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182FC4BC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407660">
        <w:rPr>
          <w:sz w:val="32"/>
        </w:rPr>
        <w:t>Svareksponeringsservice-laboratoriesvar</w:t>
      </w:r>
      <w:r w:rsidR="009D35CC">
        <w:rPr>
          <w:sz w:val="32"/>
        </w:rPr>
        <w:t xml:space="preserve"> via dokumentdeling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2AC44A93" w:rsidR="00C6206D" w:rsidRDefault="007820E9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Guide til Anvendere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p w14:paraId="2AAA1AD1" w14:textId="77777777" w:rsidR="004A4A59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62245147" w:history="1">
            <w:r w:rsidR="004A4A59" w:rsidRPr="00AE5B4F">
              <w:rPr>
                <w:rStyle w:val="Hyperlink"/>
                <w:noProof/>
              </w:rPr>
              <w:t>1</w:t>
            </w:r>
            <w:r w:rsidR="004A4A59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4A4A59" w:rsidRPr="00AE5B4F">
              <w:rPr>
                <w:rStyle w:val="Hyperlink"/>
                <w:noProof/>
              </w:rPr>
              <w:t>Introduktion</w:t>
            </w:r>
            <w:r w:rsidR="004A4A59">
              <w:rPr>
                <w:noProof/>
                <w:webHidden/>
              </w:rPr>
              <w:tab/>
            </w:r>
            <w:r w:rsidR="004A4A59">
              <w:rPr>
                <w:noProof/>
                <w:webHidden/>
              </w:rPr>
              <w:fldChar w:fldCharType="begin"/>
            </w:r>
            <w:r w:rsidR="004A4A59">
              <w:rPr>
                <w:noProof/>
                <w:webHidden/>
              </w:rPr>
              <w:instrText xml:space="preserve"> PAGEREF _Toc462245147 \h </w:instrText>
            </w:r>
            <w:r w:rsidR="004A4A59">
              <w:rPr>
                <w:noProof/>
                <w:webHidden/>
              </w:rPr>
            </w:r>
            <w:r w:rsidR="004A4A59">
              <w:rPr>
                <w:noProof/>
                <w:webHidden/>
              </w:rPr>
              <w:fldChar w:fldCharType="separate"/>
            </w:r>
            <w:r w:rsidR="004A4A59">
              <w:rPr>
                <w:noProof/>
                <w:webHidden/>
              </w:rPr>
              <w:t>3</w:t>
            </w:r>
            <w:r w:rsidR="004A4A59">
              <w:rPr>
                <w:noProof/>
                <w:webHidden/>
              </w:rPr>
              <w:fldChar w:fldCharType="end"/>
            </w:r>
          </w:hyperlink>
        </w:p>
        <w:p w14:paraId="5AD39359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48" w:history="1">
            <w:r w:rsidRPr="00AE5B4F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C8ABDB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49" w:history="1">
            <w:r w:rsidRPr="00AE5B4F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75A0F7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0" w:history="1">
            <w:r w:rsidRPr="00AE5B4F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ACE43F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1" w:history="1">
            <w:r w:rsidRPr="00AE5B4F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BD1E6B" w14:textId="77777777" w:rsidR="004A4A59" w:rsidRDefault="004A4A59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2" w:history="1">
            <w:r w:rsidRPr="00AE5B4F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Overblik over adgang til laboratoriesvar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44BBC0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3" w:history="1">
            <w:r w:rsidRPr="00AE5B4F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Overblik over tilgængelig 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E37629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4" w:history="1">
            <w:r w:rsidRPr="00AE5B4F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Overblik over infrastrukturen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38F2B1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5" w:history="1">
            <w:r w:rsidRPr="00AE5B4F">
              <w:rPr>
                <w:rStyle w:val="Hyperlink"/>
                <w:noProof/>
              </w:rPr>
              <w:t>2.2.1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Overordnet flow for fremsøgning af laboratoriesvars</w:t>
            </w:r>
            <w:r w:rsidRPr="00AE5B4F">
              <w:rPr>
                <w:rStyle w:val="Hyperlink"/>
                <w:bCs/>
                <w:noProof/>
              </w:rPr>
              <w:t>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C32414" w14:textId="77777777" w:rsidR="004A4A59" w:rsidRDefault="004A4A5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6" w:history="1">
            <w:r w:rsidRPr="00AE5B4F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De enkelte skridt i detaljer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4BDA72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7" w:history="1">
            <w:r w:rsidRPr="00AE5B4F">
              <w:rPr>
                <w:rStyle w:val="Hyperlink"/>
                <w:noProof/>
              </w:rPr>
              <w:t>2.3.1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Tilslutning til infrastrukturen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0836AF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8" w:history="1">
            <w:r w:rsidRPr="00AE5B4F">
              <w:rPr>
                <w:rStyle w:val="Hyperlink"/>
                <w:noProof/>
              </w:rPr>
              <w:t>2.3.2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Slå laboratoriesvarsdokumenter op via Dokumentdelingsservice Opslag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26A760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59" w:history="1">
            <w:r w:rsidRPr="00AE5B4F">
              <w:rPr>
                <w:rStyle w:val="Hyperlink"/>
                <w:noProof/>
              </w:rPr>
              <w:t>2.3.3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Afgør hvilke laboratoriesvars</w:t>
            </w:r>
            <w:r w:rsidRPr="00AE5B4F">
              <w:rPr>
                <w:rStyle w:val="Hyperlink"/>
                <w:bCs/>
                <w:noProof/>
              </w:rPr>
              <w:t>dokumenter</w:t>
            </w:r>
            <w:r w:rsidRPr="00AE5B4F">
              <w:rPr>
                <w:rStyle w:val="Hyperlink"/>
                <w:noProof/>
              </w:rPr>
              <w:t>, der ønskes indhentet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EFD283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60" w:history="1">
            <w:r w:rsidRPr="00AE5B4F">
              <w:rPr>
                <w:rStyle w:val="Hyperlink"/>
                <w:noProof/>
              </w:rPr>
              <w:t>2.3.4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Indhent ønskede laboratoriesvarsdokumenter via Dokumentdelings-service Indhentning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6BADC1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61" w:history="1">
            <w:r w:rsidRPr="00AE5B4F">
              <w:rPr>
                <w:rStyle w:val="Hyperlink"/>
                <w:noProof/>
              </w:rPr>
              <w:t>2.3.5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Fortolk dokumenterne og find laboratoriesvar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F5877F" w14:textId="77777777" w:rsidR="004A4A59" w:rsidRDefault="004A4A5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62245162" w:history="1">
            <w:r w:rsidRPr="00AE5B4F">
              <w:rPr>
                <w:rStyle w:val="Hyperlink"/>
                <w:noProof/>
              </w:rPr>
              <w:t>2.3.6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AE5B4F">
              <w:rPr>
                <w:rStyle w:val="Hyperlink"/>
                <w:noProof/>
              </w:rPr>
              <w:t>Filtrer laboratoriesvar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_Toc462245162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1F987F38" w14:textId="385552F2" w:rsidR="008F00CB" w:rsidRPr="008F00CB" w:rsidRDefault="008F00CB" w:rsidP="008F00CB">
      <w:pPr>
        <w:spacing w:after="0"/>
        <w:jc w:val="left"/>
        <w:rPr>
          <w:b/>
          <w:color w:val="1F497D"/>
          <w:sz w:val="28"/>
        </w:rPr>
      </w:pPr>
      <w:bookmarkStart w:id="5" w:name="_Toc327542696"/>
      <w:bookmarkEnd w:id="4"/>
      <w:bookmarkEnd w:id="3"/>
      <w:bookmarkEnd w:id="2"/>
      <w:bookmarkEnd w:id="1"/>
      <w:r>
        <w:br w:type="page"/>
      </w:r>
    </w:p>
    <w:p w14:paraId="758923A9" w14:textId="77777777" w:rsidR="007820E9" w:rsidRPr="008C54B3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6" w:name="_Toc462245147"/>
      <w:r w:rsidRPr="008C54B3">
        <w:lastRenderedPageBreak/>
        <w:t>Introduktion</w:t>
      </w:r>
      <w:bookmarkEnd w:id="5"/>
      <w:bookmarkEnd w:id="6"/>
    </w:p>
    <w:p w14:paraId="2929F59E" w14:textId="77777777" w:rsidR="007820E9" w:rsidRPr="00F138C3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7" w:name="_Toc316542421"/>
      <w:bookmarkStart w:id="8" w:name="_Ref317083052"/>
      <w:bookmarkStart w:id="9" w:name="_Toc327542697"/>
      <w:bookmarkStart w:id="10" w:name="_Toc462245148"/>
      <w:r w:rsidRPr="00F138C3">
        <w:t>Formål</w:t>
      </w:r>
      <w:bookmarkEnd w:id="7"/>
      <w:bookmarkEnd w:id="8"/>
      <w:bookmarkEnd w:id="9"/>
      <w:bookmarkEnd w:id="10"/>
    </w:p>
    <w:p w14:paraId="70B6F7B9" w14:textId="0ACA8F38" w:rsidR="00F138C3" w:rsidRPr="00F138C3" w:rsidRDefault="00F138C3" w:rsidP="00C8568D">
      <w:bookmarkStart w:id="11" w:name="_Toc318379509"/>
      <w:bookmarkStart w:id="12" w:name="_Toc325523296"/>
      <w:bookmarkStart w:id="13" w:name="_Toc317839916"/>
      <w:bookmarkStart w:id="14" w:name="_Toc44403516"/>
      <w:bookmarkStart w:id="15" w:name="_Toc239132517"/>
      <w:bookmarkStart w:id="16" w:name="_Toc243720169"/>
      <w:bookmarkStart w:id="17" w:name="_Toc316542422"/>
      <w:r w:rsidRPr="00F138C3">
        <w:t>Denne anvenderguide beskriver</w:t>
      </w:r>
      <w:r w:rsidR="00652513">
        <w:t>,</w:t>
      </w:r>
      <w:r w:rsidRPr="00F138C3">
        <w:t xml:space="preserve"> hvorledes </w:t>
      </w:r>
      <w:r w:rsidR="00704DD0">
        <w:t xml:space="preserve">anvendere </w:t>
      </w:r>
      <w:r w:rsidRPr="00F138C3">
        <w:t xml:space="preserve">kan fremsøge </w:t>
      </w:r>
      <w:r w:rsidR="00704DD0">
        <w:t xml:space="preserve">patienters </w:t>
      </w:r>
      <w:r w:rsidR="00987EB6">
        <w:t xml:space="preserve">laboratoriesvar </w:t>
      </w:r>
      <w:r w:rsidRPr="00F138C3">
        <w:t xml:space="preserve">på tværs af kilder tilsluttet den nationale </w:t>
      </w:r>
      <w:r w:rsidR="00E168A0" w:rsidRPr="00F138C3">
        <w:t>Dokumentdelingsservices (DDS)</w:t>
      </w:r>
      <w:r w:rsidRPr="00F138C3">
        <w:t>.</w:t>
      </w:r>
    </w:p>
    <w:p w14:paraId="5F01E2BC" w14:textId="77777777" w:rsidR="007820E9" w:rsidRPr="00F138C3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8" w:name="_Toc327542699"/>
      <w:bookmarkStart w:id="19" w:name="_Toc462245149"/>
      <w:bookmarkEnd w:id="11"/>
      <w:bookmarkEnd w:id="12"/>
      <w:r w:rsidRPr="00F138C3">
        <w:t>Læsevejledning</w:t>
      </w:r>
      <w:bookmarkEnd w:id="13"/>
      <w:bookmarkEnd w:id="18"/>
      <w:bookmarkEnd w:id="19"/>
    </w:p>
    <w:p w14:paraId="6257CC45" w14:textId="354C5A74" w:rsidR="00E45981" w:rsidRPr="00E45981" w:rsidRDefault="00652513" w:rsidP="00C8568D">
      <w:r>
        <w:t xml:space="preserve">Nærværende </w:t>
      </w:r>
      <w:r w:rsidR="007820E9" w:rsidRPr="00F138C3">
        <w:t>dokument henvender</w:t>
      </w:r>
      <w:r w:rsidR="007820E9" w:rsidRPr="00E45981">
        <w:t xml:space="preserve"> sig til udviklere og arkitekter</w:t>
      </w:r>
      <w:r>
        <w:t>,</w:t>
      </w:r>
      <w:r w:rsidR="007820E9" w:rsidRPr="00E45981">
        <w:t xml:space="preserve"> der skal anvende </w:t>
      </w:r>
      <w:r w:rsidR="00704DD0">
        <w:t xml:space="preserve">patienters </w:t>
      </w:r>
      <w:r w:rsidR="00987EB6">
        <w:t xml:space="preserve">laboratoriesvar </w:t>
      </w:r>
      <w:r w:rsidR="00E45981" w:rsidRPr="00E45981">
        <w:t xml:space="preserve">via den nationale infrastruktur til deling af dokumenter - </w:t>
      </w:r>
      <w:r w:rsidR="00C87F53" w:rsidRPr="00E45981">
        <w:t>dokumentdelingss</w:t>
      </w:r>
      <w:r w:rsidR="007820E9" w:rsidRPr="00E45981">
        <w:t>ervice</w:t>
      </w:r>
      <w:r w:rsidR="00C87F53" w:rsidRPr="00E45981">
        <w:t>s</w:t>
      </w:r>
      <w:r w:rsidR="007820E9" w:rsidRPr="00E45981">
        <w:t>.</w:t>
      </w:r>
      <w:r w:rsidR="00C47688" w:rsidRPr="00E45981">
        <w:t xml:space="preserve"> </w:t>
      </w:r>
    </w:p>
    <w:p w14:paraId="2078EDE8" w14:textId="2ACD0A5F" w:rsidR="00707F35" w:rsidRPr="00F138C3" w:rsidRDefault="00E45981" w:rsidP="00C8568D">
      <w:r w:rsidRPr="00E45981">
        <w:t xml:space="preserve">Anvendelse er kun skitseret overordnet og suppleret med reference til mere </w:t>
      </w:r>
      <w:r w:rsidRPr="00F138C3">
        <w:t>detaljeret dokumentation</w:t>
      </w:r>
      <w:r w:rsidR="00F138C3" w:rsidRPr="00F138C3">
        <w:t>.</w:t>
      </w:r>
    </w:p>
    <w:p w14:paraId="2CB2B38C" w14:textId="77777777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0" w:name="_Toc317831244"/>
      <w:bookmarkStart w:id="21" w:name="_Toc317839917"/>
      <w:bookmarkStart w:id="22" w:name="_Toc327542700"/>
      <w:bookmarkStart w:id="23" w:name="_Toc462245150"/>
      <w:r w:rsidRPr="00E45981">
        <w:t>Dokumenthis</w:t>
      </w:r>
      <w:r w:rsidRPr="00BB676E">
        <w:t>torik</w:t>
      </w:r>
      <w:bookmarkEnd w:id="20"/>
      <w:bookmarkEnd w:id="21"/>
      <w:bookmarkEnd w:id="22"/>
      <w:bookmarkEnd w:id="23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820E9" w:rsidRPr="008C54B3" w14:paraId="52F8FE1B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5E9EDCF8" w14:textId="77777777" w:rsidR="007820E9" w:rsidRPr="008C54B3" w:rsidRDefault="007820E9" w:rsidP="00C8568D"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0F901181" w14:textId="77777777" w:rsidR="007820E9" w:rsidRPr="00BB676E" w:rsidRDefault="007820E9" w:rsidP="00C8568D">
            <w:r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4FC3B8F" w14:textId="77777777" w:rsidR="007820E9" w:rsidRPr="008C54B3" w:rsidRDefault="007820E9" w:rsidP="00C8568D">
            <w:r w:rsidRPr="00BB676E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7B85B18A" w14:textId="77777777" w:rsidR="007820E9" w:rsidRPr="008C54B3" w:rsidRDefault="007820E9" w:rsidP="00C8568D">
            <w:r w:rsidRPr="008C54B3">
              <w:t>Beskrivelse</w:t>
            </w:r>
          </w:p>
        </w:tc>
      </w:tr>
      <w:tr w:rsidR="007820E9" w:rsidRPr="008C54B3" w14:paraId="27AE5708" w14:textId="77777777" w:rsidTr="008F00CB">
        <w:tc>
          <w:tcPr>
            <w:tcW w:w="1101" w:type="dxa"/>
          </w:tcPr>
          <w:p w14:paraId="35393F21" w14:textId="6A870A77" w:rsidR="007820E9" w:rsidRPr="008C54B3" w:rsidRDefault="00494977" w:rsidP="00704DD0">
            <w:r>
              <w:t>1.0</w:t>
            </w:r>
          </w:p>
        </w:tc>
        <w:tc>
          <w:tcPr>
            <w:tcW w:w="1417" w:type="dxa"/>
          </w:tcPr>
          <w:p w14:paraId="7037AF59" w14:textId="418CAB4A" w:rsidR="007820E9" w:rsidRPr="00BB676E" w:rsidRDefault="00494977" w:rsidP="00704DD0">
            <w:r>
              <w:t>09.09.2016</w:t>
            </w:r>
          </w:p>
        </w:tc>
        <w:tc>
          <w:tcPr>
            <w:tcW w:w="1701" w:type="dxa"/>
          </w:tcPr>
          <w:p w14:paraId="234EEBC9" w14:textId="77777777" w:rsidR="007820E9" w:rsidRDefault="007820E9" w:rsidP="00C8568D">
            <w:r>
              <w:t>Systematic</w:t>
            </w:r>
          </w:p>
        </w:tc>
        <w:tc>
          <w:tcPr>
            <w:tcW w:w="4253" w:type="dxa"/>
          </w:tcPr>
          <w:p w14:paraId="25B83AA3" w14:textId="77777777" w:rsidR="007820E9" w:rsidRPr="008C54B3" w:rsidRDefault="007820E9" w:rsidP="00C8568D">
            <w:r>
              <w:t>Initiel udgave</w:t>
            </w:r>
          </w:p>
        </w:tc>
      </w:tr>
    </w:tbl>
    <w:p w14:paraId="664DA33F" w14:textId="77777777" w:rsidR="007820E9" w:rsidRPr="00262006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4" w:name="_Toc327542701"/>
      <w:bookmarkStart w:id="25" w:name="_Toc462245151"/>
      <w:r w:rsidRPr="008C54B3">
        <w:t>Definitioner og reference</w:t>
      </w:r>
      <w:bookmarkEnd w:id="14"/>
      <w:bookmarkEnd w:id="15"/>
      <w:bookmarkEnd w:id="16"/>
      <w:r w:rsidRPr="008C54B3">
        <w:t>r</w:t>
      </w:r>
      <w:bookmarkEnd w:id="17"/>
      <w:bookmarkEnd w:id="24"/>
      <w:bookmarkEnd w:id="25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820E9" w:rsidRPr="008C54B3" w14:paraId="7148EE29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B7CA3D1" w14:textId="77777777" w:rsidR="007820E9" w:rsidRPr="008C54B3" w:rsidRDefault="007820E9" w:rsidP="00C8568D">
            <w:r w:rsidRPr="008C54B3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7A57367" w14:textId="77777777" w:rsidR="007820E9" w:rsidRPr="008C54B3" w:rsidRDefault="007820E9" w:rsidP="00C8568D">
            <w:r w:rsidRPr="008C54B3">
              <w:t>Beskrivelse</w:t>
            </w:r>
          </w:p>
        </w:tc>
      </w:tr>
      <w:tr w:rsidR="00780AA4" w:rsidRPr="008C54B3" w14:paraId="08AF72C3" w14:textId="77777777" w:rsidTr="008F00CB">
        <w:tc>
          <w:tcPr>
            <w:tcW w:w="1455" w:type="dxa"/>
          </w:tcPr>
          <w:p w14:paraId="2855EE17" w14:textId="4DD265AD" w:rsidR="00780AA4" w:rsidRDefault="00780AA4" w:rsidP="00C8568D">
            <w:r>
              <w:t>DDS</w:t>
            </w:r>
          </w:p>
        </w:tc>
        <w:tc>
          <w:tcPr>
            <w:tcW w:w="7017" w:type="dxa"/>
          </w:tcPr>
          <w:p w14:paraId="039BBD07" w14:textId="1B937897" w:rsidR="00780AA4" w:rsidRDefault="00780AA4" w:rsidP="00441B67">
            <w:r>
              <w:t>Dokumentdelingsservices</w:t>
            </w:r>
          </w:p>
        </w:tc>
      </w:tr>
      <w:tr w:rsidR="004852D4" w:rsidRPr="008C54B3" w14:paraId="7A64E29B" w14:textId="77777777" w:rsidTr="008F00CB">
        <w:tc>
          <w:tcPr>
            <w:tcW w:w="1455" w:type="dxa"/>
          </w:tcPr>
          <w:p w14:paraId="452E371E" w14:textId="0BD221DF" w:rsidR="004852D4" w:rsidRDefault="004852D4" w:rsidP="00C8568D">
            <w:r>
              <w:t>DGWS</w:t>
            </w:r>
          </w:p>
        </w:tc>
        <w:tc>
          <w:tcPr>
            <w:tcW w:w="7017" w:type="dxa"/>
          </w:tcPr>
          <w:p w14:paraId="19054641" w14:textId="176A2874" w:rsidR="004852D4" w:rsidRDefault="004852D4" w:rsidP="00441B67">
            <w:r>
              <w:t>Den gode webservice</w:t>
            </w:r>
          </w:p>
        </w:tc>
      </w:tr>
      <w:tr w:rsidR="00707F35" w:rsidRPr="008C54B3" w14:paraId="59D80654" w14:textId="77777777" w:rsidTr="008F00CB">
        <w:tc>
          <w:tcPr>
            <w:tcW w:w="1455" w:type="dxa"/>
          </w:tcPr>
          <w:p w14:paraId="02FFCA5F" w14:textId="4F77A9AB" w:rsidR="00707F35" w:rsidRPr="008C54B3" w:rsidRDefault="00707F35" w:rsidP="00C8568D">
            <w:r>
              <w:t>IHE</w:t>
            </w:r>
          </w:p>
        </w:tc>
        <w:tc>
          <w:tcPr>
            <w:tcW w:w="7017" w:type="dxa"/>
          </w:tcPr>
          <w:p w14:paraId="2A0340C1" w14:textId="3CB4E734" w:rsidR="00707F35" w:rsidRDefault="00707F35" w:rsidP="00441B67">
            <w:r>
              <w:t>Integrating the Healthcare Enterprise</w:t>
            </w:r>
          </w:p>
        </w:tc>
      </w:tr>
      <w:tr w:rsidR="007820E9" w:rsidRPr="008C54B3" w14:paraId="68348FC8" w14:textId="77777777" w:rsidTr="008F00CB">
        <w:tc>
          <w:tcPr>
            <w:tcW w:w="1455" w:type="dxa"/>
          </w:tcPr>
          <w:p w14:paraId="022CC395" w14:textId="77777777" w:rsidR="007820E9" w:rsidRPr="008C54B3" w:rsidRDefault="007820E9" w:rsidP="00C8568D">
            <w:r w:rsidRPr="008C54B3">
              <w:t>NSI</w:t>
            </w:r>
          </w:p>
        </w:tc>
        <w:tc>
          <w:tcPr>
            <w:tcW w:w="7017" w:type="dxa"/>
          </w:tcPr>
          <w:p w14:paraId="0A57DFE2" w14:textId="3AB73089" w:rsidR="007820E9" w:rsidRPr="008C54B3" w:rsidRDefault="00441B67" w:rsidP="00C8568D">
            <w:r>
              <w:t>National Sundheds-</w:t>
            </w:r>
            <w:r w:rsidR="007820E9" w:rsidRPr="008C54B3">
              <w:t>IT</w:t>
            </w:r>
          </w:p>
        </w:tc>
      </w:tr>
      <w:tr w:rsidR="007820E9" w:rsidRPr="008C54B3" w14:paraId="36D6D0C3" w14:textId="77777777" w:rsidTr="008F00CB">
        <w:tc>
          <w:tcPr>
            <w:tcW w:w="1455" w:type="dxa"/>
          </w:tcPr>
          <w:p w14:paraId="437CE2B5" w14:textId="77777777" w:rsidR="007820E9" w:rsidRPr="008C54B3" w:rsidRDefault="007820E9" w:rsidP="00C8568D">
            <w:r w:rsidRPr="008C54B3">
              <w:t>NSP</w:t>
            </w:r>
          </w:p>
        </w:tc>
        <w:tc>
          <w:tcPr>
            <w:tcW w:w="7017" w:type="dxa"/>
          </w:tcPr>
          <w:p w14:paraId="29121C5C" w14:textId="77777777" w:rsidR="007820E9" w:rsidRPr="008C54B3" w:rsidRDefault="007820E9" w:rsidP="00C8568D">
            <w:r w:rsidRPr="008C54B3">
              <w:t xml:space="preserve">Den </w:t>
            </w:r>
            <w:r>
              <w:t>n</w:t>
            </w:r>
            <w:r w:rsidRPr="008C54B3">
              <w:t xml:space="preserve">ationale </w:t>
            </w:r>
            <w:r>
              <w:t>s</w:t>
            </w:r>
            <w:r w:rsidRPr="008C54B3">
              <w:t xml:space="preserve">ervice </w:t>
            </w:r>
            <w:r>
              <w:t>p</w:t>
            </w:r>
            <w:r w:rsidRPr="008C54B3">
              <w:t>latform (inden for sundheds-IT)</w:t>
            </w:r>
          </w:p>
        </w:tc>
      </w:tr>
      <w:tr w:rsidR="00893015" w:rsidRPr="008C54B3" w14:paraId="7BB04F52" w14:textId="77777777" w:rsidTr="008F00CB">
        <w:tc>
          <w:tcPr>
            <w:tcW w:w="1455" w:type="dxa"/>
          </w:tcPr>
          <w:p w14:paraId="1C401FF5" w14:textId="35DFFFEA" w:rsidR="00893015" w:rsidRDefault="00893015" w:rsidP="00C8568D">
            <w:r>
              <w:t>SDN</w:t>
            </w:r>
          </w:p>
        </w:tc>
        <w:tc>
          <w:tcPr>
            <w:tcW w:w="7017" w:type="dxa"/>
          </w:tcPr>
          <w:p w14:paraId="6316C5D4" w14:textId="6D6988E6" w:rsidR="00893015" w:rsidRDefault="00893015" w:rsidP="009467DA">
            <w:r>
              <w:t>Sundhedsdatanettet</w:t>
            </w:r>
          </w:p>
        </w:tc>
      </w:tr>
      <w:tr w:rsidR="007820E9" w:rsidRPr="008C54B3" w14:paraId="18FF2145" w14:textId="77777777" w:rsidTr="008F00CB">
        <w:tc>
          <w:tcPr>
            <w:tcW w:w="1455" w:type="dxa"/>
          </w:tcPr>
          <w:p w14:paraId="4B84C741" w14:textId="77777777" w:rsidR="007820E9" w:rsidRPr="00B2776F" w:rsidRDefault="007820E9" w:rsidP="00C8568D">
            <w:r w:rsidRPr="00B2776F">
              <w:t>STS</w:t>
            </w:r>
          </w:p>
        </w:tc>
        <w:tc>
          <w:tcPr>
            <w:tcW w:w="7017" w:type="dxa"/>
          </w:tcPr>
          <w:p w14:paraId="3FDCE9B8" w14:textId="77777777" w:rsidR="007820E9" w:rsidRPr="00B2776F" w:rsidRDefault="007820E9" w:rsidP="00C8568D">
            <w:r w:rsidRPr="00B2776F">
              <w:t>Security Token Service</w:t>
            </w:r>
          </w:p>
        </w:tc>
      </w:tr>
      <w:tr w:rsidR="00707F35" w:rsidRPr="008C54B3" w14:paraId="05223EC2" w14:textId="77777777" w:rsidTr="008F00CB">
        <w:tc>
          <w:tcPr>
            <w:tcW w:w="1455" w:type="dxa"/>
          </w:tcPr>
          <w:p w14:paraId="0B723CB7" w14:textId="0DCE3BB2" w:rsidR="00707F35" w:rsidRPr="00B2776F" w:rsidRDefault="00707F35" w:rsidP="00C8568D">
            <w:r>
              <w:t>XDS</w:t>
            </w:r>
          </w:p>
        </w:tc>
        <w:tc>
          <w:tcPr>
            <w:tcW w:w="7017" w:type="dxa"/>
          </w:tcPr>
          <w:p w14:paraId="388FF121" w14:textId="3BD4DD60" w:rsidR="00707F35" w:rsidRPr="00B2776F" w:rsidRDefault="00707F35" w:rsidP="00C8568D">
            <w:r>
              <w:t>Cross-Enterprise Document Sharing</w:t>
            </w:r>
          </w:p>
        </w:tc>
      </w:tr>
    </w:tbl>
    <w:p w14:paraId="0EAC1D5A" w14:textId="77777777" w:rsidR="007820E9" w:rsidRPr="008C54B3" w:rsidRDefault="007820E9" w:rsidP="00C8568D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951"/>
        <w:gridCol w:w="6521"/>
      </w:tblGrid>
      <w:tr w:rsidR="007820E9" w:rsidRPr="00F138C3" w14:paraId="00BE2453" w14:textId="77777777" w:rsidTr="00780A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951" w:type="dxa"/>
            <w:shd w:val="clear" w:color="auto" w:fill="A6A6A6" w:themeFill="background1" w:themeFillShade="A6"/>
          </w:tcPr>
          <w:p w14:paraId="7BEEAB88" w14:textId="77777777" w:rsidR="007820E9" w:rsidRPr="00F138C3" w:rsidRDefault="007820E9" w:rsidP="00C8568D">
            <w:r w:rsidRPr="00F138C3">
              <w:t>Alias</w:t>
            </w:r>
          </w:p>
        </w:tc>
        <w:tc>
          <w:tcPr>
            <w:tcW w:w="6521" w:type="dxa"/>
            <w:shd w:val="clear" w:color="auto" w:fill="A6A6A6" w:themeFill="background1" w:themeFillShade="A6"/>
          </w:tcPr>
          <w:p w14:paraId="0E377632" w14:textId="77777777" w:rsidR="007820E9" w:rsidRPr="00F138C3" w:rsidRDefault="007820E9" w:rsidP="00C8568D">
            <w:r w:rsidRPr="00F138C3">
              <w:t>Beskrivelse</w:t>
            </w:r>
          </w:p>
        </w:tc>
      </w:tr>
      <w:tr w:rsidR="00287C72" w:rsidRPr="004A4A59" w14:paraId="0CCD7749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48B0D4C5" w14:textId="770A4978" w:rsidR="00287C72" w:rsidRPr="00F138C3" w:rsidRDefault="00287C72" w:rsidP="00F138C3">
            <w:bookmarkStart w:id="26" w:name="anvenderguides_ref"/>
            <w:bookmarkStart w:id="27" w:name="dds_anvenderguide"/>
            <w:r w:rsidRPr="00F138C3">
              <w:t>Anvenderguide</w:t>
            </w:r>
            <w:bookmarkEnd w:id="26"/>
            <w:bookmarkEnd w:id="27"/>
          </w:p>
        </w:tc>
        <w:tc>
          <w:tcPr>
            <w:tcW w:w="6521" w:type="dxa"/>
          </w:tcPr>
          <w:p w14:paraId="42DF5505" w14:textId="2B603F3D" w:rsidR="00AA45EC" w:rsidRPr="00704DD0" w:rsidRDefault="00704DD0" w:rsidP="002A4E8A">
            <w:pPr>
              <w:jc w:val="left"/>
              <w:rPr>
                <w:lang w:val="en-GB"/>
              </w:rPr>
            </w:pPr>
            <w:r w:rsidRPr="004642FD">
              <w:rPr>
                <w:lang w:val="en-GB"/>
              </w:rPr>
              <w:t>Getting Started with Document Sharing Services Users Guide, (SSE/11734/PHB/00</w:t>
            </w:r>
            <w:r>
              <w:rPr>
                <w:lang w:val="en-GB"/>
              </w:rPr>
              <w:t>39</w:t>
            </w:r>
            <w:r w:rsidRPr="004642FD">
              <w:rPr>
                <w:lang w:val="en-GB"/>
              </w:rPr>
              <w:t>)</w:t>
            </w:r>
          </w:p>
        </w:tc>
      </w:tr>
      <w:tr w:rsidR="005969D6" w:rsidRPr="00F138C3" w14:paraId="29F8BCA8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10BE84CB" w14:textId="63E4718B" w:rsidR="005969D6" w:rsidRPr="00F138C3" w:rsidRDefault="00957A23" w:rsidP="00F138C3">
            <w:bookmarkStart w:id="28" w:name="inr_snitflade"/>
            <w:bookmarkStart w:id="29" w:name="aftaleoversigt_snitflade"/>
            <w:r w:rsidRPr="005A117A">
              <w:t>Svareksponeringsservice</w:t>
            </w:r>
            <w:r>
              <w:t xml:space="preserve"> </w:t>
            </w:r>
            <w:r w:rsidR="005969D6">
              <w:t>snitflade</w:t>
            </w:r>
            <w:bookmarkEnd w:id="28"/>
            <w:bookmarkEnd w:id="29"/>
          </w:p>
        </w:tc>
        <w:tc>
          <w:tcPr>
            <w:tcW w:w="6521" w:type="dxa"/>
          </w:tcPr>
          <w:p w14:paraId="77F9171D" w14:textId="489D12DA" w:rsidR="005969D6" w:rsidRPr="00F138C3" w:rsidRDefault="005A117A" w:rsidP="005A117A">
            <w:pPr>
              <w:jc w:val="left"/>
            </w:pPr>
            <w:r w:rsidRPr="005A117A">
              <w:t>Svareksponeringsservice-laboratoriesvar via dokumentdeling</w:t>
            </w:r>
            <w:r w:rsidR="005969D6">
              <w:t>– snitfla</w:t>
            </w:r>
            <w:r>
              <w:t>debeskrivelse (SSE/11734/IFS/0020</w:t>
            </w:r>
            <w:r w:rsidR="005969D6" w:rsidRPr="00F138C3">
              <w:t>)</w:t>
            </w:r>
          </w:p>
        </w:tc>
      </w:tr>
      <w:tr w:rsidR="005969D6" w:rsidRPr="004A4A59" w14:paraId="3DB6DDC3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075E7ED9" w14:textId="6EE504A1" w:rsidR="005969D6" w:rsidRPr="00F138C3" w:rsidRDefault="005969D6" w:rsidP="00F138C3">
            <w:bookmarkStart w:id="30" w:name="dds_opslag_anvender"/>
            <w:r>
              <w:t>Opslag anvender</w:t>
            </w:r>
            <w:bookmarkEnd w:id="30"/>
          </w:p>
        </w:tc>
        <w:tc>
          <w:tcPr>
            <w:tcW w:w="6521" w:type="dxa"/>
          </w:tcPr>
          <w:p w14:paraId="4F34F564" w14:textId="616D409D" w:rsidR="005969D6" w:rsidRPr="009E2A6D" w:rsidRDefault="009E2A6D" w:rsidP="008F1EBB">
            <w:pPr>
              <w:jc w:val="left"/>
              <w:rPr>
                <w:lang w:val="en-GB"/>
              </w:rPr>
            </w:pPr>
            <w:r w:rsidRPr="004642FD">
              <w:rPr>
                <w:lang w:val="en-GB"/>
              </w:rPr>
              <w:t>DDS Registry Querying User’s Guide</w:t>
            </w:r>
            <w:r>
              <w:rPr>
                <w:lang w:val="en-GB"/>
              </w:rPr>
              <w:t>, (SSE/11734/PHB/0037</w:t>
            </w:r>
            <w:r w:rsidRPr="004642FD">
              <w:rPr>
                <w:lang w:val="en-GB"/>
              </w:rPr>
              <w:t>)</w:t>
            </w:r>
          </w:p>
        </w:tc>
      </w:tr>
      <w:tr w:rsidR="005969D6" w:rsidRPr="004A4A59" w14:paraId="4DF2C9D1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5FE44FBA" w14:textId="3B1DCE5F" w:rsidR="005969D6" w:rsidRDefault="005969D6" w:rsidP="00F138C3">
            <w:bookmarkStart w:id="31" w:name="dds_opslag_snitflade"/>
            <w:r>
              <w:t>Opslag snitflade</w:t>
            </w:r>
            <w:bookmarkEnd w:id="31"/>
          </w:p>
        </w:tc>
        <w:tc>
          <w:tcPr>
            <w:tcW w:w="6521" w:type="dxa"/>
          </w:tcPr>
          <w:p w14:paraId="54D36C69" w14:textId="6D7393E2" w:rsidR="005969D6" w:rsidRPr="008F1EBB" w:rsidRDefault="009E2A6D" w:rsidP="008F1EBB">
            <w:pPr>
              <w:jc w:val="left"/>
              <w:rPr>
                <w:lang w:val="en-US"/>
              </w:rPr>
            </w:pPr>
            <w:r w:rsidRPr="004642FD">
              <w:rPr>
                <w:lang w:val="en-GB"/>
              </w:rPr>
              <w:t>DDS Registry Querying Interface Description, (SSE/11734/IFS/001</w:t>
            </w:r>
            <w:r>
              <w:rPr>
                <w:lang w:val="en-GB"/>
              </w:rPr>
              <w:t>6</w:t>
            </w:r>
            <w:r w:rsidRPr="004642FD">
              <w:rPr>
                <w:lang w:val="en-GB"/>
              </w:rPr>
              <w:t>)</w:t>
            </w:r>
          </w:p>
        </w:tc>
      </w:tr>
      <w:tr w:rsidR="009E2A6D" w:rsidRPr="004A4A59" w14:paraId="5305BB94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61859948" w14:textId="7EEFC587" w:rsidR="009E2A6D" w:rsidRPr="00F138C3" w:rsidRDefault="009E2A6D" w:rsidP="009E2A6D">
            <w:bookmarkStart w:id="32" w:name="dds_udtræk_anvender"/>
            <w:r>
              <w:t>Indhentning anvender</w:t>
            </w:r>
            <w:bookmarkEnd w:id="32"/>
          </w:p>
        </w:tc>
        <w:tc>
          <w:tcPr>
            <w:tcW w:w="6521" w:type="dxa"/>
          </w:tcPr>
          <w:p w14:paraId="5D564E46" w14:textId="17A37BBE" w:rsidR="009E2A6D" w:rsidRPr="009E2A6D" w:rsidRDefault="009E2A6D" w:rsidP="009E2A6D">
            <w:pPr>
              <w:jc w:val="left"/>
              <w:rPr>
                <w:lang w:val="en-GB"/>
              </w:rPr>
            </w:pPr>
            <w:r w:rsidRPr="004642FD">
              <w:rPr>
                <w:lang w:val="en-GB"/>
              </w:rPr>
              <w:t>DDS Repository Users Guide,</w:t>
            </w:r>
            <w:r>
              <w:rPr>
                <w:lang w:val="en-GB"/>
              </w:rPr>
              <w:t xml:space="preserve"> (SSE/11734/PHB/0038</w:t>
            </w:r>
            <w:r w:rsidRPr="004642FD">
              <w:rPr>
                <w:lang w:val="en-GB"/>
              </w:rPr>
              <w:t>)</w:t>
            </w:r>
          </w:p>
        </w:tc>
      </w:tr>
      <w:tr w:rsidR="009E2A6D" w:rsidRPr="004A4A59" w14:paraId="1F1325D6" w14:textId="77777777" w:rsidTr="00780AA4">
        <w:tblPrEx>
          <w:tblLook w:val="01E0" w:firstRow="1" w:lastRow="1" w:firstColumn="1" w:lastColumn="1" w:noHBand="0" w:noVBand="0"/>
        </w:tblPrEx>
        <w:tc>
          <w:tcPr>
            <w:tcW w:w="1951" w:type="dxa"/>
          </w:tcPr>
          <w:p w14:paraId="016B7D9F" w14:textId="4205A1FF" w:rsidR="009E2A6D" w:rsidRPr="00F138C3" w:rsidRDefault="009E2A6D" w:rsidP="009E2A6D">
            <w:bookmarkStart w:id="33" w:name="dds_udtræk_snitflade"/>
            <w:r>
              <w:t xml:space="preserve">Indhentning </w:t>
            </w:r>
            <w:r>
              <w:lastRenderedPageBreak/>
              <w:t>snitflade</w:t>
            </w:r>
            <w:bookmarkEnd w:id="33"/>
          </w:p>
        </w:tc>
        <w:tc>
          <w:tcPr>
            <w:tcW w:w="6521" w:type="dxa"/>
          </w:tcPr>
          <w:p w14:paraId="13BEF03E" w14:textId="5A78111C" w:rsidR="009E2A6D" w:rsidRPr="008F1EBB" w:rsidRDefault="009E2A6D" w:rsidP="009E2A6D">
            <w:pPr>
              <w:rPr>
                <w:lang w:val="en-US"/>
              </w:rPr>
            </w:pPr>
            <w:r w:rsidRPr="004642FD">
              <w:rPr>
                <w:lang w:val="en-GB"/>
              </w:rPr>
              <w:lastRenderedPageBreak/>
              <w:t>DDS Repository Interface Description</w:t>
            </w:r>
            <w:r>
              <w:rPr>
                <w:lang w:val="en-GB"/>
              </w:rPr>
              <w:t>, (SSE/11734/IFS/0017</w:t>
            </w:r>
            <w:r w:rsidRPr="004642FD">
              <w:rPr>
                <w:lang w:val="en-GB"/>
              </w:rPr>
              <w:t>)</w:t>
            </w:r>
          </w:p>
        </w:tc>
      </w:tr>
    </w:tbl>
    <w:p w14:paraId="46E7108B" w14:textId="4AE1D138" w:rsidR="00850EE2" w:rsidRDefault="00850EE2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34" w:name="_Toc462245152"/>
      <w:r>
        <w:t>Overbli</w:t>
      </w:r>
      <w:r w:rsidR="001D5573">
        <w:t>k</w:t>
      </w:r>
      <w:r w:rsidR="00134434">
        <w:t xml:space="preserve"> over </w:t>
      </w:r>
      <w:r w:rsidR="003F60B6">
        <w:t>adgang ti</w:t>
      </w:r>
      <w:r w:rsidR="00957A23">
        <w:t>l laboratoriesvar</w:t>
      </w:r>
      <w:bookmarkEnd w:id="34"/>
    </w:p>
    <w:p w14:paraId="376C87DA" w14:textId="0FEFB10E" w:rsidR="008D6606" w:rsidRDefault="00957A23" w:rsidP="00C87F53">
      <w:r>
        <w:t>Laboratoriesvar</w:t>
      </w:r>
      <w:r w:rsidR="00587906">
        <w:t xml:space="preserve"> </w:t>
      </w:r>
      <w:r w:rsidR="008D6606">
        <w:t>fremsøges via den nationale infrastruktur til deling af dokumenter inden</w:t>
      </w:r>
      <w:r w:rsidR="009E2A6D">
        <w:t xml:space="preserve"> </w:t>
      </w:r>
      <w:r w:rsidR="008D6606">
        <w:t xml:space="preserve">for </w:t>
      </w:r>
      <w:r w:rsidR="00652513">
        <w:t xml:space="preserve">sundhedsområdet. </w:t>
      </w:r>
      <w:r w:rsidR="009E2A6D">
        <w:t>E</w:t>
      </w:r>
      <w:r w:rsidR="002516DC">
        <w:t>t</w:t>
      </w:r>
      <w:r w:rsidR="009E2A6D">
        <w:t xml:space="preserve"> </w:t>
      </w:r>
      <w:r w:rsidR="002516DC">
        <w:t xml:space="preserve">laboratoriesvar </w:t>
      </w:r>
      <w:r w:rsidR="008D6606">
        <w:t xml:space="preserve">er </w:t>
      </w:r>
      <w:r w:rsidR="009E2A6D">
        <w:t>fastholdt</w:t>
      </w:r>
      <w:r w:rsidR="008D6606">
        <w:t xml:space="preserve"> i </w:t>
      </w:r>
      <w:r w:rsidR="009E2A6D">
        <w:t xml:space="preserve">et </w:t>
      </w:r>
      <w:r w:rsidR="002516DC">
        <w:t>laboratoriesvars</w:t>
      </w:r>
      <w:r w:rsidR="009E2A6D">
        <w:t>dokument</w:t>
      </w:r>
      <w:r w:rsidR="008D6606">
        <w:t>, som er et struktureret dokument</w:t>
      </w:r>
      <w:r w:rsidR="009E2A6D">
        <w:t>.</w:t>
      </w:r>
      <w:r w:rsidR="008D6606">
        <w:t xml:space="preserve"> Dokumenterne stilles til rådighed af </w:t>
      </w:r>
      <w:r w:rsidR="002516DC">
        <w:t>Laboratoriedatabanken</w:t>
      </w:r>
      <w:r w:rsidR="00F548EC">
        <w:t>.</w:t>
      </w:r>
    </w:p>
    <w:p w14:paraId="247E9158" w14:textId="77777777" w:rsidR="00654432" w:rsidRDefault="00654432" w:rsidP="00654432">
      <w:pPr>
        <w:pStyle w:val="Heading2"/>
      </w:pPr>
      <w:bookmarkStart w:id="35" w:name="_Toc462245153"/>
      <w:r>
        <w:t>Overblik over tilgængelig dokumentation</w:t>
      </w:r>
      <w:bookmarkEnd w:id="35"/>
    </w:p>
    <w:p w14:paraId="269AB563" w14:textId="7B51C51C" w:rsidR="00654432" w:rsidRDefault="00654432" w:rsidP="00654432">
      <w:r>
        <w:t>Der findes en overordnet anvenderguide [</w:t>
      </w:r>
      <w:r w:rsidR="00320AD2">
        <w:fldChar w:fldCharType="begin"/>
      </w:r>
      <w:r w:rsidR="00320AD2">
        <w:instrText xml:space="preserve"> REF anvenderguides_ref \h </w:instrText>
      </w:r>
      <w:r w:rsidR="00320AD2">
        <w:fldChar w:fldCharType="separate"/>
      </w:r>
      <w:r w:rsidR="009D35CC" w:rsidRPr="00F138C3">
        <w:t>Anvenderguide</w:t>
      </w:r>
      <w:r w:rsidR="00320AD2">
        <w:fldChar w:fldCharType="end"/>
      </w:r>
      <w:r>
        <w:t>] for brug af den nationale infrastruktur til dokumentdeling – Dokumentdelingsservices. Nærværende guide er et supplement til denne, som specifikt uddyber de skridt</w:t>
      </w:r>
      <w:r w:rsidR="00640073">
        <w:t>,</w:t>
      </w:r>
      <w:r>
        <w:t xml:space="preserve"> som er specifikke for</w:t>
      </w:r>
      <w:r w:rsidR="009E2A6D">
        <w:t xml:space="preserve"> adgang til </w:t>
      </w:r>
      <w:r w:rsidR="009606B6">
        <w:t>laboratoriesvarsdokument</w:t>
      </w:r>
      <w:r w:rsidR="009E2A6D">
        <w:t>er</w:t>
      </w:r>
      <w:r>
        <w:t>.</w:t>
      </w:r>
    </w:p>
    <w:p w14:paraId="182D5755" w14:textId="7D510961" w:rsidR="00654432" w:rsidRDefault="00654432" w:rsidP="00654432">
      <w:r>
        <w:t>Ved brug af DDS trækker man på en række nationale services</w:t>
      </w:r>
      <w:r w:rsidR="009467DA">
        <w:t>,</w:t>
      </w:r>
      <w:r>
        <w:t xml:space="preserve"> som hver især har deres egen anvender</w:t>
      </w:r>
      <w:r w:rsidR="00320AD2">
        <w:t>-</w:t>
      </w:r>
      <w:r>
        <w:t>guide [</w:t>
      </w:r>
      <w:r w:rsidR="00320AD2">
        <w:fldChar w:fldCharType="begin"/>
      </w:r>
      <w:r w:rsidR="00320AD2">
        <w:instrText xml:space="preserve"> REF dds_opslag_anvender \h </w:instrText>
      </w:r>
      <w:r w:rsidR="00320AD2">
        <w:fldChar w:fldCharType="separate"/>
      </w:r>
      <w:r w:rsidR="009D35CC">
        <w:t>Opslag anvender</w:t>
      </w:r>
      <w:r w:rsidR="00320AD2">
        <w:fldChar w:fldCharType="end"/>
      </w:r>
      <w:r>
        <w:t xml:space="preserve">, </w:t>
      </w:r>
      <w:r w:rsidR="00320AD2">
        <w:fldChar w:fldCharType="begin"/>
      </w:r>
      <w:r w:rsidR="00320AD2">
        <w:instrText xml:space="preserve"> REF dds_udtræk_anvender \h </w:instrText>
      </w:r>
      <w:r w:rsidR="00320AD2">
        <w:fldChar w:fldCharType="separate"/>
      </w:r>
      <w:r w:rsidR="009D35CC">
        <w:t>Indhentning anvender</w:t>
      </w:r>
      <w:r w:rsidR="00320AD2">
        <w:fldChar w:fldCharType="end"/>
      </w:r>
      <w:r>
        <w:t>] og snitfladebeskrivelse [</w:t>
      </w:r>
      <w:r w:rsidR="00320AD2">
        <w:fldChar w:fldCharType="begin"/>
      </w:r>
      <w:r w:rsidR="00320AD2">
        <w:instrText xml:space="preserve"> REF dds_opslag_snitflade \h </w:instrText>
      </w:r>
      <w:r w:rsidR="00320AD2">
        <w:fldChar w:fldCharType="separate"/>
      </w:r>
      <w:r w:rsidR="009D35CC">
        <w:t>Opslag snitflade</w:t>
      </w:r>
      <w:r w:rsidR="00320AD2">
        <w:fldChar w:fldCharType="end"/>
      </w:r>
      <w:r w:rsidR="00320AD2">
        <w:t xml:space="preserve">, </w:t>
      </w:r>
      <w:r w:rsidR="00320AD2">
        <w:fldChar w:fldCharType="begin"/>
      </w:r>
      <w:r w:rsidR="00320AD2">
        <w:instrText xml:space="preserve"> REF dds_udtræk_snitflade \h </w:instrText>
      </w:r>
      <w:r w:rsidR="00320AD2">
        <w:fldChar w:fldCharType="separate"/>
      </w:r>
      <w:r w:rsidR="009D35CC">
        <w:t>Indhentning snitflade</w:t>
      </w:r>
      <w:r w:rsidR="00320AD2">
        <w:fldChar w:fldCharType="end"/>
      </w:r>
      <w:r>
        <w:t>].</w:t>
      </w:r>
    </w:p>
    <w:p w14:paraId="2D5EAF79" w14:textId="172A9B93" w:rsidR="00654432" w:rsidRDefault="00654432" w:rsidP="00C87F53">
      <w:r>
        <w:t>Endeligt findes der en snitfladebeskrivelse [</w:t>
      </w:r>
      <w:r w:rsidR="00320AD2">
        <w:fldChar w:fldCharType="begin"/>
      </w:r>
      <w:r w:rsidR="00320AD2">
        <w:instrText xml:space="preserve"> REF inr_snitflade \h </w:instrText>
      </w:r>
      <w:r w:rsidR="00320AD2">
        <w:fldChar w:fldCharType="separate"/>
      </w:r>
      <w:r w:rsidR="00C67185">
        <w:t>Svareksponeringsservice</w:t>
      </w:r>
      <w:r w:rsidR="009D35CC">
        <w:t xml:space="preserve"> snitflade</w:t>
      </w:r>
      <w:r w:rsidR="00320AD2">
        <w:fldChar w:fldCharType="end"/>
      </w:r>
      <w:r>
        <w:t xml:space="preserve">], som beskriver dels </w:t>
      </w:r>
      <w:r w:rsidR="00320AD2">
        <w:t xml:space="preserve">metadata til fremsøgning af </w:t>
      </w:r>
      <w:r w:rsidR="00B10BBA">
        <w:t xml:space="preserve">laboratoriesvarsdokumenter </w:t>
      </w:r>
      <w:r>
        <w:t xml:space="preserve">via dokumentdelingsservice, dels formatet for </w:t>
      </w:r>
      <w:r w:rsidR="00B10BBA">
        <w:t>laboratoriesvarsdokumenter</w:t>
      </w:r>
      <w:r w:rsidRPr="009D35CC">
        <w:t>.</w:t>
      </w:r>
    </w:p>
    <w:p w14:paraId="47E8D1FA" w14:textId="49CC3D49" w:rsidR="003F60B6" w:rsidRDefault="003F60B6" w:rsidP="008D6606">
      <w:pPr>
        <w:pStyle w:val="Heading2"/>
      </w:pPr>
      <w:bookmarkStart w:id="36" w:name="_Toc462245154"/>
      <w:r>
        <w:t>Overblik over infrastrukturen</w:t>
      </w:r>
      <w:bookmarkEnd w:id="36"/>
    </w:p>
    <w:p w14:paraId="59DE6899" w14:textId="14531962" w:rsidR="008D6606" w:rsidRDefault="004D7C12" w:rsidP="00C87F53">
      <w:r>
        <w:t>I</w:t>
      </w:r>
      <w:r w:rsidR="008D6606">
        <w:t>nfr</w:t>
      </w:r>
      <w:r>
        <w:t xml:space="preserve">astrukturen er illustreret på </w:t>
      </w:r>
      <w:r w:rsidR="00C67185">
        <w:t xml:space="preserve">Figur 1 </w:t>
      </w:r>
      <w:r>
        <w:t>sammen med det overordnede flow ved fremsøgning</w:t>
      </w:r>
      <w:r w:rsidR="00C7295C">
        <w:t xml:space="preserve"> og indhentning</w:t>
      </w:r>
      <w:r>
        <w:t xml:space="preserve"> af </w:t>
      </w:r>
      <w:r w:rsidR="00232D46">
        <w:t>laboratoriesvarsdokumenter</w:t>
      </w:r>
      <w:r w:rsidR="006405A4">
        <w:t xml:space="preserve"> om </w:t>
      </w:r>
      <w:r>
        <w:t>en borger.</w:t>
      </w:r>
    </w:p>
    <w:p w14:paraId="34507ADD" w14:textId="77777777" w:rsidR="00232D46" w:rsidRPr="00232D46" w:rsidRDefault="00232D46" w:rsidP="00232D46"/>
    <w:p w14:paraId="0E864C9A" w14:textId="2293B0E6" w:rsidR="00232D46" w:rsidRPr="00232D46" w:rsidRDefault="00232D46" w:rsidP="00232D46">
      <w:r w:rsidRPr="00232D46">
        <w:t xml:space="preserve"> </w:t>
      </w:r>
    </w:p>
    <w:p w14:paraId="61478606" w14:textId="77777777" w:rsidR="00232D46" w:rsidRDefault="00232D46" w:rsidP="00C87F53"/>
    <w:p w14:paraId="27E5F619" w14:textId="5F0D5A04" w:rsidR="00CD6E97" w:rsidRPr="000F006D" w:rsidRDefault="007461B4" w:rsidP="00CD6E97">
      <w:pPr>
        <w:keepNext/>
      </w:pPr>
      <w:r w:rsidRPr="000F006D">
        <w:t xml:space="preserve"> </w:t>
      </w:r>
    </w:p>
    <w:p w14:paraId="5AB6A830" w14:textId="77777777" w:rsidR="000F006D" w:rsidRDefault="000F006D" w:rsidP="00592A40">
      <w:pPr>
        <w:pStyle w:val="Caption"/>
        <w:jc w:val="center"/>
      </w:pPr>
    </w:p>
    <w:p w14:paraId="4728B6CB" w14:textId="7B4076D8" w:rsidR="000F006D" w:rsidRDefault="000F006D" w:rsidP="00592A40">
      <w:pPr>
        <w:pStyle w:val="Caption"/>
        <w:jc w:val="center"/>
      </w:pPr>
      <w:r w:rsidRPr="000F006D">
        <w:rPr>
          <w:noProof/>
          <w:lang w:val="en-GB" w:eastAsia="en-GB"/>
        </w:rPr>
        <w:lastRenderedPageBreak/>
        <mc:AlternateContent>
          <mc:Choice Requires="wpg">
            <w:drawing>
              <wp:inline distT="0" distB="0" distL="0" distR="0" wp14:anchorId="282BC5AD" wp14:editId="3266E9B6">
                <wp:extent cx="6492998" cy="4028181"/>
                <wp:effectExtent l="0" t="38100" r="0" b="125095"/>
                <wp:docPr id="1230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2998" cy="4028181"/>
                          <a:chOff x="0" y="0"/>
                          <a:chExt cx="8662703" cy="5276628"/>
                        </a:xfrm>
                      </wpg:grpSpPr>
                      <pic:pic xmlns:pic="http://schemas.openxmlformats.org/drawingml/2006/picture">
                        <pic:nvPicPr>
                          <pic:cNvPr id="1231" name="Picture 123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5417188" y="4039940"/>
                            <a:ext cx="395393" cy="5742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32" name="Picture 1232" descr="C:\Users\esn\Downloads\MP9004021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46139" y="2070141"/>
                            <a:ext cx="1050216" cy="146997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33" name="Rounded Rectangle 1233"/>
                        <wps:cNvSpPr/>
                        <wps:spPr>
                          <a:xfrm>
                            <a:off x="3479365" y="2008308"/>
                            <a:ext cx="2033645" cy="1815608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34" name="Rounded Rectangle 1234"/>
                        <wps:cNvSpPr/>
                        <wps:spPr>
                          <a:xfrm>
                            <a:off x="206705" y="2029358"/>
                            <a:ext cx="2033645" cy="1815608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1235" name="Picture 1235" descr="C:\Users\esn\Downloads\MP90041008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849168" y="2321600"/>
                            <a:ext cx="1029809" cy="109277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36" name="Picture 1236" descr="C:\Users\esn\Downloads\MC90043393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2442549"/>
                            <a:ext cx="900000" cy="9000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37" name="Curved Down Arrow 1237"/>
                        <wps:cNvSpPr/>
                        <wps:spPr>
                          <a:xfrm>
                            <a:off x="1806227" y="1733035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38" name="Curved Down Arrow 1238"/>
                        <wps:cNvSpPr/>
                        <wps:spPr>
                          <a:xfrm rot="10800000">
                            <a:off x="1821347" y="2480439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39" name="TextBox 25"/>
                        <wps:cNvSpPr txBox="1"/>
                        <wps:spPr>
                          <a:xfrm>
                            <a:off x="3915804" y="3910881"/>
                            <a:ext cx="1424398" cy="12628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D392A15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Dokument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-</w:t>
                              </w:r>
                            </w:p>
                            <w:p w14:paraId="7510583E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delings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-</w:t>
                              </w:r>
                            </w:p>
                            <w:p w14:paraId="0F1642F4" w14:textId="77777777" w:rsidR="000F006D" w:rsidRP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0" name="TextBox 26"/>
                        <wps:cNvSpPr txBox="1"/>
                        <wps:spPr>
                          <a:xfrm>
                            <a:off x="420544" y="3965763"/>
                            <a:ext cx="1385655" cy="110723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4134B01" w14:textId="11D7B2AB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Dokument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-</w:t>
                              </w:r>
                            </w:p>
                            <w:p w14:paraId="53314053" w14:textId="77777777" w:rsidR="000F006D" w:rsidRP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anvender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1" name="TextBox 27"/>
                        <wps:cNvSpPr txBox="1"/>
                        <wps:spPr>
                          <a:xfrm>
                            <a:off x="2566493" y="1337807"/>
                            <a:ext cx="356871" cy="702398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37D9DA0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1.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2" name="TextBox 29"/>
                        <wps:cNvSpPr txBox="1"/>
                        <wps:spPr>
                          <a:xfrm>
                            <a:off x="1749749" y="2659393"/>
                            <a:ext cx="356871" cy="532543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514C510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2.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3" name="Curved Down Arrow 1243"/>
                        <wps:cNvSpPr/>
                        <wps:spPr>
                          <a:xfrm rot="10800000">
                            <a:off x="1749873" y="3793351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44" name="TextBox 37"/>
                        <wps:cNvSpPr txBox="1"/>
                        <wps:spPr>
                          <a:xfrm>
                            <a:off x="2539396" y="3505285"/>
                            <a:ext cx="356871" cy="54880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8D8CAA9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3.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5" name="Curved Down Arrow 1245"/>
                        <wps:cNvSpPr/>
                        <wps:spPr>
                          <a:xfrm>
                            <a:off x="1796800" y="3149309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1246" name="Picture 1246" descr="C:\Users\esn\Downloads\MP9004021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41433" y="2139668"/>
                            <a:ext cx="1050216" cy="146997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47" name="Rounded Rectangle 1247"/>
                        <wps:cNvSpPr/>
                        <wps:spPr>
                          <a:xfrm>
                            <a:off x="6348495" y="2023716"/>
                            <a:ext cx="2033645" cy="1815608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48" name="TextBox 41"/>
                        <wps:cNvSpPr txBox="1"/>
                        <wps:spPr>
                          <a:xfrm>
                            <a:off x="6198903" y="3889959"/>
                            <a:ext cx="2463800" cy="1210557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FC93E12" w14:textId="54FE87F0" w:rsidR="0083770A" w:rsidRPr="0083770A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</w:pPr>
                              <w:r w:rsidRPr="0083770A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L</w:t>
                              </w:r>
                              <w:r w:rsidR="0083770A" w:rsidRPr="0083770A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aboratorie</w:t>
                              </w:r>
                              <w:r w:rsidR="00A2541E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-</w:t>
                              </w:r>
                            </w:p>
                            <w:p w14:paraId="1FE372B0" w14:textId="465F2F00" w:rsidR="000F006D" w:rsidRPr="0083770A" w:rsidRDefault="0083770A" w:rsidP="000F006D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83770A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data</w:t>
                              </w:r>
                              <w:r w:rsidR="000F006D" w:rsidRPr="0083770A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  <w:lang w:val="da-DK"/>
                                </w:rPr>
                                <w:t>banken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49" name="Curved Down Arrow 1249"/>
                        <wps:cNvSpPr/>
                        <wps:spPr>
                          <a:xfrm>
                            <a:off x="4771730" y="2311748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50" name="Curved Down Arrow 1250"/>
                        <wps:cNvSpPr/>
                        <wps:spPr>
                          <a:xfrm rot="10956014">
                            <a:off x="4716265" y="3075428"/>
                            <a:ext cx="1933528" cy="504056"/>
                          </a:xfrm>
                          <a:prstGeom prst="curved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1251" name="Picture 125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2247266" y="4321832"/>
                            <a:ext cx="395393" cy="5742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52" name="Picture 12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2528814" y="2458277"/>
                            <a:ext cx="672186" cy="7027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53" name="Picture 1253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2271089" y="2214929"/>
                            <a:ext cx="696985" cy="728666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1254" name="Group 1254"/>
                        <wpg:cNvGrpSpPr>
                          <a:grpSpLocks noChangeAspect="1"/>
                        </wpg:cNvGrpSpPr>
                        <wpg:grpSpPr bwMode="auto">
                          <a:xfrm>
                            <a:off x="2158002" y="4389215"/>
                            <a:ext cx="1117603" cy="887413"/>
                            <a:chOff x="2159005" y="4389215"/>
                            <a:chExt cx="704" cy="559"/>
                          </a:xfrm>
                        </wpg:grpSpPr>
                        <wps:wsp>
                          <wps:cNvPr id="1255" name="AutoShape 3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2159005" y="4389245"/>
                              <a:ext cx="529" cy="52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56" name="Freeform 1256"/>
                          <wps:cNvSpPr>
                            <a:spLocks noEditPoints="1"/>
                          </wps:cNvSpPr>
                          <wps:spPr bwMode="auto">
                            <a:xfrm>
                              <a:off x="2159148" y="4389289"/>
                              <a:ext cx="237" cy="348"/>
                            </a:xfrm>
                            <a:custGeom>
                              <a:avLst/>
                              <a:gdLst>
                                <a:gd name="T0" fmla="*/ 237 w 237"/>
                                <a:gd name="T1" fmla="*/ 74 h 348"/>
                                <a:gd name="T2" fmla="*/ 162 w 237"/>
                                <a:gd name="T3" fmla="*/ 0 h 348"/>
                                <a:gd name="T4" fmla="*/ 162 w 237"/>
                                <a:gd name="T5" fmla="*/ 74 h 348"/>
                                <a:gd name="T6" fmla="*/ 237 w 237"/>
                                <a:gd name="T7" fmla="*/ 74 h 348"/>
                                <a:gd name="T8" fmla="*/ 237 w 237"/>
                                <a:gd name="T9" fmla="*/ 74 h 348"/>
                                <a:gd name="T10" fmla="*/ 162 w 237"/>
                                <a:gd name="T11" fmla="*/ 74 h 348"/>
                                <a:gd name="T12" fmla="*/ 162 w 237"/>
                                <a:gd name="T13" fmla="*/ 0 h 348"/>
                                <a:gd name="T14" fmla="*/ 0 w 237"/>
                                <a:gd name="T15" fmla="*/ 0 h 348"/>
                                <a:gd name="T16" fmla="*/ 0 w 237"/>
                                <a:gd name="T17" fmla="*/ 348 h 348"/>
                                <a:gd name="T18" fmla="*/ 237 w 237"/>
                                <a:gd name="T19" fmla="*/ 348 h 348"/>
                                <a:gd name="T20" fmla="*/ 237 w 237"/>
                                <a:gd name="T21" fmla="*/ 74 h 34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37" h="348">
                                  <a:moveTo>
                                    <a:pt x="237" y="74"/>
                                  </a:moveTo>
                                  <a:lnTo>
                                    <a:pt x="162" y="0"/>
                                  </a:lnTo>
                                  <a:lnTo>
                                    <a:pt x="162" y="74"/>
                                  </a:lnTo>
                                  <a:lnTo>
                                    <a:pt x="237" y="74"/>
                                  </a:lnTo>
                                  <a:close/>
                                  <a:moveTo>
                                    <a:pt x="237" y="74"/>
                                  </a:moveTo>
                                  <a:lnTo>
                                    <a:pt x="162" y="74"/>
                                  </a:lnTo>
                                  <a:lnTo>
                                    <a:pt x="16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8"/>
                                  </a:lnTo>
                                  <a:lnTo>
                                    <a:pt x="237" y="348"/>
                                  </a:lnTo>
                                  <a:lnTo>
                                    <a:pt x="237" y="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57" name="Freeform 1257"/>
                          <wps:cNvSpPr>
                            <a:spLocks/>
                          </wps:cNvSpPr>
                          <wps:spPr bwMode="auto">
                            <a:xfrm>
                              <a:off x="2159310" y="4389289"/>
                              <a:ext cx="75" cy="74"/>
                            </a:xfrm>
                            <a:custGeom>
                              <a:avLst/>
                              <a:gdLst>
                                <a:gd name="T0" fmla="*/ 75 w 75"/>
                                <a:gd name="T1" fmla="*/ 74 h 74"/>
                                <a:gd name="T2" fmla="*/ 0 w 75"/>
                                <a:gd name="T3" fmla="*/ 0 h 74"/>
                                <a:gd name="T4" fmla="*/ 0 w 75"/>
                                <a:gd name="T5" fmla="*/ 74 h 74"/>
                                <a:gd name="T6" fmla="*/ 75 w 75"/>
                                <a:gd name="T7" fmla="*/ 74 h 7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5" h="74">
                                  <a:moveTo>
                                    <a:pt x="75" y="74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4"/>
                                  </a:lnTo>
                                  <a:lnTo>
                                    <a:pt x="75" y="7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58" name="Freeform 1258"/>
                          <wps:cNvSpPr>
                            <a:spLocks/>
                          </wps:cNvSpPr>
                          <wps:spPr bwMode="auto">
                            <a:xfrm>
                              <a:off x="2159148" y="4389289"/>
                              <a:ext cx="237" cy="348"/>
                            </a:xfrm>
                            <a:custGeom>
                              <a:avLst/>
                              <a:gdLst>
                                <a:gd name="T0" fmla="*/ 237 w 237"/>
                                <a:gd name="T1" fmla="*/ 74 h 348"/>
                                <a:gd name="T2" fmla="*/ 162 w 237"/>
                                <a:gd name="T3" fmla="*/ 74 h 348"/>
                                <a:gd name="T4" fmla="*/ 162 w 237"/>
                                <a:gd name="T5" fmla="*/ 0 h 348"/>
                                <a:gd name="T6" fmla="*/ 0 w 237"/>
                                <a:gd name="T7" fmla="*/ 0 h 348"/>
                                <a:gd name="T8" fmla="*/ 0 w 237"/>
                                <a:gd name="T9" fmla="*/ 348 h 348"/>
                                <a:gd name="T10" fmla="*/ 237 w 237"/>
                                <a:gd name="T11" fmla="*/ 348 h 348"/>
                                <a:gd name="T12" fmla="*/ 237 w 237"/>
                                <a:gd name="T13" fmla="*/ 74 h 34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37" h="348">
                                  <a:moveTo>
                                    <a:pt x="237" y="74"/>
                                  </a:moveTo>
                                  <a:lnTo>
                                    <a:pt x="162" y="74"/>
                                  </a:lnTo>
                                  <a:lnTo>
                                    <a:pt x="16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8"/>
                                  </a:lnTo>
                                  <a:lnTo>
                                    <a:pt x="237" y="348"/>
                                  </a:lnTo>
                                  <a:lnTo>
                                    <a:pt x="237" y="74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59" name="Rectangle 125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05" y="438937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0" name="Rectangle 126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35" y="438934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1" name="Rectangle 126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62" y="438932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2" name="Rectangle 126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23" y="4389280"/>
                              <a:ext cx="586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B393BD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Laboratorie</w:t>
                                </w:r>
                              </w:p>
                              <w:p w14:paraId="4B37B6A4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svars</w:t>
                                </w:r>
                              </w:p>
                              <w:p w14:paraId="33668A85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dokument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3" name="Rectangle 126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14" y="438926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4" name="Rectangle 126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44" y="438924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5" name="Rectangle 126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72" y="438921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6" name="Rectangle 126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44" y="438950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7" name="Rectangle 126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180" y="43894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8" name="Rectangle 126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19" y="438943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69" name="Rectangle 126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49" y="438940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0" name="Rectangle 127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77" y="438937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1" name="Rectangle 127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95" y="438935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2" name="Rectangle 127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323" y="438933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3" name="Rectangle 127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349" y="438930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4" name="Rectangle 127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377" y="438927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5" name="Rectangle 127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403" y="438925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6" name="Rectangle 127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25" y="438959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7" name="Rectangle 127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63" y="438956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8" name="Rectangle 127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298" y="438952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9" name="Rectangle 127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331" y="438949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0" name="Rectangle 128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379" y="438943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1" name="Rectangle 128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424" y="438939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2" name="Rectangle 128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462" y="438936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3" name="Rectangle 128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59492" y="438932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284" name="Group 1284"/>
                        <wpg:cNvGrpSpPr>
                          <a:grpSpLocks noChangeAspect="1"/>
                        </wpg:cNvGrpSpPr>
                        <wpg:grpSpPr bwMode="auto">
                          <a:xfrm>
                            <a:off x="7550347" y="2565634"/>
                            <a:ext cx="749301" cy="558800"/>
                            <a:chOff x="7550347" y="2565634"/>
                            <a:chExt cx="472" cy="352"/>
                          </a:xfrm>
                        </wpg:grpSpPr>
                        <wps:wsp>
                          <wps:cNvPr id="1285" name="Freeform 1285"/>
                          <wps:cNvSpPr>
                            <a:spLocks noEditPoints="1"/>
                          </wps:cNvSpPr>
                          <wps:spPr bwMode="auto">
                            <a:xfrm>
                              <a:off x="7550407" y="25656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86" name="Rectangle 128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352" y="2565744"/>
                              <a:ext cx="467" cy="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FDCDB17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7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7550347" y="2565634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88" name="Freeform 1288"/>
                          <wps:cNvSpPr>
                            <a:spLocks/>
                          </wps:cNvSpPr>
                          <wps:spPr bwMode="auto">
                            <a:xfrm>
                              <a:off x="7550561" y="2565646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89" name="Freeform 1289"/>
                          <wps:cNvSpPr>
                            <a:spLocks/>
                          </wps:cNvSpPr>
                          <wps:spPr bwMode="auto">
                            <a:xfrm>
                              <a:off x="7550407" y="25656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90" name="Rectangle 129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436" y="256579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1" name="Rectangle 129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466" y="25657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2" name="Rectangle 129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492" y="256574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3" name="Rectangle 129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514" y="256572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4" name="Rectangle 129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567" y="25656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5" name="Rectangle 129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550599" y="25656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296" name="Group 1296"/>
                        <wpg:cNvGrpSpPr>
                          <a:grpSpLocks noChangeAspect="1"/>
                        </wpg:cNvGrpSpPr>
                        <wpg:grpSpPr bwMode="auto">
                          <a:xfrm>
                            <a:off x="7702748" y="2718034"/>
                            <a:ext cx="749301" cy="558800"/>
                            <a:chOff x="7702747" y="2718034"/>
                            <a:chExt cx="472" cy="352"/>
                          </a:xfrm>
                        </wpg:grpSpPr>
                        <wps:wsp>
                          <wps:cNvPr id="1297" name="Freeform 1297"/>
                          <wps:cNvSpPr>
                            <a:spLocks noEditPoints="1"/>
                          </wps:cNvSpPr>
                          <wps:spPr bwMode="auto">
                            <a:xfrm>
                              <a:off x="7702807" y="27180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298" name="Rectangle 129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752" y="2718144"/>
                              <a:ext cx="467" cy="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CE0C32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9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7702747" y="2718034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00" name="Freeform 1300"/>
                          <wps:cNvSpPr>
                            <a:spLocks/>
                          </wps:cNvSpPr>
                          <wps:spPr bwMode="auto">
                            <a:xfrm>
                              <a:off x="7702961" y="2718046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01" name="Freeform 1301"/>
                          <wps:cNvSpPr>
                            <a:spLocks/>
                          </wps:cNvSpPr>
                          <wps:spPr bwMode="auto">
                            <a:xfrm>
                              <a:off x="7702807" y="27180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02" name="Rectangle 130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836" y="271819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3" name="Rectangle 130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866" y="27181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4" name="Rectangle 130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892" y="271814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5" name="Rectangle 130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914" y="271812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6" name="Rectangle 130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967" y="27180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7" name="Rectangle 130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702999" y="27180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08" name="Group 1308"/>
                        <wpg:cNvGrpSpPr>
                          <a:grpSpLocks noChangeAspect="1"/>
                        </wpg:cNvGrpSpPr>
                        <wpg:grpSpPr bwMode="auto">
                          <a:xfrm>
                            <a:off x="7855148" y="2870434"/>
                            <a:ext cx="749301" cy="558800"/>
                            <a:chOff x="7855147" y="2870434"/>
                            <a:chExt cx="472" cy="352"/>
                          </a:xfrm>
                        </wpg:grpSpPr>
                        <wps:wsp>
                          <wps:cNvPr id="1309" name="Freeform 1309"/>
                          <wps:cNvSpPr>
                            <a:spLocks noEditPoints="1"/>
                          </wps:cNvSpPr>
                          <wps:spPr bwMode="auto">
                            <a:xfrm>
                              <a:off x="7855207" y="28704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10" name="Rectangle 131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152" y="2870544"/>
                              <a:ext cx="467" cy="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9B6CA55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1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7855147" y="2870434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12" name="Freeform 1312"/>
                          <wps:cNvSpPr>
                            <a:spLocks/>
                          </wps:cNvSpPr>
                          <wps:spPr bwMode="auto">
                            <a:xfrm>
                              <a:off x="7855361" y="2870446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13" name="Freeform 1313"/>
                          <wps:cNvSpPr>
                            <a:spLocks/>
                          </wps:cNvSpPr>
                          <wps:spPr bwMode="auto">
                            <a:xfrm>
                              <a:off x="7855207" y="2870446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14" name="Rectangle 131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236" y="287059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5" name="Rectangle 131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266" y="28705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6" name="Rectangle 131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292" y="287054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7" name="Rectangle 131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314" y="287052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8" name="Rectangle 131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367" y="287046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9" name="Rectangle 131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7855399" y="28704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20" name="Group 1320"/>
                        <wpg:cNvGrpSpPr>
                          <a:grpSpLocks noChangeAspect="1"/>
                        </wpg:cNvGrpSpPr>
                        <wpg:grpSpPr bwMode="auto">
                          <a:xfrm>
                            <a:off x="5269059" y="4166156"/>
                            <a:ext cx="1214441" cy="887413"/>
                            <a:chOff x="5269853" y="4166157"/>
                            <a:chExt cx="765" cy="559"/>
                          </a:xfrm>
                        </wpg:grpSpPr>
                        <wps:wsp>
                          <wps:cNvPr id="1321" name="AutoShape 3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5269853" y="4166187"/>
                              <a:ext cx="529" cy="52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22" name="Freeform 1322"/>
                          <wps:cNvSpPr>
                            <a:spLocks noEditPoints="1"/>
                          </wps:cNvSpPr>
                          <wps:spPr bwMode="auto">
                            <a:xfrm>
                              <a:off x="5269996" y="4166231"/>
                              <a:ext cx="237" cy="348"/>
                            </a:xfrm>
                            <a:custGeom>
                              <a:avLst/>
                              <a:gdLst>
                                <a:gd name="T0" fmla="*/ 237 w 237"/>
                                <a:gd name="T1" fmla="*/ 74 h 348"/>
                                <a:gd name="T2" fmla="*/ 162 w 237"/>
                                <a:gd name="T3" fmla="*/ 0 h 348"/>
                                <a:gd name="T4" fmla="*/ 162 w 237"/>
                                <a:gd name="T5" fmla="*/ 74 h 348"/>
                                <a:gd name="T6" fmla="*/ 237 w 237"/>
                                <a:gd name="T7" fmla="*/ 74 h 348"/>
                                <a:gd name="T8" fmla="*/ 237 w 237"/>
                                <a:gd name="T9" fmla="*/ 74 h 348"/>
                                <a:gd name="T10" fmla="*/ 162 w 237"/>
                                <a:gd name="T11" fmla="*/ 74 h 348"/>
                                <a:gd name="T12" fmla="*/ 162 w 237"/>
                                <a:gd name="T13" fmla="*/ 0 h 348"/>
                                <a:gd name="T14" fmla="*/ 0 w 237"/>
                                <a:gd name="T15" fmla="*/ 0 h 348"/>
                                <a:gd name="T16" fmla="*/ 0 w 237"/>
                                <a:gd name="T17" fmla="*/ 348 h 348"/>
                                <a:gd name="T18" fmla="*/ 237 w 237"/>
                                <a:gd name="T19" fmla="*/ 348 h 348"/>
                                <a:gd name="T20" fmla="*/ 237 w 237"/>
                                <a:gd name="T21" fmla="*/ 74 h 34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37" h="348">
                                  <a:moveTo>
                                    <a:pt x="237" y="74"/>
                                  </a:moveTo>
                                  <a:lnTo>
                                    <a:pt x="162" y="0"/>
                                  </a:lnTo>
                                  <a:lnTo>
                                    <a:pt x="162" y="74"/>
                                  </a:lnTo>
                                  <a:lnTo>
                                    <a:pt x="237" y="74"/>
                                  </a:lnTo>
                                  <a:close/>
                                  <a:moveTo>
                                    <a:pt x="237" y="74"/>
                                  </a:moveTo>
                                  <a:lnTo>
                                    <a:pt x="162" y="74"/>
                                  </a:lnTo>
                                  <a:lnTo>
                                    <a:pt x="16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8"/>
                                  </a:lnTo>
                                  <a:lnTo>
                                    <a:pt x="237" y="348"/>
                                  </a:lnTo>
                                  <a:lnTo>
                                    <a:pt x="237" y="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23" name="Freeform 1323"/>
                          <wps:cNvSpPr>
                            <a:spLocks/>
                          </wps:cNvSpPr>
                          <wps:spPr bwMode="auto">
                            <a:xfrm>
                              <a:off x="5270158" y="4166231"/>
                              <a:ext cx="75" cy="74"/>
                            </a:xfrm>
                            <a:custGeom>
                              <a:avLst/>
                              <a:gdLst>
                                <a:gd name="T0" fmla="*/ 75 w 75"/>
                                <a:gd name="T1" fmla="*/ 74 h 74"/>
                                <a:gd name="T2" fmla="*/ 0 w 75"/>
                                <a:gd name="T3" fmla="*/ 0 h 74"/>
                                <a:gd name="T4" fmla="*/ 0 w 75"/>
                                <a:gd name="T5" fmla="*/ 74 h 74"/>
                                <a:gd name="T6" fmla="*/ 75 w 75"/>
                                <a:gd name="T7" fmla="*/ 74 h 7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5" h="74">
                                  <a:moveTo>
                                    <a:pt x="75" y="74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4"/>
                                  </a:lnTo>
                                  <a:lnTo>
                                    <a:pt x="75" y="7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24" name="Freeform 1324"/>
                          <wps:cNvSpPr>
                            <a:spLocks/>
                          </wps:cNvSpPr>
                          <wps:spPr bwMode="auto">
                            <a:xfrm>
                              <a:off x="5269996" y="4166231"/>
                              <a:ext cx="237" cy="348"/>
                            </a:xfrm>
                            <a:custGeom>
                              <a:avLst/>
                              <a:gdLst>
                                <a:gd name="T0" fmla="*/ 237 w 237"/>
                                <a:gd name="T1" fmla="*/ 74 h 348"/>
                                <a:gd name="T2" fmla="*/ 162 w 237"/>
                                <a:gd name="T3" fmla="*/ 74 h 348"/>
                                <a:gd name="T4" fmla="*/ 162 w 237"/>
                                <a:gd name="T5" fmla="*/ 0 h 348"/>
                                <a:gd name="T6" fmla="*/ 0 w 237"/>
                                <a:gd name="T7" fmla="*/ 0 h 348"/>
                                <a:gd name="T8" fmla="*/ 0 w 237"/>
                                <a:gd name="T9" fmla="*/ 348 h 348"/>
                                <a:gd name="T10" fmla="*/ 237 w 237"/>
                                <a:gd name="T11" fmla="*/ 348 h 348"/>
                                <a:gd name="T12" fmla="*/ 237 w 237"/>
                                <a:gd name="T13" fmla="*/ 74 h 34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37" h="348">
                                  <a:moveTo>
                                    <a:pt x="237" y="74"/>
                                  </a:moveTo>
                                  <a:lnTo>
                                    <a:pt x="162" y="74"/>
                                  </a:lnTo>
                                  <a:lnTo>
                                    <a:pt x="16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8"/>
                                  </a:lnTo>
                                  <a:lnTo>
                                    <a:pt x="237" y="348"/>
                                  </a:lnTo>
                                  <a:lnTo>
                                    <a:pt x="237" y="74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25" name="Rectangle 132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69953" y="416631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6" name="Rectangle 132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69983" y="416628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7" name="Rectangle 132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10" y="416626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8" name="Rectangle 132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69974" y="4166200"/>
                              <a:ext cx="644" cy="4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47CF57F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Laboratorie</w:t>
                                </w:r>
                              </w:p>
                              <w:p w14:paraId="38E2E214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svars</w:t>
                                </w:r>
                              </w:p>
                              <w:p w14:paraId="7307E40B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="Arial"/>
                                    <w:b/>
                                    <w:bCs/>
                                    <w:color w:val="000000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dokument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9" name="Rectangle 132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62" y="416620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0" name="Rectangle 133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92" y="416618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1" name="Rectangle 133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20" y="416615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2" name="Rectangle 133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69992" y="416644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3" name="Rectangle 133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28" y="416641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4" name="Rectangle 133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67" y="416637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5" name="Rectangle 133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97" y="4166348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6" name="Rectangle 133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25" y="416632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7" name="Rectangle 133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43" y="416629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8" name="Rectangle 133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71" y="416627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9" name="Rectangle 133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97" y="4166242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0" name="Rectangle 134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225" y="416621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1" name="Rectangle 134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251" y="416619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2" name="Rectangle 134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073" y="416654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3" name="Rectangle 134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11" y="416650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4" name="Rectangle 134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46" y="416646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5" name="Rectangle 134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179" y="416643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6" name="Rectangle 134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227" y="416638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7" name="Rectangle 134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272" y="416633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8" name="Rectangle 134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310" y="416630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49" name="Rectangle 134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5270340" y="416626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50" name="Group 1350"/>
                        <wpg:cNvGrpSpPr>
                          <a:grpSpLocks noChangeAspect="1"/>
                        </wpg:cNvGrpSpPr>
                        <wpg:grpSpPr bwMode="auto">
                          <a:xfrm>
                            <a:off x="2183413" y="28186"/>
                            <a:ext cx="760414" cy="558800"/>
                            <a:chOff x="2181204" y="28186"/>
                            <a:chExt cx="479" cy="352"/>
                          </a:xfrm>
                        </wpg:grpSpPr>
                        <wps:wsp>
                          <wps:cNvPr id="1351" name="Freeform 1351"/>
                          <wps:cNvSpPr>
                            <a:spLocks noEditPoints="1"/>
                          </wps:cNvSpPr>
                          <wps:spPr bwMode="auto">
                            <a:xfrm>
                              <a:off x="2181264" y="28198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52" name="Rectangle 135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216" y="28293"/>
                              <a:ext cx="467" cy="1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0C45E7A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53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2181204" y="28186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54" name="Freeform 1354"/>
                          <wps:cNvSpPr>
                            <a:spLocks/>
                          </wps:cNvSpPr>
                          <wps:spPr bwMode="auto">
                            <a:xfrm>
                              <a:off x="2181418" y="28198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55" name="Freeform 1355"/>
                          <wps:cNvSpPr>
                            <a:spLocks/>
                          </wps:cNvSpPr>
                          <wps:spPr bwMode="auto">
                            <a:xfrm>
                              <a:off x="2181264" y="28198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56" name="Rectangle 135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293" y="2835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57" name="Rectangle 135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323" y="2832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58" name="Rectangle 135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349" y="2830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59" name="Rectangle 135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371" y="2827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60" name="Rectangle 136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424" y="2822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61" name="Rectangle 136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181456" y="2819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62" name="Group 1362"/>
                        <wpg:cNvGrpSpPr>
                          <a:grpSpLocks noChangeAspect="1"/>
                        </wpg:cNvGrpSpPr>
                        <wpg:grpSpPr bwMode="auto">
                          <a:xfrm>
                            <a:off x="2333365" y="180586"/>
                            <a:ext cx="787401" cy="558800"/>
                            <a:chOff x="2333604" y="180586"/>
                            <a:chExt cx="496" cy="352"/>
                          </a:xfrm>
                        </wpg:grpSpPr>
                        <wps:wsp>
                          <wps:cNvPr id="1363" name="Freeform 1363"/>
                          <wps:cNvSpPr>
                            <a:spLocks noEditPoints="1"/>
                          </wps:cNvSpPr>
                          <wps:spPr bwMode="auto">
                            <a:xfrm>
                              <a:off x="2333664" y="180598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64" name="Rectangle 136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633" y="180686"/>
                              <a:ext cx="467" cy="16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8693820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65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2333604" y="180586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66" name="Freeform 1366"/>
                          <wps:cNvSpPr>
                            <a:spLocks/>
                          </wps:cNvSpPr>
                          <wps:spPr bwMode="auto">
                            <a:xfrm>
                              <a:off x="2333818" y="180598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67" name="Freeform 1367"/>
                          <wps:cNvSpPr>
                            <a:spLocks/>
                          </wps:cNvSpPr>
                          <wps:spPr bwMode="auto">
                            <a:xfrm>
                              <a:off x="2333664" y="180598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68" name="Rectangle 136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693" y="180750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69" name="Rectangle 136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723" y="18072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70" name="Rectangle 137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749" y="18070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71" name="Rectangle 137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771" y="18067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72" name="Rectangle 137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824" y="18062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73" name="Rectangle 137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2333856" y="18059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74" name="Group 1374"/>
                        <wpg:cNvGrpSpPr>
                          <a:grpSpLocks noChangeAspect="1"/>
                        </wpg:cNvGrpSpPr>
                        <wpg:grpSpPr bwMode="auto">
                          <a:xfrm>
                            <a:off x="892563" y="676709"/>
                            <a:ext cx="774701" cy="558800"/>
                            <a:chOff x="892625" y="676709"/>
                            <a:chExt cx="488" cy="352"/>
                          </a:xfrm>
                        </wpg:grpSpPr>
                        <wps:wsp>
                          <wps:cNvPr id="1375" name="Freeform 1375"/>
                          <wps:cNvSpPr>
                            <a:spLocks noEditPoints="1"/>
                          </wps:cNvSpPr>
                          <wps:spPr bwMode="auto">
                            <a:xfrm>
                              <a:off x="892685" y="676721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76" name="Rectangle 137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646" y="676812"/>
                              <a:ext cx="467" cy="13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9AFA3E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77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892625" y="676709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78" name="Freeform 1378"/>
                          <wps:cNvSpPr>
                            <a:spLocks/>
                          </wps:cNvSpPr>
                          <wps:spPr bwMode="auto">
                            <a:xfrm>
                              <a:off x="892839" y="676721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79" name="Freeform 1379"/>
                          <wps:cNvSpPr>
                            <a:spLocks/>
                          </wps:cNvSpPr>
                          <wps:spPr bwMode="auto">
                            <a:xfrm>
                              <a:off x="892685" y="676721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80" name="Rectangle 138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714" y="67687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1" name="Rectangle 1381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744" y="6768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2" name="Rectangle 138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770" y="67682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3" name="Rectangle 138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792" y="67679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4" name="Rectangle 138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845" y="6767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5" name="Rectangle 138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892877" y="67671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86" name="Group 1386"/>
                        <wpg:cNvGrpSpPr>
                          <a:grpSpLocks noChangeAspect="1"/>
                        </wpg:cNvGrpSpPr>
                        <wpg:grpSpPr bwMode="auto">
                          <a:xfrm>
                            <a:off x="1044979" y="829109"/>
                            <a:ext cx="765176" cy="558800"/>
                            <a:chOff x="1045025" y="829109"/>
                            <a:chExt cx="482" cy="352"/>
                          </a:xfrm>
                        </wpg:grpSpPr>
                        <wps:wsp>
                          <wps:cNvPr id="1387" name="Freeform 1387"/>
                          <wps:cNvSpPr>
                            <a:spLocks noEditPoints="1"/>
                          </wps:cNvSpPr>
                          <wps:spPr bwMode="auto">
                            <a:xfrm>
                              <a:off x="1045085" y="829121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88" name="Rectangle 138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040" y="829215"/>
                              <a:ext cx="467" cy="1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F7EF576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89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1045025" y="829109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90" name="Freeform 1390"/>
                          <wps:cNvSpPr>
                            <a:spLocks/>
                          </wps:cNvSpPr>
                          <wps:spPr bwMode="auto">
                            <a:xfrm>
                              <a:off x="1045239" y="829121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91" name="Freeform 1391"/>
                          <wps:cNvSpPr>
                            <a:spLocks/>
                          </wps:cNvSpPr>
                          <wps:spPr bwMode="auto">
                            <a:xfrm>
                              <a:off x="1045085" y="829121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392" name="Rectangle 1392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114" y="829273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93" name="Rectangle 1393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144" y="8292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94" name="Rectangle 139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170" y="82922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95" name="Rectangle 139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192" y="829197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96" name="Rectangle 139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245" y="829144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97" name="Rectangle 139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045277" y="82911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398" name="Group 1398"/>
                        <wpg:cNvGrpSpPr>
                          <a:grpSpLocks noChangeAspect="1"/>
                        </wpg:cNvGrpSpPr>
                        <wpg:grpSpPr bwMode="auto">
                          <a:xfrm>
                            <a:off x="1197885" y="974851"/>
                            <a:ext cx="776289" cy="558800"/>
                            <a:chOff x="1196748" y="974851"/>
                            <a:chExt cx="489" cy="352"/>
                          </a:xfrm>
                        </wpg:grpSpPr>
                        <wps:wsp>
                          <wps:cNvPr id="1399" name="Freeform 1399"/>
                          <wps:cNvSpPr>
                            <a:spLocks noEditPoints="1"/>
                          </wps:cNvSpPr>
                          <wps:spPr bwMode="auto">
                            <a:xfrm>
                              <a:off x="1196808" y="974863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0 h 328"/>
                                <a:gd name="T4" fmla="*/ 154 w 226"/>
                                <a:gd name="T5" fmla="*/ 70 h 328"/>
                                <a:gd name="T6" fmla="*/ 226 w 226"/>
                                <a:gd name="T7" fmla="*/ 70 h 328"/>
                                <a:gd name="T8" fmla="*/ 226 w 226"/>
                                <a:gd name="T9" fmla="*/ 70 h 328"/>
                                <a:gd name="T10" fmla="*/ 154 w 226"/>
                                <a:gd name="T11" fmla="*/ 70 h 328"/>
                                <a:gd name="T12" fmla="*/ 154 w 226"/>
                                <a:gd name="T13" fmla="*/ 0 h 328"/>
                                <a:gd name="T14" fmla="*/ 0 w 226"/>
                                <a:gd name="T15" fmla="*/ 0 h 328"/>
                                <a:gd name="T16" fmla="*/ 0 w 226"/>
                                <a:gd name="T17" fmla="*/ 328 h 328"/>
                                <a:gd name="T18" fmla="*/ 226 w 226"/>
                                <a:gd name="T19" fmla="*/ 328 h 328"/>
                                <a:gd name="T20" fmla="*/ 226 w 226"/>
                                <a:gd name="T21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0"/>
                                  </a:lnTo>
                                  <a:lnTo>
                                    <a:pt x="154" y="70"/>
                                  </a:lnTo>
                                  <a:lnTo>
                                    <a:pt x="226" y="70"/>
                                  </a:lnTo>
                                  <a:close/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6D8F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400" name="Rectangle 1400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770" y="974954"/>
                              <a:ext cx="467" cy="1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9BA102" w14:textId="77777777" w:rsidR="000F006D" w:rsidRDefault="000F006D" w:rsidP="000F006D">
                                <w:pPr>
                                  <w:pStyle w:val="NormalWeb"/>
                                  <w:kinsoku w:val="0"/>
                                  <w:overflowPunct w:val="0"/>
                                  <w:spacing w:before="0" w:beforeAutospacing="0" w:after="0" w:afterAutospacing="0"/>
                                  <w:textAlignment w:val="baseline"/>
                                </w:pPr>
                                <w:r>
                                  <w:rPr>
                                    <w:rFonts w:asciiTheme="minorHAnsi" w:hAnsi="Cambria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0"/>
                                    <w:szCs w:val="20"/>
                                    <w:lang w:val="en-US"/>
                                  </w:rPr>
                                  <w:t>Labsvar</w:t>
                                </w:r>
                              </w:p>
                            </w:txbxContent>
                          </wps:txbx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1" name="AutoShape 34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1196748" y="974851"/>
                              <a:ext cx="295" cy="35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402" name="Freeform 1402"/>
                          <wps:cNvSpPr>
                            <a:spLocks/>
                          </wps:cNvSpPr>
                          <wps:spPr bwMode="auto">
                            <a:xfrm>
                              <a:off x="1196962" y="974863"/>
                              <a:ext cx="72" cy="70"/>
                            </a:xfrm>
                            <a:custGeom>
                              <a:avLst/>
                              <a:gdLst>
                                <a:gd name="T0" fmla="*/ 72 w 72"/>
                                <a:gd name="T1" fmla="*/ 70 h 70"/>
                                <a:gd name="T2" fmla="*/ 0 w 72"/>
                                <a:gd name="T3" fmla="*/ 0 h 70"/>
                                <a:gd name="T4" fmla="*/ 0 w 72"/>
                                <a:gd name="T5" fmla="*/ 70 h 70"/>
                                <a:gd name="T6" fmla="*/ 72 w 72"/>
                                <a:gd name="T7" fmla="*/ 7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72" h="70">
                                  <a:moveTo>
                                    <a:pt x="72" y="7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72" y="7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403" name="Freeform 1403"/>
                          <wps:cNvSpPr>
                            <a:spLocks/>
                          </wps:cNvSpPr>
                          <wps:spPr bwMode="auto">
                            <a:xfrm>
                              <a:off x="1196808" y="974863"/>
                              <a:ext cx="226" cy="328"/>
                            </a:xfrm>
                            <a:custGeom>
                              <a:avLst/>
                              <a:gdLst>
                                <a:gd name="T0" fmla="*/ 226 w 226"/>
                                <a:gd name="T1" fmla="*/ 70 h 328"/>
                                <a:gd name="T2" fmla="*/ 154 w 226"/>
                                <a:gd name="T3" fmla="*/ 70 h 328"/>
                                <a:gd name="T4" fmla="*/ 154 w 226"/>
                                <a:gd name="T5" fmla="*/ 0 h 328"/>
                                <a:gd name="T6" fmla="*/ 0 w 226"/>
                                <a:gd name="T7" fmla="*/ 0 h 328"/>
                                <a:gd name="T8" fmla="*/ 0 w 226"/>
                                <a:gd name="T9" fmla="*/ 328 h 328"/>
                                <a:gd name="T10" fmla="*/ 226 w 226"/>
                                <a:gd name="T11" fmla="*/ 328 h 328"/>
                                <a:gd name="T12" fmla="*/ 226 w 226"/>
                                <a:gd name="T13" fmla="*/ 70 h 32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328">
                                  <a:moveTo>
                                    <a:pt x="226" y="70"/>
                                  </a:moveTo>
                                  <a:lnTo>
                                    <a:pt x="154" y="70"/>
                                  </a:lnTo>
                                  <a:lnTo>
                                    <a:pt x="1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8"/>
                                  </a:lnTo>
                                  <a:lnTo>
                                    <a:pt x="226" y="328"/>
                                  </a:lnTo>
                                  <a:lnTo>
                                    <a:pt x="226" y="70"/>
                                  </a:lnTo>
                                </a:path>
                              </a:pathLst>
                            </a:custGeom>
                            <a:noFill/>
                            <a:ln w="3175" cap="rnd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vert="horz" wrap="square" lIns="91440" tIns="45720" rIns="91440" bIns="45720" numCol="1" anchor="t" anchorCtr="0" compatLnSpc="1">
                            <a:prstTxWarp prst="textNoShape">
                              <a:avLst/>
                            </a:prstTxWarp>
                          </wps:bodyPr>
                        </wps:wsp>
                        <wps:wsp>
                          <wps:cNvPr id="1404" name="Rectangle 1404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837" y="975015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5" name="Rectangle 1405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867" y="97498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6" name="Rectangle 1406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893" y="97496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7" name="Rectangle 1407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915" y="974939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8" name="Rectangle 1408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6968" y="974886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09" name="Rectangle 1409"/>
                          <wps:cNvSpPr>
                            <a:spLocks noChangeArrowheads="1"/>
                          </wps:cNvSpPr>
                          <wps:spPr bwMode="auto">
                            <a:xfrm rot="18900000">
                              <a:off x="1197000" y="974861"/>
                              <a:ext cx="0" cy="1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vert="horz" wrap="square" lIns="0" tIns="0" rIns="0" bIns="0" numCol="1" anchor="t" anchorCtr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410" name="Rectangle 1410"/>
                        <wps:cNvSpPr/>
                        <wps:spPr>
                          <a:xfrm>
                            <a:off x="469452" y="606797"/>
                            <a:ext cx="356870" cy="359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7CAE5C" w14:textId="77777777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0"/>
                                  <w:szCs w:val="30"/>
                                  <w:lang w:val="da-DK"/>
                                </w:rPr>
                                <w:t>4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411" name="Rectangle 1411"/>
                        <wps:cNvSpPr/>
                        <wps:spPr>
                          <a:xfrm>
                            <a:off x="1774592" y="0"/>
                            <a:ext cx="356870" cy="359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39B0CC" w14:textId="75B35CBD" w:rsidR="000F006D" w:rsidRDefault="000F006D" w:rsidP="000F006D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0F006D"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0"/>
                                  <w:szCs w:val="30"/>
                                  <w:lang w:val="da-DK"/>
                                </w:rPr>
                                <w:t>5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0"/>
                                  <w:szCs w:val="30"/>
                                  <w:lang w:val="da-DK"/>
                                </w:rPr>
                                <w:t>.</w:t>
                              </w:r>
                              <w:r>
                                <w:rPr>
                                  <w:rFonts w:asciiTheme="minorHAnsi" w:hAnsi="Cambria" w:cstheme="minorBid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da-DK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2BC5AD" id="Group 18" o:spid="_x0000_s1026" style="width:511.25pt;height:317.2pt;mso-position-horizontal-relative:char;mso-position-vertical-relative:line" coordsize="86627,52766" o:gfxdata="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31" o:spid="_x0000_s1027" type="#_x0000_t75" style="position:absolute;left:54171;top:40399;width:3954;height:57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/7EDnDAAAA3QAAAA8AAABkcnMvZG93bnJldi54bWxET0uLwjAQvi/4H8II3tZUxSrVKKIsdNm9&#10;+EDwNjRjW2wmJclq/febhQVv8/E9Z7nuTCPu5HxtWcFomIAgLqyuuVRwOn68z0H4gKyxsUwKnuRh&#10;veq9LTHT9sF7uh9CKWII+wwVVCG0mZS+qMigH9qWOHJX6wyGCF0ptcNHDDeNHCdJKg3WHBsqbGlb&#10;UXE7/BgFM39Od1/N/vuST4s8lZPp3MlPpQb9brMAEagLL/G/O9dx/ngygr9v4gly9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/sQOcMAAADdAAAADwAAAAAAAAAAAAAAAACf&#10;AgAAZHJzL2Rvd25yZXYueG1sUEsFBgAAAAAEAAQA9wAAAI8DAAAAAA==&#10;">
                  <v:imagedata r:id="rId14" o:title=""/>
                  <v:path arrowok="t"/>
                </v:shape>
                <v:shape id="Picture 1232" o:spid="_x0000_s1028" type="#_x0000_t75" style="position:absolute;left:38461;top:20701;width:10502;height:147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XRznDAAAA3QAAAA8AAABkcnMvZG93bnJldi54bWxET02LwjAQvS/4H8II3jS1ikg1igrCHvSg&#10;u4rHsRnbYjMpTdbW/fUbQdjbPN7nzJetKcWDaldYVjAcRCCIU6sLzhR8f237UxDOI2ssLZOCJzlY&#10;Ljofc0y0bfhAj6PPRAhhl6CC3PsqkdKlORl0A1sRB+5ma4M+wDqTusYmhJtSxlE0kQYLDg05VrTJ&#10;Kb0ff4yCKe9H7UUOqVmXq9/TdXye7J6xUr1uu5qB8NT6f/Hb/anD/HgUw+ubcIJc/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pdHOcMAAADdAAAADwAAAAAAAAAAAAAAAACf&#10;AgAAZHJzL2Rvd25yZXYueG1sUEsFBgAAAAAEAAQA9wAAAI8DAAAAAA==&#10;">
                  <v:imagedata r:id="rId15" o:title="MP900402150"/>
                </v:shape>
                <v:roundrect id="Rounded Rectangle 1233" o:spid="_x0000_s1029" style="position:absolute;left:34793;top:20083;width:20337;height:1815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tFxsIA&#10;AADdAAAADwAAAGRycy9kb3ducmV2LnhtbERPzWrCQBC+C32HZQq9SN2YaLGpq9RCQW8afYAhOybB&#10;7Gy6u2r69q4geJuP73fmy9604kLON5YVjEcJCOLS6oYrBYf97/sMhA/IGlvLpOCfPCwXL4M55tpe&#10;eUeXIlQihrDPUUEdQpdL6cuaDPqR7Ygjd7TOYIjQVVI7vMZw08o0ST6kwYZjQ40d/dRUnoqzUeDG&#10;62P2xxP3mW6n8rQxu6EuVkq9vfbfXyAC9eEpfrjXOs5Pswzu38QT5O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20XGwgAAAN0AAAAPAAAAAAAAAAAAAAAAAJgCAABkcnMvZG93&#10;bnJldi54bWxQSwUGAAAAAAQABAD1AAAAhwMAAAAA&#10;" filled="f" strokecolor="#243f60 [1604]" strokeweight="2pt"/>
                <v:roundrect id="Rounded Rectangle 1234" o:spid="_x0000_s1030" style="position:absolute;left:2067;top:20293;width:20336;height:1815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LdssMA&#10;AADdAAAADwAAAGRycy9kb3ducmV2LnhtbERP22oCMRB9L/gPYYS+FM26WtHVKG2hYN/q6gcMm9kL&#10;u5msSarbv28EoW9zONfZ7gfTiSs531hWMJsmIIgLqxuuFJxPn5MVCB+QNXaWScEvedjvRk9bzLS9&#10;8ZGueahEDGGfoYI6hD6T0hc1GfRT2xNHrrTOYIjQVVI7vMVw08k0SZbSYMOxocaePmoq2vzHKHCz&#10;Qzm/8MKt0+9X2X6Z44vO35V6Hg9vGxCBhvAvfrgPOs5P5wu4fxNPkL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LdssMAAADdAAAADwAAAAAAAAAAAAAAAACYAgAAZHJzL2Rv&#10;d25yZXYueG1sUEsFBgAAAAAEAAQA9QAAAIgDAAAAAA==&#10;" filled="f" strokecolor="#243f60 [1604]" strokeweight="2pt"/>
                <v:shape id="Picture 1235" o:spid="_x0000_s1031" type="#_x0000_t75" style="position:absolute;left:8491;top:23216;width:10298;height:10927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2wQbCAAAA3QAAAA8AAABkcnMvZG93bnJldi54bWxET9uKwjAQfRf8hzCCb5qqrGhtKiIs6z4t&#10;Xj5gaMam2ExqE7X69WZhYd/mcK6TrTtbizu1vnKsYDJOQBAXTldcKjgdP0cLED4ga6wdk4IneVjn&#10;/V6GqXYP3tP9EEoRQ9inqMCE0KRS+sKQRT92DXHkzq61GCJsS6lbfMRwW8tpksylxYpjg8GGtoaK&#10;y+FmFSzMEv15u6km31/718/V69P8qJUaDrrNCkSgLvyL/9w7HedPZx/w+008QeZ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9sEGwgAAAN0AAAAPAAAAAAAAAAAAAAAAAJ8C&#10;AABkcnMvZG93bnJldi54bWxQSwUGAAAAAAQABAD3AAAAjgMAAAAA&#10;">
                  <v:imagedata r:id="rId16" o:title="MP900410084"/>
                </v:shape>
                <v:shape id="Picture 1236" o:spid="_x0000_s1032" type="#_x0000_t75" style="position:absolute;top:24425;width:9000;height:9000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cWnxHEAAAA3QAAAA8AAABkcnMvZG93bnJldi54bWxET01rwkAQvRf8D8sI3upGhSDRVUQUCiJt&#10;1YPHMTtmo9nZkN3GtL++Wyh4m8f7nPmys5VoqfGlYwWjYQKCOHe65ELB6bh9nYLwAVlj5ZgUfJOH&#10;5aL3MsdMuwd/UnsIhYgh7DNUYEKoMyl9bsiiH7qaOHJX11gMETaF1A0+Yrit5DhJUmmx5NhgsKa1&#10;ofx++LIKbnf/Yfma/riNme5Hl227O9/elRr0u9UMRKAuPMX/7jcd548nKfx9E0+Qi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cWnxHEAAAA3QAAAA8AAAAAAAAAAAAAAAAA&#10;nwIAAGRycy9kb3ducmV2LnhtbFBLBQYAAAAABAAEAPcAAACQAwAAAAA=&#10;">
                  <v:imagedata r:id="rId17" o:title="MC900433936"/>
                </v:shape>
                <v:shapetype id="_x0000_t105" coordsize="21600,21600" o:spt="105" adj="12960,19440,14400" path="wr,0@3@23,0@22@4,0@15,0@1@23@7,0@13@2l@14@2@8@22@12@2at,0@3@23@11@2@17@26@15,0@1@23@17@26@15@22xewr,0@3@23@4,0@17@26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sum height 0 #2"/>
                    <v:f eqn="ellipse @9 height @4"/>
                    <v:f eqn="sum @4 @10 0"/>
                    <v:f eqn="sum @11 #1 width"/>
                    <v:f eqn="sum @7 @10 0"/>
                    <v:f eqn="sum @12 width #0"/>
                    <v:f eqn="sum @5 0 #0"/>
                    <v:f eqn="prod @15 1 2"/>
                    <v:f eqn="mid @4 @7"/>
                    <v:f eqn="sum #0 #1 width"/>
                    <v:f eqn="prod @18 1 2"/>
                    <v:f eqn="sum @17 0 @19"/>
                    <v:f eqn="val width"/>
                    <v:f eqn="val height"/>
                    <v:f eqn="prod height 2 1"/>
                    <v:f eqn="sum @17 0 @4"/>
                    <v:f eqn="ellipse @24 @4 height"/>
                    <v:f eqn="sum height 0 @25"/>
                    <v:f eqn="sum @8 128 0"/>
                    <v:f eqn="prod @5 1 2"/>
                    <v:f eqn="sum @5 0 128"/>
                    <v:f eqn="sum #0 @17 @12"/>
                    <v:f eqn="ellipse @20 @4 height"/>
                    <v:f eqn="sum width 0 #0"/>
                    <v:f eqn="prod @32 1 2"/>
                    <v:f eqn="prod height height 1"/>
                    <v:f eqn="prod @9 @9 1"/>
                    <v:f eqn="sum @34 0 @35"/>
                    <v:f eqn="sqrt @36"/>
                    <v:f eqn="sum @37 height 0"/>
                    <v:f eqn="prod width height @38"/>
                    <v:f eqn="sum @39 64 0"/>
                    <v:f eqn="prod #0 1 2"/>
                    <v:f eqn="ellipse @33 @41 height"/>
                    <v:f eqn="sum height 0 @42"/>
                    <v:f eqn="sum @43 64 0"/>
                    <v:f eqn="prod @4 1 2"/>
                    <v:f eqn="sum #1 0 @45"/>
                    <v:f eqn="prod height 4390 32768"/>
                    <v:f eqn="prod height 28378 32768"/>
                  </v:formulas>
                  <v:path o:extrusionok="f" o:connecttype="custom" o:connectlocs="@17,0;@16,@22;@12,@2;@8,@22;@14,@2" o:connectangles="270,90,90,90,0" textboxrect="@45,@47,@46,@48"/>
                  <v:handles>
                    <v:h position="#0,bottomRight" xrange="@40,@29"/>
                    <v:h position="#1,bottomRight" xrange="@27,@21"/>
                    <v:h position="bottomRight,#2" yrange="@44,@22"/>
                  </v:handles>
                  <o:complex v:ext="view"/>
                </v:shapetype>
                <v:shape id="Curved Down Arrow 1237" o:spid="_x0000_s1033" type="#_x0000_t105" style="position:absolute;left:18062;top:17330;width:19335;height:50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uiFccA&#10;AADdAAAADwAAAGRycy9kb3ducmV2LnhtbESPQWvCQBCF74L/YZlCb7ppKlWiq2ih0EsPxop4G7Kz&#10;STQ7m2a3Gv+9KxR6m+G9ed+bxaq3jbhQ52vHCl7GCQjiwumaSwXfu4/RDIQPyBobx6TgRh5Wy+Fg&#10;gZl2V97SJQ+liCHsM1RQhdBmUvqiIot+7FriqBnXWQxx7UqpO7zGcNvINEnepMWaI6HClt4rKs75&#10;r43c7SH9mp0n+2P4ccZsdiY/rY1Sz0/9eg4iUB/+zX/XnzrWT1+n8Pgmji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7ohXHAAAA3QAAAA8AAAAAAAAAAAAAAAAAmAIAAGRy&#10;cy9kb3ducmV2LnhtbFBLBQYAAAAABAAEAPUAAACMAwAAAAA=&#10;" adj="18785,20896,16200" fillcolor="#4f81bd [3204]" strokecolor="#243f60 [1604]" strokeweight="2pt"/>
                <v:shape id="Curved Down Arrow 1238" o:spid="_x0000_s1034" type="#_x0000_t105" style="position:absolute;left:18213;top:24804;width:19335;height:5040;rotation:1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S3icYA&#10;AADdAAAADwAAAGRycy9kb3ducmV2LnhtbESP3WrCQBCF7wu+wzJC7+qmSotEV0lbSoNQxJ8HGLJj&#10;EpudDbtbjW/vXBR6N8M5c843y/XgOnWhEFvPBp4nGSjiytuWawPHw+fTHFRMyBY7z2TgRhHWq9HD&#10;EnPrr7yjyz7VSkI45migSanPtY5VQw7jxPfEop18cJhkDbW2Aa8S7jo9zbJX7bBlaWiwp/eGqp/9&#10;rzNwLquXmM0CF299KD5u3+X2a+ONeRwPxQJUoiH9m/+uSyv405ngyjcygl7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0S3icYAAADdAAAADwAAAAAAAAAAAAAAAACYAgAAZHJz&#10;L2Rvd25yZXYueG1sUEsFBgAAAAAEAAQA9QAAAIsDAAAAAA==&#10;" adj="18785,20896,16200" fillcolor="#4f81bd [3204]" strokecolor="#243f60 [1604]" strokeweight="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5" o:spid="_x0000_s1035" type="#_x0000_t202" style="position:absolute;left:39158;top:39108;width:14244;height:126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tq6sIA&#10;AADdAAAADwAAAGRycy9kb3ducmV2LnhtbERPTWvCQBC9C/6HZQRvdVetotFVRCn0VDGtgrchOybB&#10;7GzIbk3677uFgrd5vM9ZbztbiQc1vnSsYTxSIIgzZ0rONXx9vr0sQPiAbLByTBp+yMN20++tMTGu&#10;5RM90pCLGMI+QQ1FCHUipc8KsuhHriaO3M01FkOETS5Ng20Mt5WcKDWXFkuODQXWtC8ou6ffVsP5&#10;43a9vKpjfrCzunWdkmyXUuvhoNutQATqwlP87343cf5kuoS/b+IJc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u2rqwgAAAN0AAAAPAAAAAAAAAAAAAAAAAJgCAABkcnMvZG93&#10;bnJldi54bWxQSwUGAAAAAAQABAD1AAAAhwMAAAAA&#10;" filled="f" stroked="f">
                  <v:textbox>
                    <w:txbxContent>
                      <w:p w14:paraId="5D392A15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Dokument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-</w:t>
                        </w:r>
                      </w:p>
                      <w:p w14:paraId="7510583E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delings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-</w:t>
                        </w:r>
                      </w:p>
                      <w:p w14:paraId="0F1642F4" w14:textId="77777777" w:rsidR="000F006D" w:rsidRP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  <w:rPr>
                            <w:sz w:val="28"/>
                            <w:szCs w:val="28"/>
                          </w:rPr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service</w:t>
                        </w:r>
                      </w:p>
                    </w:txbxContent>
                  </v:textbox>
                </v:shape>
                <v:shape id="TextBox 26" o:spid="_x0000_s1036" type="#_x0000_t202" style="position:absolute;left:4205;top:39657;width:13856;height:110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ewCsUA&#10;AADdAAAADwAAAGRycy9kb3ducmV2LnhtbESPT2vCQBDF74LfYRmhN91VbGmjq4hS8NTS9A94G7Jj&#10;EszOhuxq4rfvHAq9zfDevPeb9XbwjbpRF+vAFuYzA4q4CK7m0sLX5+v0GVRMyA6bwGThThG2m/Fo&#10;jZkLPX/QLU+lkhCOGVqoUmozrWNRkcc4Cy2xaOfQeUyydqV2HfYS7hu9MOZJe6xZGipsaV9Rccmv&#10;3sL32/n0szTv5cE/tn0YjGb/oq19mAy7FahEQ/o3/10fneAvlsIv38gIe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7AKxQAAAN0AAAAPAAAAAAAAAAAAAAAAAJgCAABkcnMv&#10;ZG93bnJldi54bWxQSwUGAAAAAAQABAD1AAAAigMAAAAA&#10;" filled="f" stroked="f">
                  <v:textbox>
                    <w:txbxContent>
                      <w:p w14:paraId="64134B01" w14:textId="11D7B2AB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Dokument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-</w:t>
                        </w:r>
                      </w:p>
                      <w:p w14:paraId="53314053" w14:textId="77777777" w:rsidR="000F006D" w:rsidRP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  <w:rPr>
                            <w:sz w:val="28"/>
                            <w:szCs w:val="28"/>
                          </w:rPr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anvender</w:t>
                        </w:r>
                      </w:p>
                    </w:txbxContent>
                  </v:textbox>
                </v:shape>
                <v:shape id="TextBox 27" o:spid="_x0000_s1037" type="#_x0000_t202" style="position:absolute;left:25664;top:13378;width:3569;height:70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sVkcEA&#10;AADdAAAADwAAAGRycy9kb3ducmV2LnhtbERPTYvCMBC9C/sfwix400RR2e0aRRTBk6LuCt6GZmzL&#10;NpPSRFv/vREEb/N4nzOdt7YUN6p94VjDoK9AEKfOFJxp+D2ue18gfEA2WDomDXfyMJ99dKaYGNfw&#10;nm6HkIkYwj5BDXkIVSKlT3Oy6PuuIo7cxdUWQ4R1Jk2NTQy3pRwqNZEWC44NOVa0zCn9P1ythr/t&#10;5XwaqV22suOqca2SbL+l1t3PdvEDIlAb3uKXe2Pi/OFoAM9v4gly9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TLFZHBAAAA3QAAAA8AAAAAAAAAAAAAAAAAmAIAAGRycy9kb3du&#10;cmV2LnhtbFBLBQYAAAAABAAEAPUAAACGAwAAAAA=&#10;" filled="f" stroked="f">
                  <v:textbox>
                    <w:txbxContent>
                      <w:p w14:paraId="237D9DA0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1.</w:t>
                        </w:r>
                      </w:p>
                    </w:txbxContent>
                  </v:textbox>
                </v:shape>
                <v:shape id="TextBox 29" o:spid="_x0000_s1038" type="#_x0000_t202" style="position:absolute;left:17497;top:26593;width:3569;height:5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mL5sIA&#10;AADdAAAADwAAAGRycy9kb3ducmV2LnhtbERPS4vCMBC+L/gfwgje1sTiLm7XKKIInlbWx8LehmZs&#10;i82kNNHWf28Ewdt8fM+ZzjtbiSs1vnSsYTRUIIgzZ0rONRz26/cJCB+QDVaOScONPMxnvbcppsa1&#10;/EvXXchFDGGfooYihDqV0mcFWfRDVxNH7uQaiyHCJpemwTaG20omSn1KiyXHhgJrWhaUnXcXq+H4&#10;c/r/G6ttvrIfdes6Jdl+Sa0H/W7xDSJQF17ip3tj4vxknMDjm3iCn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YvmwgAAAN0AAAAPAAAAAAAAAAAAAAAAAJgCAABkcnMvZG93&#10;bnJldi54bWxQSwUGAAAAAAQABAD1AAAAhwMAAAAA&#10;" filled="f" stroked="f">
                  <v:textbox>
                    <w:txbxContent>
                      <w:p w14:paraId="2514C510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2.</w:t>
                        </w:r>
                      </w:p>
                    </w:txbxContent>
                  </v:textbox>
                </v:shape>
                <v:shape id="Curved Down Arrow 1243" o:spid="_x0000_s1039" type="#_x0000_t105" style="position:absolute;left:17498;top:37933;width:19336;height:5041;rotation:1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ZWhcMA&#10;AADdAAAADwAAAGRycy9kb3ducmV2LnhtbERP3WrCMBS+H/gO4Qi709S6jVGNpTrGykBkzgc4NMe2&#10;2pyUJNP69stA2N35+H7PMh9MJy7kfGtZwWyagCCurG65VnD4fp+8gvABWWNnmRTcyEO+Gj0sMdP2&#10;yl902YdaxBD2GSpoQugzKX3VkEE/tT1x5I7WGQwRulpqh9cYbjqZJsmLNNhybGiwp01D1Xn/YxSc&#10;yurZJ3PHxbp3xdttW+4+Pq1Sj+OhWIAINIR/8d1d6jg/fZrD3zfxB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eZWhcMAAADdAAAADwAAAAAAAAAAAAAAAACYAgAAZHJzL2Rv&#10;d25yZXYueG1sUEsFBgAAAAAEAAQA9QAAAIgDAAAAAA==&#10;" adj="18785,20896,16200" fillcolor="#4f81bd [3204]" strokecolor="#243f60 [1604]" strokeweight="2pt"/>
                <v:shape id="TextBox 37" o:spid="_x0000_s1040" type="#_x0000_t202" style="position:absolute;left:25393;top:35052;width:3569;height:5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y2CcIA&#10;AADdAAAADwAAAGRycy9kb3ducmV2LnhtbERPS4vCMBC+L/gfwgje1kTpLm7XKKIInlbWx8LehmZs&#10;i82kNNHWf28Ewdt8fM+ZzjtbiSs1vnSsYTRUIIgzZ0rONRz26/cJCB+QDVaOScONPMxnvbcppsa1&#10;/EvXXchFDGGfooYihDqV0mcFWfRDVxNH7uQaiyHCJpemwTaG20qOlfqUFkuODQXWtCwoO+8uVsPx&#10;5/T/l6htvrIfdes6Jdl+Sa0H/W7xDSJQF17ip3tj4vxxksDjm3iCn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vLYJwgAAAN0AAAAPAAAAAAAAAAAAAAAAAJgCAABkcnMvZG93&#10;bnJldi54bWxQSwUGAAAAAAQABAD1AAAAhwMAAAAA&#10;" filled="f" stroked="f">
                  <v:textbox>
                    <w:txbxContent>
                      <w:p w14:paraId="28D8CAA9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3.</w:t>
                        </w:r>
                      </w:p>
                    </w:txbxContent>
                  </v:textbox>
                </v:shape>
                <v:shape id="Curved Down Arrow 1245" o:spid="_x0000_s1041" type="#_x0000_t105" style="position:absolute;left:17968;top:31493;width:19335;height:50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PqhMYA&#10;AADdAAAADwAAAGRycy9kb3ducmV2LnhtbESPQWvCQBCF7wX/wzKCt7ox2CLRVVQQvPRgbBFvQ3Y2&#10;iWZnY3bV9N93C4XeZnhv3vdmseptIx7U+dqxgsk4AUFcOF1zqeDzuHudgfABWWPjmBR8k4fVcvCy&#10;wEy7Jx/okYdSxBD2GSqoQmgzKX1RkUU/di1x1IzrLIa4dqXUHT5juG1kmiTv0mLNkVBhS9uKimt+&#10;t5F7OKUfs+v06xxuzpjN0eSXtVFqNOzXcxCB+vBv/rve61g/nb7B7zdxBL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uPqhMYAAADdAAAADwAAAAAAAAAAAAAAAACYAgAAZHJz&#10;L2Rvd25yZXYueG1sUEsFBgAAAAAEAAQA9QAAAIsDAAAAAA==&#10;" adj="18785,20896,16200" fillcolor="#4f81bd [3204]" strokecolor="#243f60 [1604]" strokeweight="2pt"/>
                <v:shape id="Picture 1246" o:spid="_x0000_s1042" type="#_x0000_t75" style="position:absolute;left:66414;top:21396;width:10502;height:147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WqMkfFAAAA3QAAAA8AAABkcnMvZG93bnJldi54bWxET0trwkAQvgv9D8sUetONqYQQ3QQrCD3o&#10;ofaBx2l2moRmZ0N2a6K/3i0I3ubje86qGE0rTtS7xrKC+SwCQVxa3XCl4ON9O01BOI+ssbVMCs7k&#10;oMgfJivMtB34jU4HX4kQwi5DBbX3XSalK2sy6Ga2Iw7cj+0N+gD7SuoehxBuWhlHUSINNhwaauxo&#10;U1P5e/gzClLeP49HOafhpV1fPr8XX8nuHCv19DiulyA8jf4uvrlfdZgfLxL4/yacIPMr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VqjJHxQAAAN0AAAAPAAAAAAAAAAAAAAAA&#10;AJ8CAABkcnMvZG93bnJldi54bWxQSwUGAAAAAAQABAD3AAAAkQMAAAAA&#10;">
                  <v:imagedata r:id="rId15" o:title="MP900402150"/>
                </v:shape>
                <v:roundrect id="Rounded Rectangle 1247" o:spid="_x0000_s1043" style="position:absolute;left:63484;top:20237;width:20337;height:1815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YwuMQA&#10;AADdAAAADwAAAGRycy9kb3ducmV2LnhtbERP22rCQBB9F/yHZQp9Kbox9dKm2UhbKNi3Gv2AITsm&#10;wexs3N1q/Hu3UPBtDuc6+XownTiT861lBbNpAoK4srrlWsF+9zV5AeEDssbOMim4kod1MR7lmGl7&#10;4S2dy1CLGMI+QwVNCH0mpa8aMuintieO3ME6gyFCV0vt8BLDTSfTJFlKgy3HhgZ7+myoOpa/RoGb&#10;bQ7PJ5671/RnIY/fZvukyw+lHh+G9zcQgYZwF/+7NzrOT+cr+Psmni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mMLjEAAAA3QAAAA8AAAAAAAAAAAAAAAAAmAIAAGRycy9k&#10;b3ducmV2LnhtbFBLBQYAAAAABAAEAPUAAACJAwAAAAA=&#10;" filled="f" strokecolor="#243f60 [1604]" strokeweight="2pt"/>
                <v:shape id="TextBox 41" o:spid="_x0000_s1044" type="#_x0000_t202" style="position:absolute;left:61989;top:38899;width:24638;height:121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G8DMUA&#10;AADdAAAADwAAAGRycy9kb3ducmV2LnhtbESPT2vCQBDF74LfYRmhN91VbGmjq4hS8NTS9A94G7Jj&#10;EszOhuxq4rfvHAq9zfDevPeb9XbwjbpRF+vAFuYzA4q4CK7m0sLX5+v0GVRMyA6bwGThThG2m/Fo&#10;jZkLPX/QLU+lkhCOGVqoUmozrWNRkcc4Cy2xaOfQeUyydqV2HfYS7hu9MOZJe6xZGipsaV9Rccmv&#10;3sL32/n0szTv5cE/tn0YjGb/oq19mAy7FahEQ/o3/10fneAvloIr38gIe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8bwMxQAAAN0AAAAPAAAAAAAAAAAAAAAAAJgCAABkcnMv&#10;ZG93bnJldi54bWxQSwUGAAAAAAQABAD1AAAAigMAAAAA&#10;" filled="f" stroked="f">
                  <v:textbox>
                    <w:txbxContent>
                      <w:p w14:paraId="5FC93E12" w14:textId="54FE87F0" w:rsidR="0083770A" w:rsidRPr="0083770A" w:rsidRDefault="000F006D" w:rsidP="000F006D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</w:pPr>
                        <w:r w:rsidRPr="0083770A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L</w:t>
                        </w:r>
                        <w:r w:rsidR="0083770A" w:rsidRPr="0083770A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aboratorie</w:t>
                        </w:r>
                        <w:r w:rsidR="00A2541E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-</w:t>
                        </w:r>
                      </w:p>
                      <w:p w14:paraId="1FE372B0" w14:textId="465F2F00" w:rsidR="000F006D" w:rsidRPr="0083770A" w:rsidRDefault="0083770A" w:rsidP="000F006D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83770A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data</w:t>
                        </w:r>
                        <w:r w:rsidR="000F006D" w:rsidRPr="0083770A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28"/>
                            <w:szCs w:val="28"/>
                            <w:lang w:val="da-DK"/>
                          </w:rPr>
                          <w:t>banken</w:t>
                        </w:r>
                      </w:p>
                    </w:txbxContent>
                  </v:textbox>
                </v:shape>
                <v:shape id="Curved Down Arrow 1249" o:spid="_x0000_s1045" type="#_x0000_t105" style="position:absolute;left:47717;top:23117;width:19335;height:50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7ggcYA&#10;AADdAAAADwAAAGRycy9kb3ducmV2LnhtbESPQWvCQBCF74L/YRmht7oxSLGpq1hB8NKDUSm9DdnZ&#10;JJqdTbOrpv/eFQreZnhv3vdmvuxtI67U+dqxgsk4AUFcOF1zqeCw37zOQPiArLFxTAr+yMNyMRzM&#10;MdPuxju65qEUMYR9hgqqENpMSl9UZNGPXUscNeM6iyGuXSl1h7cYbhuZJsmbtFhzJFTY0rqi4pxf&#10;bOTuvtOv2Xl6/Am/zpjPvclPK6PUy6hffYAI1Ien+f96q2P9dPoOj2/iCHJ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67ggcYAAADdAAAADwAAAAAAAAAAAAAAAACYAgAAZHJz&#10;L2Rvd25yZXYueG1sUEsFBgAAAAAEAAQA9QAAAIsDAAAAAA==&#10;" adj="18785,20896,16200" fillcolor="#4f81bd [3204]" strokecolor="#243f60 [1604]" strokeweight="2pt"/>
                <v:shape id="Curved Down Arrow 1250" o:spid="_x0000_s1046" type="#_x0000_t105" style="position:absolute;left:47162;top:30754;width:19335;height:5040;rotation:-11626071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+9K8UA&#10;AADdAAAADwAAAGRycy9kb3ducmV2LnhtbESPQWvCQBCF7wX/wzKCt7pRrEjqKiK02kKg1fY+ZKeb&#10;YHY2ZNcY/33nUOhthvfmvW/W28E3qqcu1oENzKYZKOIy2Jqdga/zy+MKVEzIFpvAZOBOEbab0cMa&#10;cxtu/En9KTklIRxzNFCl1OZax7Iij3EaWmLRfkLnMcnaOW07vEm4b/Q8y5baY83SUGFL+4rKy+nq&#10;DeyYvg8XfC1ikd76j+CWhVu8GzMZD7tnUImG9G/+uz5awZ8/Cb98IyPo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j70rxQAAAN0AAAAPAAAAAAAAAAAAAAAAAJgCAABkcnMv&#10;ZG93bnJldi54bWxQSwUGAAAAAAQABAD1AAAAigMAAAAA&#10;" adj="18785,20896,16200" fillcolor="#4f81bd [3204]" strokecolor="#243f60 [1604]" strokeweight="2pt"/>
                <v:shape id="Picture 1251" o:spid="_x0000_s1047" type="#_x0000_t75" style="position:absolute;left:22472;top:43218;width:3954;height:57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Ik9ZnDAAAA3QAAAA8AAABkcnMvZG93bnJldi54bWxET01rwkAQvQv9D8sUetONlkSJriKWQkQv&#10;ail4G7LTJDQ7G3a3mv57VxC8zeN9zmLVm1ZcyPnGsoLxKAFBXFrdcKXg6/Q5nIHwAVlja5kU/JOH&#10;1fJlsMBc2ysf6HIMlYgh7HNUUIfQ5VL6siaDfmQ74sj9WGcwROgqqR1eY7hp5SRJMmmw4dhQY0eb&#10;msrf459RMPXf2ceuPezPRVoWmXxPZ05ulXp77ddzEIH68BQ/3IWO8yfpGO7fxBPk8g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iT1mcMAAADdAAAADwAAAAAAAAAAAAAAAACf&#10;AgAAZHJzL2Rvd25yZXYueG1sUEsFBgAAAAAEAAQA9wAAAI8DAAAAAA==&#10;">
                  <v:imagedata r:id="rId14" o:title=""/>
                  <v:path arrowok="t"/>
                </v:shape>
                <v:shape id="Picture 1252" o:spid="_x0000_s1048" type="#_x0000_t75" style="position:absolute;left:25288;top:24582;width:6722;height:70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FijUrEAAAA3QAAAA8AAABkcnMvZG93bnJldi54bWxET0trwkAQvhf8D8sUeqsbQyoSXaUIQuih&#10;1bT0PGTHJJqdDdk1j/56t1DobT6+52x2o2lET52rLStYzCMQxIXVNZcKvj4PzysQziNrbCyTgokc&#10;7Lazhw2m2g58oj73pQgh7FJUUHnfplK6oiKDbm5b4sCdbWfQB9iVUnc4hHDTyDiKltJgzaGhwpb2&#10;FRXX/GYUyO/LKi/z9+lj0dZvx58kG7FPlHp6HF/XIDyN/l/85850mB+/xPD7TThBbu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FijUrEAAAA3QAAAA8AAAAAAAAAAAAAAAAA&#10;nwIAAGRycy9kb3ducmV2LnhtbFBLBQYAAAAABAAEAPcAAACQAwAAAAA=&#10;">
                  <v:imagedata r:id="rId18" o:title=""/>
                  <v:path arrowok="t"/>
                </v:shape>
                <v:shape id="Picture 1253" o:spid="_x0000_s1049" type="#_x0000_t75" style="position:absolute;left:22710;top:22149;width:6970;height:72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nO7bXBAAAA3QAAAA8AAABkcnMvZG93bnJldi54bWxET0trwkAQvhf6H5YRvNWNkRZJ3QQpKN5s&#10;o70P2clDs7Mhu67x33cLhd7m43vOpphMLwKNrrOsYLlIQBBXVnfcKDifdi9rEM4ja+wtk4IHOSjy&#10;56cNZtre+YtC6RsRQ9hlqKD1fsikdFVLBt3CDsSRq+1o0Ec4NlKPeI/hppdpkrxJgx3HhhYH+mip&#10;upY3oyB8rvxluT+GMtD3YXuRtU6pVmo+m7bvIDxN/l/85z7oOD99XcHvN/EEmf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nO7bXBAAAA3QAAAA8AAAAAAAAAAAAAAAAAnwIA&#10;AGRycy9kb3ducmV2LnhtbFBLBQYAAAAABAAEAPcAAACNAwAAAAA=&#10;">
                  <v:imagedata r:id="rId19" o:title=""/>
                  <v:path arrowok="t"/>
                </v:shape>
                <v:group id="Group 1254" o:spid="_x0000_s1050" style="position:absolute;left:21580;top:43892;width:11176;height:8874" coordorigin="21590,43892" coordsize="7,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7WLpzFAAAA3QAA&#10;AA8AAAAAAAAAAAAAAAAAqgIAAGRycy9kb3ducmV2LnhtbFBLBQYAAAAABAAEAPoAAACcAwAAAAA=&#10;">
                  <o:lock v:ext="edit" aspectratio="t"/>
                  <v:rect id="AutoShape 3" o:spid="_x0000_s1051" style="position:absolute;left:21590;top:43892;width:5;height: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4dOsMA&#10;AADdAAAADwAAAGRycy9kb3ducmV2LnhtbERPTWvCQBC9C/0PyxR6Ed0oKCW6ShGKQQQxtp6H7JgE&#10;s7Mxu03iv3cFobd5vM9ZrntTiZYaV1pWMBlHIIgzq0vOFfycvkefIJxH1lhZJgV3crBevQ2WGGvb&#10;8ZHa1OcihLCLUUHhfR1L6bKCDLqxrYkDd7GNQR9gk0vdYBfCTSWnUTSXBksODQXWtCkou6Z/RkGX&#10;Hdrzab+Vh+E5sXxLbpv0d6fUx3v/tQDhqff/4pc70WH+dDaD5zfhB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A4dOsMAAADdAAAADwAAAAAAAAAAAAAAAACYAgAAZHJzL2Rv&#10;d25yZXYueG1sUEsFBgAAAAAEAAQA9QAAAIgDAAAAAA==&#10;" filled="f" stroked="f">
                    <o:lock v:ext="edit" aspectratio="t" text="t"/>
                  </v:rect>
                  <v:shape id="Freeform 1256" o:spid="_x0000_s1052" style="position:absolute;left:21591;top:43892;width:2;height:4;visibility:visible;mso-wrap-style:square;v-text-anchor:top" coordsize="237,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6MK8IA&#10;AADdAAAADwAAAGRycy9kb3ducmV2LnhtbERPTWsCMRC9F/ofwhS81ayCUrZGEUEQPan14G12M26W&#10;biZLEjX665tCobd5vM+ZLZLtxI18aB0rGA0LEMS10y03Cr6O6/cPECEia+wck4IHBVjMX19mWGp3&#10;5z3dDrEROYRDiQpMjH0pZagNWQxD1xNn7uK8xZihb6T2eM/htpPjophKiy3nBoM9rQzV34erVfBc&#10;hb0/Pc5UPS+7zfaYElaVUWrwlpafICKl+C/+c290nj+eTOH3m3yCn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TowrwgAAAN0AAAAPAAAAAAAAAAAAAAAAAJgCAABkcnMvZG93&#10;bnJldi54bWxQSwUGAAAAAAQABAD1AAAAhwMAAAAA&#10;" path="m237,74l162,r,74l237,74xm237,74r-75,l162,,,,,348r237,l237,74xe" fillcolor="#c6d8f0" stroked="f">
                    <v:path arrowok="t" o:connecttype="custom" o:connectlocs="237,74;162,0;162,74;237,74;237,74;162,74;162,0;0,0;0,348;237,348;237,74" o:connectangles="0,0,0,0,0,0,0,0,0,0,0"/>
                    <o:lock v:ext="edit" verticies="t"/>
                  </v:shape>
                  <v:shape id="Freeform 1257" o:spid="_x0000_s1053" style="position:absolute;left:21593;top:43892;width:0;height:1;visibility:visible;mso-wrap-style:square;v-text-anchor:top" coordsize="75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bM68QA&#10;AADdAAAADwAAAGRycy9kb3ducmV2LnhtbERPS2sCMRC+F/wPYYRepJvtQltdjSKFSj2Jj0OPYzL7&#10;wM1k3UTd/vtGEHqbj+85s0VvG3GlzteOFbwmKQhi7UzNpYLD/utlDMIHZIONY1LwSx4W88HTDHPj&#10;bryl6y6UIoawz1FBFUKbS+l1RRZ94lriyBWusxgi7EppOrzFcNvILE3fpcWaY0OFLX1WpE+7i1Ww&#10;1j+T0ehozptVutWcjYv15LxR6nnYL6cgAvXhX/xwf5s4P3v7gPs38QQ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WzOvEAAAA3QAAAA8AAAAAAAAAAAAAAAAAmAIAAGRycy9k&#10;b3ducmV2LnhtbFBLBQYAAAAABAAEAPUAAACJAwAAAAA=&#10;" path="m75,74l,,,74r75,xe" filled="f" strokeweight=".25pt">
                    <v:stroke endcap="round"/>
                    <v:path arrowok="t" o:connecttype="custom" o:connectlocs="75,74;0,0;0,74;75,74" o:connectangles="0,0,0,0"/>
                  </v:shape>
                  <v:shape id="Freeform 1258" o:spid="_x0000_s1054" style="position:absolute;left:21591;top:43892;width:2;height:4;visibility:visible;mso-wrap-style:square;v-text-anchor:top" coordsize="237,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1VYcMA&#10;AADdAAAADwAAAGRycy9kb3ducmV2LnhtbESPTW/CMAyG75P4D5GRdhvpKrahQkCAtGlX2AZXKzFt&#10;R+NUTaDl388HpN1s+f14vFgNvlFX6mId2MDzJANFbIOruTTw/fX+NAMVE7LDJjAZuFGE1XL0sMDC&#10;hZ53dN2nUkkIxwINVCm1hdbRVuQxTkJLLLdT6DwmWbtSuw57CfeNzrPsVXusWRoqbGlbkT3vL15K&#10;3np7OIab9f3POd9MG/37MT0Z8zge1nNQiYb0L767P53g5y+CK9/ICHr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31VYcMAAADdAAAADwAAAAAAAAAAAAAAAACYAgAAZHJzL2Rv&#10;d25yZXYueG1sUEsFBgAAAAAEAAQA9QAAAIgDAAAAAA==&#10;" path="m237,74r-75,l162,,,,,348r237,l237,74e" filled="f" strokeweight=".25pt">
                    <v:stroke endcap="round"/>
                    <v:path arrowok="t" o:connecttype="custom" o:connectlocs="237,74;162,74;162,0;0,0;0,348;237,348;237,74" o:connectangles="0,0,0,0,0,0,0"/>
                  </v:shape>
                  <v:rect id="Rectangle 1259" o:spid="_x0000_s1055" style="position:absolute;left:21591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dz3sQA&#10;AADdAAAADwAAAGRycy9kb3ducmV2LnhtbERPS2vCQBC+C/0PyxS8FN0osWh0lVbwcenB18HbkB2T&#10;YHY2ZNck/fddoeBtPr7nLFadKUVDtSssKxgNIxDEqdUFZwrOp81gCsJ5ZI2lZVLwSw5Wy7feAhNt&#10;Wz5Qc/SZCCHsElSQe18lUro0J4NuaCviwN1sbdAHWGdS19iGcFPKcRR9SoMFh4YcK1rnlN6PD6OA&#10;vieXKj1k++1Po3ejOP5o4+tDqf579zUH4anzL/G/e6/D/PFkBs9vwgl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Xc97EAAAA3QAAAA8AAAAAAAAAAAAAAAAAmAIAAGRycy9k&#10;b3ducmV2LnhtbFBLBQYAAAAABAAEAPUAAACJAwAAAAA=&#10;" filled="f" stroked="f">
                    <v:textbox inset="0,0,0,0"/>
                  </v:rect>
                  <v:rect id="Rectangle 1260" o:spid="_x0000_s1056" style="position:absolute;left:21591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EQ/scA&#10;AADdAAAADwAAAGRycy9kb3ducmV2LnhtbESPQWvCQBCF7wX/wzKCl6IbJYqkrmILtl48aNtDb0N2&#10;mgSzsyG7Jum/7xwEbzO8N+99s9kNrlYdtaHybGA+S0AR595WXBj4+jxM16BCRLZYeyYDfxRgtx09&#10;bTCzvuczdZdYKAnhkKGBMsYm0zrkJTkMM98Qi/brW4dR1rbQtsVewl2tF0my0g4rloYSG3orKb9e&#10;bs4AvS6/m/xcHN9Pnf2Yp+lzn/7cjJmMh/0LqEhDfJjv10cr+IuV8Ms3MoLe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BEP7HAAAA3QAAAA8AAAAAAAAAAAAAAAAAmAIAAGRy&#10;cy9kb3ducmV2LnhtbFBLBQYAAAAABAAEAPUAAACMAwAAAAA=&#10;" filled="f" stroked="f">
                    <v:textbox inset="0,0,0,0"/>
                  </v:rect>
                  <v:rect id="Rectangle 1261" o:spid="_x0000_s1057" style="position:absolute;left:21591;top:4389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21ZcQA&#10;AADdAAAADwAAAGRycy9kb3ducmV2LnhtbERPS2vCQBC+F/wPywi9FN1E0iDRVVRo66UHXwdvQ3ZM&#10;gtnZkF2T9N93CwVv8/E9Z7keTC06al1lWUE8jUAQ51ZXXCg4nz4mcxDOI2usLZOCH3KwXo1elphp&#10;2/OBuqMvRAhhl6GC0vsmk9LlJRl0U9sQB+5mW4M+wLaQusU+hJtazqIolQYrDg0lNrQrKb8fH0YB&#10;bd8vTX4o9p/fnf6Kk+StT64PpV7Hw2YBwtPgn+J/916H+bM0hr9vwgl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NtWXEAAAA3QAAAA8AAAAAAAAAAAAAAAAAmAIAAGRycy9k&#10;b3ducmV2LnhtbFBLBQYAAAAABAAEAPUAAACJAwAAAAA=&#10;" filled="f" stroked="f">
                    <v:textbox inset="0,0,0,0"/>
                  </v:rect>
                  <v:rect id="Rectangle 1262" o:spid="_x0000_s1058" style="position:absolute;left:21591;top:43892;width:6;height:5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8rEsQA&#10;AADdAAAADwAAAGRycy9kb3ducmV2LnhtbERPS2vCQBC+F/wPywi9FN0Y0iDRVVRo66UHXwdvQ3ZM&#10;gtnZkF2T9N93CwVv8/E9Z7keTC06al1lWcFsGoEgzq2uuFBwPn1M5iCcR9ZYWyYFP+RgvRq9LDHT&#10;tucDdUdfiBDCLkMFpfdNJqXLSzLoprYhDtzNtgZ9gG0hdYt9CDe1jKMolQYrDg0lNrQrKb8fH0YB&#10;bd8vTX4o9p/fnf6aJclbn1wfSr2Oh80ChKfBP8X/7r0O8+M0hr9vwgl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fKxLEAAAA3QAAAA8AAAAAAAAAAAAAAAAAmAIAAGRycy9k&#10;b3ducmV2LnhtbFBLBQYAAAAABAAEAPUAAACJAwAAAAA=&#10;" filled="f" stroked="f">
                    <v:textbox inset="0,0,0,0">
                      <w:txbxContent>
                        <w:p w14:paraId="73B393BD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Laboratorie</w:t>
                          </w:r>
                        </w:p>
                        <w:p w14:paraId="4B37B6A4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svars</w:t>
                          </w:r>
                        </w:p>
                        <w:p w14:paraId="33668A85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dokument</w:t>
                          </w:r>
                        </w:p>
                      </w:txbxContent>
                    </v:textbox>
                  </v:rect>
                  <v:rect id="Rectangle 1263" o:spid="_x0000_s1059" style="position:absolute;left:21592;top:438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OOicUA&#10;AADdAAAADwAAAGRycy9kb3ducmV2LnhtbERPTWvCQBC9C/0PyxR6kbpRo5TUVapQ9eIhVg+9Ddlp&#10;EpqdDdk1if/eFQRv83ifs1j1phItNa60rGA8ikAQZ1aXnCs4/Xy/f4BwHlljZZkUXMnBavkyWGCi&#10;bccptUefixDCLkEFhfd1IqXLCjLoRrYmDtyfbQz6AJtc6ga7EG4qOYmiuTRYcmgosKZNQdn/8WIU&#10;0Hp2rrM0328Prd6N43jYxb8Xpd5e+69PEJ56/xQ/3Hsd5k/mU7h/E06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E46JxQAAAN0AAAAPAAAAAAAAAAAAAAAAAJgCAABkcnMv&#10;ZG93bnJldi54bWxQSwUGAAAAAAQABAD1AAAAigMAAAAA&#10;" filled="f" stroked="f">
                    <v:textbox inset="0,0,0,0"/>
                  </v:rect>
                  <v:rect id="Rectangle 1264" o:spid="_x0000_s1060" style="position:absolute;left:21592;top:438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oW/cMA&#10;AADdAAAADwAAAGRycy9kb3ducmV2LnhtbERPS4vCMBC+C/6HMIIX0VTpilSjuAuuXvbg6+BtaMa2&#10;2ExKE9vuvzcLC97m43vOatOZUjRUu8KygukkAkGcWl1wpuBy3o0XIJxH1lhaJgW/5GCz7vdWmGjb&#10;8pGak89ECGGXoILc+yqR0qU5GXQTWxEH7m5rgz7AOpO6xjaEm1LOomguDRYcGnKs6Cun9HF6GgX0&#10;+XGt0mN2+P5p9H4ax6M2vj2VGg667RKEp86/xf/ugw7zZ/MY/r4JJ8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oW/cMAAADdAAAADwAAAAAAAAAAAAAAAACYAgAAZHJzL2Rv&#10;d25yZXYueG1sUEsFBgAAAAAEAAQA9QAAAIgDAAAAAA==&#10;" filled="f" stroked="f">
                    <v:textbox inset="0,0,0,0"/>
                  </v:rect>
                  <v:rect id="Rectangle 1265" o:spid="_x0000_s1061" style="position:absolute;left:21592;top:43892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azZsQA&#10;AADdAAAADwAAAGRycy9kb3ducmV2LnhtbERPS4vCMBC+L/gfwgh7WTRVqkjXKCq468WDr8PehmZs&#10;i82kNLHt/nsjCN7m43vOfNmZUjRUu8KygtEwAkGcWl1wpuB82g5mIJxH1lhaJgX/5GC56H3MMdG2&#10;5QM1R5+JEMIuQQW591UipUtzMuiGtiIO3NXWBn2AdSZ1jW0IN6UcR9FUGiw4NORY0San9Ha8GwW0&#10;nlyq9JDtfvaN/h3F8Vcb/92V+ux3q28Qnjr/Fr/cOx3mj6cTeH4TTp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2s2bEAAAA3QAAAA8AAAAAAAAAAAAAAAAAmAIAAGRycy9k&#10;b3ducmV2LnhtbFBLBQYAAAAABAAEAPUAAACJAwAAAAA=&#10;" filled="f" stroked="f">
                    <v:textbox inset="0,0,0,0"/>
                  </v:rect>
                  <v:rect id="Rectangle 1266" o:spid="_x0000_s1062" style="position:absolute;left:21591;top:43895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QtEcUA&#10;AADdAAAADwAAAGRycy9kb3ducmV2LnhtbERPS2uDQBC+F/Iflgn0Upo1wUqxriEJtM2lB/M45Da4&#10;U5W4s+Ju1P77bqGQ23x8z8nWk2nFQL1rLCtYLiIQxKXVDVcKTsf351cQziNrbC2Tgh9ysM5nDxmm&#10;2o5c0HDwlQgh7FJUUHvfpVK6siaDbmE74sB9296gD7CvpO5xDOGmlasoSqTBhkNDjR3taiqvh5tR&#10;QNuXc1cW1f7ja9Cfyzh+GuPLTanH+bR5A+Fp8nfxv3uvw/xVksDfN+EE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ZC0RxQAAAN0AAAAPAAAAAAAAAAAAAAAAAJgCAABkcnMv&#10;ZG93bnJldi54bWxQSwUGAAAAAAQABAD1AAAAigMAAAAA&#10;" filled="f" stroked="f">
                    <v:textbox inset="0,0,0,0"/>
                  </v:rect>
                  <v:rect id="Rectangle 1267" o:spid="_x0000_s1063" style="position:absolute;left:21591;top:4389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iIisQA&#10;AADdAAAADwAAAGRycy9kb3ducmV2LnhtbERPS2vCQBC+F/wPywi9FN0oqUp0FS20evHg6+BtyI5J&#10;MDsbsmuS/vuuUPA2H99zFqvOlKKh2hWWFYyGEQji1OqCMwXn0/dgBsJ5ZI2lZVLwSw5Wy97bAhNt&#10;Wz5Qc/SZCCHsElSQe18lUro0J4NuaCviwN1sbdAHWGdS19iGcFPKcRRNpMGCQ0OOFX3llN6PD6OA&#10;Np+XKj1ku599o7ejOP5o4+tDqfd+t56D8NT5l/jfvdNh/ngyhec34QS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oiIrEAAAA3QAAAA8AAAAAAAAAAAAAAAAAmAIAAGRycy9k&#10;b3ducmV2LnhtbFBLBQYAAAAABAAEAPUAAACJAwAAAAA=&#10;" filled="f" stroked="f">
                    <v:textbox inset="0,0,0,0"/>
                  </v:rect>
                  <v:rect id="Rectangle 1268" o:spid="_x0000_s1064" style="position:absolute;left:21592;top:4389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cc+McA&#10;AADdAAAADwAAAGRycy9kb3ducmV2LnhtbESPQWvCQBCF7wX/wzKCl6IbJYqkrmILtl48aNtDb0N2&#10;mgSzsyG7Jum/7xwEbzO8N+99s9kNrlYdtaHybGA+S0AR595WXBj4+jxM16BCRLZYeyYDfxRgtx09&#10;bTCzvuczdZdYKAnhkKGBMsYm0zrkJTkMM98Qi/brW4dR1rbQtsVewl2tF0my0g4rloYSG3orKb9e&#10;bs4AvS6/m/xcHN9Pnf2Yp+lzn/7cjJmMh/0LqEhDfJjv10cr+IuV4Mo3MoLe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3HPjHAAAA3QAAAA8AAAAAAAAAAAAAAAAAmAIAAGRy&#10;cy9kb3ducmV2LnhtbFBLBQYAAAAABAAEAPUAAACMAwAAAAA=&#10;" filled="f" stroked="f">
                    <v:textbox inset="0,0,0,0"/>
                  </v:rect>
                  <v:rect id="Rectangle 1269" o:spid="_x0000_s1065" style="position:absolute;left:21592;top:43894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u5Y8QA&#10;AADdAAAADwAAAGRycy9kb3ducmV2LnhtbERPS2vCQBC+F/wPywi9FN0oqWh0FS20evHg6+BtyI5J&#10;MDsbsmuS/vuuUPA2H99zFqvOlKKh2hWWFYyGEQji1OqCMwXn0/dgCsJ5ZI2lZVLwSw5Wy97bAhNt&#10;Wz5Qc/SZCCHsElSQe18lUro0J4NuaCviwN1sbdAHWGdS19iGcFPKcRRNpMGCQ0OOFX3llN6PD6OA&#10;Np+XKj1ku599o7ejOP5o4+tDqfd+t56D8NT5l/jfvdNh/ngyg+c34QS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7uWPEAAAA3QAAAA8AAAAAAAAAAAAAAAAAmAIAAGRycy9k&#10;b3ducmV2LnhtbFBLBQYAAAAABAAEAPUAAACJAwAAAAA=&#10;" filled="f" stroked="f">
                    <v:textbox inset="0,0,0,0"/>
                  </v:rect>
                  <v:rect id="Rectangle 1270" o:spid="_x0000_s1066" style="position:absolute;left:21592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iGI8gA&#10;AADdAAAADwAAAGRycy9kb3ducmV2LnhtbESPzW7CQAyE70i8w8pIvSDYgEJBKQtqK7Xl0gN/h96s&#10;rJtEzXqj7JKkb18fKnGzNeOZz9v94GrVURsqzwYW8wQUce5txYWBy/lttgEVIrLF2jMZ+KUA+914&#10;tMXM+p6P1J1ioSSEQ4YGyhibTOuQl+QwzH1DLNq3bx1GWdtC2xZ7CXe1XibJo3ZYsTSU2NBrSfnP&#10;6eYM0Mvq2uTH4vD+2dmPRZpO+/TrZszDZHh+AhVpiHfz//XBCv5yLfzyjYygd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GIYjyAAAAN0AAAAPAAAAAAAAAAAAAAAAAJgCAABk&#10;cnMvZG93bnJldi54bWxQSwUGAAAAAAQABAD1AAAAjQMAAAAA&#10;" filled="f" stroked="f">
                    <v:textbox inset="0,0,0,0"/>
                  </v:rect>
                  <v:rect id="Rectangle 1271" o:spid="_x0000_s1067" style="position:absolute;left:21592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QjuMUA&#10;AADdAAAADwAAAGRycy9kb3ducmV2LnhtbERPO2vDMBDeC/kP4gpdSiI7uElwIpu00DZLhryGbId1&#10;sU2tk7EU2/33VaHQ7T6+523y0TSip87VlhXEswgEcWF1zaWC8+l9ugLhPLLGxjIp+CYHeTZ52GCq&#10;7cAH6o++FCGEXYoKKu/bVEpXVGTQzWxLHLib7Qz6ALtS6g6HEG4aOY+ihTRYc2iosKW3ioqv490o&#10;oNeXS1scyt3HvtefcZI8D8n1rtTT47hdg/A0+n/xn3unw/z5Mobfb8IJ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VCO4xQAAAN0AAAAPAAAAAAAAAAAAAAAAAJgCAABkcnMv&#10;ZG93bnJldi54bWxQSwUGAAAAAAQABAD1AAAAigMAAAAA&#10;" filled="f" stroked="f">
                    <v:textbox inset="0,0,0,0"/>
                  </v:rect>
                  <v:rect id="Rectangle 1272" o:spid="_x0000_s1068" style="position:absolute;left:21593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a9z8UA&#10;AADdAAAADwAAAGRycy9kb3ducmV2LnhtbERPO2vDMBDeC/kP4gpdSiLHuElwIpu00DZLhryGbId1&#10;sU2tk7EU2/33VaHQ7T6+523y0TSip87VlhXMZxEI4sLqmksF59P7dAXCeWSNjWVS8E0O8mzysMFU&#10;24EP1B99KUIIuxQVVN63qZSuqMigm9mWOHA32xn0AXal1B0OIdw0Mo6ihTRYc2iosKW3ioqv490o&#10;oNeXS1scyt3Hvtef8yR5HpLrXamnx3G7BuFp9P/iP/dOh/nxMobfb8IJ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hr3PxQAAAN0AAAAPAAAAAAAAAAAAAAAAAJgCAABkcnMv&#10;ZG93bnJldi54bWxQSwUGAAAAAAQABAD1AAAAigMAAAAA&#10;" filled="f" stroked="f">
                    <v:textbox inset="0,0,0,0"/>
                  </v:rect>
                  <v:rect id="Rectangle 1273" o:spid="_x0000_s1069" style="position:absolute;left:21593;top:4389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oYVMUA&#10;AADdAAAADwAAAGRycy9kb3ducmV2LnhtbERPTWvCQBC9C/6HZYReSt3ERi2pG9FCWy89aPXgbciO&#10;STA7G7Jrkv77bqHgbR7vc1brwdSio9ZVlhXE0wgEcW51xYWC4/f70wsI55E11pZJwQ85WGfj0QpT&#10;bXveU3fwhQgh7FJUUHrfpFK6vCSDbmob4sBdbGvQB9gWUrfYh3BTy1kULaTBikNDiQ29lZRfDzej&#10;gLbzU5Pvi93HV6c/4yR57JPzTamHybB5BeFp8Hfxv3unw/zZ8hn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yhhUxQAAAN0AAAAPAAAAAAAAAAAAAAAAAJgCAABkcnMv&#10;ZG93bnJldi54bWxQSwUGAAAAAAQABAD1AAAAigMAAAAA&#10;" filled="f" stroked="f">
                    <v:textbox inset="0,0,0,0"/>
                  </v:rect>
                  <v:rect id="Rectangle 1274" o:spid="_x0000_s1070" style="position:absolute;left:21593;top:438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OAIMQA&#10;AADdAAAADwAAAGRycy9kb3ducmV2LnhtbERPS2vCQBC+C/6HZQQvpW6U1JboKipovXjwdehtyI5J&#10;MDsbsmsS/323UPA2H99z5svOlKKh2hWWFYxHEQji1OqCMwWX8/b9C4TzyBpLy6TgSQ6Wi35vjom2&#10;LR+pOflMhBB2CSrIva8SKV2ak0E3shVx4G62NugDrDOpa2xDuCnlJIqm0mDBoSHHijY5pffTwyig&#10;9ce1So/Zfndo9Pc4jt/a+Oeh1HDQrWYgPHX+Jf5373WYP/mM4e+bcIJ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jgCDEAAAA3QAAAA8AAAAAAAAAAAAAAAAAmAIAAGRycy9k&#10;b3ducmV2LnhtbFBLBQYAAAAABAAEAPUAAACJAwAAAAA=&#10;" filled="f" stroked="f">
                    <v:textbox inset="0,0,0,0"/>
                  </v:rect>
                  <v:rect id="Rectangle 1275" o:spid="_x0000_s1071" style="position:absolute;left:21594;top:438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8lu8QA&#10;AADdAAAADwAAAGRycy9kb3ducmV2LnhtbERPS2vCQBC+C/0PyxS8FN0osUp0lVbwcenB18HbkB2T&#10;YHY2ZNck/fddoeBtPr7nLFadKUVDtSssKxgNIxDEqdUFZwrOp81gBsJ5ZI2lZVLwSw5Wy7feAhNt&#10;Wz5Qc/SZCCHsElSQe18lUro0J4NuaCviwN1sbdAHWGdS19iGcFPKcRR9SoMFh4YcK1rnlN6PD6OA&#10;vieXKj1k++1Po3ejOP5o4+tDqf579zUH4anzL/G/e6/D/PF0As9vwgl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vJbvEAAAA3QAAAA8AAAAAAAAAAAAAAAAAmAIAAGRycy9k&#10;b3ducmV2LnhtbFBLBQYAAAAABAAEAPUAAACJAwAAAAA=&#10;" filled="f" stroked="f">
                    <v:textbox inset="0,0,0,0"/>
                  </v:rect>
                  <v:rect id="Rectangle 1276" o:spid="_x0000_s1072" style="position:absolute;left:21592;top:4389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27zMQA&#10;AADdAAAADwAAAGRycy9kb3ducmV2LnhtbERPS2vCQBC+F/wPywi9FN0oqUp0FS20evHg6+BtyI5J&#10;MDsbsmuS/vuuUPA2H99zFqvOlKKh2hWWFYyGEQji1OqCMwXn0/dgBsJ5ZI2lZVLwSw5Wy97bAhNt&#10;Wz5Qc/SZCCHsElSQe18lUro0J4NuaCviwN1sbdAHWGdS19iGcFPKcRRNpMGCQ0OOFX3llN6PD6OA&#10;Np+XKj1ku599o7ejOP5o4+tDqfd+t56D8NT5l/jfvdNh/ng6gec34QS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9u8zEAAAA3QAAAA8AAAAAAAAAAAAAAAAAmAIAAGRycy9k&#10;b3ducmV2LnhtbFBLBQYAAAAABAAEAPUAAACJAwAAAAA=&#10;" filled="f" stroked="f">
                    <v:textbox inset="0,0,0,0"/>
                  </v:rect>
                  <v:rect id="Rectangle 1277" o:spid="_x0000_s1073" style="position:absolute;left:21592;top:4389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EeV8UA&#10;AADdAAAADwAAAGRycy9kb3ducmV2LnhtbERPS2vCQBC+F/wPywheim6UtEp0E2zB1ksPvg7ehuyY&#10;BLOzIbsm6b/vFgq9zcf3nE02mFp01LrKsoL5LAJBnFtdcaHgfNpNVyCcR9ZYWyYF3+QgS0dPG0y0&#10;7flA3dEXIoSwS1BB6X2TSOnykgy6mW2IA3ezrUEfYFtI3WIfwk0tF1H0Kg1WHBpKbOi9pPx+fBgF&#10;9PZyafJDsf/46vTnPI6f+/j6UGoyHrZrEJ4G/y/+c+91mL9YLuH3m3CC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8R5XxQAAAN0AAAAPAAAAAAAAAAAAAAAAAJgCAABkcnMv&#10;ZG93bnJldi54bWxQSwUGAAAAAAQABAD1AAAAigMAAAAA&#10;" filled="f" stroked="f">
                    <v:textbox inset="0,0,0,0"/>
                  </v:rect>
                  <v:rect id="Rectangle 1278" o:spid="_x0000_s1074" style="position:absolute;left:21592;top:43895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6KJcgA&#10;AADdAAAADwAAAGRycy9kb3ducmV2LnhtbESPzW7CQAyE70i8w8pIvSDYgEJBKQtqK7Xl0gN/h96s&#10;rJtEzXqj7JKkb18fKnGzNeOZz9v94GrVURsqzwYW8wQUce5txYWBy/lttgEVIrLF2jMZ+KUA+914&#10;tMXM+p6P1J1ioSSEQ4YGyhibTOuQl+QwzH1DLNq3bx1GWdtC2xZ7CXe1XibJo3ZYsTSU2NBrSfnP&#10;6eYM0Mvq2uTH4vD+2dmPRZpO+/TrZszDZHh+AhVpiHfz//XBCv5yLbjyjYygd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boolyAAAAN0AAAAPAAAAAAAAAAAAAAAAAJgCAABk&#10;cnMvZG93bnJldi54bWxQSwUGAAAAAAQABAD1AAAAjQMAAAAA&#10;" filled="f" stroked="f">
                    <v:textbox inset="0,0,0,0"/>
                  </v:rect>
                  <v:rect id="Rectangle 1279" o:spid="_x0000_s1075" style="position:absolute;left:21593;top:4389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IvvsYA&#10;AADdAAAADwAAAGRycy9kb3ducmV2LnhtbERPS2vCQBC+C/0PyxS8FN1E0lajG2kFWy8efPTQ25Cd&#10;JqHZ2ZBdk/jvuwXB23x8z1mtB1OLjlpXWVYQTyMQxLnVFRcKzqftZA7CeWSNtWVScCUH6+xhtMJU&#10;254P1B19IUIIuxQVlN43qZQuL8mgm9qGOHA/tjXoA2wLqVvsQ7ip5SyKXqTBikNDiQ1tSsp/jxej&#10;gN6fv5r8UOw+9p3+jJPkqU++L0qNH4e3JQhPg7+Lb+6dDvNnrwv4/yacIL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yIvvsYAAADdAAAADwAAAAAAAAAAAAAAAACYAgAAZHJz&#10;L2Rvd25yZXYueG1sUEsFBgAAAAAEAAQA9QAAAIsDAAAAAA==&#10;" filled="f" stroked="f">
                    <v:textbox inset="0,0,0,0"/>
                  </v:rect>
                  <v:rect id="Rectangle 1280" o:spid="_x0000_s1076" style="position:absolute;left:21593;top:4389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32BMcA&#10;AADdAAAADwAAAGRycy9kb3ducmV2LnhtbESPQWvCQBCF7wX/wzKCl6IbJRZJXcUWbL140NpDb0N2&#10;mgSzsyG7Jum/7xwEbzO8N+99s94OrlYdtaHybGA+S0AR595WXBi4fO2nK1AhIlusPZOBPwqw3Yye&#10;1phZ3/OJunMslIRwyNBAGWOTaR3ykhyGmW+IRfv1rcMoa1to22Iv4a7WiyR50Q4rloYSG3ovKb+e&#10;b84AvS2/m/xUHD6Onf2cp+lzn/7cjJmMh90rqEhDfJjv1wcr+IuV8Ms3MoLe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N9gTHAAAA3QAAAA8AAAAAAAAAAAAAAAAAmAIAAGRy&#10;cy9kb3ducmV2LnhtbFBLBQYAAAAABAAEAPUAAACMAwAAAAA=&#10;" filled="f" stroked="f">
                    <v:textbox inset="0,0,0,0"/>
                  </v:rect>
                  <v:rect id="Rectangle 1281" o:spid="_x0000_s1077" style="position:absolute;left:21594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FTn8QA&#10;AADdAAAADwAAAGRycy9kb3ducmV2LnhtbERPTWvCQBC9F/wPywi9FN1EUpHoKiq09dKDUQ/ehuyY&#10;BLOzIbsm6b/vFgre5vE+Z7UZTC06al1lWUE8jUAQ51ZXXCg4nz4mCxDOI2usLZOCH3KwWY9eVphq&#10;2/ORuswXIoSwS1FB6X2TSunykgy6qW2IA3ezrUEfYFtI3WIfwk0tZ1E0lwYrDg0lNrQvKb9nD6OA&#10;du+XJj8Wh8/vTn/FSfLWJ9eHUq/jYbsE4WnwT/G/+6DD/Nkihr9vwgl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BU5/EAAAA3QAAAA8AAAAAAAAAAAAAAAAAmAIAAGRycy9k&#10;b3ducmV2LnhtbFBLBQYAAAAABAAEAPUAAACJAwAAAAA=&#10;" filled="f" stroked="f">
                    <v:textbox inset="0,0,0,0"/>
                  </v:rect>
                  <v:rect id="Rectangle 1282" o:spid="_x0000_s1078" style="position:absolute;left:21594;top:4389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PN6MQA&#10;AADdAAAADwAAAGRycy9kb3ducmV2LnhtbERPTWvCQBC9F/wPywi9FN0YUpHoKiq09dKDUQ/ehuyY&#10;BLOzIbsm6b/vFgre5vE+Z7UZTC06al1lWcFsGoEgzq2uuFBwPn1MFiCcR9ZYWyYFP+Rgsx69rDDV&#10;tucjdZkvRAhhl6KC0vsmldLlJRl0U9sQB+5mW4M+wLaQusU+hJtaxlE0lwYrDg0lNrQvKb9nD6OA&#10;du+XJj8Wh8/vTn/NkuStT64PpV7Hw3YJwtPgn+J/90GH+fEihr9vwgl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TzejEAAAA3QAAAA8AAAAAAAAAAAAAAAAAmAIAAGRycy9k&#10;b3ducmV2LnhtbFBLBQYAAAAABAAEAPUAAACJAwAAAAA=&#10;" filled="f" stroked="f">
                    <v:textbox inset="0,0,0,0"/>
                  </v:rect>
                  <v:rect id="Rectangle 1283" o:spid="_x0000_s1079" style="position:absolute;left:21594;top:4389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9oc8UA&#10;AADdAAAADwAAAGRycy9kb3ducmV2LnhtbERPS2vCQBC+F/wPyxR6KWajpiIxq9hCrZcefB28Ddkx&#10;Cc3OhuyaxH/vFgq9zcf3nGw9mFp01LrKsoJJFIMgzq2uuFBwOn6OFyCcR9ZYWyYFd3KwXo2eMky1&#10;7XlP3cEXIoSwS1FB6X2TSunykgy6yDbEgbva1qAPsC2kbrEP4aaW0zieS4MVh4YSG/ooKf853IwC&#10;en87N/m+2G2/O/01SZLXPrnclHp5HjZLEJ4G/y/+c+90mD9dzOD3m3CC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H2hzxQAAAN0AAAAPAAAAAAAAAAAAAAAAAJgCAABkcnMv&#10;ZG93bnJldi54bWxQSwUGAAAAAAQABAD1AAAAigMAAAAA&#10;" filled="f" stroked="f">
                    <v:textbox inset="0,0,0,0"/>
                  </v:rect>
                </v:group>
                <v:group id="Group 1284" o:spid="_x0000_s1080" style="position:absolute;left:75503;top:25656;width:7493;height:5588" coordorigin="75503,25656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QtgLbwwAAAN0AAAAP&#10;AAAAAAAAAAAAAAAAAKoCAABkcnMvZG93bnJldi54bWxQSwUGAAAAAAQABAD6AAAAmgMAAAAA&#10;">
                  <o:lock v:ext="edit" aspectratio="t"/>
                  <v:shape id="Freeform 1285" o:spid="_x0000_s1081" style="position:absolute;left:75504;top:25656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TPKMIA&#10;AADdAAAADwAAAGRycy9kb3ducmV2LnhtbERPS4vCMBC+C/6HMIK3NVXZVapRRNh1Dwvi8zw0Y1ts&#10;JiVJbfffbxYEb/PxPWe57kwlHuR8aVnBeJSAIM6sLjlXcD59vs1B+ICssbJMCn7Jw3rV7y0x1bbl&#10;Az2OIRcxhH2KCooQ6lRKnxVk0I9sTRy5m3UGQ4Qul9phG8NNJSdJ8iENlhwbCqxpW1B2PzZGwezS&#10;JNs7T6/7UjfZtf3aufPPVKnhoNssQATqwkv8dH/rOH8yf4f/b+IJc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xM8owgAAAN0AAAAPAAAAAAAAAAAAAAAAAJgCAABkcnMvZG93&#10;bnJldi54bWxQSwUGAAAAAAQABAD1AAAAhwMAAAAA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286" o:spid="_x0000_s1082" style="position:absolute;left:75503;top:25657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jL68UA&#10;AADdAAAADwAAAGRycy9kb3ducmV2LnhtbERPTWvCQBC9F/wPywi9FN1EUpHoGmyhbS49xOrB25Ad&#10;k2B2NmTXJP333UKht3m8z9llk2nFQL1rLCuIlxEI4tLqhisFp6+3xQaE88gaW8uk4JscZPvZww5T&#10;bUcuaDj6SoQQdikqqL3vUildWZNBt7QdceCutjfoA+wrqXscQ7hp5SqK1tJgw6Ghxo5eaypvx7tR&#10;QC/P564sqvz9c9AfcZI8jcnlrtTjfDpsQXia/L/4z53rMH+1WcPvN+EE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aMvrxQAAAN0AAAAPAAAAAAAAAAAAAAAAAJgCAABkcnMv&#10;ZG93bnJldi54bWxQSwUGAAAAAAQABAD1AAAAigMAAAAA&#10;" filled="f" stroked="f">
                    <v:textbox inset="0,0,0,0">
                      <w:txbxContent>
                        <w:p w14:paraId="7FDCDB17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083" style="position:absolute;left:75503;top:25656;width:3;height: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AKkcQA&#10;AADdAAAADwAAAGRycy9kb3ducmV2LnhtbERPS2vCQBC+F/wPywheitnooZU0qxRBGkSQxsd5yE6T&#10;0OxszG6T+O+7hYK3+fiek25G04ieOldbVrCIYhDEhdU1lwrOp918BcJ5ZI2NZVJwJweb9eQpxUTb&#10;gT+pz30pQgi7BBVU3reJlK6oyKCLbEscuC/bGfQBdqXUHQ4h3DRyGccv0mDNoaHClrYVFd/5j1Ew&#10;FMf+ejp8yOPzNbN8y27b/LJXajYd399AeBr9Q/zvznSYv1y9wt834QS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wCpHEAAAA3QAAAA8AAAAAAAAAAAAAAAAAmAIAAGRycy9k&#10;b3ducmV2LnhtbFBLBQYAAAAABAAEAPUAAACJAwAAAAA=&#10;" filled="f" stroked="f">
                    <o:lock v:ext="edit" aspectratio="t" text="t"/>
                  </v:rect>
                  <v:shape id="Freeform 1288" o:spid="_x0000_s1084" style="position:absolute;left:75505;top:25656;width:1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wlK8QA&#10;AADdAAAADwAAAGRycy9kb3ducmV2LnhtbESPQWvCQBCF7wX/wzKCt7qpYAnRVaTQ0kIutV68Ddkx&#10;iWZnw+4a4793DkJvb5g337y33o6uUwOF2Ho28DbPQBFX3rZcGzj8fb7moGJCtth5JgN3irDdTF7W&#10;WFh/418a9qlWAuFYoIEmpb7QOlYNOYxz3xPL7uSDwyRjqLUNeBO46/Qiy961w5blQ4M9fTRUXfZX&#10;J5TzOZTljx/G61Hfv/JwLEO3NGY2HXcrUInG9G9+Xn9bib/IJa60EQl6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sJSvEAAAA3QAAAA8AAAAAAAAAAAAAAAAAmAIAAGRycy9k&#10;b3ducmV2LnhtbFBLBQYAAAAABAAEAPUAAACJAwAAAAA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289" o:spid="_x0000_s1085" style="position:absolute;left:75504;top:25656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pYZsMA&#10;AADdAAAADwAAAGRycy9kb3ducmV2LnhtbERPS2vCQBC+C/6HZQredNMUEhtdxSqClx589D5mxySY&#10;nU2z2xj/vVsQvM3H95z5sje16Kh1lWUF75MIBHFudcWFgtNxO56CcB5ZY22ZFNzJwXIxHMwx0/bG&#10;e+oOvhAhhF2GCkrvm0xKl5dk0E1sQxy4i20N+gDbQuoWbyHc1DKOokQarDg0lNjQuqT8evgzCs7V&#10;+fea73y6bszPptikycf3Fyo1eutXMxCeev8SP907HebH00/4/yac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pYZsMAAADdAAAADwAAAAAAAAAAAAAAAACYAgAAZHJzL2Rv&#10;d25yZXYueG1sUEsFBgAAAAAEAAQA9QAAAIgDAAAAAA==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290" o:spid="_x0000_s1086" style="position:absolute;left:75504;top:2565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Rg2cgA&#10;AADdAAAADwAAAGRycy9kb3ducmV2LnhtbESPzW7CQAyE70i8w8pIvSDYgEIFKQtqK7Xl0gN/h96s&#10;rJtEzXqj7JKkb18fKnGzNeOZz9v94GrVURsqzwYW8wQUce5txYWBy/lttgYVIrLF2jMZ+KUA+914&#10;tMXM+p6P1J1ioSSEQ4YGyhibTOuQl+QwzH1DLNq3bx1GWdtC2xZ7CXe1XibJo3ZYsTSU2NBrSfnP&#10;6eYM0Mvq2uTH4vD+2dmPRZpO+/TrZszDZHh+AhVpiHfz//XBCv5yI/zyjYygd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FGDZyAAAAN0AAAAPAAAAAAAAAAAAAAAAAJgCAABk&#10;cnMvZG93bnJldi54bWxQSwUGAAAAAAQABAD1AAAAjQMAAAAA&#10;" filled="f" stroked="f">
                    <v:textbox inset="0,0,0,0"/>
                  </v:rect>
                  <v:rect id="Rectangle 1291" o:spid="_x0000_s1087" style="position:absolute;left:75504;top:2565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jFQsUA&#10;AADdAAAADwAAAGRycy9kb3ducmV2LnhtbERPO2vDMBDeC/kP4gpdSiI7uCFxIpu00DZLhryGbId1&#10;sU2tk7EU2/33VaHQ7T6+523y0TSip87VlhXEswgEcWF1zaWC8+l9ugThPLLGxjIp+CYHeTZ52GCq&#10;7cAH6o++FCGEXYoKKu/bVEpXVGTQzWxLHLib7Qz6ALtS6g6HEG4aOY+ihTRYc2iosKW3ioqv490o&#10;oNeXS1scyt3HvtefcZI8D8n1rtTT47hdg/A0+n/xn3unw/z5Kobfb8IJ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WMVCxQAAAN0AAAAPAAAAAAAAAAAAAAAAAJgCAABkcnMv&#10;ZG93bnJldi54bWxQSwUGAAAAAAQABAD1AAAAigMAAAAA&#10;" filled="f" stroked="f">
                    <v:textbox inset="0,0,0,0"/>
                  </v:rect>
                  <v:rect id="Rectangle 1292" o:spid="_x0000_s1088" style="position:absolute;left:75504;top:2565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pbNcUA&#10;AADdAAAADwAAAGRycy9kb3ducmV2LnhtbERPO2vDMBDeC/kP4gpdSiLHuCFxIpu00DZLhryGbId1&#10;sU2tk7EU2/33VaHQ7T6+523y0TSip87VlhXMZxEI4sLqmksF59P7dAnCeWSNjWVS8E0O8mzysMFU&#10;24EP1B99KUIIuxQVVN63qZSuqMigm9mWOHA32xn0AXal1B0OIdw0Mo6ihTRYc2iosKW3ioqv490o&#10;oNeXS1scyt3Hvtef8yR5HpLrXamnx3G7BuFp9P/iP/dOh/nxKobfb8IJ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ils1xQAAAN0AAAAPAAAAAAAAAAAAAAAAAJgCAABkcnMv&#10;ZG93bnJldi54bWxQSwUGAAAAAAQABAD1AAAAigMAAAAA&#10;" filled="f" stroked="f">
                    <v:textbox inset="0,0,0,0"/>
                  </v:rect>
                  <v:rect id="Rectangle 1293" o:spid="_x0000_s1089" style="position:absolute;left:75505;top:25657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+rsUA&#10;AADdAAAADwAAAGRycy9kb3ducmV2LnhtbERPTWvCQBC9C/6HZYReSt3ERrGpG9FCWy89aPXgbciO&#10;STA7G7Jrkv77bqHgbR7vc1brwdSio9ZVlhXE0wgEcW51xYWC4/f70xKE88gaa8uk4IccrLPxaIWp&#10;tj3vqTv4QoQQdikqKL1vUildXpJBN7UNceAutjXoA2wLqVvsQ7ip5SyKFtJgxaGhxIbeSsqvh5tR&#10;QNv5qcn3xe7jq9OfcZI89sn5ptTDZNi8gvA0+Lv4373TYf7s5Rn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xv6uxQAAAN0AAAAPAAAAAAAAAAAAAAAAAJgCAABkcnMv&#10;ZG93bnJldi54bWxQSwUGAAAAAAQABAD1AAAAigMAAAAA&#10;" filled="f" stroked="f">
                    <v:textbox inset="0,0,0,0"/>
                  </v:rect>
                  <v:rect id="Rectangle 1294" o:spid="_x0000_s1090" style="position:absolute;left:75505;top:25656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9m2sQA&#10;AADdAAAADwAAAGRycy9kb3ducmV2LnhtbERPS2vCQBC+C/6HZQQvpW6UVNroKipovXjwdehtyI5J&#10;MDsbsmsS/323UPA2H99z5svOlKKh2hWWFYxHEQji1OqCMwWX8/b9E4TzyBpLy6TgSQ6Wi35vjom2&#10;LR+pOflMhBB2CSrIva8SKV2ak0E3shVx4G62NugDrDOpa2xDuCnlJIqm0mDBoSHHijY5pffTwyig&#10;9ce1So/Zfndo9Pc4jt/a+Oeh1HDQrWYgPHX+Jf5373WYP/mK4e+bcIJ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vZtrEAAAA3QAAAA8AAAAAAAAAAAAAAAAAmAIAAGRycy9k&#10;b3ducmV2LnhtbFBLBQYAAAAABAAEAPUAAACJAwAAAAA=&#10;" filled="f" stroked="f">
                    <v:textbox inset="0,0,0,0"/>
                  </v:rect>
                  <v:rect id="Rectangle 1295" o:spid="_x0000_s1091" style="position:absolute;left:75505;top:25656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PDQcQA&#10;AADdAAAADwAAAGRycy9kb3ducmV2LnhtbERPS2vCQBC+C/0PyxS8FN0osWh0lVbwcenB18HbkB2T&#10;YHY2ZNck/fddoeBtPr7nLFadKUVDtSssKxgNIxDEqdUFZwrOp81gCsJ5ZI2lZVLwSw5Wy7feAhNt&#10;Wz5Qc/SZCCHsElSQe18lUro0J4NuaCviwN1sbdAHWGdS19iGcFPKcRR9SoMFh4YcK1rnlN6PD6OA&#10;vieXKj1k++1Po3ejOP5o4+tDqf579zUH4anzL/G/e6/D/PFsAs9vwgl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jw0HEAAAA3QAAAA8AAAAAAAAAAAAAAAAAmAIAAGRycy9k&#10;b3ducmV2LnhtbFBLBQYAAAAABAAEAPUAAACJAwAAAAA=&#10;" filled="f" stroked="f">
                    <v:textbox inset="0,0,0,0"/>
                  </v:rect>
                </v:group>
                <v:group id="Group 1296" o:spid="_x0000_s1092" style="position:absolute;left:77027;top:27180;width:7493;height:5588" coordorigin="77027,27180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xr+rFAAAA3QAA&#10;AA8AAAAAAAAAAAAAAAAAqgIAAGRycy9kb3ducmV2LnhtbFBLBQYAAAAABAAEAPoAAACcAwAAAAA=&#10;">
                  <o:lock v:ext="edit" aspectratio="t"/>
                  <v:shape id="Freeform 1297" o:spid="_x0000_s1093" style="position:absolute;left:77028;top:27180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NiGcMA&#10;AADdAAAADwAAAGRycy9kb3ducmV2LnhtbERPTWvCQBC9C/0PyxS86aYK2qZupAhVDwWptZ6H7DQJ&#10;yc6G3Y2J/74rCN7m8T5ntR5MIy7kfGVZwcs0AUGcW11xoeD08zl5BeEDssbGMim4kod19jRaYapt&#10;z990OYZCxBD2KSooQ2hTKX1ekkE/tS1x5P6sMxgidIXUDvsYbho5S5KFNFhxbCixpU1JeX3sjILl&#10;b5dsap6fD5Xu8nO/3bnT11yp8fPw8Q4i0BAe4rt7r+P82dsSbt/EE2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NiGcMAAADdAAAADwAAAAAAAAAAAAAAAACYAgAAZHJzL2Rv&#10;d25yZXYueG1sUEsFBgAAAAAEAAQA9QAAAIgDAAAAAA==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298" o:spid="_x0000_s1094" style="position:absolute;left:77027;top:27181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Js38gA&#10;AADdAAAADwAAAGRycy9kb3ducmV2LnhtbESPzW7CQAyE70i8w8pIvSDYgEIFKQtqK7Xl0gN/h96s&#10;rJtEzXqj7JKkb18fKnGzNeOZz9v94GrVURsqzwYW8wQUce5txYWBy/lttgYVIrLF2jMZ+KUA+914&#10;tMXM+p6P1J1ioSSEQ4YGyhibTOuQl+QwzH1DLNq3bx1GWdtC2xZ7CXe1XibJo3ZYsTSU2NBrSfnP&#10;6eYM0Mvq2uTH4vD+2dmPRZpO+/TrZszDZHh+AhVpiHfz//XBCv5yI7jyjYygd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YmzfyAAAAN0AAAAPAAAAAAAAAAAAAAAAAJgCAABk&#10;cnMvZG93bnJldi54bWxQSwUGAAAAAAQABAD1AAAAjQMAAAAA&#10;" filled="f" stroked="f">
                    <v:textbox inset="0,0,0,0">
                      <w:txbxContent>
                        <w:p w14:paraId="56CE0C32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095" style="position:absolute;left:77027;top:27180;width:3;height: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qtpcQA&#10;AADdAAAADwAAAGRycy9kb3ducmV2LnhtbERPS2vCQBC+F/wPywheitnoodQ0qxRBGkSQxsd5yE6T&#10;0OxszG6T+O+7hYK3+fiek25G04ieOldbVrCIYhDEhdU1lwrOp938FYTzyBoby6TgTg4268lTiom2&#10;A39Sn/tShBB2CSqovG8TKV1RkUEX2ZY4cF+2M+gD7EqpOxxCuGnkMo5fpMGaQ0OFLW0rKr7zH6Ng&#10;KI799XT4kMfna2b5lt22+WWv1Gw6vr+B8DT6h/jfnekwf7lawd834QS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6raXEAAAA3QAAAA8AAAAAAAAAAAAAAAAAmAIAAGRycy9k&#10;b3ducmV2LnhtbFBLBQYAAAAABAAEAPUAAACJAwAAAAA=&#10;" filled="f" stroked="f">
                    <o:lock v:ext="edit" aspectratio="t" text="t"/>
                  </v:rect>
                  <v:shape id="Freeform 1300" o:spid="_x0000_s1096" style="position:absolute;left:77029;top:27180;width:1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gl6sQA&#10;AADdAAAADwAAAGRycy9kb3ducmV2LnhtbESPQWvCQBCF7wX/wzKCt7pppUWiqxTBopBL1Yu3ITtN&#10;YrOzYXeN8d93DoK3N8ybb95brgfXqp5CbDwbeJtmoIhLbxuuDJyO29c5qJiQLbaeycCdIqxXo5cl&#10;5tbf+If6Q6qUQDjmaKBOqcu1jmVNDuPUd8Sy+/XBYZIxVNoGvAnctfo9yz61w4blQ40dbWoq/w5X&#10;J5TLJRTF3vfD9azv3/NwLkL7YcxkPHwtQCUa0tP8uN5ZiT/LJL+0EQl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oJerEAAAA3QAAAA8AAAAAAAAAAAAAAAAAmAIAAGRycy9k&#10;b3ducmV2LnhtbFBLBQYAAAAABAAEAPUAAACJAwAAAAA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01" o:spid="_x0000_s1097" style="position:absolute;left:77028;top:27180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5Yp74A&#10;AADdAAAADwAAAGRycy9kb3ducmV2LnhtbERPyQrCMBC9C/5DGMGbpiqoVKO4IHjx4HYfm7EtNpPa&#10;RK1/bwTB2zzeOtN5bQrxpMrllhX0uhEI4sTqnFMFp+OmMwbhPLLGwjIpeJOD+azZmGKs7Yv39Dz4&#10;VIQQdjEqyLwvYyldkpFB17UlceCutjLoA6xSqSt8hXBTyH4UDaXBnENDhiWtMkpuh4dRcMkv91uy&#10;9aNVac7rdD0aDnZLVKrdqhcTEJ5q/xf/3Fsd5g+iHny/CSfI2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C+WKe+AAAA3QAAAA8AAAAAAAAAAAAAAAAAmAIAAGRycy9kb3ducmV2&#10;LnhtbFBLBQYAAAAABAAEAPUAAACDAwAAAAA=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02" o:spid="_x0000_s1098" style="position:absolute;left:77028;top:2718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HBL8QA&#10;AADdAAAADwAAAGRycy9kb3ducmV2LnhtbERPTWvCQBC9C/0PyxR6Ed1oU5HUVarQ6sVDrB68Ddlp&#10;EpqdDdk1if/eFQRv83ifs1j1phItNa60rGAyjkAQZ1aXnCs4/n6P5iCcR9ZYWSYFV3KwWr4MFpho&#10;23FK7cHnIoSwS1BB4X2dSOmyggy6sa2JA/dnG4M+wCaXusEuhJtKTqNoJg2WHBoKrGlTUPZ/uBgF&#10;tP441Vma7372rd5O4njYxeeLUm+v/dcnCE+9f4of7p0O89+jKdy/CS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hwS/EAAAA3QAAAA8AAAAAAAAAAAAAAAAAmAIAAGRycy9k&#10;b3ducmV2LnhtbFBLBQYAAAAABAAEAPUAAACJAwAAAAA=&#10;" filled="f" stroked="f">
                    <v:textbox inset="0,0,0,0"/>
                  </v:rect>
                  <v:rect id="Rectangle 1303" o:spid="_x0000_s1099" style="position:absolute;left:77028;top:2718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ktMUA&#10;AADdAAAADwAAAGRycy9kb3ducmV2LnhtbERPS2vCQBC+F/wPyxR6KbqxRpGYjdhCqxcPvg7ehuyY&#10;hGZnQ3ZN0n/fFQq9zcf3nHQ9mFp01LrKsoLpJAJBnFtdcaHgfPocL0E4j6yxtkwKfsjBOhs9pZho&#10;2/OBuqMvRAhhl6CC0vsmkdLlJRl0E9sQB+5mW4M+wLaQusU+hJtavkXRQhqsODSU2NBHSfn38W4U&#10;0Pv80uSHYve17/R2GsevfXy9K/XyPGxWIDwN/l/8597pMH8WzeDxTThB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LWS0xQAAAN0AAAAPAAAAAAAAAAAAAAAAAJgCAABkcnMv&#10;ZG93bnJldi54bWxQSwUGAAAAAAQABAD1AAAAigMAAAAA&#10;" filled="f" stroked="f">
                    <v:textbox inset="0,0,0,0"/>
                  </v:rect>
                  <v:rect id="Rectangle 1304" o:spid="_x0000_s1100" style="position:absolute;left:77028;top:2718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T8wMQA&#10;AADdAAAADwAAAGRycy9kb3ducmV2LnhtbERPS2vCQBC+F/wPywi9FN1oU5HoKiq0eunB18HbkB2T&#10;YHY2ZNck/ntXKPQ2H99z5svOlKKh2hWWFYyGEQji1OqCMwWn4/dgCsJ5ZI2lZVLwIAfLRe9tjom2&#10;Le+pOfhMhBB2CSrIva8SKV2ak0E3tBVx4K62NugDrDOpa2xDuCnlOIom0mDBoSHHijY5pbfD3Sig&#10;9de5SvfZ7ue30dtRHH+08eWu1Hu/W81AeOr8v/jPvdNh/mcUw+ubcIJ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E/MDEAAAA3QAAAA8AAAAAAAAAAAAAAAAAmAIAAGRycy9k&#10;b3ducmV2LnhtbFBLBQYAAAAABAAEAPUAAACJAwAAAAA=&#10;" filled="f" stroked="f">
                    <v:textbox inset="0,0,0,0"/>
                  </v:rect>
                  <v:rect id="Rectangle 1305" o:spid="_x0000_s1101" style="position:absolute;left:77029;top:27181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hZW8UA&#10;AADdAAAADwAAAGRycy9kb3ducmV2LnhtbERPS2vCQBC+C/0Pywi9iG5so0iajbSFVi8efB28Ddlp&#10;EszOhuyapP/eLRS8zcf3nHQ9mFp01LrKsoL5LAJBnFtdcaHgdPyarkA4j6yxtkwKfsnBOnsapZho&#10;2/OeuoMvRAhhl6CC0vsmkdLlJRl0M9sQB+7HtgZ9gG0hdYt9CDe1fImipTRYcWgosaHPkvLr4WYU&#10;0Mfi3OT7Yvu96/RmHseTPr7clHoeD+9vIDwN/iH+d291mP8aLeDvm3CC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iFlbxQAAAN0AAAAPAAAAAAAAAAAAAAAAAJgCAABkcnMv&#10;ZG93bnJldi54bWxQSwUGAAAAAAQABAD1AAAAigMAAAAA&#10;" filled="f" stroked="f">
                    <v:textbox inset="0,0,0,0"/>
                  </v:rect>
                  <v:rect id="Rectangle 1306" o:spid="_x0000_s1102" style="position:absolute;left:77029;top:27180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rHLMQA&#10;AADdAAAADwAAAGRycy9kb3ducmV2LnhtbERPTWvCQBC9F/wPywheim7UVCS6SitovXjQ6sHbkB2T&#10;YHY2ZNck/nu3UOhtHu9zluvOlKKh2hWWFYxHEQji1OqCMwXnn+1wDsJ5ZI2lZVLwJAfrVe9tiYm2&#10;LR+pOflMhBB2CSrIva8SKV2ak0E3shVx4G62NugDrDOpa2xDuCnlJIpm0mDBoSHHijY5pffTwyig&#10;r49LlR6z/e7Q6O9xHL+38fWh1KDffS5AeOr8v/jPvddh/jSawe834QS5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axyzEAAAA3QAAAA8AAAAAAAAAAAAAAAAAmAIAAGRycy9k&#10;b3ducmV2LnhtbFBLBQYAAAAABAAEAPUAAACJAwAAAAA=&#10;" filled="f" stroked="f">
                    <v:textbox inset="0,0,0,0"/>
                  </v:rect>
                  <v:rect id="Rectangle 1307" o:spid="_x0000_s1103" style="position:absolute;left:77029;top:27180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Zit8UA&#10;AADdAAAADwAAAGRycy9kb3ducmV2LnhtbERPS2vCQBC+C/0PyxS8iG7UqCV1lSpYvXjwdehtyE6T&#10;0OxsyK5J+u+7BcHbfHzPWa47U4qGaldYVjAeRSCIU6sLzhRcL7vhGwjnkTWWlknBLzlYr156S0y0&#10;bflEzdlnIoSwS1BB7n2VSOnSnAy6ka2IA/dta4M+wDqTusY2hJtSTqJoLg0WHBpyrGibU/pzvhsF&#10;tJndqvSUHT6Pjd6P43jQxl93pfqv3cc7CE+df4of7oMO86fRAv6/CS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FmK3xQAAAN0AAAAPAAAAAAAAAAAAAAAAAJgCAABkcnMv&#10;ZG93bnJldi54bWxQSwUGAAAAAAQABAD1AAAAigMAAAAA&#10;" filled="f" stroked="f">
                    <v:textbox inset="0,0,0,0"/>
                  </v:rect>
                </v:group>
                <v:group id="Group 1308" o:spid="_x0000_s1104" style="position:absolute;left:78551;top:28704;width:7493;height:5588" coordorigin="78551,28704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kEGcYAAADd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ng&#10;yjcygt78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yQQZxgAAAN0A&#10;AAAPAAAAAAAAAAAAAAAAAKoCAABkcnMvZG93bnJldi54bWxQSwUGAAAAAAQABAD6AAAAnQMAAAAA&#10;">
                  <o:lock v:ext="edit" aspectratio="t"/>
                  <v:shape id="Freeform 1309" o:spid="_x0000_s1105" style="position:absolute;left:78552;top:28704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vJ6sMA&#10;AADdAAAADwAAAGRycy9kb3ducmV2LnhtbERP32vCMBB+F/wfwgm+zWQWttkZRYTNPQxk6nw+mltb&#10;bC4lSW333y8Dwbf7+H7ecj3YRlzJh9qxhseZAkFcOFNzqeF0fHt4AREissHGMWn4pQDr1Xi0xNy4&#10;nr/oeoilSCEcctRQxdjmUoaiIoth5lrixP04bzEm6EtpPPYp3DZyrtSTtFhzaqiwpW1FxeXQWQ3P&#10;353aXjg772vTFef+fedPn5nW08mweQURaYh38c39YdL8TC3g/5t0gl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vJ6sMAAADdAAAADwAAAAAAAAAAAAAAAACYAgAAZHJzL2Rv&#10;d25yZXYueG1sUEsFBgAAAAAEAAQA9QAAAIgDAAAAAA==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310" o:spid="_x0000_s1106" style="position:absolute;left:78551;top:28705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ZsHsgA&#10;AADdAAAADwAAAGRycy9kb3ducmV2LnhtbESPMU/DQAyFdyT+w8lILIheQgNCodeKVoJ26ZDSDmxW&#10;ziQROV+Uuybpv68HJDZb7/m9z4vV5Fo1UB8azwbSWQKKuPS24crA8evj8RVUiMgWW89k4EIBVsvb&#10;mwXm1o9c0HCIlZIQDjkaqGPscq1DWZPDMPMdsWg/vncYZe0rbXscJdy1+ilJXrTDhqWhxo42NZW/&#10;h7MzQOvnU1cW1e5zP9htmmUPY/Z9Nub+bnp/AxVpiv/mv+udFfx5KvzyjYy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5JmweyAAAAN0AAAAPAAAAAAAAAAAAAAAAAJgCAABk&#10;cnMvZG93bnJldi54bWxQSwUGAAAAAAQABAD1AAAAjQMAAAAA&#10;" filled="f" stroked="f">
                    <v:textbox inset="0,0,0,0">
                      <w:txbxContent>
                        <w:p w14:paraId="39B6CA55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07" style="position:absolute;left:78551;top:28704;width:3;height: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6tZMQA&#10;AADdAAAADwAAAGRycy9kb3ducmV2LnhtbERP22rCQBB9L/gPywh9KbqJhSLRVUQQQylI4+V5yI5J&#10;MDsbs2uS/n23UPBtDuc6y/VgatFR6yrLCuJpBII4t7riQsHpuJvMQTiPrLG2TAp+yMF6NXpZYqJt&#10;z9/UZb4QIYRdggpK75tESpeXZNBNbUMcuKttDfoA20LqFvsQbmo5i6IPabDi0FBiQ9uS8lv2MAr6&#10;/NBdjl97eXi7pJbv6X2bnT+Veh0PmwUIT4N/iv/dqQ7z3+MY/r4JJ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++rWTEAAAA3QAAAA8AAAAAAAAAAAAAAAAAmAIAAGRycy9k&#10;b3ducmV2LnhtbFBLBQYAAAAABAAEAPUAAACJAwAAAAA=&#10;" filled="f" stroked="f">
                    <o:lock v:ext="edit" aspectratio="t" text="t"/>
                  </v:rect>
                  <v:shape id="Freeform 1312" o:spid="_x0000_s1108" style="position:absolute;left:78553;top:28704;width:1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+I28YA&#10;AADdAAAADwAAAGRycy9kb3ducmV2LnhtbESPQWvDMAyF74P9B6PBbouTjJaQ1S1lsLFBLmt7yU3E&#10;WpI2loPtpum/nwuD3iTee5+eVpvZDGIi53vLCrIkBUHcWN1zq+Cw/3gpQPiArHGwTAqu5GGzfnxY&#10;YanthX9o2oVWRAj7EhV0IYyllL7pyKBP7EgctV/rDIa4ulZqh5cIN4PM03QpDfYcL3Q40ntHzWl3&#10;NpFyPLqq+rbTfK7l9bNwdeWGhVLPT/P2DUSgOdzN/+kvHeu/Zjncvok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+I28YAAADdAAAADwAAAAAAAAAAAAAAAACYAgAAZHJz&#10;L2Rvd25yZXYueG1sUEsFBgAAAAAEAAQA9QAAAIsDAAAAAA=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13" o:spid="_x0000_s1109" style="position:absolute;left:78552;top:28704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n1lsIA&#10;AADdAAAADwAAAGRycy9kb3ducmV2LnhtbERPS4vCMBC+L/gfwgjetqkWVKqp+GDByx7Wx31sxra0&#10;mdQmq/XfbxYEb/PxPWe56k0j7tS5yrKCcRSDIM6trrhQcDp+fc5BOI+ssbFMCp7kYJUNPpaYavvg&#10;H7offCFCCLsUFZTet6mULi/JoItsSxy4q+0M+gC7QuoOHyHcNHISx1NpsOLQUGJL25Ly+vBrFFyq&#10;y63O9362bc15V+xm0+R7g0qNhv16AcJT79/il3uvw/xknMD/N+EEm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+fWWwgAAAN0AAAAPAAAAAAAAAAAAAAAAAJgCAABkcnMvZG93&#10;bnJldi54bWxQSwUGAAAAAAQABAD1AAAAhwMAAAAA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14" o:spid="_x0000_s1110" style="position:absolute;left:78552;top:2870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1qHcUA&#10;AADdAAAADwAAAGRycy9kb3ducmV2LnhtbERPS2vCQBC+C/0PyxS8FN1E0yKpq7SCj0sPWj30NmTH&#10;JJidDdk1if/eFQre5uN7znzZm0q01LjSsoJ4HIEgzqwuOVdw/F2PZiCcR9ZYWSYFN3KwXLwM5phq&#10;2/Ge2oPPRQhhl6KCwvs6ldJlBRl0Y1sTB+5sG4M+wCaXusEuhJtKTqLoQxosOTQUWNOqoOxyuBoF&#10;9P1+qrN9vtv8tHobJ8lbl/xdlRq+9l+fIDz1/in+d+90mD+NE3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HWodxQAAAN0AAAAPAAAAAAAAAAAAAAAAAJgCAABkcnMv&#10;ZG93bnJldi54bWxQSwUGAAAAAAQABAD1AAAAigMAAAAA&#10;" filled="f" stroked="f">
                    <v:textbox inset="0,0,0,0"/>
                  </v:rect>
                  <v:rect id="Rectangle 1315" o:spid="_x0000_s1111" style="position:absolute;left:78552;top:2870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HPhsQA&#10;AADdAAAADwAAAGRycy9kb3ducmV2LnhtbERPTWvCQBC9C/6HZQq9iG7SRinRVVTQevGgtofehuyY&#10;hGZnQ3ZN0n/fFQRv83ifs1j1phItNa60rCCeRCCIM6tLzhV8XXbjDxDOI2usLJOCP3KwWg4HC0y1&#10;7fhE7dnnIoSwS1FB4X2dSumyggy6ia2JA3e1jUEfYJNL3WAXwk0l36JoJg2WHBoKrGlbUPZ7vhkF&#10;tJl+19kpP+yPrf6Mk2TUJT83pV5f+vUchKfeP8UP90GH+e/xFO7fhBP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Rz4bEAAAA3QAAAA8AAAAAAAAAAAAAAAAAmAIAAGRycy9k&#10;b3ducmV2LnhtbFBLBQYAAAAABAAEAPUAAACJAwAAAAA=&#10;" filled="f" stroked="f">
                    <v:textbox inset="0,0,0,0"/>
                  </v:rect>
                  <v:rect id="Rectangle 1316" o:spid="_x0000_s1112" style="position:absolute;left:78552;top:2870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NR8cUA&#10;AADdAAAADwAAAGRycy9kb3ducmV2LnhtbERPS2vCQBC+F/oflil4KbqJpiKpq6jg4+JBq4fehuw0&#10;Cc3OhuyaxH/vCoXe5uN7znzZm0q01LjSsoJ4FIEgzqwuOVdw+doOZyCcR9ZYWSYFd3KwXLy+zDHV&#10;tuMTtWefixDCLkUFhfd1KqXLCjLoRrYmDtyPbQz6AJtc6ga7EG4qOY6iqTRYcmgosKZNQdnv+WYU&#10;0PrjWmen/LA7tnofJ8l7l3zflBq89atPEJ56/y/+cx90mD+Jp/D8Jpw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g1HxxQAAAN0AAAAPAAAAAAAAAAAAAAAAAJgCAABkcnMv&#10;ZG93bnJldi54bWxQSwUGAAAAAAQABAD1AAAAigMAAAAA&#10;" filled="f" stroked="f">
                    <v:textbox inset="0,0,0,0"/>
                  </v:rect>
                  <v:rect id="Rectangle 1317" o:spid="_x0000_s1113" style="position:absolute;left:78553;top:28705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/0asUA&#10;AADdAAAADwAAAGRycy9kb3ducmV2LnhtbERPTWvCQBC9F/wPywi9iG7SRiupq9hCqxcPUXvwNmSn&#10;STA7G7Jrkv77bkHobR7vc1abwdSio9ZVlhXEswgEcW51xYWC8+ljugThPLLG2jIp+CEHm/XoYYWp&#10;tj1n1B19IUIIuxQVlN43qZQuL8mgm9mGOHDftjXoA2wLqVvsQ7ip5VMULaTBikNDiQ29l5Rfjzej&#10;gN7mX02eFfvPQ6d3cZJM+uRyU+pxPGxfQXga/L/47t7rMP85foG/b8IJ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z/RqxQAAAN0AAAAPAAAAAAAAAAAAAAAAAJgCAABkcnMv&#10;ZG93bnJldi54bWxQSwUGAAAAAAQABAD1AAAAigMAAAAA&#10;" filled="f" stroked="f">
                    <v:textbox inset="0,0,0,0"/>
                  </v:rect>
                  <v:rect id="Rectangle 1318" o:spid="_x0000_s1114" style="position:absolute;left:78553;top:2870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BgGMgA&#10;AADdAAAADwAAAGRycy9kb3ducmV2LnhtbESPMU/DQAyFdyT+w8lILIheQgNCodeKVoJ26ZDSDmxW&#10;ziQROV+Uuybpv68HJDZb7/m9z4vV5Fo1UB8azwbSWQKKuPS24crA8evj8RVUiMgWW89k4EIBVsvb&#10;mwXm1o9c0HCIlZIQDjkaqGPscq1DWZPDMPMdsWg/vncYZe0rbXscJdy1+ilJXrTDhqWhxo42NZW/&#10;h7MzQOvnU1cW1e5zP9htmmUPY/Z9Nub+bnp/AxVpiv/mv+udFfx5KrjyjYy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HUGAYyAAAAN0AAAAPAAAAAAAAAAAAAAAAAJgCAABk&#10;cnMvZG93bnJldi54bWxQSwUGAAAAAAQABAD1AAAAjQMAAAAA&#10;" filled="f" stroked="f">
                    <v:textbox inset="0,0,0,0"/>
                  </v:rect>
                  <v:rect id="Rectangle 1319" o:spid="_x0000_s1115" style="position:absolute;left:78553;top:2870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zFg8UA&#10;AADdAAAADwAAAGRycy9kb3ducmV2LnhtbERPTWvCQBC9F/wPywi9iG7SRqmpq9hCqxcPUXvwNmSn&#10;STA7G7Jrkv77bkHobR7vc1abwdSio9ZVlhXEswgEcW51xYWC8+lj+gLCeWSNtWVS8EMONuvRwwpT&#10;bXvOqDv6QoQQdikqKL1vUildXpJBN7MNceC+bWvQB9gWUrfYh3BTy6coWkiDFYeGEht6Lym/Hm9G&#10;Ab3Nv5o8K/afh07v4iSZ9MnlptTjeNi+gvA0+H/x3b3XYf5zvIS/b8IJ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MWDxQAAAN0AAAAPAAAAAAAAAAAAAAAAAJgCAABkcnMv&#10;ZG93bnJldi54bWxQSwUGAAAAAAQABAD1AAAAigMAAAAA&#10;" filled="f" stroked="f">
                    <v:textbox inset="0,0,0,0"/>
                  </v:rect>
                </v:group>
                <v:group id="Group 1320" o:spid="_x0000_s1116" style="position:absolute;left:52690;top:41661;width:12145;height:8874" coordorigin="52698,41661" coordsize="7,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ClR/xgAAAN0A&#10;AAAPAAAAAAAAAAAAAAAAAKoCAABkcnMvZG93bnJldi54bWxQSwUGAAAAAAQABAD6AAAAnQMAAAAA&#10;">
                  <o:lock v:ext="edit" aspectratio="t"/>
                  <v:rect id="AutoShape 3" o:spid="_x0000_s1117" style="position:absolute;left:52698;top:41661;width: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Jn2cQA&#10;AADdAAAADwAAAGRycy9kb3ducmV2LnhtbERP22rCQBB9L/gPywi+lLrRQpE0GxFBGkSQxsvzkJ0m&#10;odnZmN0m8e+7hYJvczjXSdajaURPnastK1jMIxDEhdU1lwrOp93LCoTzyBoby6TgTg7W6eQpwVjb&#10;gT+pz30pQgi7GBVU3rexlK6oyKCb25Y4cF+2M+gD7EqpOxxCuGnkMorepMGaQ0OFLW0rKr7zH6Ng&#10;KI799XT4kMfna2b5lt22+WWv1Gw6bt5BeBr9Q/zvznSY/7pcwN834QS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SZ9nEAAAA3QAAAA8AAAAAAAAAAAAAAAAAmAIAAGRycy9k&#10;b3ducmV2LnhtbFBLBQYAAAAABAAEAPUAAACJAwAAAAA=&#10;" filled="f" stroked="f">
                    <o:lock v:ext="edit" aspectratio="t" text="t"/>
                  </v:rect>
                  <v:shape id="Freeform 1322" o:spid="_x0000_s1118" style="position:absolute;left:52699;top:41662;width:3;height:3;visibility:visible;mso-wrap-style:square;v-text-anchor:top" coordsize="237,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L2yMMA&#10;AADdAAAADwAAAGRycy9kb3ducmV2LnhtbERPyWrDMBC9F/oPYgq51XJdKMGNEkKgENpTtkNvY2ti&#10;mVgjI6mJkq+PCoXe5vHWmS2SHcSZfOgdK3gpShDErdM9dwr2u4/nKYgQkTUOjknBlQIs5o8PM6y1&#10;u/CGztvYiRzCoUYFJsaxljK0hiyGwo3EmTs6bzFm6DupPV5yuB1kVZZv0mLPucHgSCtD7Wn7YxXc&#10;VmHjD9dvam7Hr/XnLiVsGqPU5Ckt30FESvFf/Ode6zz/targ95t8gp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5L2yMMAAADdAAAADwAAAAAAAAAAAAAAAACYAgAAZHJzL2Rv&#10;d25yZXYueG1sUEsFBgAAAAAEAAQA9QAAAIgDAAAAAA==&#10;" path="m237,74l162,r,74l237,74xm237,74r-75,l162,,,,,348r237,l237,74xe" fillcolor="#c6d8f0" stroked="f">
                    <v:path arrowok="t" o:connecttype="custom" o:connectlocs="237,74;162,0;162,74;237,74;237,74;162,74;162,0;0,0;0,348;237,348;237,74" o:connectangles="0,0,0,0,0,0,0,0,0,0,0"/>
                    <o:lock v:ext="edit" verticies="t"/>
                  </v:shape>
                  <v:shape id="Freeform 1323" o:spid="_x0000_s1119" style="position:absolute;left:52701;top:41662;width:1;height:1;visibility:visible;mso-wrap-style:square;v-text-anchor:top" coordsize="75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q2CMUA&#10;AADdAAAADwAAAGRycy9kb3ducmV2LnhtbERPTWvCQBC9F/wPywi9SN00QtHUTRChUk9B68HjdHdM&#10;QrOzSXbV9N93C4Xe5vE+Z12MthU3GnzjWMHzPAFBrJ1puFJw+nh7WoLwAdlg65gUfJOHIp88rDEz&#10;7s4Huh1DJWII+wwV1CF0mZRe12TRz11HHLmLGyyGCIdKmgHvMdy2Mk2SF2mx4dhQY0fbmvTX8WoV&#10;7PV5NZt9mr7cJQfN6fKyX/WlUo/TcfMKItAY/sV/7ncT5y/SBfx+E0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yrYIxQAAAN0AAAAPAAAAAAAAAAAAAAAAAJgCAABkcnMv&#10;ZG93bnJldi54bWxQSwUGAAAAAAQABAD1AAAAigMAAAAA&#10;" path="m75,74l,,,74r75,xe" filled="f" strokeweight=".25pt">
                    <v:stroke endcap="round"/>
                    <v:path arrowok="t" o:connecttype="custom" o:connectlocs="75,74;0,0;0,74;75,74" o:connectangles="0,0,0,0"/>
                  </v:shape>
                  <v:shape id="Freeform 1324" o:spid="_x0000_s1120" style="position:absolute;left:52699;top:41662;width:3;height:3;visibility:visible;mso-wrap-style:square;v-text-anchor:top" coordsize="237,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cjhMUA&#10;AADdAAAADwAAAGRycy9kb3ducmV2LnhtbESPzWrDMBCE74G+g9hAb40c1zTFtRzaQkOuzV+vi7Sx&#10;3VgrY6mx8/ZVIJDbLjM732yxHG0rztT7xrGC+SwBQaydabhSsNt+Pb2C8AHZYOuYFFzIw7J8mBSY&#10;GzfwN503oRIxhH2OCuoQulxKr2uy6GeuI47a0fUWQ1z7SpoehxhuW5kmyYu02HAk1NjRZ036tPmz&#10;EbIY9OHHXbQd9qf0I2vl7yo7KvU4Hd/fQAQaw918u16bWP85zeD6TRxB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1yOExQAAAN0AAAAPAAAAAAAAAAAAAAAAAJgCAABkcnMv&#10;ZG93bnJldi54bWxQSwUGAAAAAAQABAD1AAAAigMAAAAA&#10;" path="m237,74r-75,l162,,,,,348r237,l237,74e" filled="f" strokeweight=".25pt">
                    <v:stroke endcap="round"/>
                    <v:path arrowok="t" o:connecttype="custom" o:connectlocs="237,74;162,74;162,0;0,0;0,348;237,348;237,74" o:connectangles="0,0,0,0,0,0,0"/>
                  </v:shape>
                  <v:rect id="Rectangle 1325" o:spid="_x0000_s1121" style="position:absolute;left:52699;top:4166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0FO8QA&#10;AADdAAAADwAAAGRycy9kb3ducmV2LnhtbERPS2vCQBC+C/0PyxS8iG60USS6Siv4uPTg6+BtyI5J&#10;MDsbsmuS/nu3UOhtPr7nLNedKUVDtSssKxiPIhDEqdUFZwou5+1wDsJ5ZI2lZVLwQw7Wq7feEhNt&#10;Wz5Sc/KZCCHsElSQe18lUro0J4NuZCviwN1tbdAHWGdS19iGcFPKSRTNpMGCQ0OOFW1ySh+np1FA&#10;X9NrlR6zw+670ftxHA/a+PZUqv/efS5AeOr8v/jPfdBh/sdkCr/fhBPk6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9BTvEAAAA3QAAAA8AAAAAAAAAAAAAAAAAmAIAAGRycy9k&#10;b3ducmV2LnhtbFBLBQYAAAAABAAEAPUAAACJAwAAAAA=&#10;" filled="f" stroked="f">
                    <v:textbox inset="0,0,0,0"/>
                  </v:rect>
                  <v:rect id="Rectangle 1326" o:spid="_x0000_s1122" style="position:absolute;left:52699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+bTMUA&#10;AADdAAAADwAAAGRycy9kb3ducmV2LnhtbERPTWvCQBC9C/0PyxR6kbpRo5TUVapQ9eIhVg+9Ddlp&#10;EpqdDdk1if/eFQRv83ifs1j1phItNa60rGA8ikAQZ1aXnCs4/Xy/f4BwHlljZZkUXMnBavkyWGCi&#10;bccptUefixDCLkEFhfd1IqXLCjLoRrYmDtyfbQz6AJtc6ga7EG4qOYmiuTRYcmgosKZNQdn/8WIU&#10;0Hp2rrM0328Prd6N43jYxb8Xpd5e+69PEJ56/xQ/3Hsd5k8nc7h/E06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75tMxQAAAN0AAAAPAAAAAAAAAAAAAAAAAJgCAABkcnMv&#10;ZG93bnJldi54bWxQSwUGAAAAAAQABAD1AAAAigMAAAAA&#10;" filled="f" stroked="f">
                    <v:textbox inset="0,0,0,0"/>
                  </v:rect>
                  <v:rect id="Rectangle 1327" o:spid="_x0000_s1123" style="position:absolute;left:52700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M+18UA&#10;AADdAAAADwAAAGRycy9kb3ducmV2LnhtbERPTWvCQBC9C/6HZYReSt3ERi2pG9FCWy89aPXgbciO&#10;STA7G7Jrkv77bqHgbR7vc1brwdSio9ZVlhXE0wgEcW51xYWC4/f70wsI55E11pZJwQ85WGfj0QpT&#10;bXveU3fwhQgh7FJUUHrfpFK6vCSDbmob4sBdbGvQB9gWUrfYh3BTy1kULaTBikNDiQ29lZRfDzej&#10;gLbzU5Pvi93HV6c/4yR57JPzTamHybB5BeFp8Hfxv3unw/zn2RL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oz7XxQAAAN0AAAAPAAAAAAAAAAAAAAAAAJgCAABkcnMv&#10;ZG93bnJldi54bWxQSwUGAAAAAAQABAD1AAAAigMAAAAA&#10;" filled="f" stroked="f">
                    <v:textbox inset="0,0,0,0"/>
                  </v:rect>
                  <v:rect id="Rectangle 1328" o:spid="_x0000_s1124" style="position:absolute;left:52699;top:41662;width:7;height:4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yqpcgA&#10;AADdAAAADwAAAGRycy9kb3ducmV2LnhtbESPzW7CQAyE75V4h5WReqlgAwSEUhbUVmrLhQN/h96s&#10;rJtEzXqj7JKEt68PlXqzNeOZz5vd4GrVURsqzwZm0wQUce5txYWBy/l9sgYVIrLF2jMZuFOA3Xb0&#10;sMHM+p6P1J1ioSSEQ4YGyhibTOuQl+QwTH1DLNq3bx1GWdtC2xZ7CXe1nifJSjusWBpKbOitpPzn&#10;dHMG6HV5bfJjsf84dPZzlqZPffp1M+ZxPLw8g4o0xH/z3/XeCv5iLrjyjYygt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PKqlyAAAAN0AAAAPAAAAAAAAAAAAAAAAAJgCAABk&#10;cnMvZG93bnJldi54bWxQSwUGAAAAAAQABAD1AAAAjQMAAAAA&#10;" filled="f" stroked="f">
                    <v:textbox inset="0,0,0,0">
                      <w:txbxContent>
                        <w:p w14:paraId="347CF57F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Laboratorie</w:t>
                          </w:r>
                        </w:p>
                        <w:p w14:paraId="38E2E214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svars</w:t>
                          </w:r>
                        </w:p>
                        <w:p w14:paraId="7307E40B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="Arial"/>
                              <w:b/>
                              <w:bCs/>
                              <w:color w:val="000000"/>
                              <w:kern w:val="24"/>
                              <w:sz w:val="20"/>
                              <w:szCs w:val="20"/>
                              <w:lang w:val="en-US"/>
                            </w:rPr>
                            <w:t>dokument</w:t>
                          </w:r>
                        </w:p>
                      </w:txbxContent>
                    </v:textbox>
                  </v:rect>
                  <v:rect id="Rectangle 1329" o:spid="_x0000_s1125" style="position:absolute;left:52700;top:41662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APPsUA&#10;AADdAAAADwAAAGRycy9kb3ducmV2LnhtbERPTWvCQBC9C/6HZYReSt3ERrGpG9FCWy89aPXgbciO&#10;STA7G7Jrkv77bqHgbR7vc1brwdSio9ZVlhXE0wgEcW51xYWC4/f70xKE88gaa8uk4IccrLPxaIWp&#10;tj3vqTv4QoQQdikqKL1vUildXpJBN7UNceAutjXoA2wLqVvsQ7ip5SyKFtJgxaGhxIbeSsqvh5tR&#10;QNv5qcn3xe7jq9OfcZI89sn5ptTDZNi8gvA0+Lv4373TYf7z7AX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cA8+xQAAAN0AAAAPAAAAAAAAAAAAAAAAAJgCAABkcnMv&#10;ZG93bnJldi54bWxQSwUGAAAAAAQABAD1AAAAigMAAAAA&#10;" filled="f" stroked="f">
                    <v:textbox inset="0,0,0,0"/>
                  </v:rect>
                  <v:rect id="Rectangle 1330" o:spid="_x0000_s1126" style="position:absolute;left:52700;top:4166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MwfsgA&#10;AADdAAAADwAAAGRycy9kb3ducmV2LnhtbESPzW7CQAyE75V4h5WReqlgQwkIpSyordTChQN/h96s&#10;rJtEzXqj7JKkb48PlXqzNeOZz+vt4GrVURsqzwZm0wQUce5txYWBy/ljsgIVIrLF2jMZ+KUA283o&#10;YY2Z9T0fqTvFQkkIhwwNlDE2mdYhL8lhmPqGWLRv3zqMsraFti32Eu5q/ZwkS+2wYmkosaH3kvKf&#10;080ZoLfFtcmPxf7z0NndLE2f+vTrZszjeHh9ARVpiP/mv+u9Ffz5XPjlGxlBb+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kzB+yAAAAN0AAAAPAAAAAAAAAAAAAAAAAJgCAABk&#10;cnMvZG93bnJldi54bWxQSwUGAAAAAAQABAD1AAAAjQMAAAAA&#10;" filled="f" stroked="f">
                    <v:textbox inset="0,0,0,0"/>
                  </v:rect>
                  <v:rect id="Rectangle 1331" o:spid="_x0000_s1127" style="position:absolute;left:52701;top:4166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+V5cQA&#10;AADdAAAADwAAAGRycy9kb3ducmV2LnhtbERPTWvCQBC9C/0PywhepG6isZTUVaqg9eJBbQ+9Ddlp&#10;EszOhuyaxH/vFgRv83ifs1j1phItNa60rCCeRCCIM6tLzhV8n7ev7yCcR9ZYWSYFN3KwWr4MFphq&#10;2/GR2pPPRQhhl6KCwvs6ldJlBRl0E1sTB+7PNgZ9gE0udYNdCDeVnEbRmzRYcmgosKZNQdnldDUK&#10;aD3/qbNjvt8dWv0VJ8m4S36vSo2G/ecHCE+9f4of7r0O82ezGP6/CSfI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fleXEAAAA3QAAAA8AAAAAAAAAAAAAAAAAmAIAAGRycy9k&#10;b3ducmV2LnhtbFBLBQYAAAAABAAEAPUAAACJAwAAAAA=&#10;" filled="f" stroked="f">
                    <v:textbox inset="0,0,0,0"/>
                  </v:rect>
                  <v:rect id="Rectangle 1332" o:spid="_x0000_s1128" style="position:absolute;left:52699;top:4166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0LksQA&#10;AADdAAAADwAAAGRycy9kb3ducmV2LnhtbERPS2vCQBC+C/0PyxS8FN2oqUh0lVbwcenB18HbkB2T&#10;YHY2ZNck/fddoeBtPr7nLFadKUVDtSssKxgNIxDEqdUFZwrOp81gBsJ5ZI2lZVLwSw5Wy7feAhNt&#10;Wz5Qc/SZCCHsElSQe18lUro0J4NuaCviwN1sbdAHWGdS19iGcFPKcRRNpcGCQ0OOFa1zSu/Hh1FA&#10;35+XKj1k++1Po3ejOP5o4+tDqf579zUH4anzL/G/e6/D/MlkDM9vwgl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NC5LEAAAA3QAAAA8AAAAAAAAAAAAAAAAAmAIAAGRycy9k&#10;b3ducmV2LnhtbFBLBQYAAAAABAAEAPUAAACJAwAAAAA=&#10;" filled="f" stroked="f">
                    <v:textbox inset="0,0,0,0"/>
                  </v:rect>
                  <v:rect id="Rectangle 1333" o:spid="_x0000_s1129" style="position:absolute;left:52700;top:41664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GuCcUA&#10;AADdAAAADwAAAGRycy9kb3ducmV2LnhtbERPTWvCQBC9F/wPyxR6Ed3YRCnRTbCFtl48qO2htyE7&#10;JqHZ2ZBdk/jv3YLQ2zze52zy0TSip87VlhUs5hEI4sLqmksFX6f32QsI55E1NpZJwZUc5NnkYYOp&#10;tgMfqD/6UoQQdikqqLxvUyldUZFBN7ctceDOtjPoA+xKqTscQrhp5HMUraTBmkNDhS29VVT8Hi9G&#10;Ab0uv9viUO4+9r3+XCTJdEh+Lko9PY7bNQhPo/8X3907HebHcQx/34QTZH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Qa4JxQAAAN0AAAAPAAAAAAAAAAAAAAAAAJgCAABkcnMv&#10;ZG93bnJldi54bWxQSwUGAAAAAAQABAD1AAAAigMAAAAA&#10;" filled="f" stroked="f">
                    <v:textbox inset="0,0,0,0"/>
                  </v:rect>
                  <v:rect id="Rectangle 1334" o:spid="_x0000_s1130" style="position:absolute;left:52700;top:4166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g2fcUA&#10;AADdAAAADwAAAGRycy9kb3ducmV2LnhtbERPS2vCQBC+F/wPyxR6KbqxRpHoKrbQ6sVDfBy8Ddkx&#10;Cc3OhuyaxH/vCoXe5uN7znLdm0q01LjSsoLxKAJBnFldcq7gdPwezkE4j6yxskwK7uRgvRq8LDHR&#10;tuOU2oPPRQhhl6CCwvs6kdJlBRl0I1sTB+5qG4M+wCaXusEuhJtKfkTRTBosOTQUWNNXQdnv4WYU&#10;0Of0XGdpvvvZt3o7juP3Lr7clHp77TcLEJ56/y/+c+90mD+ZxPD8Jpw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qDZ9xQAAAN0AAAAPAAAAAAAAAAAAAAAAAJgCAABkcnMv&#10;ZG93bnJldi54bWxQSwUGAAAAAAQABAD1AAAAigMAAAAA&#10;" filled="f" stroked="f">
                    <v:textbox inset="0,0,0,0"/>
                  </v:rect>
                  <v:rect id="Rectangle 1335" o:spid="_x0000_s1131" style="position:absolute;left:52700;top:4166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ST5sQA&#10;AADdAAAADwAAAGRycy9kb3ducmV2LnhtbERPS2vCQBC+F/oflil4KbpRo0h0lVbQevHg6+BtyI5J&#10;MDsbsmsS/323UPA2H99zFqvOlKKh2hWWFQwHEQji1OqCMwXn06Y/A+E8ssbSMil4koPV8v1tgYm2&#10;LR+oOfpMhBB2CSrIva8SKV2ak0E3sBVx4G62NugDrDOpa2xDuCnlKIqm0mDBoSHHitY5pffjwyig&#10;78mlSg/Zbrtv9M8wjj/b+PpQqvfRfc1BeOr8S/zv3ukwfzyewN834QS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kk+bEAAAA3QAAAA8AAAAAAAAAAAAAAAAAmAIAAGRycy9k&#10;b3ducmV2LnhtbFBLBQYAAAAABAAEAPUAAACJAwAAAAA=&#10;" filled="f" stroked="f">
                    <v:textbox inset="0,0,0,0"/>
                  </v:rect>
                  <v:rect id="Rectangle 1336" o:spid="_x0000_s1132" style="position:absolute;left:52701;top:4166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YNkcUA&#10;AADdAAAADwAAAGRycy9kb3ducmV2LnhtbERPTWvCQBC9F/wPywi9SN1Yo0jqKrbQ6sVDrB68Ddlp&#10;EszOhuyaxH/vCkJv83ifs1z3phItNa60rGAyjkAQZ1aXnCs4/n6/LUA4j6yxskwKbuRgvRq8LDHR&#10;tuOU2oPPRQhhl6CCwvs6kdJlBRl0Y1sTB+7PNgZ9gE0udYNdCDeVfI+iuTRYcmgosKavgrLL4WoU&#10;0OfsVGdpvvvZt3o7ieNRF5+vSr0O+80HCE+9/xc/3Tsd5k+nc3h8E06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Ng2RxQAAAN0AAAAPAAAAAAAAAAAAAAAAAJgCAABkcnMv&#10;ZG93bnJldi54bWxQSwUGAAAAAAQABAD1AAAAigMAAAAA&#10;" filled="f" stroked="f">
                    <v:textbox inset="0,0,0,0"/>
                  </v:rect>
                  <v:rect id="Rectangle 1337" o:spid="_x0000_s1133" style="position:absolute;left:52701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qoCsUA&#10;AADdAAAADwAAAGRycy9kb3ducmV2LnhtbERPyWrDMBC9F/oPYgq9hER24yw4kUNbaJJLD9kOuQ3W&#10;1Da1RsZSbOfvq0Kht3m8ddabwdSio9ZVlhXEkwgEcW51xYWC8+ljvAThPLLG2jIpuJODTfb4sMZU&#10;254P1B19IUIIuxQVlN43qZQuL8mgm9iGOHBftjXoA2wLqVvsQ7ip5UsUzaXBikNDiQ29l5R/H29G&#10;Ab3NLk1+KPbbz07v4iQZ9cn1ptTz0/C6AuFp8P/iP/deh/nT6QJ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eqgKxQAAAN0AAAAPAAAAAAAAAAAAAAAAAJgCAABkcnMv&#10;ZG93bnJldi54bWxQSwUGAAAAAAQABAD1AAAAigMAAAAA&#10;" filled="f" stroked="f">
                    <v:textbox inset="0,0,0,0"/>
                  </v:rect>
                  <v:rect id="Rectangle 1338" o:spid="_x0000_s1134" style="position:absolute;left:52701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U8eMgA&#10;AADdAAAADwAAAGRycy9kb3ducmV2LnhtbESPzW7CQAyE75V4h5WReqlgQwkIpSyordTChQN/h96s&#10;rJtEzXqj7JKkb48PlXqzNeOZz+vt4GrVURsqzwZm0wQUce5txYWBy/ljsgIVIrLF2jMZ+KUA283o&#10;YY2Z9T0fqTvFQkkIhwwNlDE2mdYhL8lhmPqGWLRv3zqMsraFti32Eu5q/ZwkS+2wYmkosaH3kvKf&#10;080ZoLfFtcmPxf7z0NndLE2f+vTrZszjeHh9ARVpiP/mv+u9Ffz5XHDlGxlBb+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5Tx4yAAAAN0AAAAPAAAAAAAAAAAAAAAAAJgCAABk&#10;cnMvZG93bnJldi54bWxQSwUGAAAAAAQABAD1AAAAjQMAAAAA&#10;" filled="f" stroked="f">
                    <v:textbox inset="0,0,0,0"/>
                  </v:rect>
                  <v:rect id="Rectangle 1339" o:spid="_x0000_s1135" style="position:absolute;left:52701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mZ48UA&#10;AADdAAAADwAAAGRycy9kb3ducmV2LnhtbERPS2vCQBC+F/oflin0IrpJjaLRjbSFqpcefB28Ddlp&#10;EpqdDdk1if++Wyj0Nh/fc9abwdSio9ZVlhXEkwgEcW51xYWC8+ljvADhPLLG2jIpuJODTfb4sMZU&#10;254P1B19IUIIuxQVlN43qZQuL8mgm9iGOHBftjXoA2wLqVvsQ7ip5UsUzaXBikNDiQ29l5R/H29G&#10;Ab3NLk1+KPbbz07v4iQZ9cn1ptTz0/C6AuFp8P/iP/deh/nT6RJ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qZnjxQAAAN0AAAAPAAAAAAAAAAAAAAAAAJgCAABkcnMv&#10;ZG93bnJldi54bWxQSwUGAAAAAAQABAD1AAAAigMAAAAA&#10;" filled="f" stroked="f">
                    <v:textbox inset="0,0,0,0"/>
                  </v:rect>
                  <v:rect id="Rectangle 1340" o:spid="_x0000_s1136" style="position:absolute;left:52702;top:41662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VDA8gA&#10;AADdAAAADwAAAGRycy9kb3ducmV2LnhtbESPzW7CQAyE75V4h5Ur9YLKhhKqKmVBtBI/Fw5Ae+jN&#10;yrpJ1Kw3yi5JeHt8QOrN1oxnPi9Wg6tVR22oPBuYThJQxLm3FRcGvs6b5zdQISJbrD2TgSsFWC1H&#10;DwvMrO/5SN0pFkpCOGRooIyxybQOeUkOw8Q3xKL9+tZhlLUttG2xl3BX65ckedUOK5aGEhv6LCn/&#10;O12cAfqYfzf5sdhvD53dTdN03Kc/F2OeHof1O6hIQ/w336/3VvBnqfDLNzKCXt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lUMDyAAAAN0AAAAPAAAAAAAAAAAAAAAAAJgCAABk&#10;cnMvZG93bnJldi54bWxQSwUGAAAAAAQABAD1AAAAjQMAAAAA&#10;" filled="f" stroked="f">
                    <v:textbox inset="0,0,0,0"/>
                  </v:rect>
                  <v:rect id="Rectangle 1341" o:spid="_x0000_s1137" style="position:absolute;left:52702;top:4166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nmmMUA&#10;AADdAAAADwAAAGRycy9kb3ducmV2LnhtbERPS2vCQBC+C/0PyxS8FN1E0yKpq7SCj0sPWj30NmTH&#10;JJidDdk1if/eFQre5uN7znzZm0q01LjSsoJ4HIEgzqwuOVdw/F2PZiCcR9ZYWSYFN3KwXLwM5phq&#10;2/Ge2oPPRQhhl6KCwvs6ldJlBRl0Y1sTB+5sG4M+wCaXusEuhJtKTqLoQxosOTQUWNOqoOxyuBoF&#10;9P1+qrN9vtv8tHobJ8lbl/xdlRq+9l+fIDz1/in+d+90mD9NYnh8E06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2eaYxQAAAN0AAAAPAAAAAAAAAAAAAAAAAJgCAABkcnMv&#10;ZG93bnJldi54bWxQSwUGAAAAAAQABAD1AAAAigMAAAAA&#10;" filled="f" stroked="f">
                    <v:textbox inset="0,0,0,0"/>
                  </v:rect>
                  <v:rect id="Rectangle 1342" o:spid="_x0000_s1138" style="position:absolute;left:52700;top:4166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t478UA&#10;AADdAAAADwAAAGRycy9kb3ducmV2LnhtbERPS2vCQBC+F/wPywhepG7UWEp0FVvQevEQH4fehuyY&#10;BLOzIbsm6b/vFoTe5uN7zmrTm0q01LjSsoLpJAJBnFldcq7gct69voNwHlljZZkU/JCDzXrwssJE&#10;245Tak8+FyGEXYIKCu/rREqXFWTQTWxNHLibbQz6AJtc6ga7EG4qOYuiN2mw5NBQYE2fBWX308Mo&#10;oI/Ftc7S/LA/tvprGsfjLv5+KDUa9tslCE+9/xc/3Qcd5s/jGfx9E0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C3jvxQAAAN0AAAAPAAAAAAAAAAAAAAAAAJgCAABkcnMv&#10;ZG93bnJldi54bWxQSwUGAAAAAAQABAD1AAAAigMAAAAA&#10;" filled="f" stroked="f">
                    <v:textbox inset="0,0,0,0"/>
                  </v:rect>
                  <v:rect id="Rectangle 1343" o:spid="_x0000_s1139" style="position:absolute;left:52701;top:41665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fddMUA&#10;AADdAAAADwAAAGRycy9kb3ducmV2LnhtbERPS2vCQBC+F/wPyxR6KbqxRpHoKrbQ6sVDfBy8Ddkx&#10;Cc3OhuyaxH/vCoXe5uN7znLdm0q01LjSsoLxKAJBnFldcq7gdPwezkE4j6yxskwK7uRgvRq8LDHR&#10;tuOU2oPPRQhhl6CCwvs6kdJlBRl0I1sTB+5qG4M+wCaXusEuhJtKfkTRTBosOTQUWNNXQdnv4WYU&#10;0Of0XGdpvvvZt3o7juP3Lr7clHp77TcLEJ56/y/+c+90mD+JJ/D8Jpw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R910xQAAAN0AAAAPAAAAAAAAAAAAAAAAAJgCAABkcnMv&#10;ZG93bnJldi54bWxQSwUGAAAAAAQABAD1AAAAigMAAAAA&#10;" filled="f" stroked="f">
                    <v:textbox inset="0,0,0,0"/>
                  </v:rect>
                  <v:rect id="Rectangle 1344" o:spid="_x0000_s1140" style="position:absolute;left:52701;top:4166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5FAMUA&#10;AADdAAAADwAAAGRycy9kb3ducmV2LnhtbERPS2vCQBC+C/0PyxS8SN1Yt6VEV2kLPi49aNuDtyE7&#10;JsHsbMiuSfz3riB4m4/vOfNlbyvRUuNLxxom4wQEceZMybmGv9/VywcIH5ANVo5Jw4U8LBdPgzmm&#10;xnW8o3YfchFD2KeooQihTqX0WUEW/djVxJE7usZiiLDJpWmwi+G2kq9J8i4tlhwbCqzpu6DstD9b&#10;DfT19l9nu3y7/mnNZqLUqFOHs9bD5/5zBiJQHx7iu3tr4vypUnD7Jp4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rkUAxQAAAN0AAAAPAAAAAAAAAAAAAAAAAJgCAABkcnMv&#10;ZG93bnJldi54bWxQSwUGAAAAAAQABAD1AAAAigMAAAAA&#10;" filled="f" stroked="f">
                    <v:textbox inset="0,0,0,0"/>
                  </v:rect>
                  <v:rect id="Rectangle 1345" o:spid="_x0000_s1141" style="position:absolute;left:52701;top:41664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Lgm8QA&#10;AADdAAAADwAAAGRycy9kb3ducmV2LnhtbERPS2vCQBC+F/wPywheSt2osZToKrag9eLB16G3ITsm&#10;wexsyK5J/PddQfA2H99z5svOlKKh2hWWFYyGEQji1OqCMwWn4/rjC4TzyBpLy6TgTg6Wi97bHBNt&#10;W95Tc/CZCCHsElSQe18lUro0J4NuaCviwF1sbdAHWGdS19iGcFPKcRR9SoMFh4YcK/rJKb0ebkYB&#10;fU/PVbrPtptdo39Hcfzexn83pQb9bjUD4anzL/HTvdVh/iSewuObcIJ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i4JvEAAAA3QAAAA8AAAAAAAAAAAAAAAAAmAIAAGRycy9k&#10;b3ducmV2LnhtbFBLBQYAAAAABAAEAPUAAACJAwAAAAA=&#10;" filled="f" stroked="f">
                    <v:textbox inset="0,0,0,0"/>
                  </v:rect>
                  <v:rect id="Rectangle 1346" o:spid="_x0000_s1142" style="position:absolute;left:52702;top:4166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B+7MUA&#10;AADdAAAADwAAAGRycy9kb3ducmV2LnhtbERPTWvCQBC9C/0PyxR6kbqxjSKpm6CFVi8eovXQ25Cd&#10;JqHZ2ZBdk/TfdwXB2zze56yz0TSip87VlhXMZxEI4sLqmksFX6eP5xUI55E1NpZJwR85yNKHyRoT&#10;bQfOqT/6UoQQdgkqqLxvEyldUZFBN7MtceB+bGfQB9iVUnc4hHDTyJcoWkqDNYeGClt6r6j4PV6M&#10;Atouzm2Rl/vPQ6938zieDvH3Ramnx3HzBsLT6O/im3uvw/zXeAnXb8IJM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MH7sxQAAAN0AAAAPAAAAAAAAAAAAAAAAAJgCAABkcnMv&#10;ZG93bnJldi54bWxQSwUGAAAAAAQABAD1AAAAigMAAAAA&#10;" filled="f" stroked="f">
                    <v:textbox inset="0,0,0,0"/>
                  </v:rect>
                  <v:rect id="Rectangle 1347" o:spid="_x0000_s1143" style="position:absolute;left:52702;top:4166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zbd8YA&#10;AADdAAAADwAAAGRycy9kb3ducmV2LnhtbERPS2vCQBC+F/oflil4KXUTja1EN1IFWy8efPTgbciO&#10;SWh2NmTXJP333YLQ23x8z1muBlOLjlpXWVYQjyMQxLnVFRcKzqftyxyE88gaa8uk4IccrLLHhyWm&#10;2vZ8oO7oCxFC2KWooPS+SaV0eUkG3dg2xIG72tagD7AtpG6xD+GmlpMoepUGKw4NJTa0KSn/Pt6M&#10;AlrPvpr8UOw+9p3+jJPkuU8uN6VGT8P7AoSnwf+L7+6dDvOnyRv8fRNO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Xzbd8YAAADdAAAADwAAAAAAAAAAAAAAAACYAgAAZHJz&#10;L2Rvd25yZXYueG1sUEsFBgAAAAAEAAQA9QAAAIsDAAAAAA==&#10;" filled="f" stroked="f">
                    <v:textbox inset="0,0,0,0"/>
                  </v:rect>
                  <v:rect id="Rectangle 1348" o:spid="_x0000_s1144" style="position:absolute;left:52703;top:4166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NPBcgA&#10;AADdAAAADwAAAGRycy9kb3ducmV2LnhtbESPzW7CQAyE75V4h5Ur9YLKhhKqKmVBtBI/Fw5Ae+jN&#10;yrpJ1Kw3yi5JeHt8QOrN1oxnPi9Wg6tVR22oPBuYThJQxLm3FRcGvs6b5zdQISJbrD2TgSsFWC1H&#10;DwvMrO/5SN0pFkpCOGRooIyxybQOeUkOw8Q3xKL9+tZhlLUttG2xl3BX65ckedUOK5aGEhv6LCn/&#10;O12cAfqYfzf5sdhvD53dTdN03Kc/F2OeHof1O6hIQ/w336/3VvBnqeDKNzKCXt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408FyAAAAN0AAAAPAAAAAAAAAAAAAAAAAJgCAABk&#10;cnMvZG93bnJldi54bWxQSwUGAAAAAAQABAD1AAAAjQMAAAAA&#10;" filled="f" stroked="f">
                    <v:textbox inset="0,0,0,0"/>
                  </v:rect>
                  <v:rect id="Rectangle 1349" o:spid="_x0000_s1145" style="position:absolute;left:52703;top:4166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/qnsYA&#10;AADdAAAADwAAAGRycy9kb3ducmV2LnhtbERPS2vCQBC+F/oflil4KXUTjaVGN1IFWy8efPTgbciO&#10;SWh2NmTXJP333YLQ23x8z1muBlOLjlpXWVYQjyMQxLnVFRcKzqftyxsI55E11pZJwQ85WGWPD0tM&#10;te35QN3RFyKEsEtRQel9k0rp8pIMurFtiAN3ta1BH2BbSN1iH8JNLSdR9CoNVhwaSmxoU1L+fbwZ&#10;BbSefTX5odh97Dv9GSfJc59cbkqNnob3BQhPg/8X3907HeZPkzn8fRNO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6/qnsYAAADdAAAADwAAAAAAAAAAAAAAAACYAgAAZHJz&#10;L2Rvd25yZXYueG1sUEsFBgAAAAAEAAQA9QAAAIsDAAAAAA==&#10;" filled="f" stroked="f">
                    <v:textbox inset="0,0,0,0"/>
                  </v:rect>
                </v:group>
                <v:group id="Group 1350" o:spid="_x0000_s1146" style="position:absolute;left:21834;top:281;width:7604;height:5588" coordorigin="21812,281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pwwnAscAAADd&#10;AAAADwAAAAAAAAAAAAAAAACqAgAAZHJzL2Rvd25yZXYueG1sUEsFBgAAAAAEAAQA+gAAAJ4DAAAA&#10;AA==&#10;">
                  <o:lock v:ext="edit" aspectratio="t"/>
                  <v:shape id="Freeform 1351" o:spid="_x0000_s1147" style="position:absolute;left:21812;top:281;width:2;height:4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7q8cMA&#10;AADdAAAADwAAAGRycy9kb3ducmV2LnhtbERPS2vCQBC+F/wPywje6kZDq0RXEUHtoVB8nofsmASz&#10;s2F3Y9J/3y0UepuP7znLdW9q8STnK8sKJuMEBHFudcWFgst59zoH4QOyxtoyKfgmD+vV4GWJmbYd&#10;H+l5CoWIIewzVFCG0GRS+rwkg35sG+LI3a0zGCJ0hdQOuxhuajlNkndpsOLYUGJD25Lyx6k1CmbX&#10;Ntk+OL19VbrNb93+4C6fqVKjYb9ZgAjUh3/xn/tDx/np2wR+v4kn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X7q8cMAAADdAAAADwAAAAAAAAAAAAAAAACYAgAAZHJzL2Rv&#10;d25yZXYueG1sUEsFBgAAAAAEAAQA9QAAAIgDAAAAAA==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352" o:spid="_x0000_s1148" style="position:absolute;left:21812;top:282;width:4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LuMsQA&#10;AADdAAAADwAAAGRycy9kb3ducmV2LnhtbERPS2vCQBC+C/0PyxS8iG60USS6Siv4uPTg6+BtyI5J&#10;MDsbsmuS/nu3UOhtPr7nLNedKUVDtSssKxiPIhDEqdUFZwou5+1wDsJ5ZI2lZVLwQw7Wq7feEhNt&#10;Wz5Sc/KZCCHsElSQe18lUro0J4NuZCviwN1tbdAHWGdS19iGcFPKSRTNpMGCQ0OOFW1ySh+np1FA&#10;X9NrlR6zw+670ftxHA/a+PZUqv/efS5AeOr8v/jPfdBh/sd0Ar/fhBPk6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S7jLEAAAA3QAAAA8AAAAAAAAAAAAAAAAAmAIAAGRycy9k&#10;b3ducmV2LnhtbFBLBQYAAAAABAAEAPUAAACJAwAAAAA=&#10;" filled="f" stroked="f">
                    <v:textbox inset="0,0,0,0">
                      <w:txbxContent>
                        <w:p w14:paraId="10C45E7A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49" style="position:absolute;left:21812;top:281;width:2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ovSMQA&#10;AADdAAAADwAAAGRycy9kb3ducmV2LnhtbERPTWvCQBC9F/wPyxS8iNlUaSkxq4hQDKUgjdXzkB2T&#10;0OxszK5J+u+7BaG3ebzPSTejaURPnastK3iKYhDEhdU1lwq+jm/zVxDOI2tsLJOCH3KwWU8eUky0&#10;HfiT+tyXIoSwS1BB5X2bSOmKigy6yLbEgbvYzqAPsCul7nAI4aaRizh+kQZrDg0VtrSrqPjOb0bB&#10;UBz68/FjLw+zc2b5ml13+eldqenjuF2B8DT6f/Hdnekwf/m8hL9vwgl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KL0jEAAAA3QAAAA8AAAAAAAAAAAAAAAAAmAIAAGRycy9k&#10;b3ducmV2LnhtbFBLBQYAAAAABAAEAPUAAACJAwAAAAA=&#10;" filled="f" stroked="f">
                    <o:lock v:ext="edit" aspectratio="t" text="t"/>
                  </v:rect>
                  <v:shape id="Freeform 1354" o:spid="_x0000_s1150" style="position:absolute;left:21814;top:281;width:0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AM9MQA&#10;AADdAAAADwAAAGRycy9kb3ducmV2LnhtbESPQYvCMBCF78L+hzALe9N0XRXpGmURFIVe1L14G5qx&#10;rTaTksRa/70RBG8zvPe+eTNbdKYWLTlfWVbwPUhAEOdWV1wo+D+s+lMQPiBrrC2Tgjt5WMw/ejNM&#10;tb3xjtp9KESEsE9RQRlCk0rp85IM+oFtiKN2ss5giKsrpHZ4i3BTy2GSTKTBiuOFEhtalpRf9lcT&#10;Keezy7KtbbvrUd7XU3fMXD1W6uuz+/sFEagLb/MrvdGx/s94BM9v4gh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gDPTEAAAA3QAAAA8AAAAAAAAAAAAAAAAAmAIAAGRycy9k&#10;b3ducmV2LnhtbFBLBQYAAAAABAAEAPUAAACJAwAAAAA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55" o:spid="_x0000_s1151" style="position:absolute;left:21812;top:281;width:2;height:4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ZxucIA&#10;AADdAAAADwAAAGRycy9kb3ducmV2LnhtbERPS4vCMBC+L/gfwgje1tQVrdRG8YHgxcP6uI/N2JY2&#10;k9pktfvvN8KCt/n4npMuO1OLB7WutKxgNIxAEGdWl5wrOJ92nzMQziNrrC2Tgl9ysFz0PlJMtH3y&#10;Nz2OPhchhF2CCgrvm0RKlxVk0A1tQxy4m20N+gDbXOoWnyHc1PIriqbSYMmhocCGNgVl1fHHKLiW&#10;13uV7X28acxlm2/j6fiwRqUG/W41B+Gp82/xv3uvw/zxZAKvb8IJ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NnG5wgAAAN0AAAAPAAAAAAAAAAAAAAAAAJgCAABkcnMvZG93&#10;bnJldi54bWxQSwUGAAAAAAQABAD1AAAAhwMAAAAA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56" o:spid="_x0000_s1152" style="position:absolute;left:21812;top:283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noMcUA&#10;AADdAAAADwAAAGRycy9kb3ducmV2LnhtbERPS2vCQBC+F/wPywheim7UKCV1E2yhrZcefB16G7LT&#10;JJidDdk1if++Kwi9zcf3nE02mFp01LrKsoL5LAJBnFtdcaHgdPyYvoBwHlljbZkU3MhBlo6eNpho&#10;2/OeuoMvRAhhl6CC0vsmkdLlJRl0M9sQB+7XtgZ9gG0hdYt9CDe1XETRWhqsODSU2NB7SfnlcDUK&#10;6G11bvJ9sfv87vTXPI6f+/jnqtRkPGxfQXga/L/44d7pMH+5WsP9m3CC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6egxxQAAAN0AAAAPAAAAAAAAAAAAAAAAAJgCAABkcnMv&#10;ZG93bnJldi54bWxQSwUGAAAAAAQABAD1AAAAigMAAAAA&#10;" filled="f" stroked="f">
                    <v:textbox inset="0,0,0,0"/>
                  </v:rect>
                  <v:rect id="Rectangle 1357" o:spid="_x0000_s1153" style="position:absolute;left:21813;top:28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VNqsUA&#10;AADdAAAADwAAAGRycy9kb3ducmV2LnhtbERPTWvCQBC9F/wPywi9lLpJjVpSN6KFtl48aPXgbciO&#10;STA7G7JrEv99t1DobR7vc5arwdSio9ZVlhXEkwgEcW51xYWC4/fH8ysI55E11pZJwZ0crLLRwxJT&#10;bXveU3fwhQgh7FJUUHrfpFK6vCSDbmIb4sBdbGvQB9gWUrfYh3BTy5comkuDFYeGEht6Lym/Hm5G&#10;AW1mpybfF9vPXae/4iR56pPzTanH8bB+A+Fp8P/iP/dWh/nT2QJ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pU2qxQAAAN0AAAAPAAAAAAAAAAAAAAAAAJgCAABkcnMv&#10;ZG93bnJldi54bWxQSwUGAAAAAAQABAD1AAAAigMAAAAA&#10;" filled="f" stroked="f">
                    <v:textbox inset="0,0,0,0"/>
                  </v:rect>
                  <v:rect id="Rectangle 1358" o:spid="_x0000_s1154" style="position:absolute;left:21813;top:283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rZ2MgA&#10;AADdAAAADwAAAGRycy9kb3ducmV2LnhtbESPMW/CQAyF90r8h5ORulTlAg2oChwIkNqydADagc3K&#10;mSQi54tyR5L++3qo1M3We37v82ozuFp11IbKs4HpJAFFnHtbcWHg6/z2/AoqRGSLtWcy8EMBNuvR&#10;wwoz63s+UneKhZIQDhkaKGNsMq1DXpLDMPENsWhX3zqMsraFti32Eu5qPUuShXZYsTSU2NC+pPx2&#10;ujsDtJt/N/mxOLx/dvZjmqZPfXq5G/M4HrZLUJGG+G/+uz5YwX+ZC658Iy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OtnYyAAAAN0AAAAPAAAAAAAAAAAAAAAAAJgCAABk&#10;cnMvZG93bnJldi54bWxQSwUGAAAAAAQABAD1AAAAjQMAAAAA&#10;" filled="f" stroked="f">
                    <v:textbox inset="0,0,0,0"/>
                  </v:rect>
                  <v:rect id="Rectangle 1359" o:spid="_x0000_s1155" style="position:absolute;left:21813;top:28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Z8Q8UA&#10;AADdAAAADwAAAGRycy9kb3ducmV2LnhtbERPTWvCQBC9F/wPywi9lLpJjWJTN6KFtl48aPXgbciO&#10;STA7G7JrEv99t1DobR7vc5arwdSio9ZVlhXEkwgEcW51xYWC4/fH8wKE88gaa8uk4E4OVtnoYYmp&#10;tj3vqTv4QoQQdikqKL1vUildXpJBN7ENceAutjXoA2wLqVvsQ7ip5UsUzaXBikNDiQ29l5RfDzej&#10;gDazU5Pvi+3nrtNfcZI89cn5ptTjeFi/gfA0+H/xn3urw/zp7BV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dnxDxQAAAN0AAAAPAAAAAAAAAAAAAAAAAJgCAABkcnMv&#10;ZG93bnJldi54bWxQSwUGAAAAAAQABAD1AAAAigMAAAAA&#10;" filled="f" stroked="f">
                    <v:textbox inset="0,0,0,0"/>
                  </v:rect>
                  <v:rect id="Rectangle 1360" o:spid="_x0000_s1156" style="position:absolute;left:21814;top:282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AfY8gA&#10;AADdAAAADwAAAGRycy9kb3ducmV2LnhtbESPMW/CQAyFd6T+h5MrdUFwoQRUBQ7UVmrLwgC0Qzcr&#10;Z5KoOV+UO5Lw7+sBic3We37v83o7uFp11IbKs4HZNAFFnHtbcWHg+/QxeQEVIrLF2jMZuFKA7eZh&#10;tMbM+p4P1B1joSSEQ4YGyhibTOuQl+QwTH1DLNrZtw6jrG2hbYu9hLtaPyfJUjusWBpKbOi9pPzv&#10;eHEG6G3x0+SHYve57+zXLE3Hffp7MebpcXhdgYo0xLv5dr2zgj9fCr98IyPoz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IB9jyAAAAN0AAAAPAAAAAAAAAAAAAAAAAJgCAABk&#10;cnMvZG93bnJldi54bWxQSwUGAAAAAAQABAD1AAAAjQMAAAAA&#10;" filled="f" stroked="f">
                    <v:textbox inset="0,0,0,0"/>
                  </v:rect>
                  <v:rect id="Rectangle 1361" o:spid="_x0000_s1157" style="position:absolute;left:21814;top:28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y6+MUA&#10;AADdAAAADwAAAGRycy9kb3ducmV2LnhtbERPS2vCQBC+F/oflil4KbqJpiKpq6jg4+JBq4fehuw0&#10;Cc3OhuyaxH/vCoXe5uN7znzZm0q01LjSsoJ4FIEgzqwuOVdw+doOZyCcR9ZYWSYFd3KwXLy+zDHV&#10;tuMTtWefixDCLkUFhfd1KqXLCjLoRrYmDtyPbQz6AJtc6ga7EG4qOY6iqTRYcmgosKZNQdnv+WYU&#10;0PrjWmen/LA7tnofJ8l7l3zflBq89atPEJ56/y/+cx90mD+ZxvD8Jpw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bLr4xQAAAN0AAAAPAAAAAAAAAAAAAAAAAJgCAABkcnMv&#10;ZG93bnJldi54bWxQSwUGAAAAAAQABAD1AAAAigMAAAAA&#10;" filled="f" stroked="f">
                    <v:textbox inset="0,0,0,0"/>
                  </v:rect>
                </v:group>
                <v:group id="Group 1362" o:spid="_x0000_s1158" style="position:absolute;left:23333;top:1805;width:7874;height:5588" coordorigin="23336,1805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b+1lPCAAAA3QAAAA8A&#10;AAAAAAAAAAAAAAAAqgIAAGRycy9kb3ducmV2LnhtbFBLBQYAAAAABAAEAPoAAACZAwAAAAA=&#10;">
                  <o:lock v:ext="edit" aspectratio="t"/>
                  <v:shape id="Freeform 1363" o:spid="_x0000_s1159" style="position:absolute;left:23336;top:1805;width:2;height:4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wboMIA&#10;AADdAAAADwAAAGRycy9kb3ducmV2LnhtbERPTYvCMBC9C/sfwizsTdPdgi7VKCLsrgdBdNXz0Ixt&#10;sZmUJLX13xtB8DaP9zmzRW9qcSXnK8sKPkcJCOLc6ooLBYf/n+E3CB+QNdaWScGNPCzmb4MZZtp2&#10;vKPrPhQihrDPUEEZQpNJ6fOSDPqRbYgjd7bOYIjQFVI77GK4qeVXkoylwYpjQ4kNrUrKL/vWKJgc&#10;22R14fS0rXSbn7rfP3fYpEp9vPfLKYhAfXiJn+61jvPTcQqPb+IJcn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jBugwgAAAN0AAAAPAAAAAAAAAAAAAAAAAJgCAABkcnMvZG93&#10;bnJldi54bWxQSwUGAAAAAAQABAD1AAAAhwMAAAAA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364" o:spid="_x0000_s1160" style="position:absolute;left:23336;top:1806;width:5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sZYMUA&#10;AADdAAAADwAAAGRycy9kb3ducmV2LnhtbERPTWvCQBC9C/0PyxR6kbqxjSKpm6CFVi8eovXQ25Cd&#10;JqHZ2ZBdk/TfdwXB2zze56yz0TSip87VlhXMZxEI4sLqmksFX6eP5xUI55E1NpZJwR85yNKHyRoT&#10;bQfOqT/6UoQQdgkqqLxvEyldUZFBN7MtceB+bGfQB9iVUnc4hHDTyJcoWkqDNYeGClt6r6j4PV6M&#10;Atouzm2Rl/vPQ6938zieDvH3Ramnx3HzBsLT6O/im3uvw/zXZQzXb8IJM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GxlgxQAAAN0AAAAPAAAAAAAAAAAAAAAAAJgCAABkcnMv&#10;ZG93bnJldi54bWxQSwUGAAAAAAQABAD1AAAAigMAAAAA&#10;" filled="f" stroked="f">
                    <v:textbox inset="0,0,0,0">
                      <w:txbxContent>
                        <w:p w14:paraId="58693820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61" style="position:absolute;left:23336;top:1805;width:2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PYGsQA&#10;AADdAAAADwAAAGRycy9kb3ducmV2LnhtbERPTWvCQBC9C/6HZQpexGxqqZSYVUQohlKQxup5yI5J&#10;aHY2Ztck/ffdQqG3ebzPSbejaURPnastK3iMYhDEhdU1lwo+T6+LFxDOI2tsLJOCb3Kw3UwnKSba&#10;DvxBfe5LEULYJaig8r5NpHRFRQZdZFviwF1tZ9AH2JVSdziEcNPIZRyvpMGaQ0OFLe0rKr7yu1Ew&#10;FMf+cno/yOP8klm+Zbd9fn5TavYw7tYgPI3+X/znznSY/7R6ht9vwgl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D2BrEAAAA3QAAAA8AAAAAAAAAAAAAAAAAmAIAAGRycy9k&#10;b3ducmV2LnhtbFBLBQYAAAAABAAEAPUAAACJAwAAAAA=&#10;" filled="f" stroked="f">
                    <o:lock v:ext="edit" aspectratio="t" text="t"/>
                  </v:rect>
                  <v:shape id="Freeform 1366" o:spid="_x0000_s1162" style="position:absolute;left:23338;top:1805;width:0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L9pcQA&#10;AADdAAAADwAAAGRycy9kb3ducmV2LnhtbESPQYvCMBCF78L+hzAL3jTVxSJdo8jCygq9qHvxNjRj&#10;W20mJYm1/nsjCN5meO9982ax6k0jOnK+tqxgMk5AEBdW11wq+D/8juYgfEDW2FgmBXfysFp+DBaY&#10;aXvjHXX7UIoIYZ+hgiqENpPSFxUZ9GPbEkftZJ3BEFdXSu3wFuGmkdMkSaXBmuOFClv6qai47K8m&#10;Us5nl+db2/XXo7xv5u6Yu2am1PCzX3+DCNSHt/mV/tOx/leawvObOIJ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S/aXEAAAA3QAAAA8AAAAAAAAAAAAAAAAAmAIAAGRycy9k&#10;b3ducmV2LnhtbFBLBQYAAAAABAAEAPUAAACJAwAAAAA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67" o:spid="_x0000_s1163" style="position:absolute;left:23336;top:1805;width:2;height:4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SA6MEA&#10;AADdAAAADwAAAGRycy9kb3ducmV2LnhtbERPy6rCMBDdC/5DGMGdpiq00muUqyK4ceHj7sdmblts&#10;JrWJWv/eCIK7OZznzBatqcSdGldaVjAaRiCIM6tLzhWcjpvBFITzyBory6TgSQ4W825nhqm2D97T&#10;/eBzEULYpaig8L5OpXRZQQbd0NbEgfu3jUEfYJNL3eAjhJtKjqMolgZLDg0F1rQqKLscbkbBuTxf&#10;L9nWJ6va/K3zdRJPdktUqt9rf39AeGr9V/xxb3WYP4kTeH8TTpD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EgOjBAAAA3QAAAA8AAAAAAAAAAAAAAAAAmAIAAGRycy9kb3du&#10;cmV2LnhtbFBLBQYAAAAABAAEAPUAAACGAwAAAAA=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68" o:spid="_x0000_s1164" style="position:absolute;left:23336;top:180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YTZcgA&#10;AADdAAAADwAAAGRycy9kb3ducmV2LnhtbESPMW/CQAyFd6T+h5MrdUFwoQRUBQ7UVmrLwgC0Qzcr&#10;Z5KoOV+UO5Lw7+sBic3We37v83o7uFp11IbKs4HZNAFFnHtbcWHg+/QxeQEVIrLF2jMZuFKA7eZh&#10;tMbM+p4P1B1joSSEQ4YGyhibTOuQl+QwTH1DLNrZtw6jrG2hbYu9hLtaPyfJUjusWBpKbOi9pPzv&#10;eHEG6G3x0+SHYve57+zXLE3Hffp7MebpcXhdgYo0xLv5dr2zgj9fCq58IyPoz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VhNlyAAAAN0AAAAPAAAAAAAAAAAAAAAAAJgCAABk&#10;cnMvZG93bnJldi54bWxQSwUGAAAAAAQABAD1AAAAjQMAAAAA&#10;" filled="f" stroked="f">
                    <v:textbox inset="0,0,0,0"/>
                  </v:rect>
                  <v:rect id="Rectangle 1369" o:spid="_x0000_s1165" style="position:absolute;left:23337;top:1807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q2/sUA&#10;AADdAAAADwAAAGRycy9kb3ducmV2LnhtbERPS2vCQBC+F/oflin0InWjpmJjNlILVi8efB16G7Jj&#10;EpqdDdk1Sf99tyD0Nh/fc9LVYGrRUesqywom4wgEcW51xYWC82nzsgDhPLLG2jIp+CEHq+zxIcVE&#10;254P1B19IUIIuwQVlN43iZQuL8mgG9uGOHBX2xr0AbaF1C32IdzUchpFc2mw4tBQYkMfJeXfx5tR&#10;QOvXS5Mfit3nvtPbSRyP+vjrptTz0/C+BOFp8P/iu3unw/zZ/A3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Grb+xQAAAN0AAAAPAAAAAAAAAAAAAAAAAJgCAABkcnMv&#10;ZG93bnJldi54bWxQSwUGAAAAAAQABAD1AAAAigMAAAAA&#10;" filled="f" stroked="f">
                    <v:textbox inset="0,0,0,0"/>
                  </v:rect>
                  <v:rect id="Rectangle 1370" o:spid="_x0000_s1166" style="position:absolute;left:23337;top:1807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mJvsgA&#10;AADdAAAADwAAAGRycy9kb3ducmV2LnhtbESPQU/CQBCF7yb+h82YeDGyRQuaykLAROTCoSgHbpPu&#10;2DZ2Z5vu0tZ/zxxMuM3kvXnvm8VqdI3qqQu1ZwPTSQKKuPC25tLA99fH4yuoEJEtNp7JwB8FWC1v&#10;bxaYWT9wTv0hlkpCOGRooIqxzbQORUUOw8S3xKL9+M5hlLUrte1wkHDX6KckmWuHNUtDhS29V1T8&#10;Hs7OAG1mx7bIy91239vPaZo+DOnpbMz93bh+AxVpjFfz//XOCv7zi/DLNzKCXl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+Ym+yAAAAN0AAAAPAAAAAAAAAAAAAAAAAJgCAABk&#10;cnMvZG93bnJldi54bWxQSwUGAAAAAAQABAD1AAAAjQMAAAAA&#10;" filled="f" stroked="f">
                    <v:textbox inset="0,0,0,0"/>
                  </v:rect>
                  <v:rect id="Rectangle 1371" o:spid="_x0000_s1167" style="position:absolute;left:23337;top:1806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UsJcUA&#10;AADdAAAADwAAAGRycy9kb3ducmV2LnhtbERPTWvCQBC9F/wPywi9iG7SRiupq9hCqxcPUXvwNmSn&#10;STA7G7Jrkv77bkHobR7vc1abwdSio9ZVlhXEswgEcW51xYWC8+ljugThPLLG2jIp+CEHm/XoYYWp&#10;tj1n1B19IUIIuxQVlN43qZQuL8mgm9mGOHDftjXoA2wLqVvsQ7ip5VMULaTBikNDiQ29l5Rfjzej&#10;gN7mX02eFfvPQ6d3cZJM+uRyU+pxPGxfQXga/L/47t7rMP/5JYa/b8IJ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tSwlxQAAAN0AAAAPAAAAAAAAAAAAAAAAAJgCAABkcnMv&#10;ZG93bnJldi54bWxQSwUGAAAAAAQABAD1AAAAigMAAAAA&#10;" filled="f" stroked="f">
                    <v:textbox inset="0,0,0,0"/>
                  </v:rect>
                  <v:rect id="Rectangle 1372" o:spid="_x0000_s1168" style="position:absolute;left:23338;top:1806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eyUsUA&#10;AADdAAAADwAAAGRycy9kb3ducmV2LnhtbERPTWvCQBC9C/6HZYReSt3ERi2pG9FCWy89aPXgbciO&#10;STA7G7Jrkv77bqHgbR7vc1brwdSio9ZVlhXE0wgEcW51xYWC4/f70wsI55E11pZJwQ85WGfj0QpT&#10;bXveU3fwhQgh7FJUUHrfpFK6vCSDbmob4sBdbGvQB9gWUrfYh3BTy1kULaTBikNDiQ29lZRfDzej&#10;gLbzU5Pvi93HV6c/4yR57JPzTamHybB5BeFp8Hfxv3unw/zn5Qz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Z7JSxQAAAN0AAAAPAAAAAAAAAAAAAAAAAJgCAABkcnMv&#10;ZG93bnJldi54bWxQSwUGAAAAAAQABAD1AAAAigMAAAAA&#10;" filled="f" stroked="f">
                    <v:textbox inset="0,0,0,0"/>
                  </v:rect>
                  <v:rect id="Rectangle 1373" o:spid="_x0000_s1169" style="position:absolute;left:23338;top:1805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sXycUA&#10;AADdAAAADwAAAGRycy9kb3ducmV2LnhtbERPyWrDMBC9F/oPYgq9hER24yw4kUNbaJJLD9kOuQ3W&#10;1Da1RsZSbOfvq0Kht3m8ddabwdSio9ZVlhXEkwgEcW51xYWC8+ljvAThPLLG2jIpuJODTfb4sMZU&#10;254P1B19IUIIuxQVlN43qZQuL8mgm9iGOHBftjXoA2wLqVvsQ7ip5UsUzaXBikNDiQ29l5R/H29G&#10;Ab3NLk1+KPbbz07v4iQZ9cn1ptTz0/C6AuFp8P/iP/deh/nTxRR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KxfJxQAAAN0AAAAPAAAAAAAAAAAAAAAAAJgCAABkcnMv&#10;ZG93bnJldi54bWxQSwUGAAAAAAQABAD1AAAAigMAAAAA&#10;" filled="f" stroked="f">
                    <v:textbox inset="0,0,0,0"/>
                  </v:rect>
                </v:group>
                <v:group id="Group 1374" o:spid="_x0000_s1170" style="position:absolute;left:8925;top:6767;width:7747;height:5588" coordorigin="8926,6767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J9YcQAAADdAAAA&#10;DwAAAAAAAAAAAAAAAACqAgAAZHJzL2Rvd25yZXYueG1sUEsFBgAAAAAEAAQA+gAAAJsDAAAAAA==&#10;">
                  <o:lock v:ext="edit" aspectratio="t"/>
                  <v:shape id="Freeform 1375" o:spid="_x0000_s1171" style="position:absolute;left:8926;top:6767;width:3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CwksMA&#10;AADdAAAADwAAAGRycy9kb3ducmV2LnhtbERPS2vCQBC+F/wPywje6saGVomuIkK1h0LxeR6yYxLM&#10;zobdjYn/vlsoeJuP7zmLVW9qcSfnK8sKJuMEBHFudcWFgtPx83UGwgdkjbVlUvAgD6vl4GWBmbYd&#10;7+l+CIWIIewzVFCG0GRS+rwkg35sG+LIXa0zGCJ0hdQOuxhuavmWJB/SYMWxocSGNiXlt0NrFEzP&#10;bbK5cXr5qXSbX7rtzp2+U6VGw349BxGoD0/xv/tLx/np9B3+vokn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fCwksMAAADdAAAADwAAAAAAAAAAAAAAAACYAgAAZHJzL2Rv&#10;d25yZXYueG1sUEsFBgAAAAAEAAQA9QAAAIgDAAAAAA==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376" o:spid="_x0000_s1172" style="position:absolute;left:8926;top:6768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y0UcUA&#10;AADdAAAADwAAAGRycy9kb3ducmV2LnhtbERPS2vCQBC+F/oflin0InWjplpiNlILVi8efB16G7Jj&#10;EpqdDdk1Sf99tyD0Nh/fc9LVYGrRUesqywom4wgEcW51xYWC82nz8gbCeWSNtWVS8EMOVtnjQ4qJ&#10;tj0fqDv6QoQQdgkqKL1vEildXpJBN7YNceCutjXoA2wLqVvsQ7ip5TSK5tJgxaGhxIY+Ssq/jzej&#10;gNavlyY/FLvPfae3kzge9fHXTannp+F9CcLT4P/Fd/dOh/mzxRz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XLRRxQAAAN0AAAAPAAAAAAAAAAAAAAAAAJgCAABkcnMv&#10;ZG93bnJldi54bWxQSwUGAAAAAAQABAD1AAAAigMAAAAA&#10;" filled="f" stroked="f">
                    <v:textbox inset="0,0,0,0">
                      <w:txbxContent>
                        <w:p w14:paraId="579AFA3E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73" style="position:absolute;left:8926;top:6767;width:3;height: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R1K8QA&#10;AADdAAAADwAAAGRycy9kb3ducmV2LnhtbERPTWvCQBC9C/6HZQpexGxqoZaYVUQohlKQxup5yI5J&#10;aHY2Ztck/ffdQqG3ebzPSbejaURPnastK3iMYhDEhdU1lwo+T6+LFxDOI2tsLJOCb3Kw3UwnKSba&#10;DvxBfe5LEULYJaig8r5NpHRFRQZdZFviwF1tZ9AH2JVSdziEcNPIZRw/S4M1h4YKW9pXVHzld6Ng&#10;KI795fR+kMf5JbN8y277/Pym1Oxh3K1BeBr9v/jPnekw/2m1gt9vwgl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EdSvEAAAA3QAAAA8AAAAAAAAAAAAAAAAAmAIAAGRycy9k&#10;b3ducmV2LnhtbFBLBQYAAAAABAAEAPUAAACJAwAAAAA=&#10;" filled="f" stroked="f">
                    <o:lock v:ext="edit" aspectratio="t" text="t"/>
                  </v:rect>
                  <v:shape id="Freeform 1378" o:spid="_x0000_s1174" style="position:absolute;left:8928;top:6767;width:1;height:0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hakcUA&#10;AADdAAAADwAAAGRycy9kb3ducmV2LnhtbESPQWvCQBCF7wX/wzKCt7qxopXUVaTQUiEXbS/ehuw0&#10;ic3Oht01xn/fOQje3jBvvnlvvR1cq3oKsfFsYDbNQBGX3jZcGfj5/nhegYoJ2WLrmQzcKMJ2M3pa&#10;Y279lQ/UH1OlBMIxRwN1Sl2udSxrchinviOW3a8PDpOModI24FXgrtUvWbbUDhuWDzV29F5T+Xe8&#10;OKGcz6Eo9r4fLid9+1yFUxHahTGT8bB7A5VoSA/z/frLSvz5q8SVNiJBb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GFqRxQAAAN0AAAAPAAAAAAAAAAAAAAAAAJgCAABkcnMv&#10;ZG93bnJldi54bWxQSwUGAAAAAAQABAD1AAAAigMAAAAA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79" o:spid="_x0000_s1175" style="position:absolute;left:8926;top:6767;width:3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4n3MMA&#10;AADdAAAADwAAAGRycy9kb3ducmV2LnhtbERPTW+CQBC9m/Q/bKaJN11aEmiR1bQSEy8epO19ZEcg&#10;sLOU3Sr9910Tk97m5X1OvplMLy40utaygqdlBIK4srrlWsHnx27xAsJ5ZI29ZVLwSw4264dZjpm2&#10;Vz7SpfS1CCHsMlTQeD9kUrqqIYNuaQfiwJ3taNAHONZSj3gN4aaXz1GUSIMth4YGB9o2VHXlj1Fw&#10;ak/fXbX36XYwX0VdpEl8eEel5o/T2wqEp8n/i+/uvQ7z4/QVbt+EE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s4n3MMAAADdAAAADwAAAAAAAAAAAAAAAACYAgAAZHJzL2Rv&#10;d25yZXYueG1sUEsFBgAAAAAEAAQA9QAAAIgDAAAAAA==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80" o:spid="_x0000_s1176" style="position:absolute;left:8927;top:6768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z5mcgA&#10;AADdAAAADwAAAGRycy9kb3ducmV2LnhtbESPMW/CQAyFd6T+h5MrdUHlQgkIBQ7UVmrLwgC0Qzcr&#10;Z5KoOV+UO5Lw7+sBic3We37v83o7uFp11IbKs4HpJAFFnHtbcWHg+/TxvAQVIrLF2jMZuFKA7eZh&#10;tMbM+p4P1B1joSSEQ4YGyhibTOuQl+QwTHxDLNrZtw6jrG2hbYu9hLtavyTJQjusWBpKbOi9pPzv&#10;eHEG6G3+0+SHYve57+zXNE3Hffp7MebpcXhdgYo0xLv5dr2zgj9bCr98IyPoz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LPmZyAAAAN0AAAAPAAAAAAAAAAAAAAAAAJgCAABk&#10;cnMvZG93bnJldi54bWxQSwUGAAAAAAQABAD1AAAAjQMAAAAA&#10;" filled="f" stroked="f">
                    <v:textbox inset="0,0,0,0"/>
                  </v:rect>
                  <v:rect id="Rectangle 1381" o:spid="_x0000_s1177" style="position:absolute;left:8927;top:6768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BcAsUA&#10;AADdAAAADwAAAGRycy9kb3ducmV2LnhtbERPTWvCQBC9C/6HZYReRDdpo0iajbSFtl48qO2htyE7&#10;JsHsbMiuSfrvuwXB2zze52Tb0TSip87VlhXEywgEcWF1zaWCr9P7YgPCeWSNjWVS8EsOtvl0kmGq&#10;7cAH6o++FCGEXYoKKu/bVEpXVGTQLW1LHLiz7Qz6ALtS6g6HEG4a+RhFa2mw5tBQYUtvFRWX49Uo&#10;oNfVd1scyt3HvtefcZLMh+TnqtTDbHx5BuFp9Hfxzb3TYf7TJob/b8IJ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YFwCxQAAAN0AAAAPAAAAAAAAAAAAAAAAAJgCAABkcnMv&#10;ZG93bnJldi54bWxQSwUGAAAAAAQABAD1AAAAigMAAAAA&#10;" filled="f" stroked="f">
                    <v:textbox inset="0,0,0,0"/>
                  </v:rect>
                  <v:rect id="Rectangle 1382" o:spid="_x0000_s1178" style="position:absolute;left:8927;top:6768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LCdcUA&#10;AADdAAAADwAAAGRycy9kb3ducmV2LnhtbERPS2vCQBC+F/wPyxR6KWajpiIxq9hCrZcefB28Ddkx&#10;Cc3OhuyaxH/vFgq9zcf3nGw9mFp01LrKsoJJFIMgzq2uuFBwOn6OFyCcR9ZYWyYFd3KwXo2eMky1&#10;7XlP3cEXIoSwS1FB6X2TSunykgy6yDbEgbva1qAPsC2kbrEP4aaW0zieS4MVh4YSG/ooKf853IwC&#10;en87N/m+2G2/O/01SZLXPrnclHp5HjZLEJ4G/y/+c+90mD9bTOH3m3CC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ssJ1xQAAAN0AAAAPAAAAAAAAAAAAAAAAAJgCAABkcnMv&#10;ZG93bnJldi54bWxQSwUGAAAAAAQABAD1AAAAigMAAAAA&#10;" filled="f" stroked="f">
                    <v:textbox inset="0,0,0,0"/>
                  </v:rect>
                  <v:rect id="Rectangle 1383" o:spid="_x0000_s1179" style="position:absolute;left:8927;top:676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5n7sQA&#10;AADdAAAADwAAAGRycy9kb3ducmV2LnhtbERPS2vCQBC+F/wPywi9iG6sUSS6ii20evHg6+BtyI5J&#10;MDsbsmuS/vuuIPQ2H99zluvOlKKh2hWWFYxHEQji1OqCMwXn0/dwDsJ5ZI2lZVLwSw7Wq97bEhNt&#10;Wz5Qc/SZCCHsElSQe18lUro0J4NuZCviwN1sbdAHWGdS19iGcFPKjyiaSYMFh4YcK/rKKb0fH0YB&#10;fU4vVXrIdj/7Rm/HcTxo4+tDqfd+t1mA8NT5f/HLvdNh/mQ+gec34QS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+Z+7EAAAA3QAAAA8AAAAAAAAAAAAAAAAAmAIAAGRycy9k&#10;b3ducmV2LnhtbFBLBQYAAAAABAAEAPUAAACJAwAAAAA=&#10;" filled="f" stroked="f">
                    <v:textbox inset="0,0,0,0"/>
                  </v:rect>
                  <v:rect id="Rectangle 1384" o:spid="_x0000_s1180" style="position:absolute;left:8928;top:6767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f/msQA&#10;AADdAAAADwAAAGRycy9kb3ducmV2LnhtbERPS2vCQBC+C/6HZQQvpW5sY5HUVbRg9eLB16G3ITsm&#10;wexsyK5J/PeuUPA2H99zZovOlKKh2hWWFYxHEQji1OqCMwWn4/p9CsJ5ZI2lZVJwJweLeb83w0Tb&#10;lvfUHHwmQgi7BBXk3leJlC7NyaAb2Yo4cBdbG/QB1pnUNbYh3JTyI4q+pMGCQ0OOFf3klF4PN6OA&#10;VpNzle6z7e+u0ZtxHL+18d9NqeGgW36D8NT5l/jfvdVh/uc0huc34QQ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X/5rEAAAA3QAAAA8AAAAAAAAAAAAAAAAAmAIAAGRycy9k&#10;b3ducmV2LnhtbFBLBQYAAAAABAAEAPUAAACJAwAAAAA=&#10;" filled="f" stroked="f">
                    <v:textbox inset="0,0,0,0"/>
                  </v:rect>
                  <v:rect id="Rectangle 1385" o:spid="_x0000_s1181" style="position:absolute;left:8928;top:6767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taAcQA&#10;AADdAAAADwAAAGRycy9kb3ducmV2LnhtbERPS2vCQBC+F/wPywheim60USS6ii20evHg6+BtyI5J&#10;MDsbsmuS/nu3UPA2H99zluvOlKKh2hWWFYxHEQji1OqCMwXn0/dwDsJ5ZI2lZVLwSw7Wq97bEhNt&#10;Wz5Qc/SZCCHsElSQe18lUro0J4NuZCviwN1sbdAHWGdS19iGcFPKSRTNpMGCQ0OOFX3llN6PD6OA&#10;PqeXKj1ku599o7fjOH5v4+tDqUG/2yxAeOr8S/zv3ukw/2M+hb9vwgl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bWgHEAAAA3QAAAA8AAAAAAAAAAAAAAAAAmAIAAGRycy9k&#10;b3ducmV2LnhtbFBLBQYAAAAABAAEAPUAAACJAwAAAAA=&#10;" filled="f" stroked="f">
                    <v:textbox inset="0,0,0,0"/>
                  </v:rect>
                </v:group>
                <v:group id="Group 1386" o:spid="_x0000_s1182" style="position:absolute;left:10449;top:8291;width:7652;height:5588" coordorigin="10450,8291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ck2qsQAAADdAAAA&#10;DwAAAAAAAAAAAAAAAACqAgAAZHJzL2Rvd25yZXYueG1sUEsFBgAAAAAEAAQA+gAAAJsDAAAAAA==&#10;">
                  <o:lock v:ext="edit" aspectratio="t"/>
                  <v:shape id="Freeform 1387" o:spid="_x0000_s1183" style="position:absolute;left:10450;top:8291;width:3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v7WcIA&#10;AADdAAAADwAAAGRycy9kb3ducmV2LnhtbERPS4vCMBC+C/6HMII3Td3CKtUoIrjuYUHW13loxrbY&#10;TEqS2u6/3ywIe5uP7zmrTW9q8STnK8sKZtMEBHFudcWFgst5P1mA8AFZY22ZFPyQh816OFhhpm3H&#10;3/Q8hULEEPYZKihDaDIpfV6SQT+1DXHk7tYZDBG6QmqHXQw3tXxLkndpsOLYUGJDu5Lyx6k1CubX&#10;Ntk9OL0dK93mt+7j4C5fqVLjUb9dggjUh3/xy/2p4/x0MYe/b+IJ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u/tZwgAAAN0AAAAPAAAAAAAAAAAAAAAAAJgCAABkcnMvZG93&#10;bnJldi54bWxQSwUGAAAAAAQABAD1AAAAhwMAAAAA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388" o:spid="_x0000_s1184" style="position:absolute;left:10450;top:8292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r1n8gA&#10;AADdAAAADwAAAGRycy9kb3ducmV2LnhtbESPMW/CQAyFd6T+h5MrdUHlQgkIBQ7UVmrLwgC0Qzcr&#10;Z5KoOV+UO5Lw7+sBic3We37v83o7uFp11IbKs4HpJAFFnHtbcWHg+/TxvAQVIrLF2jMZuFKA7eZh&#10;tMbM+p4P1B1joSSEQ4YGyhibTOuQl+QwTHxDLNrZtw6jrG2hbYu9hLtavyTJQjusWBpKbOi9pPzv&#10;eHEG6G3+0+SHYve57+zXNE3Hffp7MebpcXhdgYo0xLv5dr2zgj9bCq58IyPoz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WvWfyAAAAN0AAAAPAAAAAAAAAAAAAAAAAJgCAABk&#10;cnMvZG93bnJldi54bWxQSwUGAAAAAAQABAD1AAAAjQMAAAAA&#10;" filled="f" stroked="f">
                    <v:textbox inset="0,0,0,0">
                      <w:txbxContent>
                        <w:p w14:paraId="6F7EF576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85" style="position:absolute;left:10450;top:8291;width:3;height: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05cQA&#10;AADdAAAADwAAAGRycy9kb3ducmV2LnhtbERPTWvCQBC9C/6HZQpexGxqodiYVUQohlKQxup5yI5J&#10;aHY2Ztck/ffdQqG3ebzPSbejaURPnastK3iMYhDEhdU1lwo+T6+LFQjnkTU2lknBNznYbqaTFBNt&#10;B/6gPvelCCHsElRQed8mUrqiIoMusi1x4K62M+gD7EqpOxxCuGnkMo6fpcGaQ0OFLe0rKr7yu1Ew&#10;FMf+cno/yOP8klm+Zbd9fn5TavYw7tYgPI3+X/znznSY/7R6gd9vwgl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CNOXEAAAA3QAAAA8AAAAAAAAAAAAAAAAAmAIAAGRycy9k&#10;b3ducmV2LnhtbFBLBQYAAAAABAAEAPUAAACJAwAAAAA=&#10;" filled="f" stroked="f">
                    <o:lock v:ext="edit" aspectratio="t" text="t"/>
                  </v:rect>
                  <v:shape id="Freeform 1390" o:spid="_x0000_s1186" style="position:absolute;left:10452;top:8291;width:1;height:0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KwbcUA&#10;AADdAAAADwAAAGRycy9kb3ducmV2LnhtbESPQWvCQBCF7wX/wzKCt7qxotjUVaTQUiEXbS/ehuw0&#10;ic3Oht01xn/fOQje3jBvvnlvvR1cq3oKsfFsYDbNQBGX3jZcGfj5/nhegYoJ2WLrmQzcKMJ2M3pa&#10;Y279lQ/UH1OlBMIxRwN1Sl2udSxrchinviOW3a8PDpOModI24FXgrtUvWbbUDhuWDzV29F5T+Xe8&#10;OKGcz6Eo9r4fLid9+1yFUxHahTGT8bB7A5VoSA/z/frLSvz5q+SXNiJBb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YrBtxQAAAN0AAAAPAAAAAAAAAAAAAAAAAJgCAABkcnMv&#10;ZG93bnJldi54bWxQSwUGAAAAAAQABAD1AAAAigMAAAAA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391" o:spid="_x0000_s1187" style="position:absolute;left:10450;top:8291;width:3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TNIMIA&#10;AADdAAAADwAAAGRycy9kb3ducmV2LnhtbERPS4vCMBC+C/6HMAt701QFH7VRfLDgZQ/q7n1sZtvS&#10;ZlKbWOu/NwuCt/n4npOsO1OJlhpXWFYwGkYgiFOrC84U/Jy/BnMQziNrrCyTggc5WK/6vQRjbe98&#10;pPbkMxFC2MWoIPe+jqV0aU4G3dDWxIH7s41BH2CTSd3gPYSbSo6jaCoNFhwacqxpl1Nanm5GwaW4&#10;XMv04Ge72vzus/1sOvneolKfH91mCcJT59/il/ugw/zJYgT/34QT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tM0gwgAAAN0AAAAPAAAAAAAAAAAAAAAAAJgCAABkcnMvZG93&#10;bnJldi54bWxQSwUGAAAAAAQABAD1AAAAhwMAAAAA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392" o:spid="_x0000_s1188" style="position:absolute;left:10451;top:82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tUqMUA&#10;AADdAAAADwAAAGRycy9kb3ducmV2LnhtbERPTWvCQBC9C/6HZYReSt3ERrGpG9FCWy89aPXgbciO&#10;STA7G7Jrkv77bqHgbR7vc1brwdSio9ZVlhXE0wgEcW51xYWC4/f70xKE88gaa8uk4IccrLPxaIWp&#10;tj3vqTv4QoQQdikqKL1vUildXpJBN7UNceAutjXoA2wLqVvsQ7ip5SyKFtJgxaGhxIbeSsqvh5tR&#10;QNv5qcn3xe7jq9OfcZI89sn5ptTDZNi8gvA0+Lv4373TYf7zywz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a1SoxQAAAN0AAAAPAAAAAAAAAAAAAAAAAJgCAABkcnMv&#10;ZG93bnJldi54bWxQSwUGAAAAAAQABAD1AAAAigMAAAAA&#10;" filled="f" stroked="f">
                    <v:textbox inset="0,0,0,0"/>
                  </v:rect>
                  <v:rect id="Rectangle 1393" o:spid="_x0000_s1189" style="position:absolute;left:10451;top:8292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fxM8UA&#10;AADdAAAADwAAAGRycy9kb3ducmV2LnhtbERPS2vCQBC+F/oflin0IrpJjaLRjbSFqpcefB28Ddlp&#10;EpqdDdk1if++Wyj0Nh/fc9abwdSio9ZVlhXEkwgEcW51xYWC8+ljvADhPLLG2jIpuJODTfb4sMZU&#10;254P1B19IUIIuxQVlN43qZQuL8mgm9iGOHBftjXoA2wLqVvsQ7ip5UsUzaXBikNDiQ29l5R/H29G&#10;Ab3NLk1+KPbbz07v4iQZ9cn1ptTz0/C6AuFp8P/iP/deh/nT5RR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J/EzxQAAAN0AAAAPAAAAAAAAAAAAAAAAAJgCAABkcnMv&#10;ZG93bnJldi54bWxQSwUGAAAAAAQABAD1AAAAigMAAAAA&#10;" filled="f" stroked="f">
                    <v:textbox inset="0,0,0,0"/>
                  </v:rect>
                  <v:rect id="Rectangle 1394" o:spid="_x0000_s1190" style="position:absolute;left:10451;top:8292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5pR8YA&#10;AADdAAAADwAAAGRycy9kb3ducmV2LnhtbERPS2vCQBC+F/oflil4KXUTjaVGN1IFWy8efPTgbciO&#10;SWh2NmTXJP333YLQ23x8z1muBlOLjlpXWVYQjyMQxLnVFRcKzqftyxsI55E11pZJwQ85WGWPD0tM&#10;te35QN3RFyKEsEtRQel9k0rp8pIMurFtiAN3ta1BH2BbSN1iH8JNLSdR9CoNVhwaSmxoU1L+fbwZ&#10;BbSefTX5odh97Dv9GSfJc59cbkqNnob3BQhPg/8X3907HeZP5wn8fRNO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85pR8YAAADdAAAADwAAAAAAAAAAAAAAAACYAgAAZHJz&#10;L2Rvd25yZXYueG1sUEsFBgAAAAAEAAQA9QAAAIsDAAAAAA==&#10;" filled="f" stroked="f">
                    <v:textbox inset="0,0,0,0"/>
                  </v:rect>
                  <v:rect id="Rectangle 1395" o:spid="_x0000_s1191" style="position:absolute;left:10451;top:829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LM3MUA&#10;AADdAAAADwAAAGRycy9kb3ducmV2LnhtbERPTWvCQBC9F/wPywi9lLpJjWJTN6KFtl48aPXgbciO&#10;STA7G7JrEv99t1DobR7vc5arwdSio9ZVlhXEkwgEcW51xYWC4/fH8wKE88gaa8uk4E4OVtnoYYmp&#10;tj3vqTv4QoQQdikqKL1vUildXpJBN7ENceAutjXoA2wLqVvsQ7ip5UsUzaXBikNDiQ29l5RfDzej&#10;gDazU5Pvi+3nrtNfcZI89cn5ptTjeFi/gfA0+H/xn3urw/zp6wx+vwkny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gszcxQAAAN0AAAAPAAAAAAAAAAAAAAAAAJgCAABkcnMv&#10;ZG93bnJldi54bWxQSwUGAAAAAAQABAD1AAAAigMAAAAA&#10;" filled="f" stroked="f">
                    <v:textbox inset="0,0,0,0"/>
                  </v:rect>
                  <v:rect id="Rectangle 1396" o:spid="_x0000_s1192" style="position:absolute;left:10452;top:8291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BSq8UA&#10;AADdAAAADwAAAGRycy9kb3ducmV2LnhtbERPS2vCQBC+F/oflin0InWjpmJjNlILVi8efB16G7Jj&#10;EpqdDdk1Sf99tyD0Nh/fc9LVYGrRUesqywom4wgEcW51xYWC82nzsgDhPLLG2jIp+CEHq+zxIcVE&#10;254P1B19IUIIuwQVlN43iZQuL8mgG9uGOHBX2xr0AbaF1C32IdzUchpFc2mw4tBQYkMfJeXfx5tR&#10;QOvXS5Mfit3nvtPbSRyP+vjrptTz0/C+BOFp8P/iu3unw/zZ2xz+vgkn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UFKrxQAAAN0AAAAPAAAAAAAAAAAAAAAAAJgCAABkcnMv&#10;ZG93bnJldi54bWxQSwUGAAAAAAQABAD1AAAAigMAAAAA&#10;" filled="f" stroked="f">
                    <v:textbox inset="0,0,0,0"/>
                  </v:rect>
                  <v:rect id="Rectangle 1397" o:spid="_x0000_s1193" style="position:absolute;left:10452;top:8291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z3MMYA&#10;AADdAAAADwAAAGRycy9kb3ducmV2LnhtbERPS2vCQBC+F/oflil4KbpRU21TV1HB6qWH+Dj0NmSn&#10;SWh2NmTXJP77bqHgbT6+5yxWvalES40rLSsYjyIQxJnVJecKzqfd8BWE88gaK8uk4EYOVsvHhwUm&#10;2nacUnv0uQgh7BJUUHhfJ1K6rCCDbmRr4sB928agD7DJpW6wC+GmkpMomkmDJYeGAmvaFpT9HK9G&#10;AW1eLnWW5oePz1bvx3H83MVfV6UGT/36HYSn3t/F/+6DDvOnb3P4+yac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z3MMYAAADdAAAADwAAAAAAAAAAAAAAAACYAgAAZHJz&#10;L2Rvd25yZXYueG1sUEsFBgAAAAAEAAQA9QAAAIsDAAAAAA==&#10;" filled="f" stroked="f">
                    <v:textbox inset="0,0,0,0"/>
                  </v:rect>
                </v:group>
                <v:group id="Group 1398" o:spid="_x0000_s1194" style="position:absolute;left:11978;top:9748;width:7763;height:5588" coordorigin="11967,9748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osORnscAAADd&#10;AAAADwAAAAAAAAAAAAAAAACqAgAAZHJzL2Rvd25yZXYueG1sUEsFBgAAAAAEAAQA+gAAAJ4DAAAA&#10;AA==&#10;">
                  <o:lock v:ext="edit" aspectratio="t"/>
                  <v:shape id="Freeform 1399" o:spid="_x0000_s1195" style="position:absolute;left:11968;top:9748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FcbcMA&#10;AADdAAAADwAAAGRycy9kb3ducmV2LnhtbERPS2vCQBC+F/wPywje6kYDrUZXEUHtoVB8nofsmASz&#10;s2F3Y9J/3y0UepuP7znLdW9q8STnK8sKJuMEBHFudcWFgst59zoD4QOyxtoyKfgmD+vV4GWJmbYd&#10;H+l5CoWIIewzVFCG0GRS+rwkg35sG+LI3a0zGCJ0hdQOuxhuajlNkjdpsOLYUGJD25Lyx6k1Ct6v&#10;bbJ9cHr7qnSb37r9wV0+U6VGw36zABGoD//iP/eHjvPT+Rx+v4kn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LFcbcMAAADdAAAADwAAAAAAAAAAAAAAAACYAgAAZHJzL2Rv&#10;d25yZXYueG1sUEsFBgAAAAAEAAQA9QAAAIgDAAAAAA==&#10;" path="m226,70l154,r,70l226,70xm226,70r-72,l154,,,,,328r226,l226,70xe" fillcolor="#c6d8f0" stroked="f">
                    <v:path arrowok="t" o:connecttype="custom" o:connectlocs="226,70;154,0;154,70;226,70;226,70;154,70;154,0;0,0;0,328;226,328;226,70" o:connectangles="0,0,0,0,0,0,0,0,0,0,0"/>
                    <o:lock v:ext="edit" verticies="t"/>
                  </v:shape>
                  <v:rect id="Rectangle 1400" o:spid="_x0000_s1196" style="position:absolute;left:11967;top:9749;width:5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U3pscA&#10;AADdAAAADwAAAGRycy9kb3ducmV2LnhtbESPQWvCQBCF74X+h2UKXopulLSU6Coq2HrpQVsP3obs&#10;mASzsyG7Jum/7xwEbzO8N+99s1gNrlYdtaHybGA6SUAR595WXBj4/dmNP0CFiGyx9kwG/ijAavn8&#10;tMDM+p4P1B1joSSEQ4YGyhibTOuQl+QwTHxDLNrFtw6jrG2hbYu9hLtaz5LkXTusWBpKbGhbUn49&#10;3pwB2rydmvxQ7D+/O/s1TdPXPj3fjBm9DOs5qEhDfJjv13sr+Gki/PKNjKC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VN6bHAAAA3QAAAA8AAAAAAAAAAAAAAAAAmAIAAGRy&#10;cy9kb3ducmV2LnhtbFBLBQYAAAAABAAEAPUAAACMAwAAAAA=&#10;" filled="f" stroked="f">
                    <v:textbox inset="0,0,0,0">
                      <w:txbxContent>
                        <w:p w14:paraId="749BA102" w14:textId="77777777" w:rsidR="000F006D" w:rsidRDefault="000F006D" w:rsidP="000F006D">
                          <w:pPr>
                            <w:pStyle w:val="NormalWeb"/>
                            <w:kinsoku w:val="0"/>
                            <w:overflowPunct w:val="0"/>
                            <w:spacing w:before="0" w:beforeAutospacing="0" w:after="0" w:afterAutospacing="0"/>
                            <w:textAlignment w:val="baseline"/>
                          </w:pPr>
                          <w:r>
                            <w:rPr>
                              <w:rFonts w:asciiTheme="minorHAnsi" w:hAnsi="Cambria" w:cstheme="minorBidi"/>
                              <w:b/>
                              <w:bCs/>
                              <w:color w:val="000000" w:themeColor="text1"/>
                              <w:kern w:val="24"/>
                              <w:sz w:val="20"/>
                              <w:szCs w:val="20"/>
                              <w:lang w:val="en-US"/>
                            </w:rPr>
                            <w:t>Labsvar</w:t>
                          </w:r>
                        </w:p>
                      </w:txbxContent>
                    </v:textbox>
                  </v:rect>
                  <v:rect id="AutoShape 34" o:spid="_x0000_s1197" style="position:absolute;left:11967;top:9748;width:3;height: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323MQA&#10;AADdAAAADwAAAGRycy9kb3ducmV2LnhtbERPTWvCQBC9C/0PyxS8iG4spZSYjRShNEhBmlTPQ3ZM&#10;QrOzMbtN0n/fFQRv83ifk2wn04qBetdYVrBeRSCIS6sbrhR8F+/LVxDOI2tsLZOCP3KwTR9mCcba&#10;jvxFQ+4rEULYxaig9r6LpXRlTQbdynbEgTvb3qAPsK+k7nEM4aaVT1H0Ig02HBpq7GhXU/mT/xoF&#10;Y3kYTsXnhzwsTpnlS3bZ5ce9UvPH6W0DwtPk7+KbO9Nh/nO0hus34QSZ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N9tzEAAAA3QAAAA8AAAAAAAAAAAAAAAAAmAIAAGRycy9k&#10;b3ducmV2LnhtbFBLBQYAAAAABAAEAPUAAACJAwAAAAA=&#10;" filled="f" stroked="f">
                    <o:lock v:ext="edit" aspectratio="t" text="t"/>
                  </v:rect>
                  <v:shape id="Freeform 1402" o:spid="_x0000_s1198" style="position:absolute;left:11969;top:9748;width:1;height:1;visibility:visible;mso-wrap-style:square;v-text-anchor:top" coordsize="72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zTY8QA&#10;AADdAAAADwAAAGRycy9kb3ducmV2LnhtbESPT4vCMBDF78J+hzALe7OpsopUo8jCigu9+OfibWjG&#10;ttpMShJr/fYbQfA2w3vvN28Wq940oiPna8sKRkkKgriwuuZSwfHwO5yB8AFZY2OZFDzIw2r5MVhg&#10;pu2dd9TtQykihH2GCqoQ2kxKX1Rk0Ce2JY7a2TqDIa6ulNrhPcJNI8dpOpUGa44XKmzpp6Liur+Z&#10;SLlcXJ7/2a6/neRjM3On3DUTpb4++/UcRKA+vM2v9FbH+t/pGJ7fxBH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c02PEAAAA3QAAAA8AAAAAAAAAAAAAAAAAmAIAAGRycy9k&#10;b3ducmV2LnhtbFBLBQYAAAAABAAEAPUAAACJAwAAAAA=&#10;" path="m72,70l,,,70r72,xe" filled="f" strokeweight=".25pt">
                    <v:stroke endcap="round"/>
                    <v:path arrowok="t" o:connecttype="custom" o:connectlocs="72,70;0,0;0,70;72,70" o:connectangles="0,0,0,0"/>
                  </v:shape>
                  <v:shape id="Freeform 1403" o:spid="_x0000_s1199" style="position:absolute;left:11968;top:9748;width:2;height:3;visibility:visible;mso-wrap-style:square;v-text-anchor:top" coordsize="226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quLsEA&#10;AADdAAAADwAAAGRycy9kb3ducmV2LnhtbERPy6rCMBDdX/AfwgjurqkP7KXXKD4Q3LjwtR+bsS02&#10;k9pErX9vBMHdHM5zxtPGlOJOtSssK+h1IxDEqdUFZwoO+9XvHwjnkTWWlknBkxxMJ62fMSbaPnhL&#10;953PRAhhl6CC3PsqkdKlORl0XVsRB+5sa4M+wDqTusZHCDel7EfRSBosODTkWNEip/SyuxkFp+J0&#10;vaRrHy8qc1xmy3g02MxRqU67mf2D8NT4r/jjXuswfxgN4P1NOEF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+Kri7BAAAA3QAAAA8AAAAAAAAAAAAAAAAAmAIAAGRycy9kb3du&#10;cmV2LnhtbFBLBQYAAAAABAAEAPUAAACGAwAAAAA=&#10;" path="m226,70r-72,l154,,,,,328r226,l226,70e" filled="f" strokeweight=".25pt">
                    <v:stroke endcap="round"/>
                    <v:path arrowok="t" o:connecttype="custom" o:connectlocs="226,70;154,70;154,0;0,0;0,328;226,328;226,70" o:connectangles="0,0,0,0,0,0,0"/>
                  </v:shape>
                  <v:rect id="Rectangle 1404" o:spid="_x0000_s1200" style="position:absolute;left:11968;top:9750;width:0;height:1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4xpcUA&#10;AADdAAAADwAAAGRycy9kb3ducmV2LnhtbERPTWvCQBC9F/wPywi9lLpJWUuJrkELrV48aNuDtyE7&#10;JsHsbMiuSfrv3ULB2zze5yzz0Taip87XjjWkswQEceFMzaWG76+P5zcQPiAbbByThl/ykK8mD0vM&#10;jBv4QP0xlCKGsM9QQxVCm0npi4os+plriSN3dp3FEGFXStPhEMNtI1+S5FVarDk2VNjSe0XF5Xi1&#10;Gmgz/2mLQ7n73Pdmmyr1NKjTVevH6bhegAg0hrv4370zcb5KFPx9E0+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bjGlxQAAAN0AAAAPAAAAAAAAAAAAAAAAAJgCAABkcnMv&#10;ZG93bnJldi54bWxQSwUGAAAAAAQABAD1AAAAigMAAAAA&#10;" filled="f" stroked="f">
                    <v:textbox inset="0,0,0,0"/>
                  </v:rect>
                  <v:rect id="Rectangle 1405" o:spid="_x0000_s1201" style="position:absolute;left:11968;top:9749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KUPsUA&#10;AADdAAAADwAAAGRycy9kb3ducmV2LnhtbERPTWvCQBC9F/wPyxR6KWZjSUSiq6jQ1ksPifbQ25Ad&#10;k9DsbMiuSfrvu4WCt3m8z9nsJtOKgXrXWFawiGIQxKXVDVcKLufX+QqE88gaW8uk4Icc7Lazhw1m&#10;2o6c01D4SoQQdhkqqL3vMildWZNBF9mOOHBX2xv0AfaV1D2OIdy08iWOl9Jgw6Ghxo6ONZXfxc0o&#10;oEP62ZV5dXr7GPT7Ikmex+TrptTT47Rfg/A0+bv4333SYX4Sp/D3TThB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pQ+xQAAAN0AAAAPAAAAAAAAAAAAAAAAAJgCAABkcnMv&#10;ZG93bnJldi54bWxQSwUGAAAAAAQABAD1AAAAigMAAAAA&#10;" filled="f" stroked="f">
                    <v:textbox inset="0,0,0,0"/>
                  </v:rect>
                  <v:rect id="Rectangle 1406" o:spid="_x0000_s1202" style="position:absolute;left:11968;top:9749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AKScQA&#10;AADdAAAADwAAAGRycy9kb3ducmV2LnhtbERPS4vCMBC+C/6HMIIXWVOlK9I1igo+LnvQdQ97G5qx&#10;LTaT0sS2/nsjCHubj+85i1VnStFQ7QrLCibjCARxanXBmYLLz+5jDsJ5ZI2lZVLwIAerZb+3wETb&#10;lk/UnH0mQgi7BBXk3leJlC7NyaAb24o4cFdbG/QB1pnUNbYh3JRyGkUzabDg0JBjRduc0tv5bhTQ&#10;5vO3Sk/Zcf/d6MMkjkdt/HdXajjo1l8gPHX+X/x2H3WYH0czeH0TTp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wCknEAAAA3QAAAA8AAAAAAAAAAAAAAAAAmAIAAGRycy9k&#10;b3ducmV2LnhtbFBLBQYAAAAABAAEAPUAAACJAwAAAAA=&#10;" filled="f" stroked="f">
                    <v:textbox inset="0,0,0,0"/>
                  </v:rect>
                  <v:rect id="Rectangle 1407" o:spid="_x0000_s1203" style="position:absolute;left:11969;top:9749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yv0sUA&#10;AADdAAAADwAAAGRycy9kb3ducmV2LnhtbERPS2vCQBC+C/6HZQQvUjeWqCV1lbbg4+Ih2h56G7LT&#10;JDQ7G7JrEv+9Kwje5uN7zmrTm0q01LjSsoLZNAJBnFldcq7g+7x9eQPhPLLGyjIpuJKDzXo4WGGi&#10;bccptSefixDCLkEFhfd1IqXLCjLoprYmDtyfbQz6AJtc6ga7EG4q+RpFC2mw5NBQYE1fBWX/p4tR&#10;QJ/znzpL88Pu2Or9LI4nXfx7UWo86j/eQXjq/VP8cB90mB9HS7h/E06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vK/SxQAAAN0AAAAPAAAAAAAAAAAAAAAAAJgCAABkcnMv&#10;ZG93bnJldi54bWxQSwUGAAAAAAQABAD1AAAAigMAAAAA&#10;" filled="f" stroked="f">
                    <v:textbox inset="0,0,0,0"/>
                  </v:rect>
                  <v:rect id="Rectangle 1408" o:spid="_x0000_s1204" style="position:absolute;left:11969;top:9748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M7oMcA&#10;AADdAAAADwAAAGRycy9kb3ducmV2LnhtbESPQWvCQBCF74X+h2UKXopulLSU6Coq2HrpQVsP3obs&#10;mASzsyG7Jum/7xwEbzO8N+99s1gNrlYdtaHybGA6SUAR595WXBj4/dmNP0CFiGyx9kwG/ijAavn8&#10;tMDM+p4P1B1joSSEQ4YGyhibTOuQl+QwTHxDLNrFtw6jrG2hbYu9hLtaz5LkXTusWBpKbGhbUn49&#10;3pwB2rydmvxQ7D+/O/s1TdPXPj3fjBm9DOs5qEhDfJjv13sr+GkiuPKNjKC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IjO6DHAAAA3QAAAA8AAAAAAAAAAAAAAAAAmAIAAGRy&#10;cy9kb3ducmV2LnhtbFBLBQYAAAAABAAEAPUAAACMAwAAAAA=&#10;" filled="f" stroked="f">
                    <v:textbox inset="0,0,0,0"/>
                  </v:rect>
                  <v:rect id="Rectangle 1409" o:spid="_x0000_s1205" style="position:absolute;left:11970;top:9748;width:0;height:2;rotation:-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+eO8UA&#10;AADdAAAADwAAAGRycy9kb3ducmV2LnhtbERPS2vCQBC+C/6HZQQvUjeWKDZ1lbbg4+Ih2h56G7LT&#10;JDQ7G7JrEv+9Kwje5uN7zmrTm0q01LjSsoLZNAJBnFldcq7g+7x9WYJwHlljZZkUXMnBZj0crDDR&#10;tuOU2pPPRQhhl6CCwvs6kdJlBRl0U1sTB+7PNgZ9gE0udYNdCDeVfI2ihTRYcmgosKavgrL/08Uo&#10;oM/5T52l+WF3bPV+FseTLv69KDUe9R/vIDz1/il+uA86zI+jN7h/E06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b547xQAAAN0AAAAPAAAAAAAAAAAAAAAAAJgCAABkcnMv&#10;ZG93bnJldi54bWxQSwUGAAAAAAQABAD1AAAAigMAAAAA&#10;" filled="f" stroked="f">
                    <v:textbox inset="0,0,0,0"/>
                  </v:rect>
                </v:group>
                <v:rect id="Rectangle 1410" o:spid="_x0000_s1206" style="position:absolute;left:4694;top:6067;width:3569;height:35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jFmsYA&#10;AADdAAAADwAAAGRycy9kb3ducmV2LnhtbESPQWvCQBCF70L/wzIFL1I3liIlukoRSoMIYmw9D9kx&#10;Cc3Oxuw2if++cyj0NsN789436+3oGtVTF2rPBhbzBBRx4W3NpYHP8/vTK6gQkS02nsnAnQJsNw+T&#10;NabWD3yiPo+lkhAOKRqoYmxTrUNRkcMw9y2xaFffOYyydqW2HQ4S7hr9nCRL7bBmaaiwpV1FxXf+&#10;4wwMxbG/nA8f+ji7ZJ5v2W2Xf+2NmT6ObytQkcb4b/67zqzgvyyEX76RE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jFmsYAAADdAAAADwAAAAAAAAAAAAAAAACYAgAAZHJz&#10;L2Rvd25yZXYueG1sUEsFBgAAAAAEAAQA9QAAAIsDAAAAAA==&#10;" filled="f" stroked="f">
                  <v:textbox>
                    <w:txbxContent>
                      <w:p w14:paraId="117CAE5C" w14:textId="77777777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0"/>
                            <w:szCs w:val="30"/>
                            <w:lang w:val="da-DK"/>
                          </w:rPr>
                          <w:t>4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.</w:t>
                        </w:r>
                      </w:p>
                    </w:txbxContent>
                  </v:textbox>
                </v:rect>
                <v:rect id="Rectangle 1411" o:spid="_x0000_s1207" style="position:absolute;left:17745;width:3569;height:35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RgAcQA&#10;AADdAAAADwAAAGRycy9kb3ducmV2LnhtbERP22rCQBB9L/gPywh9KbqJlCLRVUQQQylI4+V5yI5J&#10;MDsbs2uS/n23UPBtDuc6y/VgatFR6yrLCuJpBII4t7riQsHpuJvMQTiPrLG2TAp+yMF6NXpZYqJt&#10;z9/UZb4QIYRdggpK75tESpeXZNBNbUMcuKttDfoA20LqFvsQbmo5i6IPabDi0FBiQ9uS8lv2MAr6&#10;/NBdjl97eXi7pJbv6X2bnT+Veh0PmwUIT4N/iv/dqQ7z3+MY/r4JJ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UYAHEAAAA3QAAAA8AAAAAAAAAAAAAAAAAmAIAAGRycy9k&#10;b3ducmV2LnhtbFBLBQYAAAAABAAEAPUAAACJAwAAAAA=&#10;" filled="f" stroked="f">
                  <v:textbox>
                    <w:txbxContent>
                      <w:p w14:paraId="7739B0CC" w14:textId="75B35CBD" w:rsidR="000F006D" w:rsidRDefault="000F006D" w:rsidP="000F006D">
                        <w:pPr>
                          <w:pStyle w:val="NormalWeb"/>
                          <w:spacing w:before="0" w:beforeAutospacing="0" w:after="0" w:afterAutospacing="0"/>
                        </w:pPr>
                        <w:r w:rsidRPr="000F006D"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0"/>
                            <w:szCs w:val="30"/>
                            <w:lang w:val="da-DK"/>
                          </w:rPr>
                          <w:t>5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0"/>
                            <w:szCs w:val="30"/>
                            <w:lang w:val="da-DK"/>
                          </w:rPr>
                          <w:t>.</w:t>
                        </w:r>
                        <w:r>
                          <w:rPr>
                            <w:rFonts w:asciiTheme="minorHAnsi" w:hAnsi="Cambria" w:cstheme="minorBidi"/>
                            <w:color w:val="000000" w:themeColor="text1"/>
                            <w:kern w:val="24"/>
                            <w:sz w:val="36"/>
                            <w:szCs w:val="36"/>
                            <w:lang w:val="da-DK"/>
                          </w:rPr>
                          <w:t>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926D68D" w14:textId="57B54C41" w:rsidR="00592A40" w:rsidRDefault="00592A40" w:rsidP="00592A40">
      <w:pPr>
        <w:pStyle w:val="Caption"/>
        <w:jc w:val="center"/>
      </w:pPr>
      <w:r w:rsidRPr="000F006D">
        <w:t xml:space="preserve">Figur </w:t>
      </w:r>
      <w:r w:rsidR="009705FB">
        <w:fldChar w:fldCharType="begin"/>
      </w:r>
      <w:r w:rsidR="009705FB">
        <w:instrText xml:space="preserve"> SEQ Figur \* ARABIC </w:instrText>
      </w:r>
      <w:r w:rsidR="009705FB">
        <w:fldChar w:fldCharType="separate"/>
      </w:r>
      <w:r w:rsidRPr="000F006D">
        <w:t>1</w:t>
      </w:r>
      <w:r w:rsidR="009705FB">
        <w:fldChar w:fldCharType="end"/>
      </w:r>
      <w:r w:rsidRPr="000F006D">
        <w:t xml:space="preserve"> – det overordnede flow for fremsøgning og indhentning af laboratoriesvarsdokumenter</w:t>
      </w:r>
    </w:p>
    <w:p w14:paraId="2201A342" w14:textId="77777777" w:rsidR="00592A40" w:rsidRPr="00232D46" w:rsidRDefault="00592A40" w:rsidP="00592A40"/>
    <w:p w14:paraId="469EBAAD" w14:textId="3AD69339" w:rsidR="003F60B6" w:rsidRDefault="004D7C12" w:rsidP="00654432">
      <w:pPr>
        <w:pStyle w:val="Heading3"/>
      </w:pPr>
      <w:bookmarkStart w:id="37" w:name="_Toc462245155"/>
      <w:r>
        <w:t xml:space="preserve">Overordnet flow for fremsøgning af </w:t>
      </w:r>
      <w:r w:rsidR="00365915" w:rsidRPr="000F006D">
        <w:t>laboratoriesvars</w:t>
      </w:r>
      <w:r w:rsidR="00365915" w:rsidRPr="000F006D">
        <w:rPr>
          <w:bCs/>
          <w:sz w:val="20"/>
          <w:szCs w:val="20"/>
        </w:rPr>
        <w:t>dokumenter</w:t>
      </w:r>
      <w:bookmarkEnd w:id="37"/>
    </w:p>
    <w:p w14:paraId="7F416B0C" w14:textId="1FA56FEB" w:rsidR="004D7C12" w:rsidRDefault="004D7C12" w:rsidP="00C87F53">
      <w:r>
        <w:t>Forud for anvendelse af infrastrukturen til fremsøgning, skal anvenderen tilsluttes som anvender af dokumentdelingsservices.</w:t>
      </w:r>
    </w:p>
    <w:p w14:paraId="6C590AD4" w14:textId="67D462C7" w:rsidR="008D6606" w:rsidRDefault="008D6606" w:rsidP="008D6606">
      <w:pPr>
        <w:pStyle w:val="ListParagraph"/>
        <w:numPr>
          <w:ilvl w:val="0"/>
          <w:numId w:val="46"/>
        </w:numPr>
      </w:pPr>
      <w:r>
        <w:t>Tilslutning til infrastrukturen</w:t>
      </w:r>
    </w:p>
    <w:p w14:paraId="28C35BD2" w14:textId="5F1D365A" w:rsidR="004D7C12" w:rsidRDefault="000625E2" w:rsidP="00C87F53">
      <w:r>
        <w:t>Skridtene i forbindelse med fremsøgning er følgende</w:t>
      </w:r>
      <w:r w:rsidR="00A11AA8">
        <w:t>:</w:t>
      </w:r>
    </w:p>
    <w:p w14:paraId="788DD249" w14:textId="0CFE788A" w:rsidR="003F60B6" w:rsidRDefault="00654432" w:rsidP="003F60B6">
      <w:pPr>
        <w:pStyle w:val="ListParagraph"/>
        <w:numPr>
          <w:ilvl w:val="0"/>
          <w:numId w:val="46"/>
        </w:numPr>
      </w:pPr>
      <w:r>
        <w:t xml:space="preserve">Slå </w:t>
      </w:r>
      <w:r w:rsidR="00C60284">
        <w:t>laboratoriesvarsdokumenter</w:t>
      </w:r>
      <w:r>
        <w:t xml:space="preserve"> op via </w:t>
      </w:r>
      <w:r w:rsidR="00893015">
        <w:t>D</w:t>
      </w:r>
      <w:r>
        <w:t xml:space="preserve">okumentdelingsservice </w:t>
      </w:r>
      <w:r w:rsidR="00893015">
        <w:t>Opslag</w:t>
      </w:r>
    </w:p>
    <w:p w14:paraId="6D884608" w14:textId="7AD6860D" w:rsidR="00834576" w:rsidRDefault="00834576" w:rsidP="003F60B6">
      <w:pPr>
        <w:pStyle w:val="ListParagraph"/>
        <w:numPr>
          <w:ilvl w:val="0"/>
          <w:numId w:val="46"/>
        </w:numPr>
      </w:pPr>
      <w:r>
        <w:t xml:space="preserve">Afgør hvilke </w:t>
      </w:r>
      <w:r w:rsidR="00C60284">
        <w:t>laboratoriesvarsdokumenter</w:t>
      </w:r>
      <w:r>
        <w:t>, der ønskes indhentet</w:t>
      </w:r>
    </w:p>
    <w:p w14:paraId="6669ADDF" w14:textId="7227359A" w:rsidR="003F60B6" w:rsidRDefault="00834576" w:rsidP="003F60B6">
      <w:pPr>
        <w:pStyle w:val="ListParagraph"/>
        <w:numPr>
          <w:ilvl w:val="0"/>
          <w:numId w:val="46"/>
        </w:numPr>
      </w:pPr>
      <w:r>
        <w:t>Ind</w:t>
      </w:r>
      <w:r w:rsidR="00654432">
        <w:t>h</w:t>
      </w:r>
      <w:r w:rsidR="003F60B6">
        <w:t xml:space="preserve">ent </w:t>
      </w:r>
      <w:r>
        <w:t xml:space="preserve">ønskede </w:t>
      </w:r>
      <w:r w:rsidR="00C60284">
        <w:t xml:space="preserve">laboratoriesvarsdokumenter </w:t>
      </w:r>
      <w:r w:rsidR="00CD6E97">
        <w:t xml:space="preserve">via </w:t>
      </w:r>
      <w:r w:rsidR="00893015">
        <w:t>D</w:t>
      </w:r>
      <w:r w:rsidR="00CD6E97">
        <w:t xml:space="preserve">okumentdelingsservice </w:t>
      </w:r>
      <w:r>
        <w:t>Indhentning</w:t>
      </w:r>
    </w:p>
    <w:p w14:paraId="5EAE2D5A" w14:textId="4D184DEE" w:rsidR="003F60B6" w:rsidRDefault="003F60B6" w:rsidP="003F60B6">
      <w:pPr>
        <w:pStyle w:val="ListParagraph"/>
        <w:numPr>
          <w:ilvl w:val="0"/>
          <w:numId w:val="46"/>
        </w:numPr>
      </w:pPr>
      <w:r>
        <w:t xml:space="preserve">Fortolk dokumenterne og </w:t>
      </w:r>
      <w:r w:rsidR="00CD6E97">
        <w:t>udtræk</w:t>
      </w:r>
      <w:r>
        <w:t xml:space="preserve"> </w:t>
      </w:r>
      <w:r w:rsidR="00893015">
        <w:t xml:space="preserve">indeholdte </w:t>
      </w:r>
      <w:r w:rsidR="00C60284">
        <w:t>laboratoriesvar</w:t>
      </w:r>
    </w:p>
    <w:p w14:paraId="5DB5E956" w14:textId="2FBA8513" w:rsidR="003F60B6" w:rsidRDefault="00396E26" w:rsidP="003F60B6">
      <w:pPr>
        <w:pStyle w:val="ListParagraph"/>
        <w:numPr>
          <w:ilvl w:val="0"/>
          <w:numId w:val="46"/>
        </w:numPr>
      </w:pPr>
      <w:r>
        <w:t xml:space="preserve">Filtrer </w:t>
      </w:r>
      <w:r w:rsidR="00C60284">
        <w:t>laboratoriesvar</w:t>
      </w:r>
    </w:p>
    <w:p w14:paraId="67036033" w14:textId="58BBE75C" w:rsidR="003F60B6" w:rsidRDefault="003F60B6" w:rsidP="006F5E28">
      <w:pPr>
        <w:pStyle w:val="Heading2"/>
      </w:pPr>
      <w:bookmarkStart w:id="38" w:name="_Toc462245156"/>
      <w:r>
        <w:t>De enkelte skridt i detaljer</w:t>
      </w:r>
      <w:bookmarkEnd w:id="38"/>
    </w:p>
    <w:p w14:paraId="6C90B8AC" w14:textId="646F2838" w:rsidR="006F5E28" w:rsidRDefault="006F5E28" w:rsidP="006F5E28">
      <w:r>
        <w:t>De følgende afsnit beskriver de enkelte skridt i flowet.</w:t>
      </w:r>
    </w:p>
    <w:p w14:paraId="281F86EA" w14:textId="77777777" w:rsidR="006F5E28" w:rsidRDefault="006F5E28" w:rsidP="00B30C4C">
      <w:pPr>
        <w:pStyle w:val="Heading3"/>
      </w:pPr>
      <w:bookmarkStart w:id="39" w:name="_Toc462245157"/>
      <w:r>
        <w:t>Tilslutning til infrastrukturen</w:t>
      </w:r>
      <w:bookmarkEnd w:id="39"/>
    </w:p>
    <w:p w14:paraId="25C85195" w14:textId="2AD343C1" w:rsidR="006F5E28" w:rsidRDefault="006F5E28" w:rsidP="006F5E28">
      <w:r w:rsidRPr="00E143CD">
        <w:t xml:space="preserve">Dokumentdeling vil foregå i et produktionsmiljø, hvor aktører er tilsluttet Sundhedsdatanettet (SDN) og hvor bl.a. Dokumentdelingsservices </w:t>
      </w:r>
      <w:r>
        <w:t>afvikles</w:t>
      </w:r>
      <w:r w:rsidRPr="00E143CD">
        <w:t xml:space="preserve"> på den Nationale Serviceplatform (NSP). For at blive koblet på skal der indgås en tilslutningsaftale, hvori vilkår og ansvar afstemmes.</w:t>
      </w:r>
    </w:p>
    <w:p w14:paraId="05DB002F" w14:textId="00C5A83F" w:rsidR="006F5E28" w:rsidRDefault="006F5E28" w:rsidP="006F5E28">
      <w:r>
        <w:t>Dette er beskrevet i [</w:t>
      </w:r>
      <w:r w:rsidR="00893015">
        <w:fldChar w:fldCharType="begin"/>
      </w:r>
      <w:r w:rsidR="00893015">
        <w:instrText xml:space="preserve"> REF anvenderguides_ref \h </w:instrText>
      </w:r>
      <w:r w:rsidR="00893015">
        <w:fldChar w:fldCharType="separate"/>
      </w:r>
      <w:r w:rsidR="009D35CC" w:rsidRPr="00F138C3">
        <w:t>Anvenderguide</w:t>
      </w:r>
      <w:r w:rsidR="00893015">
        <w:fldChar w:fldCharType="end"/>
      </w:r>
      <w:r>
        <w:t>]</w:t>
      </w:r>
      <w:r w:rsidR="00EC2165">
        <w:t>.</w:t>
      </w:r>
    </w:p>
    <w:p w14:paraId="3169C056" w14:textId="01A9B2CF" w:rsidR="006F5E28" w:rsidRDefault="00CD6E97" w:rsidP="00B30C4C">
      <w:pPr>
        <w:pStyle w:val="Heading3"/>
      </w:pPr>
      <w:bookmarkStart w:id="40" w:name="_Toc462245158"/>
      <w:r>
        <w:lastRenderedPageBreak/>
        <w:t xml:space="preserve">Slå </w:t>
      </w:r>
      <w:r w:rsidR="00D55E4D">
        <w:t xml:space="preserve">laboratoriesvarsdokumenter </w:t>
      </w:r>
      <w:r>
        <w:t xml:space="preserve">op via </w:t>
      </w:r>
      <w:r w:rsidR="00893015">
        <w:t>D</w:t>
      </w:r>
      <w:r>
        <w:t xml:space="preserve">okumentdelingsservice </w:t>
      </w:r>
      <w:r w:rsidR="00893015">
        <w:t>Opslag</w:t>
      </w:r>
      <w:bookmarkEnd w:id="40"/>
    </w:p>
    <w:p w14:paraId="050FFE28" w14:textId="7FE9686D" w:rsidR="00C47637" w:rsidRDefault="00C47637" w:rsidP="00C47637">
      <w:r>
        <w:t>Dokumentdelingsservice</w:t>
      </w:r>
      <w:r w:rsidR="00CD6E97">
        <w:t>s</w:t>
      </w:r>
      <w:r>
        <w:t xml:space="preserve"> udstiller en operation til opslag i infrastrukturens indeks via en webservice-snitflade. Opslagsoperationen er i IHE XDS-termer FindDocument-forespørgslen i IHE Technical Framework’s transaktion 18, Registry Stored Query.  Denne er beskrevet i [</w:t>
      </w:r>
      <w:r w:rsidR="00893015">
        <w:fldChar w:fldCharType="begin"/>
      </w:r>
      <w:r w:rsidR="00893015">
        <w:instrText xml:space="preserve"> REF dds_opslag_snitflade \h </w:instrText>
      </w:r>
      <w:r w:rsidR="00893015">
        <w:fldChar w:fldCharType="separate"/>
      </w:r>
      <w:r w:rsidR="009D35CC">
        <w:t>Opslag snitflade</w:t>
      </w:r>
      <w:r w:rsidR="00893015">
        <w:fldChar w:fldCharType="end"/>
      </w:r>
      <w:r>
        <w:t>]</w:t>
      </w:r>
      <w:r w:rsidR="00893015">
        <w:t>.</w:t>
      </w:r>
    </w:p>
    <w:p w14:paraId="1A55EA01" w14:textId="13CD3812" w:rsidR="00B30C4C" w:rsidRDefault="00C47637" w:rsidP="00B30C4C">
      <w:r>
        <w:t>Opslag foretages under anvendelse af standarden IHE Cross-Enterprise Document Sharing (XDS), hvor søgeparametrene er som beskrevet</w:t>
      </w:r>
      <w:r w:rsidR="00BE4954">
        <w:t xml:space="preserve"> </w:t>
      </w:r>
      <w:r>
        <w:t>i [</w:t>
      </w:r>
      <w:r w:rsidR="00BE4954">
        <w:fldChar w:fldCharType="begin"/>
      </w:r>
      <w:r w:rsidR="00BE4954">
        <w:instrText xml:space="preserve"> REF inr_snitflade \h </w:instrText>
      </w:r>
      <w:r w:rsidR="00BE4954">
        <w:fldChar w:fldCharType="separate"/>
      </w:r>
      <w:r w:rsidR="00365915">
        <w:t>Svareksponeringsservice</w:t>
      </w:r>
      <w:r w:rsidR="009D35CC">
        <w:t xml:space="preserve"> snitflade</w:t>
      </w:r>
      <w:r w:rsidR="00BE4954">
        <w:fldChar w:fldCharType="end"/>
      </w:r>
      <w:r>
        <w:t>]</w:t>
      </w:r>
      <w:r w:rsidR="00B30C4C">
        <w:t>.</w:t>
      </w:r>
    </w:p>
    <w:p w14:paraId="5CAE3CB2" w14:textId="4CB2D3ED" w:rsidR="00EC2165" w:rsidRDefault="00B30C4C" w:rsidP="00B30C4C">
      <w:r>
        <w:t>Webservicen er baseret på Den Gode Web Service</w:t>
      </w:r>
      <w:r w:rsidR="00C47637">
        <w:t xml:space="preserve"> </w:t>
      </w:r>
      <w:r>
        <w:t>og forudsætter et STS signeret idkort på niveau 4. Dette er beskrevet i [</w:t>
      </w:r>
      <w:r w:rsidR="00BE4954">
        <w:fldChar w:fldCharType="begin"/>
      </w:r>
      <w:r w:rsidR="00BE4954">
        <w:instrText xml:space="preserve"> REF anvenderguides_ref \h </w:instrText>
      </w:r>
      <w:r w:rsidR="00BE4954">
        <w:fldChar w:fldCharType="separate"/>
      </w:r>
      <w:r w:rsidR="009D35CC" w:rsidRPr="00F138C3">
        <w:t>Anvenderguide</w:t>
      </w:r>
      <w:r w:rsidR="00BE4954">
        <w:fldChar w:fldCharType="end"/>
      </w:r>
      <w:r>
        <w:t>] og [</w:t>
      </w:r>
      <w:r w:rsidR="00BE4954">
        <w:fldChar w:fldCharType="begin"/>
      </w:r>
      <w:r w:rsidR="00BE4954">
        <w:instrText xml:space="preserve"> REF dds_opslag_anvender \h </w:instrText>
      </w:r>
      <w:r w:rsidR="00BE4954">
        <w:fldChar w:fldCharType="separate"/>
      </w:r>
      <w:r w:rsidR="009D35CC">
        <w:t>Opslag anvender</w:t>
      </w:r>
      <w:r w:rsidR="00BE4954">
        <w:fldChar w:fldCharType="end"/>
      </w:r>
      <w:r>
        <w:t>].</w:t>
      </w:r>
    </w:p>
    <w:p w14:paraId="70B51234" w14:textId="709058EB" w:rsidR="00834576" w:rsidRDefault="00834576" w:rsidP="00B30C4C">
      <w:pPr>
        <w:pStyle w:val="Heading3"/>
      </w:pPr>
      <w:bookmarkStart w:id="41" w:name="_Toc462245159"/>
      <w:r>
        <w:t xml:space="preserve">Afgør hvilke </w:t>
      </w:r>
      <w:r w:rsidR="00FA1432" w:rsidRPr="000F006D">
        <w:t>laboratoriesvars</w:t>
      </w:r>
      <w:r w:rsidR="00FA1432" w:rsidRPr="000F006D">
        <w:rPr>
          <w:bCs/>
          <w:sz w:val="20"/>
          <w:szCs w:val="20"/>
        </w:rPr>
        <w:t>dokumenter</w:t>
      </w:r>
      <w:r>
        <w:t>, der ønskes indhentet</w:t>
      </w:r>
      <w:bookmarkEnd w:id="41"/>
    </w:p>
    <w:p w14:paraId="4BDD85D7" w14:textId="4F03876B" w:rsidR="00834576" w:rsidRPr="00834576" w:rsidRDefault="00834576" w:rsidP="00834576">
      <w:r>
        <w:t>Anvendere skal fortolke svaret fra opslaget, som overholder formatet beskrevet i [</w:t>
      </w:r>
      <w:r>
        <w:fldChar w:fldCharType="begin"/>
      </w:r>
      <w:r>
        <w:instrText xml:space="preserve"> REF inr_snitflade \h </w:instrText>
      </w:r>
      <w:r>
        <w:fldChar w:fldCharType="separate"/>
      </w:r>
      <w:r w:rsidR="00F15B8E">
        <w:t>Svareksponeringsservice</w:t>
      </w:r>
      <w:r w:rsidR="009D35CC">
        <w:t xml:space="preserve"> snitflade</w:t>
      </w:r>
      <w:r>
        <w:fldChar w:fldCharType="end"/>
      </w:r>
      <w:r>
        <w:t xml:space="preserve">, </w:t>
      </w:r>
      <w:r>
        <w:fldChar w:fldCharType="begin"/>
      </w:r>
      <w:r>
        <w:instrText xml:space="preserve"> REF dds_opslag_snitflade \h </w:instrText>
      </w:r>
      <w:r>
        <w:fldChar w:fldCharType="separate"/>
      </w:r>
      <w:r w:rsidR="009D35CC">
        <w:t>Opslag snitflade</w:t>
      </w:r>
      <w:r>
        <w:fldChar w:fldCharType="end"/>
      </w:r>
      <w:r>
        <w:t xml:space="preserve">], og udvælge, hvilke </w:t>
      </w:r>
      <w:r w:rsidR="00F15B8E">
        <w:t>laboratoriesvarsdokumenter</w:t>
      </w:r>
      <w:r>
        <w:t xml:space="preserve">, der ønskes indhentet. De ønskede </w:t>
      </w:r>
      <w:r w:rsidR="00F15B8E">
        <w:t xml:space="preserve">laboratoriesvarsdokumenter </w:t>
      </w:r>
      <w:r>
        <w:t>kan være samtlige eller en filtreret liste af de dokumenter, der er returneret metadata for i svaret fra opslaget.</w:t>
      </w:r>
    </w:p>
    <w:p w14:paraId="410465EE" w14:textId="2C1287C0" w:rsidR="006F5E28" w:rsidRDefault="00834576" w:rsidP="00B30C4C">
      <w:pPr>
        <w:pStyle w:val="Heading3"/>
      </w:pPr>
      <w:bookmarkStart w:id="42" w:name="_Toc462245160"/>
      <w:r>
        <w:t xml:space="preserve">Indhent ønskede </w:t>
      </w:r>
      <w:r w:rsidR="00F15B8E">
        <w:t xml:space="preserve">laboratoriesvarsdokumenter </w:t>
      </w:r>
      <w:r w:rsidR="00CD6E97">
        <w:t xml:space="preserve">via </w:t>
      </w:r>
      <w:r w:rsidR="00893015">
        <w:t>D</w:t>
      </w:r>
      <w:r w:rsidR="00CD6E97">
        <w:t>okumentdelings</w:t>
      </w:r>
      <w:r w:rsidR="00F15B8E">
        <w:t>-</w:t>
      </w:r>
      <w:r w:rsidR="00CD6E97">
        <w:t xml:space="preserve">service </w:t>
      </w:r>
      <w:r>
        <w:t>Indhentning</w:t>
      </w:r>
      <w:bookmarkEnd w:id="42"/>
    </w:p>
    <w:p w14:paraId="0D105607" w14:textId="5474B9E5" w:rsidR="0006315B" w:rsidRDefault="0006315B" w:rsidP="00823293">
      <w:r>
        <w:t xml:space="preserve">På baggrund af metadata for de ønskede </w:t>
      </w:r>
      <w:r w:rsidR="00F15B8E">
        <w:t>laboratoriesvarsdokumenter</w:t>
      </w:r>
      <w:r>
        <w:t xml:space="preserve">, skal anvender foretage indhentning ved anvendelse af </w:t>
      </w:r>
      <w:r w:rsidR="00823293">
        <w:t>Dokumentdelingsservice</w:t>
      </w:r>
      <w:r>
        <w:t>n</w:t>
      </w:r>
      <w:r w:rsidR="00823293">
        <w:t xml:space="preserve">s </w:t>
      </w:r>
      <w:r w:rsidR="00774316">
        <w:t>web-service</w:t>
      </w:r>
      <w:r w:rsidR="00823293">
        <w:t xml:space="preserve">operation til </w:t>
      </w:r>
      <w:r w:rsidR="00834576">
        <w:t xml:space="preserve">indhentning </w:t>
      </w:r>
      <w:r w:rsidR="00823293">
        <w:t>af dokument</w:t>
      </w:r>
      <w:r w:rsidR="00834576">
        <w:t>er,</w:t>
      </w:r>
      <w:r w:rsidR="00834576" w:rsidRPr="00834576">
        <w:t xml:space="preserve"> </w:t>
      </w:r>
      <w:r w:rsidR="00834576">
        <w:t>beskrevet i [</w:t>
      </w:r>
      <w:r w:rsidR="00834576">
        <w:fldChar w:fldCharType="begin"/>
      </w:r>
      <w:r w:rsidR="00834576">
        <w:instrText xml:space="preserve"> REF dds_udtræk_snitflade \h </w:instrText>
      </w:r>
      <w:r w:rsidR="00834576">
        <w:fldChar w:fldCharType="separate"/>
      </w:r>
      <w:r w:rsidR="009D35CC">
        <w:t>Indhentning snitflade</w:t>
      </w:r>
      <w:r w:rsidR="00834576">
        <w:fldChar w:fldCharType="end"/>
      </w:r>
      <w:r w:rsidR="00834576">
        <w:t>]</w:t>
      </w:r>
      <w:r>
        <w:t>.</w:t>
      </w:r>
    </w:p>
    <w:p w14:paraId="229C62FC" w14:textId="58343C56" w:rsidR="00823293" w:rsidRDefault="00834576" w:rsidP="00823293">
      <w:r>
        <w:t>Indhentning</w:t>
      </w:r>
      <w:r w:rsidR="0006315B">
        <w:t xml:space="preserve"> af dokumenter</w:t>
      </w:r>
      <w:r w:rsidR="00823293">
        <w:t xml:space="preserve"> er i IHE XDS-termer RetrieveDocumentSet-forespørgslen i IHE Technical Framework’s transaktion 43, Retrieve Document Set.  </w:t>
      </w:r>
    </w:p>
    <w:p w14:paraId="4CD1301B" w14:textId="191B91D9" w:rsidR="000551DF" w:rsidRDefault="00774316" w:rsidP="00823293">
      <w:r>
        <w:t>Dokumentdelingsservicens w</w:t>
      </w:r>
      <w:r w:rsidR="000551DF">
        <w:t>ebservice er baseret på Den Gode Web Service og forudsætter et STS signeret idkort på niveau 4</w:t>
      </w:r>
      <w:r w:rsidR="00834576">
        <w:t xml:space="preserve">, som </w:t>
      </w:r>
      <w:r w:rsidR="000551DF">
        <w:t>beskrevet i [</w:t>
      </w:r>
      <w:r w:rsidR="00F80CB7">
        <w:fldChar w:fldCharType="begin"/>
      </w:r>
      <w:r w:rsidR="00F80CB7">
        <w:instrText xml:space="preserve"> REF anvenderguides_ref \h </w:instrText>
      </w:r>
      <w:r w:rsidR="00F80CB7">
        <w:fldChar w:fldCharType="separate"/>
      </w:r>
      <w:r w:rsidR="009D35CC" w:rsidRPr="00F138C3">
        <w:t>Anvenderguide</w:t>
      </w:r>
      <w:r w:rsidR="00F80CB7">
        <w:fldChar w:fldCharType="end"/>
      </w:r>
      <w:r w:rsidR="000551DF">
        <w:t>] og [</w:t>
      </w:r>
      <w:r w:rsidR="00F80CB7">
        <w:fldChar w:fldCharType="begin"/>
      </w:r>
      <w:r w:rsidR="00F80CB7">
        <w:instrText xml:space="preserve"> REF dds_udtræk_anvender \h </w:instrText>
      </w:r>
      <w:r w:rsidR="00F80CB7">
        <w:fldChar w:fldCharType="separate"/>
      </w:r>
      <w:r w:rsidR="009D35CC">
        <w:t>Indhentning anvender</w:t>
      </w:r>
      <w:r w:rsidR="00F80CB7">
        <w:fldChar w:fldCharType="end"/>
      </w:r>
      <w:r w:rsidR="000551DF">
        <w:t>].</w:t>
      </w:r>
    </w:p>
    <w:p w14:paraId="53607325" w14:textId="680C2DDE" w:rsidR="006F5E28" w:rsidRDefault="006F5E28" w:rsidP="000551DF">
      <w:pPr>
        <w:pStyle w:val="Heading3"/>
      </w:pPr>
      <w:bookmarkStart w:id="43" w:name="_Toc462245161"/>
      <w:r>
        <w:t xml:space="preserve">Fortolk dokumenterne og find </w:t>
      </w:r>
      <w:r w:rsidR="007A785B">
        <w:t>laboratoriesvar</w:t>
      </w:r>
      <w:bookmarkEnd w:id="43"/>
    </w:p>
    <w:p w14:paraId="35B07E2E" w14:textId="59030891" w:rsidR="000551DF" w:rsidRDefault="00F80CB7" w:rsidP="006F5E28">
      <w:r>
        <w:t xml:space="preserve">Hvert af de fremsøgte </w:t>
      </w:r>
      <w:r w:rsidR="007A785B">
        <w:t xml:space="preserve">laboratoriesvarsdokumenter </w:t>
      </w:r>
      <w:r w:rsidR="00823293">
        <w:t>indeholder nul</w:t>
      </w:r>
      <w:r w:rsidR="00834576">
        <w:t>, et</w:t>
      </w:r>
      <w:r w:rsidR="00823293">
        <w:t xml:space="preserve"> eller flere </w:t>
      </w:r>
      <w:r w:rsidR="00FA1432">
        <w:t>laboratoriesvar</w:t>
      </w:r>
      <w:r w:rsidR="00823293">
        <w:t>, som be</w:t>
      </w:r>
      <w:r w:rsidR="000551DF">
        <w:t>skrevet i [</w:t>
      </w:r>
      <w:r>
        <w:fldChar w:fldCharType="begin"/>
      </w:r>
      <w:r>
        <w:instrText xml:space="preserve"> REF inr_snitflade \h </w:instrText>
      </w:r>
      <w:r>
        <w:fldChar w:fldCharType="separate"/>
      </w:r>
      <w:r w:rsidR="007A785B">
        <w:t>Svareksponeringsservice</w:t>
      </w:r>
      <w:r w:rsidR="009D35CC">
        <w:t xml:space="preserve"> snitflade</w:t>
      </w:r>
      <w:r>
        <w:fldChar w:fldCharType="end"/>
      </w:r>
      <w:r w:rsidR="000551DF">
        <w:t xml:space="preserve">]. </w:t>
      </w:r>
      <w:r w:rsidR="00F903C5">
        <w:t xml:space="preserve">Dokumenterne parses og de </w:t>
      </w:r>
      <w:r w:rsidR="000551DF">
        <w:t xml:space="preserve">enkelte </w:t>
      </w:r>
      <w:r w:rsidR="007A785B">
        <w:t xml:space="preserve">laboratoriesvar </w:t>
      </w:r>
      <w:r w:rsidR="000551DF">
        <w:t xml:space="preserve">samles til en samlet liste af </w:t>
      </w:r>
      <w:r w:rsidR="00FA1432">
        <w:t xml:space="preserve">laboratoriesvar </w:t>
      </w:r>
      <w:r w:rsidR="000551DF">
        <w:t>over</w:t>
      </w:r>
      <w:r w:rsidR="00D750AD">
        <w:t xml:space="preserve"> tid</w:t>
      </w:r>
      <w:r w:rsidR="000551DF">
        <w:t>, på tværs af kilder.</w:t>
      </w:r>
    </w:p>
    <w:p w14:paraId="284DEAD3" w14:textId="086E9498" w:rsidR="006F5E28" w:rsidRDefault="006F5E28" w:rsidP="000551DF">
      <w:pPr>
        <w:pStyle w:val="Heading3"/>
      </w:pPr>
      <w:bookmarkStart w:id="44" w:name="_Toc462245162"/>
      <w:r>
        <w:t>F</w:t>
      </w:r>
      <w:r w:rsidR="00834576">
        <w:t xml:space="preserve">iltrer </w:t>
      </w:r>
      <w:r w:rsidR="007A785B">
        <w:t>laboratoriesvar</w:t>
      </w:r>
      <w:bookmarkEnd w:id="44"/>
    </w:p>
    <w:p w14:paraId="759807C6" w14:textId="7F3AFBA2" w:rsidR="006F5E28" w:rsidRDefault="00834576" w:rsidP="006F5E28">
      <w:r>
        <w:t xml:space="preserve">Da </w:t>
      </w:r>
      <w:r w:rsidR="007A785B">
        <w:t xml:space="preserve">laboratoriesvarsdokumenter </w:t>
      </w:r>
      <w:r>
        <w:t xml:space="preserve">ikke nødvendigvis kun indeholder </w:t>
      </w:r>
      <w:r w:rsidR="007A785B">
        <w:t xml:space="preserve">laboratoriesvar </w:t>
      </w:r>
      <w:r>
        <w:t>svarende til søgeperioden, skal hver</w:t>
      </w:r>
      <w:r w:rsidR="007A785B">
        <w:t>t</w:t>
      </w:r>
      <w:r>
        <w:t xml:space="preserve"> </w:t>
      </w:r>
      <w:r w:rsidR="007A785B">
        <w:t xml:space="preserve">laboratoriesvar </w:t>
      </w:r>
      <w:r>
        <w:t xml:space="preserve">i den samlede liste gennemgås. De </w:t>
      </w:r>
      <w:r w:rsidR="007A785B">
        <w:t>laboratoriesvar</w:t>
      </w:r>
      <w:r>
        <w:t>, der ikke ligger inden for søgeperioden kan frafiltreres.</w:t>
      </w:r>
    </w:p>
    <w:p w14:paraId="029B3B22" w14:textId="77777777" w:rsidR="006F5E28" w:rsidRPr="006F5E28" w:rsidRDefault="006F5E28" w:rsidP="006F5E28">
      <w:bookmarkStart w:id="45" w:name="_GoBack"/>
      <w:bookmarkEnd w:id="45"/>
    </w:p>
    <w:sectPr w:rsidR="006F5E28" w:rsidRPr="006F5E28" w:rsidSect="00C6206D">
      <w:footerReference w:type="default" r:id="rId20"/>
      <w:headerReference w:type="first" r:id="rId21"/>
      <w:footerReference w:type="first" r:id="rId22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7A889A" w14:textId="77777777" w:rsidR="009705FB" w:rsidRDefault="009705FB">
      <w:r>
        <w:separator/>
      </w:r>
    </w:p>
  </w:endnote>
  <w:endnote w:type="continuationSeparator" w:id="0">
    <w:p w14:paraId="111C5983" w14:textId="77777777" w:rsidR="009705FB" w:rsidRDefault="00970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48B34F" w14:textId="77777777" w:rsidR="006F5E28" w:rsidRDefault="00C1366D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1307A9">
        <w:t>Svareksponeringsservice-laboratoriesvar via dokumentdeling</w:t>
      </w:r>
    </w:fldSimple>
    <w:r w:rsidR="006F5E28">
      <w:t xml:space="preserve">, version </w:t>
    </w:r>
    <w:fldSimple w:instr=" DOCPROPERTY  ComponentVersion  \* MERGEFORMAT ">
      <w:r w:rsidR="001307A9">
        <w:t>1.0</w:t>
      </w:r>
    </w:fldSimple>
    <w:r w:rsidR="006F5E28">
      <w:t xml:space="preserve"> </w:t>
    </w:r>
    <w:r w:rsidR="006F5E28">
      <w:tab/>
      <w:t xml:space="preserve">Side </w:t>
    </w:r>
    <w:r w:rsidR="006F5E28">
      <w:fldChar w:fldCharType="begin"/>
    </w:r>
    <w:r w:rsidR="006F5E28">
      <w:instrText xml:space="preserve"> PAGE </w:instrText>
    </w:r>
    <w:r w:rsidR="006F5E28">
      <w:fldChar w:fldCharType="separate"/>
    </w:r>
    <w:r w:rsidR="004A4A59">
      <w:rPr>
        <w:noProof/>
      </w:rPr>
      <w:t>6</w:t>
    </w:r>
    <w:r w:rsidR="006F5E28">
      <w:rPr>
        <w:noProof/>
      </w:rPr>
      <w:fldChar w:fldCharType="end"/>
    </w:r>
    <w:r w:rsidR="006F5E28">
      <w:t xml:space="preserve"> af </w:t>
    </w:r>
    <w:fldSimple w:instr=" NUMPAGES ">
      <w:r w:rsidR="004A4A59">
        <w:rPr>
          <w:noProof/>
        </w:rPr>
        <w:t>6</w:t>
      </w:r>
    </w:fldSimple>
  </w:p>
  <w:p w14:paraId="0718BA85" w14:textId="3FAB9859" w:rsidR="006F5E28" w:rsidRPr="00211381" w:rsidRDefault="006F5E28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1307A9">
      <w:rPr>
        <w:sz w:val="16"/>
        <w:szCs w:val="16"/>
        <w:lang w:val="en-US"/>
      </w:rPr>
      <w:t>SSE/11734/PHB/0047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1.3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21 Sep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8BA8B" w14:textId="1D461749" w:rsidR="006F5E28" w:rsidRDefault="00C1366D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1307A9">
        <w:t>Svareksponeringsservice-laboratoriesvar via dokumentdeling</w:t>
      </w:r>
    </w:fldSimple>
    <w:r w:rsidR="006F5E28">
      <w:t xml:space="preserve">, version </w:t>
    </w:r>
    <w:fldSimple w:instr=" DOCPROPERTY  ComponentVersion  \* MERGEFORMAT ">
      <w:r w:rsidR="001307A9">
        <w:t>1.0</w:t>
      </w:r>
    </w:fldSimple>
    <w:r w:rsidR="006F5E28">
      <w:t xml:space="preserve"> </w:t>
    </w:r>
    <w:r w:rsidR="006F5E28">
      <w:tab/>
      <w:t xml:space="preserve">Side </w:t>
    </w:r>
    <w:r w:rsidR="006F5E28">
      <w:fldChar w:fldCharType="begin"/>
    </w:r>
    <w:r w:rsidR="006F5E28">
      <w:instrText xml:space="preserve"> PAGE </w:instrText>
    </w:r>
    <w:r w:rsidR="006F5E28">
      <w:fldChar w:fldCharType="separate"/>
    </w:r>
    <w:r w:rsidR="004A4A59">
      <w:rPr>
        <w:noProof/>
      </w:rPr>
      <w:t>1</w:t>
    </w:r>
    <w:r w:rsidR="006F5E28">
      <w:rPr>
        <w:noProof/>
      </w:rPr>
      <w:fldChar w:fldCharType="end"/>
    </w:r>
    <w:r w:rsidR="006F5E28">
      <w:t xml:space="preserve"> af </w:t>
    </w:r>
    <w:fldSimple w:instr=" NUMPAGES ">
      <w:r w:rsidR="004A4A59">
        <w:rPr>
          <w:noProof/>
        </w:rPr>
        <w:t>6</w:t>
      </w:r>
    </w:fldSimple>
  </w:p>
  <w:p w14:paraId="0718BA8C" w14:textId="792B2CB9" w:rsidR="006F5E28" w:rsidRPr="00211381" w:rsidRDefault="006F5E28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1307A9">
      <w:rPr>
        <w:sz w:val="16"/>
        <w:szCs w:val="16"/>
        <w:lang w:val="en-US"/>
      </w:rPr>
      <w:t>SSE/11734/PHB/0047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1.3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21 Sep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5F5966" w14:textId="77777777" w:rsidR="009705FB" w:rsidRDefault="009705FB">
      <w:r>
        <w:separator/>
      </w:r>
    </w:p>
  </w:footnote>
  <w:footnote w:type="continuationSeparator" w:id="0">
    <w:p w14:paraId="793C7DEF" w14:textId="77777777" w:rsidR="009705FB" w:rsidRDefault="009705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86E2CE" w14:textId="77777777" w:rsidR="00FC2CD5" w:rsidRDefault="00FC2CD5" w:rsidP="00FC2CD5">
    <w:pPr>
      <w:jc w:val="left"/>
    </w:pPr>
    <w:r w:rsidRPr="00517AC0">
      <w:rPr>
        <w:noProof/>
        <w:lang w:val="en-GB" w:eastAsia="en-GB"/>
      </w:rPr>
      <w:drawing>
        <wp:inline distT="0" distB="0" distL="0" distR="0" wp14:anchorId="2B27E56B" wp14:editId="349911EA">
          <wp:extent cx="1703070" cy="742950"/>
          <wp:effectExtent l="0" t="0" r="0" b="0"/>
          <wp:docPr id="2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4008" cy="7520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B7E70D" w14:textId="77777777" w:rsidR="00FC2CD5" w:rsidRDefault="00FC2CD5" w:rsidP="00FC2CD5">
    <w:pPr>
      <w:pBdr>
        <w:bottom w:val="single" w:sz="4" w:space="1" w:color="auto"/>
      </w:pBdr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BFF6D5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054807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AAF039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C5E21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DADCB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 w15:restartNumberingAfterBreak="0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03552C0"/>
    <w:multiLevelType w:val="hybridMultilevel"/>
    <w:tmpl w:val="B142C60E"/>
    <w:lvl w:ilvl="0" w:tplc="0406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8" w15:restartNumberingAfterBreak="0">
    <w:nsid w:val="5C86586C"/>
    <w:multiLevelType w:val="hybridMultilevel"/>
    <w:tmpl w:val="B142C60E"/>
    <w:lvl w:ilvl="0" w:tplc="0406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7795A71"/>
    <w:multiLevelType w:val="hybridMultilevel"/>
    <w:tmpl w:val="B142C60E"/>
    <w:lvl w:ilvl="0" w:tplc="0406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3" w15:restartNumberingAfterBreak="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1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5"/>
  </w:num>
  <w:num w:numId="20">
    <w:abstractNumId w:val="26"/>
  </w:num>
  <w:num w:numId="21">
    <w:abstractNumId w:val="36"/>
  </w:num>
  <w:num w:numId="22">
    <w:abstractNumId w:val="34"/>
  </w:num>
  <w:num w:numId="23">
    <w:abstractNumId w:val="19"/>
  </w:num>
  <w:num w:numId="24">
    <w:abstractNumId w:val="30"/>
  </w:num>
  <w:num w:numId="25">
    <w:abstractNumId w:val="43"/>
  </w:num>
  <w:num w:numId="26">
    <w:abstractNumId w:val="44"/>
  </w:num>
  <w:num w:numId="27">
    <w:abstractNumId w:val="29"/>
  </w:num>
  <w:num w:numId="28">
    <w:abstractNumId w:val="39"/>
  </w:num>
  <w:num w:numId="29">
    <w:abstractNumId w:val="46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7"/>
  </w:num>
  <w:num w:numId="39">
    <w:abstractNumId w:val="42"/>
  </w:num>
  <w:num w:numId="40">
    <w:abstractNumId w:val="41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25"/>
  </w:num>
  <w:num w:numId="46">
    <w:abstractNumId w:val="40"/>
  </w:num>
  <w:num w:numId="47">
    <w:abstractNumId w:val="38"/>
  </w:num>
  <w:num w:numId="4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079D8"/>
    <w:rsid w:val="000138A9"/>
    <w:rsid w:val="000208AF"/>
    <w:rsid w:val="00020EC0"/>
    <w:rsid w:val="0002219A"/>
    <w:rsid w:val="000231E8"/>
    <w:rsid w:val="00027144"/>
    <w:rsid w:val="0003148E"/>
    <w:rsid w:val="00034FF0"/>
    <w:rsid w:val="0005404E"/>
    <w:rsid w:val="000551DF"/>
    <w:rsid w:val="00057F9C"/>
    <w:rsid w:val="00057FC4"/>
    <w:rsid w:val="000603B9"/>
    <w:rsid w:val="00061AEE"/>
    <w:rsid w:val="000625E2"/>
    <w:rsid w:val="0006315B"/>
    <w:rsid w:val="00066962"/>
    <w:rsid w:val="00075867"/>
    <w:rsid w:val="000864F8"/>
    <w:rsid w:val="0009709E"/>
    <w:rsid w:val="000A1BE6"/>
    <w:rsid w:val="000A7A21"/>
    <w:rsid w:val="000B3232"/>
    <w:rsid w:val="000D4D06"/>
    <w:rsid w:val="000F006D"/>
    <w:rsid w:val="000F2B07"/>
    <w:rsid w:val="000F3C46"/>
    <w:rsid w:val="000F3CFD"/>
    <w:rsid w:val="00100636"/>
    <w:rsid w:val="00102020"/>
    <w:rsid w:val="001062E2"/>
    <w:rsid w:val="001068E0"/>
    <w:rsid w:val="00114496"/>
    <w:rsid w:val="001259C9"/>
    <w:rsid w:val="001307A9"/>
    <w:rsid w:val="00133087"/>
    <w:rsid w:val="00134434"/>
    <w:rsid w:val="001403B3"/>
    <w:rsid w:val="00141502"/>
    <w:rsid w:val="00143724"/>
    <w:rsid w:val="00150CCA"/>
    <w:rsid w:val="001677D6"/>
    <w:rsid w:val="0017097E"/>
    <w:rsid w:val="001753BE"/>
    <w:rsid w:val="001806B7"/>
    <w:rsid w:val="001827E9"/>
    <w:rsid w:val="00186F91"/>
    <w:rsid w:val="0019248D"/>
    <w:rsid w:val="00197ECF"/>
    <w:rsid w:val="001A6727"/>
    <w:rsid w:val="001A6D47"/>
    <w:rsid w:val="001C0C4A"/>
    <w:rsid w:val="001C32E7"/>
    <w:rsid w:val="001C52F7"/>
    <w:rsid w:val="001D1732"/>
    <w:rsid w:val="001D1BB9"/>
    <w:rsid w:val="001D3422"/>
    <w:rsid w:val="001D5573"/>
    <w:rsid w:val="001D7F40"/>
    <w:rsid w:val="00202157"/>
    <w:rsid w:val="00211381"/>
    <w:rsid w:val="0021282D"/>
    <w:rsid w:val="002133D8"/>
    <w:rsid w:val="00215DDC"/>
    <w:rsid w:val="00223FB9"/>
    <w:rsid w:val="00225DAB"/>
    <w:rsid w:val="002279F8"/>
    <w:rsid w:val="00227B77"/>
    <w:rsid w:val="00232D46"/>
    <w:rsid w:val="00241938"/>
    <w:rsid w:val="00244252"/>
    <w:rsid w:val="002469F0"/>
    <w:rsid w:val="002516DC"/>
    <w:rsid w:val="00255AEB"/>
    <w:rsid w:val="00256E38"/>
    <w:rsid w:val="00263CC1"/>
    <w:rsid w:val="00265BCA"/>
    <w:rsid w:val="0027410F"/>
    <w:rsid w:val="002749CA"/>
    <w:rsid w:val="00287C72"/>
    <w:rsid w:val="002905CE"/>
    <w:rsid w:val="002910C6"/>
    <w:rsid w:val="00292CFD"/>
    <w:rsid w:val="002A1ACF"/>
    <w:rsid w:val="002A2BE2"/>
    <w:rsid w:val="002A4E8A"/>
    <w:rsid w:val="002A742C"/>
    <w:rsid w:val="002B72D5"/>
    <w:rsid w:val="002C16C8"/>
    <w:rsid w:val="002C3053"/>
    <w:rsid w:val="002C3333"/>
    <w:rsid w:val="002C39F5"/>
    <w:rsid w:val="002C73BC"/>
    <w:rsid w:val="002D43C5"/>
    <w:rsid w:val="002D7AF6"/>
    <w:rsid w:val="002E31B0"/>
    <w:rsid w:val="002E34E1"/>
    <w:rsid w:val="002E6097"/>
    <w:rsid w:val="002F22EC"/>
    <w:rsid w:val="002F6117"/>
    <w:rsid w:val="002F7EEE"/>
    <w:rsid w:val="00302B35"/>
    <w:rsid w:val="0030514F"/>
    <w:rsid w:val="0031269C"/>
    <w:rsid w:val="00320AD2"/>
    <w:rsid w:val="003215FC"/>
    <w:rsid w:val="00321AE7"/>
    <w:rsid w:val="00322BEA"/>
    <w:rsid w:val="00323074"/>
    <w:rsid w:val="00326AB1"/>
    <w:rsid w:val="0032790A"/>
    <w:rsid w:val="00331978"/>
    <w:rsid w:val="0033345B"/>
    <w:rsid w:val="003412F6"/>
    <w:rsid w:val="00343A42"/>
    <w:rsid w:val="003512B4"/>
    <w:rsid w:val="0035340E"/>
    <w:rsid w:val="00365915"/>
    <w:rsid w:val="00375CF9"/>
    <w:rsid w:val="00385B62"/>
    <w:rsid w:val="00394E37"/>
    <w:rsid w:val="00396E26"/>
    <w:rsid w:val="003A6DF8"/>
    <w:rsid w:val="003B249B"/>
    <w:rsid w:val="003B2EAD"/>
    <w:rsid w:val="003B67C7"/>
    <w:rsid w:val="003C51A6"/>
    <w:rsid w:val="003D286D"/>
    <w:rsid w:val="003D5D4F"/>
    <w:rsid w:val="003F14CD"/>
    <w:rsid w:val="003F153F"/>
    <w:rsid w:val="003F424A"/>
    <w:rsid w:val="003F60B6"/>
    <w:rsid w:val="003F6759"/>
    <w:rsid w:val="003F74DB"/>
    <w:rsid w:val="004067D2"/>
    <w:rsid w:val="00407660"/>
    <w:rsid w:val="004141CA"/>
    <w:rsid w:val="00424D16"/>
    <w:rsid w:val="00427B48"/>
    <w:rsid w:val="0043139C"/>
    <w:rsid w:val="00437003"/>
    <w:rsid w:val="00437564"/>
    <w:rsid w:val="00441B67"/>
    <w:rsid w:val="004437C1"/>
    <w:rsid w:val="00451AD8"/>
    <w:rsid w:val="0045245D"/>
    <w:rsid w:val="0045732B"/>
    <w:rsid w:val="004579D4"/>
    <w:rsid w:val="00460AE5"/>
    <w:rsid w:val="00466516"/>
    <w:rsid w:val="0047230C"/>
    <w:rsid w:val="00472B35"/>
    <w:rsid w:val="00473B97"/>
    <w:rsid w:val="00475ADD"/>
    <w:rsid w:val="00475F08"/>
    <w:rsid w:val="00483AF9"/>
    <w:rsid w:val="00484010"/>
    <w:rsid w:val="004852D4"/>
    <w:rsid w:val="00490427"/>
    <w:rsid w:val="00494977"/>
    <w:rsid w:val="00497821"/>
    <w:rsid w:val="004A03ED"/>
    <w:rsid w:val="004A4A59"/>
    <w:rsid w:val="004A5458"/>
    <w:rsid w:val="004B1B0E"/>
    <w:rsid w:val="004B7216"/>
    <w:rsid w:val="004C3EBB"/>
    <w:rsid w:val="004C547F"/>
    <w:rsid w:val="004D03F3"/>
    <w:rsid w:val="004D21DC"/>
    <w:rsid w:val="004D4903"/>
    <w:rsid w:val="004D7C12"/>
    <w:rsid w:val="004E07D2"/>
    <w:rsid w:val="004E087B"/>
    <w:rsid w:val="004E151B"/>
    <w:rsid w:val="004E780C"/>
    <w:rsid w:val="004F097B"/>
    <w:rsid w:val="004F22D9"/>
    <w:rsid w:val="004F34B3"/>
    <w:rsid w:val="004F38D8"/>
    <w:rsid w:val="004F3C50"/>
    <w:rsid w:val="004F4E6E"/>
    <w:rsid w:val="004F6BC4"/>
    <w:rsid w:val="00505BA0"/>
    <w:rsid w:val="00511621"/>
    <w:rsid w:val="0051549D"/>
    <w:rsid w:val="00517AC0"/>
    <w:rsid w:val="00521D22"/>
    <w:rsid w:val="00527F2A"/>
    <w:rsid w:val="00532CCE"/>
    <w:rsid w:val="00534375"/>
    <w:rsid w:val="0054009D"/>
    <w:rsid w:val="00541832"/>
    <w:rsid w:val="005445EE"/>
    <w:rsid w:val="00547C29"/>
    <w:rsid w:val="00551B39"/>
    <w:rsid w:val="00565222"/>
    <w:rsid w:val="00571994"/>
    <w:rsid w:val="00571F55"/>
    <w:rsid w:val="00574645"/>
    <w:rsid w:val="0057622D"/>
    <w:rsid w:val="00577582"/>
    <w:rsid w:val="00581384"/>
    <w:rsid w:val="005842B2"/>
    <w:rsid w:val="005853B8"/>
    <w:rsid w:val="00587906"/>
    <w:rsid w:val="00591FD8"/>
    <w:rsid w:val="00592A40"/>
    <w:rsid w:val="00595AFB"/>
    <w:rsid w:val="005969D6"/>
    <w:rsid w:val="005A117A"/>
    <w:rsid w:val="005B29B7"/>
    <w:rsid w:val="005C6B08"/>
    <w:rsid w:val="005D61A2"/>
    <w:rsid w:val="005D61C1"/>
    <w:rsid w:val="005E1326"/>
    <w:rsid w:val="005E5127"/>
    <w:rsid w:val="005E54FE"/>
    <w:rsid w:val="005E741B"/>
    <w:rsid w:val="005F07F0"/>
    <w:rsid w:val="005F12B0"/>
    <w:rsid w:val="005F460C"/>
    <w:rsid w:val="005F6BC3"/>
    <w:rsid w:val="0060264D"/>
    <w:rsid w:val="00602EB7"/>
    <w:rsid w:val="00604A85"/>
    <w:rsid w:val="00605240"/>
    <w:rsid w:val="00610E84"/>
    <w:rsid w:val="0061154E"/>
    <w:rsid w:val="0063541E"/>
    <w:rsid w:val="00640073"/>
    <w:rsid w:val="006405A4"/>
    <w:rsid w:val="00647268"/>
    <w:rsid w:val="00652513"/>
    <w:rsid w:val="00653491"/>
    <w:rsid w:val="00654335"/>
    <w:rsid w:val="00654432"/>
    <w:rsid w:val="00675256"/>
    <w:rsid w:val="006856D3"/>
    <w:rsid w:val="00686AF4"/>
    <w:rsid w:val="00694BAD"/>
    <w:rsid w:val="006A15EA"/>
    <w:rsid w:val="006A2ECB"/>
    <w:rsid w:val="006B3627"/>
    <w:rsid w:val="006B5979"/>
    <w:rsid w:val="006B5EDF"/>
    <w:rsid w:val="006D5858"/>
    <w:rsid w:val="006E0138"/>
    <w:rsid w:val="006E0302"/>
    <w:rsid w:val="006E1B8E"/>
    <w:rsid w:val="006E673B"/>
    <w:rsid w:val="006F1020"/>
    <w:rsid w:val="006F178F"/>
    <w:rsid w:val="006F5E28"/>
    <w:rsid w:val="00703235"/>
    <w:rsid w:val="00703BAB"/>
    <w:rsid w:val="00704231"/>
    <w:rsid w:val="00704DD0"/>
    <w:rsid w:val="00705AEB"/>
    <w:rsid w:val="007061D3"/>
    <w:rsid w:val="00707F35"/>
    <w:rsid w:val="00710B36"/>
    <w:rsid w:val="007162D0"/>
    <w:rsid w:val="00716C15"/>
    <w:rsid w:val="00717768"/>
    <w:rsid w:val="0071792B"/>
    <w:rsid w:val="00717EE7"/>
    <w:rsid w:val="00720007"/>
    <w:rsid w:val="0072227A"/>
    <w:rsid w:val="00723BE6"/>
    <w:rsid w:val="00724825"/>
    <w:rsid w:val="007436CF"/>
    <w:rsid w:val="007461B4"/>
    <w:rsid w:val="00752634"/>
    <w:rsid w:val="00754090"/>
    <w:rsid w:val="0076478C"/>
    <w:rsid w:val="00770AD7"/>
    <w:rsid w:val="0077315D"/>
    <w:rsid w:val="00774316"/>
    <w:rsid w:val="00774C88"/>
    <w:rsid w:val="00776BB9"/>
    <w:rsid w:val="00780AA4"/>
    <w:rsid w:val="007820E9"/>
    <w:rsid w:val="007A11EB"/>
    <w:rsid w:val="007A785B"/>
    <w:rsid w:val="007B0AC4"/>
    <w:rsid w:val="007C4463"/>
    <w:rsid w:val="007C44C8"/>
    <w:rsid w:val="007C6759"/>
    <w:rsid w:val="007D7D30"/>
    <w:rsid w:val="007D7D3D"/>
    <w:rsid w:val="007E0C49"/>
    <w:rsid w:val="007E4579"/>
    <w:rsid w:val="007E5F20"/>
    <w:rsid w:val="007E704B"/>
    <w:rsid w:val="007E7C51"/>
    <w:rsid w:val="007F26C6"/>
    <w:rsid w:val="007F7205"/>
    <w:rsid w:val="0080161F"/>
    <w:rsid w:val="00803E53"/>
    <w:rsid w:val="008051C9"/>
    <w:rsid w:val="008065D8"/>
    <w:rsid w:val="008143C6"/>
    <w:rsid w:val="008175E3"/>
    <w:rsid w:val="00821776"/>
    <w:rsid w:val="008231EB"/>
    <w:rsid w:val="00823293"/>
    <w:rsid w:val="00823964"/>
    <w:rsid w:val="0083126F"/>
    <w:rsid w:val="00832771"/>
    <w:rsid w:val="00834576"/>
    <w:rsid w:val="008354D6"/>
    <w:rsid w:val="0083770A"/>
    <w:rsid w:val="00842252"/>
    <w:rsid w:val="0084660B"/>
    <w:rsid w:val="00850EE2"/>
    <w:rsid w:val="008577FE"/>
    <w:rsid w:val="00861F31"/>
    <w:rsid w:val="008648BB"/>
    <w:rsid w:val="008678F6"/>
    <w:rsid w:val="00870ACF"/>
    <w:rsid w:val="0087553B"/>
    <w:rsid w:val="00876C79"/>
    <w:rsid w:val="008928F2"/>
    <w:rsid w:val="00893015"/>
    <w:rsid w:val="008975B0"/>
    <w:rsid w:val="008A2D1C"/>
    <w:rsid w:val="008A5537"/>
    <w:rsid w:val="008A7353"/>
    <w:rsid w:val="008B02C0"/>
    <w:rsid w:val="008B1AA6"/>
    <w:rsid w:val="008B55F8"/>
    <w:rsid w:val="008B595F"/>
    <w:rsid w:val="008C0924"/>
    <w:rsid w:val="008C4435"/>
    <w:rsid w:val="008D42F9"/>
    <w:rsid w:val="008D5369"/>
    <w:rsid w:val="008D6606"/>
    <w:rsid w:val="008D77D1"/>
    <w:rsid w:val="008D7D02"/>
    <w:rsid w:val="008F00CB"/>
    <w:rsid w:val="008F1EBB"/>
    <w:rsid w:val="008F6CBD"/>
    <w:rsid w:val="00913337"/>
    <w:rsid w:val="00916E21"/>
    <w:rsid w:val="00940573"/>
    <w:rsid w:val="00940F65"/>
    <w:rsid w:val="009440C9"/>
    <w:rsid w:val="009467DA"/>
    <w:rsid w:val="0095356A"/>
    <w:rsid w:val="00953925"/>
    <w:rsid w:val="00957A23"/>
    <w:rsid w:val="009606B6"/>
    <w:rsid w:val="009705FB"/>
    <w:rsid w:val="00970E71"/>
    <w:rsid w:val="0097212C"/>
    <w:rsid w:val="00973DD3"/>
    <w:rsid w:val="00982D09"/>
    <w:rsid w:val="00986A69"/>
    <w:rsid w:val="00987D66"/>
    <w:rsid w:val="00987EB6"/>
    <w:rsid w:val="00990B25"/>
    <w:rsid w:val="00997709"/>
    <w:rsid w:val="009A5718"/>
    <w:rsid w:val="009C5078"/>
    <w:rsid w:val="009D35CC"/>
    <w:rsid w:val="009D46F2"/>
    <w:rsid w:val="009D71E9"/>
    <w:rsid w:val="009E2A6D"/>
    <w:rsid w:val="009E6F0A"/>
    <w:rsid w:val="009F4BC9"/>
    <w:rsid w:val="00A06384"/>
    <w:rsid w:val="00A0795D"/>
    <w:rsid w:val="00A11AA8"/>
    <w:rsid w:val="00A15898"/>
    <w:rsid w:val="00A23A54"/>
    <w:rsid w:val="00A2541E"/>
    <w:rsid w:val="00A276A6"/>
    <w:rsid w:val="00A30C8B"/>
    <w:rsid w:val="00A317AA"/>
    <w:rsid w:val="00A35369"/>
    <w:rsid w:val="00A41ABF"/>
    <w:rsid w:val="00A42449"/>
    <w:rsid w:val="00A43754"/>
    <w:rsid w:val="00A44B2D"/>
    <w:rsid w:val="00A463D9"/>
    <w:rsid w:val="00A517F1"/>
    <w:rsid w:val="00A6683C"/>
    <w:rsid w:val="00A7301A"/>
    <w:rsid w:val="00A76755"/>
    <w:rsid w:val="00A84362"/>
    <w:rsid w:val="00A872A5"/>
    <w:rsid w:val="00A96ABA"/>
    <w:rsid w:val="00A972C0"/>
    <w:rsid w:val="00A97BC2"/>
    <w:rsid w:val="00AA45EC"/>
    <w:rsid w:val="00AB4355"/>
    <w:rsid w:val="00AC3C1F"/>
    <w:rsid w:val="00AC42A4"/>
    <w:rsid w:val="00AC52EC"/>
    <w:rsid w:val="00AC7239"/>
    <w:rsid w:val="00AD6C1D"/>
    <w:rsid w:val="00AE1FBD"/>
    <w:rsid w:val="00AE7655"/>
    <w:rsid w:val="00AE7B2C"/>
    <w:rsid w:val="00AF3D3C"/>
    <w:rsid w:val="00AF3DF4"/>
    <w:rsid w:val="00AF62C4"/>
    <w:rsid w:val="00AF6A27"/>
    <w:rsid w:val="00B0294D"/>
    <w:rsid w:val="00B02F0A"/>
    <w:rsid w:val="00B10BBA"/>
    <w:rsid w:val="00B11B9C"/>
    <w:rsid w:val="00B17AA2"/>
    <w:rsid w:val="00B26D01"/>
    <w:rsid w:val="00B30C4C"/>
    <w:rsid w:val="00B327A2"/>
    <w:rsid w:val="00B36DAF"/>
    <w:rsid w:val="00B376C2"/>
    <w:rsid w:val="00B4135E"/>
    <w:rsid w:val="00B41E8D"/>
    <w:rsid w:val="00B44B23"/>
    <w:rsid w:val="00B45E53"/>
    <w:rsid w:val="00B50983"/>
    <w:rsid w:val="00B50984"/>
    <w:rsid w:val="00B7073A"/>
    <w:rsid w:val="00B708A3"/>
    <w:rsid w:val="00B73971"/>
    <w:rsid w:val="00B73C08"/>
    <w:rsid w:val="00B742DE"/>
    <w:rsid w:val="00B80A11"/>
    <w:rsid w:val="00B85F4C"/>
    <w:rsid w:val="00B92DB9"/>
    <w:rsid w:val="00B92F82"/>
    <w:rsid w:val="00B932F0"/>
    <w:rsid w:val="00B94C2A"/>
    <w:rsid w:val="00B95E6C"/>
    <w:rsid w:val="00B975E3"/>
    <w:rsid w:val="00BA22CD"/>
    <w:rsid w:val="00BA5011"/>
    <w:rsid w:val="00BA787B"/>
    <w:rsid w:val="00BB0078"/>
    <w:rsid w:val="00BB5F96"/>
    <w:rsid w:val="00BB68AA"/>
    <w:rsid w:val="00BC22E9"/>
    <w:rsid w:val="00BD525F"/>
    <w:rsid w:val="00BD6926"/>
    <w:rsid w:val="00BE1BF9"/>
    <w:rsid w:val="00BE4954"/>
    <w:rsid w:val="00BE55D1"/>
    <w:rsid w:val="00BE6057"/>
    <w:rsid w:val="00BE7D2D"/>
    <w:rsid w:val="00BF324D"/>
    <w:rsid w:val="00BF4907"/>
    <w:rsid w:val="00BF7BFE"/>
    <w:rsid w:val="00C057BC"/>
    <w:rsid w:val="00C1366D"/>
    <w:rsid w:val="00C1420A"/>
    <w:rsid w:val="00C15A74"/>
    <w:rsid w:val="00C16D55"/>
    <w:rsid w:val="00C2319B"/>
    <w:rsid w:val="00C24BAE"/>
    <w:rsid w:val="00C25E0E"/>
    <w:rsid w:val="00C379C3"/>
    <w:rsid w:val="00C44C6E"/>
    <w:rsid w:val="00C45630"/>
    <w:rsid w:val="00C47637"/>
    <w:rsid w:val="00C47688"/>
    <w:rsid w:val="00C53AD8"/>
    <w:rsid w:val="00C53EC1"/>
    <w:rsid w:val="00C57967"/>
    <w:rsid w:val="00C60284"/>
    <w:rsid w:val="00C61B7F"/>
    <w:rsid w:val="00C6206D"/>
    <w:rsid w:val="00C65CCA"/>
    <w:rsid w:val="00C67185"/>
    <w:rsid w:val="00C7295C"/>
    <w:rsid w:val="00C8568D"/>
    <w:rsid w:val="00C87F53"/>
    <w:rsid w:val="00C91530"/>
    <w:rsid w:val="00C952ED"/>
    <w:rsid w:val="00C9532B"/>
    <w:rsid w:val="00C96745"/>
    <w:rsid w:val="00C97D89"/>
    <w:rsid w:val="00CA12AB"/>
    <w:rsid w:val="00CA62E6"/>
    <w:rsid w:val="00CB301B"/>
    <w:rsid w:val="00CB5C7A"/>
    <w:rsid w:val="00CB72F7"/>
    <w:rsid w:val="00CD0769"/>
    <w:rsid w:val="00CD14DD"/>
    <w:rsid w:val="00CD40B2"/>
    <w:rsid w:val="00CD59B2"/>
    <w:rsid w:val="00CD6E97"/>
    <w:rsid w:val="00CE6C98"/>
    <w:rsid w:val="00D012E6"/>
    <w:rsid w:val="00D02725"/>
    <w:rsid w:val="00D24474"/>
    <w:rsid w:val="00D25CF4"/>
    <w:rsid w:val="00D31644"/>
    <w:rsid w:val="00D3396B"/>
    <w:rsid w:val="00D42DCD"/>
    <w:rsid w:val="00D47116"/>
    <w:rsid w:val="00D55E4D"/>
    <w:rsid w:val="00D6390D"/>
    <w:rsid w:val="00D64F8A"/>
    <w:rsid w:val="00D704BA"/>
    <w:rsid w:val="00D71F82"/>
    <w:rsid w:val="00D750AD"/>
    <w:rsid w:val="00D773D3"/>
    <w:rsid w:val="00D8490A"/>
    <w:rsid w:val="00D87E66"/>
    <w:rsid w:val="00D9292A"/>
    <w:rsid w:val="00D92C64"/>
    <w:rsid w:val="00D932DD"/>
    <w:rsid w:val="00D94769"/>
    <w:rsid w:val="00DA5EC6"/>
    <w:rsid w:val="00DA6A26"/>
    <w:rsid w:val="00DB521D"/>
    <w:rsid w:val="00DC1ABC"/>
    <w:rsid w:val="00DC37F4"/>
    <w:rsid w:val="00DC679C"/>
    <w:rsid w:val="00DD1F0A"/>
    <w:rsid w:val="00DD61FD"/>
    <w:rsid w:val="00DE4AC8"/>
    <w:rsid w:val="00DE74C4"/>
    <w:rsid w:val="00DF38E2"/>
    <w:rsid w:val="00E06805"/>
    <w:rsid w:val="00E0718E"/>
    <w:rsid w:val="00E11570"/>
    <w:rsid w:val="00E121FB"/>
    <w:rsid w:val="00E12386"/>
    <w:rsid w:val="00E1259C"/>
    <w:rsid w:val="00E143CD"/>
    <w:rsid w:val="00E168A0"/>
    <w:rsid w:val="00E17A02"/>
    <w:rsid w:val="00E207B6"/>
    <w:rsid w:val="00E20D4E"/>
    <w:rsid w:val="00E24E16"/>
    <w:rsid w:val="00E358E5"/>
    <w:rsid w:val="00E40EFB"/>
    <w:rsid w:val="00E43127"/>
    <w:rsid w:val="00E45981"/>
    <w:rsid w:val="00E521EC"/>
    <w:rsid w:val="00E5589E"/>
    <w:rsid w:val="00E62D3E"/>
    <w:rsid w:val="00E747DA"/>
    <w:rsid w:val="00E77A6E"/>
    <w:rsid w:val="00E93DB9"/>
    <w:rsid w:val="00E93EC9"/>
    <w:rsid w:val="00EA277F"/>
    <w:rsid w:val="00EA65E1"/>
    <w:rsid w:val="00EB0907"/>
    <w:rsid w:val="00EB6F08"/>
    <w:rsid w:val="00EC1762"/>
    <w:rsid w:val="00EC2165"/>
    <w:rsid w:val="00ED273C"/>
    <w:rsid w:val="00ED5010"/>
    <w:rsid w:val="00ED5AC1"/>
    <w:rsid w:val="00ED5EFB"/>
    <w:rsid w:val="00EE41FC"/>
    <w:rsid w:val="00EF63D1"/>
    <w:rsid w:val="00F1381F"/>
    <w:rsid w:val="00F138C3"/>
    <w:rsid w:val="00F15B8E"/>
    <w:rsid w:val="00F31772"/>
    <w:rsid w:val="00F325BD"/>
    <w:rsid w:val="00F362EB"/>
    <w:rsid w:val="00F37036"/>
    <w:rsid w:val="00F40CD2"/>
    <w:rsid w:val="00F522C8"/>
    <w:rsid w:val="00F539C9"/>
    <w:rsid w:val="00F548EC"/>
    <w:rsid w:val="00F5739F"/>
    <w:rsid w:val="00F6112B"/>
    <w:rsid w:val="00F61891"/>
    <w:rsid w:val="00F635E1"/>
    <w:rsid w:val="00F67FCF"/>
    <w:rsid w:val="00F70872"/>
    <w:rsid w:val="00F70DA8"/>
    <w:rsid w:val="00F8035B"/>
    <w:rsid w:val="00F80CB7"/>
    <w:rsid w:val="00F86356"/>
    <w:rsid w:val="00F903C5"/>
    <w:rsid w:val="00F97E78"/>
    <w:rsid w:val="00FA1169"/>
    <w:rsid w:val="00FA1432"/>
    <w:rsid w:val="00FA1C99"/>
    <w:rsid w:val="00FA440C"/>
    <w:rsid w:val="00FA4BAE"/>
    <w:rsid w:val="00FA6A3C"/>
    <w:rsid w:val="00FB29F5"/>
    <w:rsid w:val="00FC2CD5"/>
    <w:rsid w:val="00FC51E6"/>
    <w:rsid w:val="00FC77C2"/>
    <w:rsid w:val="00FC7FE3"/>
    <w:rsid w:val="00FD2580"/>
    <w:rsid w:val="00FD4B94"/>
    <w:rsid w:val="00FD7AE7"/>
    <w:rsid w:val="00FE2C10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  <w15:docId w15:val="{28AF9C33-486C-4208-81BC-2F761DB21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592A40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3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67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9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02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emf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DF24D8-33CB-403F-9642-8537FEF11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1286</Words>
  <Characters>7333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adgang til INR-data til brug for AK løsninger</vt:lpstr>
      <vt:lpstr>Sikker browseropstart</vt:lpstr>
    </vt:vector>
  </TitlesOfParts>
  <Company>Systematic A/S</Company>
  <LinksUpToDate>false</LinksUpToDate>
  <CharactersWithSpaces>8602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adgang til INR-data til brug for AK løsninger</dc:title>
  <dc:subject>kontekstoverførsel</dc:subject>
  <dc:creator>Lars Jacobsen</dc:creator>
  <cp:lastModifiedBy>Aik Petersen</cp:lastModifiedBy>
  <cp:revision>36</cp:revision>
  <cp:lastPrinted>2011-02-01T08:24:00Z</cp:lastPrinted>
  <dcterms:created xsi:type="dcterms:W3CDTF">2016-09-09T13:52:00Z</dcterms:created>
  <dcterms:modified xsi:type="dcterms:W3CDTF">2016-09-21T16:17:00Z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SSE/11734/PHB/0047</vt:lpwstr>
  </property>
  <property fmtid="{D5CDD505-2E9C-101B-9397-08002B2CF9AE}" pid="3" name="Component">
    <vt:lpwstr>Svareksponeringsservice-laboratoriesvar via dokumentdeling</vt:lpwstr>
  </property>
  <property fmtid="{D5CDD505-2E9C-101B-9397-08002B2CF9AE}" pid="4" name="ComponentVersion">
    <vt:lpwstr>1.0</vt:lpwstr>
  </property>
</Properties>
</file>