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EEF98C" w14:textId="77777777" w:rsidR="00C6206D" w:rsidRPr="00346121" w:rsidRDefault="00C6206D" w:rsidP="00C6206D">
      <w:pPr>
        <w:jc w:val="center"/>
        <w:rPr>
          <w:sz w:val="32"/>
        </w:rPr>
      </w:pPr>
      <w:bookmarkStart w:id="0" w:name="_Toc40578283"/>
      <w:bookmarkStart w:id="1" w:name="_GoBack"/>
    </w:p>
    <w:p w14:paraId="13E8407C" w14:textId="77777777" w:rsidR="00C6206D" w:rsidRPr="00346121" w:rsidRDefault="00C6206D" w:rsidP="00C6206D">
      <w:pPr>
        <w:jc w:val="center"/>
        <w:rPr>
          <w:sz w:val="32"/>
        </w:rPr>
      </w:pPr>
    </w:p>
    <w:p w14:paraId="4FFE999B" w14:textId="77777777" w:rsidR="00C6206D" w:rsidRPr="00346121" w:rsidRDefault="00C6206D" w:rsidP="00C6206D">
      <w:pPr>
        <w:jc w:val="center"/>
        <w:rPr>
          <w:sz w:val="32"/>
        </w:rPr>
      </w:pPr>
    </w:p>
    <w:p w14:paraId="7557B0DD" w14:textId="77777777" w:rsidR="00C6206D" w:rsidRPr="00346121" w:rsidRDefault="00C6206D" w:rsidP="00C6206D">
      <w:pPr>
        <w:jc w:val="center"/>
        <w:rPr>
          <w:sz w:val="32"/>
        </w:rPr>
      </w:pPr>
    </w:p>
    <w:p w14:paraId="4028FB28" w14:textId="77777777" w:rsidR="00C6206D" w:rsidRPr="00346121" w:rsidRDefault="00C6206D" w:rsidP="00C6206D">
      <w:pPr>
        <w:jc w:val="center"/>
        <w:rPr>
          <w:sz w:val="32"/>
        </w:rPr>
      </w:pPr>
    </w:p>
    <w:p w14:paraId="7F380485" w14:textId="77777777" w:rsidR="00C6206D" w:rsidRPr="00346121" w:rsidRDefault="00C6206D" w:rsidP="00C6206D">
      <w:pPr>
        <w:jc w:val="center"/>
        <w:rPr>
          <w:sz w:val="32"/>
        </w:rPr>
      </w:pPr>
    </w:p>
    <w:p w14:paraId="23125E1A" w14:textId="77777777" w:rsidR="00C6206D" w:rsidRPr="00346121" w:rsidRDefault="00C6206D" w:rsidP="00C6206D">
      <w:pPr>
        <w:jc w:val="center"/>
        <w:rPr>
          <w:sz w:val="32"/>
        </w:rPr>
      </w:pPr>
    </w:p>
    <w:p w14:paraId="12B0C19F" w14:textId="77777777" w:rsidR="00C6206D" w:rsidRPr="00346121" w:rsidRDefault="00C6206D" w:rsidP="00C6206D">
      <w:pPr>
        <w:jc w:val="center"/>
        <w:rPr>
          <w:sz w:val="32"/>
        </w:rPr>
      </w:pPr>
    </w:p>
    <w:p w14:paraId="2200B0C1" w14:textId="77777777" w:rsidR="00C6206D" w:rsidRPr="00346121" w:rsidRDefault="00C6206D" w:rsidP="00C6206D">
      <w:pPr>
        <w:jc w:val="center"/>
        <w:rPr>
          <w:sz w:val="32"/>
        </w:rPr>
      </w:pPr>
    </w:p>
    <w:p w14:paraId="0F89943D" w14:textId="77777777" w:rsidR="00C6206D" w:rsidRPr="00346121" w:rsidRDefault="00C6206D" w:rsidP="00C6206D">
      <w:pPr>
        <w:jc w:val="center"/>
        <w:rPr>
          <w:sz w:val="32"/>
        </w:rPr>
      </w:pPr>
    </w:p>
    <w:p w14:paraId="2C089D83" w14:textId="77777777" w:rsidR="00C6206D" w:rsidRPr="00346121" w:rsidRDefault="00C6206D" w:rsidP="00C6206D">
      <w:pPr>
        <w:jc w:val="center"/>
        <w:rPr>
          <w:sz w:val="32"/>
        </w:rPr>
      </w:pPr>
    </w:p>
    <w:p w14:paraId="618F6AA7" w14:textId="77777777" w:rsidR="00C6206D" w:rsidRPr="0061583B" w:rsidRDefault="00FC7FE3" w:rsidP="00C6206D">
      <w:pPr>
        <w:spacing w:before="120"/>
        <w:jc w:val="center"/>
        <w:rPr>
          <w:sz w:val="32"/>
          <w:lang w:val="en-GB"/>
        </w:rPr>
      </w:pPr>
      <w:r>
        <w:rPr>
          <w:sz w:val="32"/>
        </w:rPr>
        <w:fldChar w:fldCharType="begin"/>
      </w:r>
      <w:r w:rsidRPr="008D3640">
        <w:rPr>
          <w:sz w:val="32"/>
          <w:lang w:val="en-GB"/>
        </w:rPr>
        <w:instrText xml:space="preserve"> DOCPROPERTY  Component  \* MERGEFORMAT </w:instrText>
      </w:r>
      <w:r>
        <w:rPr>
          <w:sz w:val="32"/>
        </w:rPr>
        <w:fldChar w:fldCharType="separate"/>
      </w:r>
      <w:r w:rsidR="00851279">
        <w:rPr>
          <w:sz w:val="32"/>
          <w:lang w:val="en-GB"/>
        </w:rPr>
        <w:t>DDS Registry</w:t>
      </w:r>
      <w:r>
        <w:rPr>
          <w:sz w:val="32"/>
        </w:rPr>
        <w:fldChar w:fldCharType="end"/>
      </w:r>
    </w:p>
    <w:p w14:paraId="55FB6E1F" w14:textId="77777777" w:rsidR="00C6206D" w:rsidRPr="0061583B" w:rsidRDefault="00C6206D" w:rsidP="00C6206D">
      <w:pPr>
        <w:jc w:val="center"/>
        <w:rPr>
          <w:sz w:val="32"/>
          <w:lang w:val="en-GB"/>
        </w:rPr>
      </w:pPr>
    </w:p>
    <w:p w14:paraId="29BC72DB" w14:textId="296B0461" w:rsidR="00C6206D" w:rsidRPr="0061583B" w:rsidRDefault="00931046" w:rsidP="00C6206D">
      <w:pPr>
        <w:tabs>
          <w:tab w:val="left" w:pos="6880"/>
        </w:tabs>
        <w:jc w:val="center"/>
        <w:rPr>
          <w:sz w:val="24"/>
          <w:lang w:val="en-GB"/>
        </w:rPr>
      </w:pPr>
      <w:r w:rsidRPr="0061583B">
        <w:rPr>
          <w:sz w:val="24"/>
          <w:lang w:val="en-GB"/>
        </w:rPr>
        <w:t xml:space="preserve">Metadata </w:t>
      </w:r>
      <w:r w:rsidR="005F0E04">
        <w:rPr>
          <w:sz w:val="24"/>
          <w:lang w:val="en-GB"/>
        </w:rPr>
        <w:t>Use</w:t>
      </w:r>
    </w:p>
    <w:p w14:paraId="3D8EFBFF" w14:textId="77777777" w:rsidR="00D25CF4" w:rsidRPr="0061583B" w:rsidRDefault="00D25CF4" w:rsidP="00C6206D">
      <w:pPr>
        <w:tabs>
          <w:tab w:val="left" w:pos="6880"/>
        </w:tabs>
        <w:jc w:val="center"/>
        <w:rPr>
          <w:sz w:val="24"/>
          <w:lang w:val="en-GB"/>
        </w:rPr>
      </w:pPr>
    </w:p>
    <w:p w14:paraId="31664792" w14:textId="77777777" w:rsidR="00C6206D" w:rsidRPr="0061583B" w:rsidRDefault="00C6206D" w:rsidP="00C6206D">
      <w:pPr>
        <w:jc w:val="center"/>
        <w:rPr>
          <w:sz w:val="24"/>
          <w:lang w:val="en-GB"/>
        </w:rPr>
      </w:pPr>
    </w:p>
    <w:p w14:paraId="3BD46F07" w14:textId="77777777" w:rsidR="00C6206D" w:rsidRPr="0061583B" w:rsidRDefault="00C6206D" w:rsidP="00D25CF4">
      <w:pPr>
        <w:spacing w:before="3000"/>
        <w:jc w:val="center"/>
        <w:rPr>
          <w:lang w:val="en-GB"/>
        </w:rPr>
      </w:pPr>
    </w:p>
    <w:p w14:paraId="5FB421DA" w14:textId="77777777" w:rsidR="00C6206D" w:rsidRPr="0061583B" w:rsidRDefault="00C6206D" w:rsidP="00437003">
      <w:pPr>
        <w:pStyle w:val="Title"/>
        <w:jc w:val="both"/>
        <w:rPr>
          <w:lang w:val="en-GB"/>
        </w:rPr>
      </w:pPr>
    </w:p>
    <w:p w14:paraId="1C839EE2" w14:textId="77777777" w:rsidR="004D21DC" w:rsidRPr="0061583B" w:rsidRDefault="00437003">
      <w:pPr>
        <w:pStyle w:val="TOCHeading"/>
        <w:rPr>
          <w:lang w:val="en-GB"/>
        </w:rPr>
      </w:pPr>
      <w:r w:rsidRPr="0061583B">
        <w:rPr>
          <w:lang w:val="en-GB"/>
        </w:rPr>
        <w:br w:type="page"/>
      </w:r>
    </w:p>
    <w:bookmarkEnd w:id="0" w:displacedByCustomXml="next"/>
    <w:bookmarkStart w:id="2" w:name="_Toc44403513" w:displacedByCustomXml="next"/>
    <w:bookmarkStart w:id="3" w:name="_Toc277248668" w:displacedByCustomXml="next"/>
    <w:bookmarkStart w:id="4" w:name="_Toc327798371" w:displacedByCustomXml="next"/>
    <w:bookmarkStart w:id="5" w:name="_Toc292960798" w:displacedByCustomXml="next"/>
    <w:sdt>
      <w:sdtPr>
        <w:rPr>
          <w:rFonts w:ascii="Arial" w:eastAsia="Times New Roman" w:hAnsi="Arial"/>
          <w:b w:val="0"/>
          <w:bCs w:val="0"/>
          <w:color w:val="auto"/>
          <w:sz w:val="22"/>
          <w:szCs w:val="22"/>
          <w:lang w:eastAsia="da-DK"/>
        </w:rPr>
        <w:id w:val="42685642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00731328" w14:textId="52DDFE8E" w:rsidR="0077315D" w:rsidRPr="005F0E04" w:rsidRDefault="00D315C3">
          <w:pPr>
            <w:pStyle w:val="TOCHeading"/>
            <w:rPr>
              <w:lang w:val="en-GB"/>
            </w:rPr>
          </w:pPr>
          <w:r w:rsidRPr="005F0E04">
            <w:rPr>
              <w:lang w:val="en-GB"/>
            </w:rPr>
            <w:t>Contents</w:t>
          </w:r>
        </w:p>
        <w:p w14:paraId="4973E07F" w14:textId="77777777" w:rsidR="00851279" w:rsidRDefault="0077315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41671706" w:history="1">
            <w:r w:rsidR="00851279" w:rsidRPr="00352F7A">
              <w:rPr>
                <w:rStyle w:val="Hyperlink"/>
                <w:noProof/>
              </w:rPr>
              <w:t>1</w:t>
            </w:r>
            <w:r w:rsidR="00851279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851279" w:rsidRPr="00352F7A">
              <w:rPr>
                <w:rStyle w:val="Hyperlink"/>
                <w:noProof/>
              </w:rPr>
              <w:t>Introduction</w:t>
            </w:r>
            <w:r w:rsidR="00851279">
              <w:rPr>
                <w:noProof/>
                <w:webHidden/>
              </w:rPr>
              <w:tab/>
            </w:r>
            <w:r w:rsidR="00851279">
              <w:rPr>
                <w:noProof/>
                <w:webHidden/>
              </w:rPr>
              <w:fldChar w:fldCharType="begin"/>
            </w:r>
            <w:r w:rsidR="00851279">
              <w:rPr>
                <w:noProof/>
                <w:webHidden/>
              </w:rPr>
              <w:instrText xml:space="preserve"> PAGEREF _Toc441671706 \h </w:instrText>
            </w:r>
            <w:r w:rsidR="00851279">
              <w:rPr>
                <w:noProof/>
                <w:webHidden/>
              </w:rPr>
            </w:r>
            <w:r w:rsidR="00851279">
              <w:rPr>
                <w:noProof/>
                <w:webHidden/>
              </w:rPr>
              <w:fldChar w:fldCharType="separate"/>
            </w:r>
            <w:r w:rsidR="00851279">
              <w:rPr>
                <w:noProof/>
                <w:webHidden/>
              </w:rPr>
              <w:t>3</w:t>
            </w:r>
            <w:r w:rsidR="00851279">
              <w:rPr>
                <w:noProof/>
                <w:webHidden/>
              </w:rPr>
              <w:fldChar w:fldCharType="end"/>
            </w:r>
          </w:hyperlink>
        </w:p>
        <w:p w14:paraId="7D78468B" w14:textId="77777777" w:rsidR="00851279" w:rsidRDefault="0085127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71707" w:history="1">
            <w:r w:rsidRPr="00352F7A">
              <w:rPr>
                <w:rStyle w:val="Hyperlink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52F7A">
              <w:rPr>
                <w:rStyle w:val="Hyperlink"/>
                <w:noProof/>
              </w:rPr>
              <w:t>Purpose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_Toc441671707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373D9B" w14:textId="77777777" w:rsidR="00851279" w:rsidRDefault="0085127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71708" w:history="1">
            <w:r w:rsidRPr="00352F7A">
              <w:rPr>
                <w:rStyle w:val="Hyperlink"/>
                <w:noProof/>
              </w:rPr>
              <w:t>1.2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52F7A">
              <w:rPr>
                <w:rStyle w:val="Hyperlink"/>
                <w:noProof/>
              </w:rPr>
              <w:t>Reading Guide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_Toc441671708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432792" w14:textId="77777777" w:rsidR="00851279" w:rsidRDefault="0085127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71709" w:history="1">
            <w:r w:rsidRPr="00352F7A">
              <w:rPr>
                <w:rStyle w:val="Hyperlink"/>
                <w:noProof/>
              </w:rPr>
              <w:t>1.3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52F7A">
              <w:rPr>
                <w:rStyle w:val="Hyperlink"/>
                <w:noProof/>
              </w:rPr>
              <w:t>Document History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_Toc441671709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51D1BA" w14:textId="77777777" w:rsidR="00851279" w:rsidRDefault="00851279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71710" w:history="1">
            <w:r w:rsidRPr="00352F7A">
              <w:rPr>
                <w:rStyle w:val="Hyperlink"/>
                <w:noProof/>
                <w:lang w:val="en-GB"/>
              </w:rPr>
              <w:t>1.4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52F7A">
              <w:rPr>
                <w:rStyle w:val="Hyperlink"/>
                <w:noProof/>
                <w:lang w:val="en-GB"/>
              </w:rPr>
              <w:t>Definitions and References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_Toc441671710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E77D33" w14:textId="77777777" w:rsidR="00851279" w:rsidRDefault="00851279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71711" w:history="1">
            <w:r w:rsidRPr="00352F7A">
              <w:rPr>
                <w:rStyle w:val="Hyperlink"/>
                <w:noProof/>
                <w:lang w:val="en-GB"/>
              </w:rPr>
              <w:t>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52F7A">
              <w:rPr>
                <w:rStyle w:val="Hyperlink"/>
                <w:noProof/>
                <w:lang w:val="en-GB"/>
              </w:rPr>
              <w:t>Document Sharing Services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_Toc441671711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BAE2F1" w14:textId="77777777" w:rsidR="00851279" w:rsidRDefault="00851279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71712" w:history="1">
            <w:r w:rsidRPr="00352F7A">
              <w:rPr>
                <w:rStyle w:val="Hyperlink"/>
                <w:noProof/>
                <w:lang w:val="en-GB"/>
              </w:rPr>
              <w:t>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52F7A">
              <w:rPr>
                <w:rStyle w:val="Hyperlink"/>
                <w:noProof/>
                <w:lang w:val="en-GB"/>
              </w:rPr>
              <w:t>Metadata Attributes Examined by DDS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_Toc441671712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0B3979" w14:textId="77777777" w:rsidR="0077315D" w:rsidRDefault="0077315D">
          <w:r>
            <w:rPr>
              <w:b/>
              <w:bCs/>
              <w:noProof/>
            </w:rPr>
            <w:fldChar w:fldCharType="end"/>
          </w:r>
        </w:p>
      </w:sdtContent>
    </w:sdt>
    <w:p w14:paraId="3DA88231" w14:textId="77777777" w:rsidR="00931046" w:rsidRPr="00680C06" w:rsidRDefault="00931046" w:rsidP="00DA1B0B">
      <w:pPr>
        <w:pStyle w:val="Heading1"/>
      </w:pPr>
      <w:bookmarkStart w:id="6" w:name="_Toc327535850"/>
      <w:bookmarkStart w:id="7" w:name="_Toc441671706"/>
      <w:bookmarkEnd w:id="5"/>
      <w:bookmarkEnd w:id="4"/>
      <w:bookmarkEnd w:id="3"/>
      <w:bookmarkEnd w:id="2"/>
      <w:proofErr w:type="spellStart"/>
      <w:r w:rsidRPr="00680C06">
        <w:lastRenderedPageBreak/>
        <w:t>Introdu</w:t>
      </w:r>
      <w:r w:rsidR="0061583B">
        <w:t>c</w:t>
      </w:r>
      <w:r w:rsidRPr="00680C06">
        <w:t>tion</w:t>
      </w:r>
      <w:bookmarkEnd w:id="6"/>
      <w:bookmarkEnd w:id="7"/>
      <w:proofErr w:type="spellEnd"/>
    </w:p>
    <w:p w14:paraId="0497643A" w14:textId="77777777" w:rsidR="00931046" w:rsidRPr="00680C06" w:rsidRDefault="0061583B" w:rsidP="00DA1B0B">
      <w:pPr>
        <w:pStyle w:val="Heading2"/>
      </w:pPr>
      <w:bookmarkStart w:id="8" w:name="_Toc441671707"/>
      <w:r>
        <w:t>Purpose</w:t>
      </w:r>
      <w:bookmarkEnd w:id="8"/>
    </w:p>
    <w:p w14:paraId="3EECB10E" w14:textId="5D4D61EB" w:rsidR="00931046" w:rsidRPr="0061583B" w:rsidRDefault="0061583B" w:rsidP="00DA1B0B">
      <w:pPr>
        <w:rPr>
          <w:lang w:val="en-GB"/>
        </w:rPr>
      </w:pPr>
      <w:r w:rsidRPr="0061583B">
        <w:rPr>
          <w:lang w:val="en-GB"/>
        </w:rPr>
        <w:t xml:space="preserve">The purpose of </w:t>
      </w:r>
      <w:r w:rsidR="00CC4F5A">
        <w:rPr>
          <w:lang w:val="en-GB"/>
        </w:rPr>
        <w:t xml:space="preserve">the present </w:t>
      </w:r>
      <w:r w:rsidR="00931046" w:rsidRPr="0061583B">
        <w:rPr>
          <w:lang w:val="en-GB"/>
        </w:rPr>
        <w:t>do</w:t>
      </w:r>
      <w:r w:rsidRPr="0061583B">
        <w:rPr>
          <w:lang w:val="en-GB"/>
        </w:rPr>
        <w:t>c</w:t>
      </w:r>
      <w:r w:rsidR="00931046" w:rsidRPr="0061583B">
        <w:rPr>
          <w:lang w:val="en-GB"/>
        </w:rPr>
        <w:t xml:space="preserve">ument </w:t>
      </w:r>
      <w:r w:rsidRPr="0061583B">
        <w:rPr>
          <w:lang w:val="en-GB"/>
        </w:rPr>
        <w:t>is</w:t>
      </w:r>
      <w:r>
        <w:rPr>
          <w:lang w:val="en-GB"/>
        </w:rPr>
        <w:t xml:space="preserve"> to</w:t>
      </w:r>
      <w:r w:rsidR="00931046" w:rsidRPr="0061583B">
        <w:rPr>
          <w:lang w:val="en-GB"/>
        </w:rPr>
        <w:t xml:space="preserve"> </w:t>
      </w:r>
      <w:r w:rsidR="00CC4F5A">
        <w:rPr>
          <w:lang w:val="en-GB"/>
        </w:rPr>
        <w:t xml:space="preserve">describe how document metadata is used by the Document Sharing Services (in Danish: </w:t>
      </w:r>
      <w:proofErr w:type="spellStart"/>
      <w:r w:rsidR="00CC4F5A">
        <w:rPr>
          <w:lang w:val="en-GB"/>
        </w:rPr>
        <w:t>Dokumentdelingsservices</w:t>
      </w:r>
      <w:proofErr w:type="spellEnd"/>
      <w:r w:rsidR="00CC4F5A">
        <w:rPr>
          <w:lang w:val="en-GB"/>
        </w:rPr>
        <w:t>) (DDS)</w:t>
      </w:r>
      <w:r w:rsidR="00931046" w:rsidRPr="0061583B">
        <w:rPr>
          <w:lang w:val="en-GB"/>
        </w:rPr>
        <w:t>.</w:t>
      </w:r>
    </w:p>
    <w:p w14:paraId="5AE371BA" w14:textId="54FB1EFF" w:rsidR="00931046" w:rsidRPr="00680C06" w:rsidRDefault="007D776F" w:rsidP="00DA1B0B">
      <w:pPr>
        <w:pStyle w:val="Heading2"/>
      </w:pPr>
      <w:bookmarkStart w:id="9" w:name="_Toc441671708"/>
      <w:r>
        <w:t xml:space="preserve">Reading </w:t>
      </w:r>
      <w:r w:rsidR="005F0E04">
        <w:t>Guide</w:t>
      </w:r>
      <w:bookmarkEnd w:id="9"/>
    </w:p>
    <w:p w14:paraId="46626F2E" w14:textId="77777777" w:rsidR="00CC4F5A" w:rsidRDefault="00CC4F5A" w:rsidP="00DA1B0B">
      <w:pPr>
        <w:rPr>
          <w:lang w:val="en-GB"/>
        </w:rPr>
      </w:pPr>
      <w:r>
        <w:rPr>
          <w:lang w:val="en-GB"/>
        </w:rPr>
        <w:t>This</w:t>
      </w:r>
      <w:r w:rsidR="0061583B" w:rsidRPr="007D776F">
        <w:rPr>
          <w:lang w:val="en-GB"/>
        </w:rPr>
        <w:t xml:space="preserve"> document</w:t>
      </w:r>
      <w:r w:rsidR="00931046" w:rsidRPr="007D776F">
        <w:rPr>
          <w:lang w:val="en-GB"/>
        </w:rPr>
        <w:t xml:space="preserve"> </w:t>
      </w:r>
      <w:proofErr w:type="gramStart"/>
      <w:r w:rsidR="007D776F" w:rsidRPr="007D776F">
        <w:rPr>
          <w:lang w:val="en-GB"/>
        </w:rPr>
        <w:t xml:space="preserve">is </w:t>
      </w:r>
      <w:r>
        <w:rPr>
          <w:lang w:val="en-GB"/>
        </w:rPr>
        <w:t>intended</w:t>
      </w:r>
      <w:proofErr w:type="gramEnd"/>
      <w:r>
        <w:rPr>
          <w:lang w:val="en-GB"/>
        </w:rPr>
        <w:t xml:space="preserve"> </w:t>
      </w:r>
      <w:r w:rsidR="007D776F" w:rsidRPr="007D776F">
        <w:rPr>
          <w:lang w:val="en-GB"/>
        </w:rPr>
        <w:t xml:space="preserve">primarily </w:t>
      </w:r>
      <w:r>
        <w:rPr>
          <w:lang w:val="en-GB"/>
        </w:rPr>
        <w:t xml:space="preserve">for </w:t>
      </w:r>
      <w:r w:rsidR="00931046" w:rsidRPr="007D776F">
        <w:rPr>
          <w:lang w:val="en-GB"/>
        </w:rPr>
        <w:t>system</w:t>
      </w:r>
      <w:r w:rsidR="007D776F" w:rsidRPr="007D776F">
        <w:rPr>
          <w:lang w:val="en-GB"/>
        </w:rPr>
        <w:t xml:space="preserve"> integrators</w:t>
      </w:r>
      <w:r>
        <w:rPr>
          <w:lang w:val="en-GB"/>
        </w:rPr>
        <w:t>, developers, and architects involved in:</w:t>
      </w:r>
    </w:p>
    <w:p w14:paraId="3299A9A3" w14:textId="49501931" w:rsidR="00CC4F5A" w:rsidRDefault="00CC4F5A" w:rsidP="00CC4F5A">
      <w:pPr>
        <w:pStyle w:val="ListBullet"/>
        <w:rPr>
          <w:lang w:val="en-GB"/>
        </w:rPr>
      </w:pPr>
      <w:proofErr w:type="gramStart"/>
      <w:r>
        <w:rPr>
          <w:lang w:val="en-GB"/>
        </w:rPr>
        <w:t>making</w:t>
      </w:r>
      <w:proofErr w:type="gramEnd"/>
      <w:r>
        <w:rPr>
          <w:lang w:val="en-GB"/>
        </w:rPr>
        <w:t xml:space="preserve"> document consumer systems use the DDS for querying for document metadata and retrieving documents.</w:t>
      </w:r>
    </w:p>
    <w:p w14:paraId="20E352B5" w14:textId="65A9902E" w:rsidR="00CC4F5A" w:rsidRDefault="00CC4F5A" w:rsidP="00CC4F5A">
      <w:pPr>
        <w:pStyle w:val="ListBullet"/>
        <w:rPr>
          <w:lang w:val="en-GB"/>
        </w:rPr>
      </w:pPr>
      <w:proofErr w:type="gramStart"/>
      <w:r>
        <w:rPr>
          <w:lang w:val="en-GB"/>
        </w:rPr>
        <w:t>making</w:t>
      </w:r>
      <w:proofErr w:type="gramEnd"/>
      <w:r>
        <w:rPr>
          <w:lang w:val="en-GB"/>
        </w:rPr>
        <w:t xml:space="preserve"> document source systems that register document metadata in DDS.</w:t>
      </w:r>
    </w:p>
    <w:p w14:paraId="293F7BF9" w14:textId="0F1B305B" w:rsidR="00931046" w:rsidRPr="00807405" w:rsidRDefault="00931046" w:rsidP="00DA1B0B">
      <w:pPr>
        <w:rPr>
          <w:lang w:val="en-GB"/>
        </w:rPr>
      </w:pPr>
    </w:p>
    <w:p w14:paraId="0383BE7A" w14:textId="66FFB45F" w:rsidR="00931046" w:rsidRPr="00680C06" w:rsidRDefault="00931046" w:rsidP="00DA1B0B">
      <w:pPr>
        <w:pStyle w:val="Heading2"/>
      </w:pPr>
      <w:bookmarkStart w:id="10" w:name="_Toc317831244"/>
      <w:bookmarkStart w:id="11" w:name="_Toc317839917"/>
      <w:bookmarkStart w:id="12" w:name="_Toc317841489"/>
      <w:bookmarkStart w:id="13" w:name="_Toc327535854"/>
      <w:bookmarkStart w:id="14" w:name="_Toc441671709"/>
      <w:r w:rsidRPr="00680C06">
        <w:t>Do</w:t>
      </w:r>
      <w:r w:rsidR="00807405">
        <w:t>c</w:t>
      </w:r>
      <w:r w:rsidRPr="00680C06">
        <w:t>ument</w:t>
      </w:r>
      <w:r w:rsidR="00807405">
        <w:t xml:space="preserve"> </w:t>
      </w:r>
      <w:proofErr w:type="spellStart"/>
      <w:r w:rsidR="005F0E04" w:rsidRPr="00680C06">
        <w:t>Histor</w:t>
      </w:r>
      <w:bookmarkEnd w:id="10"/>
      <w:bookmarkEnd w:id="11"/>
      <w:bookmarkEnd w:id="12"/>
      <w:bookmarkEnd w:id="13"/>
      <w:r w:rsidR="005F0E04">
        <w:t>y</w:t>
      </w:r>
      <w:bookmarkEnd w:id="14"/>
      <w:proofErr w:type="spellEnd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101"/>
        <w:gridCol w:w="1417"/>
        <w:gridCol w:w="1701"/>
        <w:gridCol w:w="4253"/>
      </w:tblGrid>
      <w:tr w:rsidR="00931046" w:rsidRPr="00C105E9" w14:paraId="1EECC9E7" w14:textId="77777777" w:rsidTr="000A7F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101" w:type="dxa"/>
            <w:shd w:val="clear" w:color="auto" w:fill="A6A6A6" w:themeFill="background1" w:themeFillShade="A6"/>
          </w:tcPr>
          <w:p w14:paraId="702EF894" w14:textId="77777777" w:rsidR="00931046" w:rsidRPr="00C105E9" w:rsidRDefault="00931046" w:rsidP="00DA1B0B">
            <w:pPr>
              <w:rPr>
                <w:b w:val="0"/>
                <w:bCs w:val="0"/>
                <w:lang w:eastAsia="da-DK"/>
              </w:rPr>
            </w:pPr>
            <w:r>
              <w:t>Version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14:paraId="550330B0" w14:textId="77777777" w:rsidR="00931046" w:rsidRPr="00C105E9" w:rsidRDefault="00931046" w:rsidP="00DA1B0B">
            <w:pPr>
              <w:rPr>
                <w:b w:val="0"/>
                <w:bCs w:val="0"/>
                <w:lang w:eastAsia="da-DK"/>
              </w:rPr>
            </w:pPr>
            <w:r w:rsidRPr="00C105E9">
              <w:t>Dat</w:t>
            </w:r>
            <w:r w:rsidR="00807405">
              <w:t>e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14:paraId="766FB191" w14:textId="77777777" w:rsidR="00931046" w:rsidRPr="00C105E9" w:rsidRDefault="00807405" w:rsidP="00DA1B0B">
            <w:pPr>
              <w:rPr>
                <w:b w:val="0"/>
                <w:bCs w:val="0"/>
                <w:lang w:eastAsia="da-DK"/>
              </w:rPr>
            </w:pPr>
            <w:proofErr w:type="spellStart"/>
            <w:r>
              <w:t>Responsible</w:t>
            </w:r>
            <w:proofErr w:type="spellEnd"/>
          </w:p>
        </w:tc>
        <w:tc>
          <w:tcPr>
            <w:tcW w:w="4253" w:type="dxa"/>
            <w:shd w:val="clear" w:color="auto" w:fill="A6A6A6" w:themeFill="background1" w:themeFillShade="A6"/>
          </w:tcPr>
          <w:p w14:paraId="35FBFB84" w14:textId="77777777" w:rsidR="00931046" w:rsidRPr="00C105E9" w:rsidRDefault="00807405" w:rsidP="00DA1B0B">
            <w:pPr>
              <w:rPr>
                <w:b w:val="0"/>
                <w:bCs w:val="0"/>
                <w:lang w:eastAsia="da-DK"/>
              </w:rPr>
            </w:pPr>
            <w:proofErr w:type="spellStart"/>
            <w:r>
              <w:t>Description</w:t>
            </w:r>
            <w:proofErr w:type="spellEnd"/>
          </w:p>
        </w:tc>
      </w:tr>
      <w:tr w:rsidR="00931046" w:rsidRPr="00C105E9" w14:paraId="466EB370" w14:textId="77777777" w:rsidTr="000A7FEA">
        <w:tc>
          <w:tcPr>
            <w:tcW w:w="1101" w:type="dxa"/>
          </w:tcPr>
          <w:p w14:paraId="7D0A5950" w14:textId="77777777" w:rsidR="00931046" w:rsidRPr="00C105E9" w:rsidRDefault="00931046" w:rsidP="00DA1B0B">
            <w:pPr>
              <w:rPr>
                <w:lang w:eastAsia="da-DK"/>
              </w:rPr>
            </w:pPr>
            <w:r w:rsidRPr="00C105E9">
              <w:t>0.1</w:t>
            </w:r>
          </w:p>
        </w:tc>
        <w:tc>
          <w:tcPr>
            <w:tcW w:w="1417" w:type="dxa"/>
          </w:tcPr>
          <w:p w14:paraId="11114D53" w14:textId="77777777" w:rsidR="00931046" w:rsidRPr="00C105E9" w:rsidRDefault="00931046" w:rsidP="00DA1B0B">
            <w:pPr>
              <w:rPr>
                <w:lang w:eastAsia="da-DK"/>
              </w:rPr>
            </w:pPr>
            <w:r w:rsidRPr="00C105E9">
              <w:t>1</w:t>
            </w:r>
            <w:r>
              <w:t>.</w:t>
            </w:r>
            <w:r w:rsidRPr="00C105E9">
              <w:t>3</w:t>
            </w:r>
            <w:r>
              <w:t>.</w:t>
            </w:r>
            <w:r w:rsidRPr="00C105E9">
              <w:t>2012</w:t>
            </w:r>
          </w:p>
        </w:tc>
        <w:tc>
          <w:tcPr>
            <w:tcW w:w="1701" w:type="dxa"/>
          </w:tcPr>
          <w:p w14:paraId="5FD014FC" w14:textId="77777777" w:rsidR="00931046" w:rsidRPr="00C105E9" w:rsidRDefault="00931046" w:rsidP="00DA1B0B">
            <w:pPr>
              <w:rPr>
                <w:lang w:eastAsia="da-DK"/>
              </w:rPr>
            </w:pPr>
            <w:proofErr w:type="spellStart"/>
            <w:r w:rsidRPr="00C105E9">
              <w:t>Systematic</w:t>
            </w:r>
            <w:proofErr w:type="spellEnd"/>
          </w:p>
        </w:tc>
        <w:tc>
          <w:tcPr>
            <w:tcW w:w="4253" w:type="dxa"/>
          </w:tcPr>
          <w:p w14:paraId="4CC1EB5A" w14:textId="77777777" w:rsidR="00931046" w:rsidRPr="00C105E9" w:rsidRDefault="00807405" w:rsidP="00807405">
            <w:pPr>
              <w:rPr>
                <w:lang w:eastAsia="da-DK"/>
              </w:rPr>
            </w:pPr>
            <w:r>
              <w:t>Initia</w:t>
            </w:r>
            <w:r w:rsidR="00931046" w:rsidRPr="00C105E9">
              <w:t xml:space="preserve">l </w:t>
            </w:r>
            <w:r>
              <w:t>version</w:t>
            </w:r>
          </w:p>
        </w:tc>
      </w:tr>
      <w:tr w:rsidR="00931046" w:rsidRPr="007A67AA" w14:paraId="060A0E4E" w14:textId="77777777" w:rsidTr="000A7FEA">
        <w:tc>
          <w:tcPr>
            <w:tcW w:w="1101" w:type="dxa"/>
          </w:tcPr>
          <w:p w14:paraId="1FE69E11" w14:textId="77777777" w:rsidR="00931046" w:rsidRPr="009D6F08" w:rsidRDefault="00931046" w:rsidP="00DA1B0B">
            <w:pPr>
              <w:rPr>
                <w:lang w:eastAsia="da-DK"/>
              </w:rPr>
            </w:pPr>
            <w:r w:rsidRPr="009D6F08">
              <w:t>1.0</w:t>
            </w:r>
          </w:p>
        </w:tc>
        <w:tc>
          <w:tcPr>
            <w:tcW w:w="1417" w:type="dxa"/>
          </w:tcPr>
          <w:p w14:paraId="6D4AA580" w14:textId="77777777" w:rsidR="00931046" w:rsidRPr="009D6F08" w:rsidRDefault="00680C06" w:rsidP="00DA1B0B">
            <w:pPr>
              <w:rPr>
                <w:lang w:eastAsia="da-DK"/>
              </w:rPr>
            </w:pPr>
            <w:r>
              <w:t>29</w:t>
            </w:r>
            <w:r w:rsidR="00931046">
              <w:t>.6.2012</w:t>
            </w:r>
          </w:p>
        </w:tc>
        <w:tc>
          <w:tcPr>
            <w:tcW w:w="1701" w:type="dxa"/>
          </w:tcPr>
          <w:p w14:paraId="63BC0999" w14:textId="77777777" w:rsidR="00931046" w:rsidRPr="009D6F08" w:rsidRDefault="00931046" w:rsidP="00DA1B0B">
            <w:pPr>
              <w:rPr>
                <w:lang w:eastAsia="da-DK"/>
              </w:rPr>
            </w:pPr>
            <w:proofErr w:type="spellStart"/>
            <w:r>
              <w:t>Systematic</w:t>
            </w:r>
            <w:proofErr w:type="spellEnd"/>
          </w:p>
        </w:tc>
        <w:tc>
          <w:tcPr>
            <w:tcW w:w="4253" w:type="dxa"/>
          </w:tcPr>
          <w:p w14:paraId="3FC91437" w14:textId="77777777" w:rsidR="00931046" w:rsidRPr="00807405" w:rsidRDefault="00807405" w:rsidP="00DA1B0B">
            <w:pPr>
              <w:rPr>
                <w:lang w:val="en-GB" w:eastAsia="da-DK"/>
              </w:rPr>
            </w:pPr>
            <w:r w:rsidRPr="00807405">
              <w:rPr>
                <w:lang w:val="en-GB"/>
              </w:rPr>
              <w:t>Removed the list of source system</w:t>
            </w:r>
          </w:p>
          <w:p w14:paraId="20194F75" w14:textId="77777777" w:rsidR="00931046" w:rsidRPr="00807405" w:rsidRDefault="00807405" w:rsidP="00807405">
            <w:pPr>
              <w:rPr>
                <w:lang w:val="en-GB" w:eastAsia="da-DK"/>
              </w:rPr>
            </w:pPr>
            <w:r w:rsidRPr="00807405">
              <w:rPr>
                <w:lang w:val="en-GB"/>
              </w:rPr>
              <w:t>Extended with</w:t>
            </w:r>
            <w:r w:rsidR="00931046" w:rsidRPr="00807405">
              <w:rPr>
                <w:lang w:val="en-GB"/>
              </w:rPr>
              <w:t xml:space="preserve"> </w:t>
            </w:r>
            <w:r w:rsidRPr="00807405">
              <w:rPr>
                <w:lang w:val="en-GB"/>
              </w:rPr>
              <w:t>preliminary description for parts of the model</w:t>
            </w:r>
          </w:p>
        </w:tc>
      </w:tr>
      <w:tr w:rsidR="000A7FEA" w:rsidRPr="007A67AA" w14:paraId="20A1C645" w14:textId="77777777" w:rsidTr="000A7FEA">
        <w:tc>
          <w:tcPr>
            <w:tcW w:w="1101" w:type="dxa"/>
          </w:tcPr>
          <w:p w14:paraId="4AD36ECC" w14:textId="77777777" w:rsidR="000A7FEA" w:rsidRPr="009D6F08" w:rsidRDefault="000A7FEA" w:rsidP="00DA1B0B">
            <w:r>
              <w:t>1.1</w:t>
            </w:r>
          </w:p>
        </w:tc>
        <w:tc>
          <w:tcPr>
            <w:tcW w:w="1417" w:type="dxa"/>
          </w:tcPr>
          <w:p w14:paraId="2C4E653F" w14:textId="77777777" w:rsidR="000A7FEA" w:rsidRDefault="000A7FEA" w:rsidP="000A7FEA">
            <w:r>
              <w:t>11.12.2012</w:t>
            </w:r>
          </w:p>
        </w:tc>
        <w:tc>
          <w:tcPr>
            <w:tcW w:w="1701" w:type="dxa"/>
          </w:tcPr>
          <w:p w14:paraId="568EF342" w14:textId="77777777" w:rsidR="000A7FEA" w:rsidRDefault="000A7FEA" w:rsidP="00DA1B0B">
            <w:proofErr w:type="spellStart"/>
            <w:r>
              <w:t>Systematic</w:t>
            </w:r>
            <w:proofErr w:type="spellEnd"/>
          </w:p>
        </w:tc>
        <w:tc>
          <w:tcPr>
            <w:tcW w:w="4253" w:type="dxa"/>
          </w:tcPr>
          <w:p w14:paraId="45170EDB" w14:textId="77777777" w:rsidR="000A7FEA" w:rsidRPr="00807405" w:rsidRDefault="00807405" w:rsidP="00807405">
            <w:pPr>
              <w:rPr>
                <w:lang w:val="en-GB"/>
              </w:rPr>
            </w:pPr>
            <w:r w:rsidRPr="00807405">
              <w:rPr>
                <w:lang w:val="en-GB"/>
              </w:rPr>
              <w:t>Extended with o</w:t>
            </w:r>
            <w:r w:rsidR="000A7FEA" w:rsidRPr="00807405">
              <w:rPr>
                <w:lang w:val="en-GB"/>
              </w:rPr>
              <w:t xml:space="preserve">n-demand </w:t>
            </w:r>
            <w:r w:rsidRPr="00807405">
              <w:rPr>
                <w:lang w:val="en-GB"/>
              </w:rPr>
              <w:t>sources and</w:t>
            </w:r>
            <w:r w:rsidR="000A7FEA" w:rsidRPr="00807405">
              <w:rPr>
                <w:lang w:val="en-GB"/>
              </w:rPr>
              <w:t xml:space="preserve"> </w:t>
            </w:r>
            <w:r w:rsidRPr="00807405">
              <w:rPr>
                <w:lang w:val="en-GB"/>
              </w:rPr>
              <w:t xml:space="preserve">additional </w:t>
            </w:r>
            <w:r>
              <w:rPr>
                <w:lang w:val="en-GB"/>
              </w:rPr>
              <w:t>information</w:t>
            </w:r>
            <w:r w:rsidR="000A7FEA" w:rsidRPr="00807405">
              <w:rPr>
                <w:lang w:val="en-GB"/>
              </w:rPr>
              <w:t xml:space="preserve"> </w:t>
            </w:r>
            <w:r>
              <w:rPr>
                <w:lang w:val="en-GB"/>
              </w:rPr>
              <w:t>on</w:t>
            </w:r>
            <w:r w:rsidR="000A7FEA" w:rsidRPr="00807405">
              <w:rPr>
                <w:lang w:val="en-GB"/>
              </w:rPr>
              <w:t xml:space="preserve"> metadata</w:t>
            </w:r>
            <w:r>
              <w:rPr>
                <w:lang w:val="en-GB"/>
              </w:rPr>
              <w:t xml:space="preserve"> fixed by the affinity domain</w:t>
            </w:r>
          </w:p>
        </w:tc>
      </w:tr>
      <w:tr w:rsidR="00664AE7" w:rsidRPr="00DF46C1" w14:paraId="74FAB922" w14:textId="77777777" w:rsidTr="000A7FEA">
        <w:tc>
          <w:tcPr>
            <w:tcW w:w="1101" w:type="dxa"/>
          </w:tcPr>
          <w:p w14:paraId="79400F51" w14:textId="77777777" w:rsidR="00664AE7" w:rsidRDefault="00664AE7" w:rsidP="00DA1B0B">
            <w:r>
              <w:t>1.1</w:t>
            </w:r>
            <w:r w:rsidR="009F7F3B">
              <w:t>a</w:t>
            </w:r>
          </w:p>
        </w:tc>
        <w:tc>
          <w:tcPr>
            <w:tcW w:w="1417" w:type="dxa"/>
          </w:tcPr>
          <w:p w14:paraId="299896DB" w14:textId="77777777" w:rsidR="00664AE7" w:rsidRDefault="00664AE7" w:rsidP="000A7FEA">
            <w:r>
              <w:t>19.04.2013</w:t>
            </w:r>
          </w:p>
        </w:tc>
        <w:tc>
          <w:tcPr>
            <w:tcW w:w="1701" w:type="dxa"/>
          </w:tcPr>
          <w:p w14:paraId="5DE00FEC" w14:textId="77777777" w:rsidR="00664AE7" w:rsidRDefault="00664AE7" w:rsidP="00DA1B0B">
            <w:r>
              <w:t>NSI</w:t>
            </w:r>
          </w:p>
        </w:tc>
        <w:tc>
          <w:tcPr>
            <w:tcW w:w="4253" w:type="dxa"/>
          </w:tcPr>
          <w:p w14:paraId="77CFABB2" w14:textId="77777777" w:rsidR="00664AE7" w:rsidRDefault="00664AE7" w:rsidP="00807405">
            <w:r>
              <w:t xml:space="preserve">THSC </w:t>
            </w:r>
            <w:proofErr w:type="spellStart"/>
            <w:r w:rsidR="00807405">
              <w:t>comments</w:t>
            </w:r>
            <w:proofErr w:type="spellEnd"/>
          </w:p>
        </w:tc>
      </w:tr>
      <w:tr w:rsidR="00F553E7" w:rsidRPr="007A67AA" w14:paraId="1C358A7E" w14:textId="77777777" w:rsidTr="000A7FEA">
        <w:tc>
          <w:tcPr>
            <w:tcW w:w="1101" w:type="dxa"/>
          </w:tcPr>
          <w:p w14:paraId="519D35BA" w14:textId="77777777" w:rsidR="00F553E7" w:rsidRDefault="00F553E7" w:rsidP="00DA1B0B">
            <w:r>
              <w:t>1.2</w:t>
            </w:r>
          </w:p>
        </w:tc>
        <w:tc>
          <w:tcPr>
            <w:tcW w:w="1417" w:type="dxa"/>
          </w:tcPr>
          <w:p w14:paraId="1722FB76" w14:textId="77777777" w:rsidR="00F553E7" w:rsidRDefault="00F553E7" w:rsidP="000A7FEA">
            <w:r>
              <w:t>19.06.2013</w:t>
            </w:r>
          </w:p>
        </w:tc>
        <w:tc>
          <w:tcPr>
            <w:tcW w:w="1701" w:type="dxa"/>
          </w:tcPr>
          <w:p w14:paraId="34159E02" w14:textId="77777777" w:rsidR="00F553E7" w:rsidRDefault="00F553E7" w:rsidP="00DA1B0B">
            <w:proofErr w:type="spellStart"/>
            <w:r>
              <w:t>Systematic</w:t>
            </w:r>
            <w:proofErr w:type="spellEnd"/>
          </w:p>
        </w:tc>
        <w:tc>
          <w:tcPr>
            <w:tcW w:w="4253" w:type="dxa"/>
          </w:tcPr>
          <w:p w14:paraId="3C5B78C9" w14:textId="77777777" w:rsidR="00F553E7" w:rsidRPr="00807405" w:rsidRDefault="00807405" w:rsidP="00807405">
            <w:pPr>
              <w:rPr>
                <w:lang w:val="en-GB"/>
              </w:rPr>
            </w:pPr>
            <w:r w:rsidRPr="00807405">
              <w:rPr>
                <w:lang w:val="en-GB"/>
              </w:rPr>
              <w:t>Linguistic corrections</w:t>
            </w:r>
            <w:r w:rsidR="00F553E7" w:rsidRPr="00807405">
              <w:rPr>
                <w:lang w:val="en-GB"/>
              </w:rPr>
              <w:t xml:space="preserve">, </w:t>
            </w:r>
            <w:r w:rsidRPr="00807405">
              <w:rPr>
                <w:lang w:val="en-GB"/>
              </w:rPr>
              <w:t>content is partially</w:t>
            </w:r>
            <w:r w:rsidR="00B946AB" w:rsidRPr="00807405">
              <w:rPr>
                <w:lang w:val="en-GB"/>
              </w:rPr>
              <w:t xml:space="preserve"> </w:t>
            </w:r>
            <w:r>
              <w:rPr>
                <w:lang w:val="en-GB"/>
              </w:rPr>
              <w:t>unsettled</w:t>
            </w:r>
            <w:r w:rsidR="00F553E7" w:rsidRPr="00807405">
              <w:rPr>
                <w:lang w:val="en-GB"/>
              </w:rPr>
              <w:t xml:space="preserve"> </w:t>
            </w:r>
          </w:p>
        </w:tc>
      </w:tr>
      <w:tr w:rsidR="000A05EE" w:rsidRPr="007A67AA" w14:paraId="18E869A2" w14:textId="77777777" w:rsidTr="000A7FEA">
        <w:tc>
          <w:tcPr>
            <w:tcW w:w="1101" w:type="dxa"/>
          </w:tcPr>
          <w:p w14:paraId="4D0EC496" w14:textId="77777777" w:rsidR="000A05EE" w:rsidRPr="002227E0" w:rsidRDefault="000A05EE" w:rsidP="0061583B">
            <w:r w:rsidRPr="002227E0">
              <w:t>1.</w:t>
            </w:r>
            <w:r>
              <w:t>3</w:t>
            </w:r>
          </w:p>
        </w:tc>
        <w:tc>
          <w:tcPr>
            <w:tcW w:w="1417" w:type="dxa"/>
          </w:tcPr>
          <w:p w14:paraId="4A988CE7" w14:textId="77777777" w:rsidR="000A05EE" w:rsidRPr="002227E0" w:rsidRDefault="000A05EE" w:rsidP="0061583B">
            <w:r w:rsidRPr="002227E0">
              <w:t>28.11.2014</w:t>
            </w:r>
          </w:p>
        </w:tc>
        <w:tc>
          <w:tcPr>
            <w:tcW w:w="1701" w:type="dxa"/>
          </w:tcPr>
          <w:p w14:paraId="59624EA9" w14:textId="77777777" w:rsidR="000A05EE" w:rsidRPr="002227E0" w:rsidRDefault="000A05EE" w:rsidP="0061583B">
            <w:proofErr w:type="spellStart"/>
            <w:r w:rsidRPr="002227E0">
              <w:t>Systematic</w:t>
            </w:r>
            <w:proofErr w:type="spellEnd"/>
          </w:p>
        </w:tc>
        <w:tc>
          <w:tcPr>
            <w:tcW w:w="4253" w:type="dxa"/>
          </w:tcPr>
          <w:p w14:paraId="2B7093F2" w14:textId="6B68F1DB" w:rsidR="000A05EE" w:rsidRPr="00214B13" w:rsidRDefault="00214B13" w:rsidP="00214B13">
            <w:pPr>
              <w:rPr>
                <w:lang w:val="en-GB"/>
              </w:rPr>
            </w:pPr>
            <w:r w:rsidRPr="00214B13">
              <w:rPr>
                <w:lang w:val="en-GB"/>
              </w:rPr>
              <w:t xml:space="preserve">National </w:t>
            </w:r>
            <w:r w:rsidR="000A05EE" w:rsidRPr="00214B13">
              <w:rPr>
                <w:lang w:val="en-GB"/>
              </w:rPr>
              <w:t>Patient</w:t>
            </w:r>
            <w:r w:rsidRPr="00214B13">
              <w:rPr>
                <w:lang w:val="en-GB"/>
              </w:rPr>
              <w:t xml:space="preserve"> Index</w:t>
            </w:r>
            <w:r w:rsidR="000A05EE" w:rsidRPr="00214B13">
              <w:rPr>
                <w:lang w:val="en-GB"/>
              </w:rPr>
              <w:t xml:space="preserve"> (NPI) </w:t>
            </w:r>
            <w:r w:rsidR="00807405" w:rsidRPr="00214B13">
              <w:rPr>
                <w:lang w:val="en-GB"/>
              </w:rPr>
              <w:t>replaced by</w:t>
            </w:r>
            <w:r w:rsidR="000A05EE" w:rsidRPr="00214B13">
              <w:rPr>
                <w:lang w:val="en-GB"/>
              </w:rPr>
              <w:t xml:space="preserve"> Do</w:t>
            </w:r>
            <w:r w:rsidRPr="00214B13">
              <w:rPr>
                <w:lang w:val="en-GB"/>
              </w:rPr>
              <w:t>cument Sharing Service</w:t>
            </w:r>
            <w:r w:rsidR="000A05EE" w:rsidRPr="00214B13">
              <w:rPr>
                <w:lang w:val="en-GB"/>
              </w:rPr>
              <w:t xml:space="preserve"> (DDS)</w:t>
            </w:r>
          </w:p>
        </w:tc>
      </w:tr>
      <w:tr w:rsidR="001255BC" w:rsidRPr="007A67AA" w14:paraId="01963011" w14:textId="77777777" w:rsidTr="000A7FEA">
        <w:tc>
          <w:tcPr>
            <w:tcW w:w="1101" w:type="dxa"/>
          </w:tcPr>
          <w:p w14:paraId="2108CAA4" w14:textId="79BEB5CB" w:rsidR="001255BC" w:rsidRPr="002227E0" w:rsidRDefault="001255BC" w:rsidP="0061583B">
            <w:r>
              <w:t>1.4</w:t>
            </w:r>
          </w:p>
        </w:tc>
        <w:tc>
          <w:tcPr>
            <w:tcW w:w="1417" w:type="dxa"/>
          </w:tcPr>
          <w:p w14:paraId="6952C945" w14:textId="3D53FB0C" w:rsidR="001255BC" w:rsidRPr="001255BC" w:rsidRDefault="001255BC" w:rsidP="0061583B">
            <w:pPr>
              <w:rPr>
                <w:lang w:val="en-GB"/>
              </w:rPr>
            </w:pPr>
            <w:r>
              <w:rPr>
                <w:lang w:val="en-GB"/>
              </w:rPr>
              <w:t>18.01.2016</w:t>
            </w:r>
          </w:p>
        </w:tc>
        <w:tc>
          <w:tcPr>
            <w:tcW w:w="1701" w:type="dxa"/>
          </w:tcPr>
          <w:p w14:paraId="28005826" w14:textId="59D2C264" w:rsidR="001255BC" w:rsidRPr="001255BC" w:rsidRDefault="001255BC" w:rsidP="0061583B">
            <w:pPr>
              <w:rPr>
                <w:lang w:val="en-GB"/>
              </w:rPr>
            </w:pPr>
            <w:r>
              <w:rPr>
                <w:lang w:val="en-GB"/>
              </w:rPr>
              <w:t>Systematic</w:t>
            </w:r>
          </w:p>
        </w:tc>
        <w:tc>
          <w:tcPr>
            <w:tcW w:w="4253" w:type="dxa"/>
          </w:tcPr>
          <w:p w14:paraId="30427BDA" w14:textId="74C7C65C" w:rsidR="001255BC" w:rsidRPr="00214B13" w:rsidRDefault="001255BC" w:rsidP="00214B13">
            <w:pPr>
              <w:rPr>
                <w:lang w:val="en-GB"/>
              </w:rPr>
            </w:pPr>
            <w:r>
              <w:rPr>
                <w:lang w:val="en-GB"/>
              </w:rPr>
              <w:t>Document now refers to Danish Metadata profile and focus is changed to what attributes are treated particularly by the DDS.</w:t>
            </w:r>
          </w:p>
        </w:tc>
      </w:tr>
    </w:tbl>
    <w:p w14:paraId="2729209A" w14:textId="0CD34BC6" w:rsidR="00931046" w:rsidRPr="001255BC" w:rsidRDefault="00931046" w:rsidP="00DA1B0B">
      <w:pPr>
        <w:pStyle w:val="Heading2"/>
        <w:rPr>
          <w:lang w:val="en-GB"/>
        </w:rPr>
      </w:pPr>
      <w:bookmarkStart w:id="15" w:name="_Toc317841490"/>
      <w:bookmarkStart w:id="16" w:name="_Toc327535855"/>
      <w:bookmarkStart w:id="17" w:name="_Toc441671710"/>
      <w:r w:rsidRPr="001255BC">
        <w:rPr>
          <w:lang w:val="en-GB"/>
        </w:rPr>
        <w:t>Definition</w:t>
      </w:r>
      <w:r w:rsidR="00807405" w:rsidRPr="001255BC">
        <w:rPr>
          <w:lang w:val="en-GB"/>
        </w:rPr>
        <w:t xml:space="preserve">s and </w:t>
      </w:r>
      <w:r w:rsidR="005F0E04" w:rsidRPr="001255BC">
        <w:rPr>
          <w:lang w:val="en-GB"/>
        </w:rPr>
        <w:t>Reference</w:t>
      </w:r>
      <w:bookmarkEnd w:id="15"/>
      <w:bookmarkEnd w:id="16"/>
      <w:r w:rsidR="005F0E04" w:rsidRPr="001255BC">
        <w:rPr>
          <w:lang w:val="en-GB"/>
        </w:rPr>
        <w:t>s</w:t>
      </w:r>
      <w:bookmarkEnd w:id="17"/>
    </w:p>
    <w:p w14:paraId="6FD488FD" w14:textId="46D1C51F" w:rsidR="00807405" w:rsidRPr="00AA40DC" w:rsidRDefault="00807405" w:rsidP="00807405">
      <w:pPr>
        <w:pStyle w:val="BodyText"/>
        <w:rPr>
          <w:lang w:val="en-US"/>
        </w:rPr>
      </w:pPr>
      <w:r w:rsidRPr="00AA40DC">
        <w:rPr>
          <w:lang w:val="en-US"/>
        </w:rPr>
        <w:t>The purpose of this section is to provide an overview of the definitions and document</w:t>
      </w:r>
      <w:r w:rsidR="005F0E04">
        <w:rPr>
          <w:lang w:val="en-US"/>
        </w:rPr>
        <w:t xml:space="preserve"> reference</w:t>
      </w:r>
      <w:r w:rsidRPr="00AA40DC">
        <w:rPr>
          <w:lang w:val="en-US"/>
        </w:rPr>
        <w:t xml:space="preserve">s used in this document. </w:t>
      </w:r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455"/>
        <w:gridCol w:w="7017"/>
      </w:tblGrid>
      <w:tr w:rsidR="00931046" w:rsidRPr="00C105E9" w14:paraId="09B5BB4B" w14:textId="77777777" w:rsidTr="00DA1B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455" w:type="dxa"/>
            <w:shd w:val="clear" w:color="auto" w:fill="A6A6A6" w:themeFill="background1" w:themeFillShade="A6"/>
          </w:tcPr>
          <w:p w14:paraId="479831F8" w14:textId="77777777" w:rsidR="00931046" w:rsidRPr="00C105E9" w:rsidRDefault="00931046" w:rsidP="00DA1B0B">
            <w:pPr>
              <w:rPr>
                <w:b w:val="0"/>
                <w:bCs w:val="0"/>
                <w:lang w:eastAsia="da-DK"/>
              </w:rPr>
            </w:pPr>
            <w:r w:rsidRPr="00C105E9">
              <w:t>Definition</w:t>
            </w:r>
          </w:p>
        </w:tc>
        <w:tc>
          <w:tcPr>
            <w:tcW w:w="7017" w:type="dxa"/>
            <w:shd w:val="clear" w:color="auto" w:fill="A6A6A6" w:themeFill="background1" w:themeFillShade="A6"/>
          </w:tcPr>
          <w:p w14:paraId="34C1CBD7" w14:textId="77777777" w:rsidR="00931046" w:rsidRPr="00C105E9" w:rsidRDefault="0097257B" w:rsidP="00DA1B0B">
            <w:pPr>
              <w:rPr>
                <w:b w:val="0"/>
                <w:bCs w:val="0"/>
                <w:lang w:eastAsia="da-DK"/>
              </w:rPr>
            </w:pPr>
            <w:proofErr w:type="spellStart"/>
            <w:r>
              <w:t>Description</w:t>
            </w:r>
            <w:proofErr w:type="spellEnd"/>
          </w:p>
        </w:tc>
      </w:tr>
      <w:tr w:rsidR="000A05EE" w:rsidRPr="000A05EE" w14:paraId="6846D5BA" w14:textId="77777777" w:rsidTr="0061583B">
        <w:trPr>
          <w:cantSplit/>
        </w:trPr>
        <w:tc>
          <w:tcPr>
            <w:tcW w:w="1455" w:type="dxa"/>
          </w:tcPr>
          <w:p w14:paraId="1BDEEAF7" w14:textId="77777777" w:rsidR="000A05EE" w:rsidRPr="000A05EE" w:rsidRDefault="000A05EE" w:rsidP="000A05EE">
            <w:r w:rsidRPr="000A05EE">
              <w:t>DDS</w:t>
            </w:r>
          </w:p>
        </w:tc>
        <w:tc>
          <w:tcPr>
            <w:tcW w:w="7017" w:type="dxa"/>
          </w:tcPr>
          <w:p w14:paraId="51E8BA7B" w14:textId="629DE160" w:rsidR="000A05EE" w:rsidRPr="000A05EE" w:rsidRDefault="000A05EE" w:rsidP="00084344">
            <w:r w:rsidRPr="000A05EE">
              <w:t>Do</w:t>
            </w:r>
            <w:r w:rsidR="00084344">
              <w:t>c</w:t>
            </w:r>
            <w:r w:rsidRPr="000A05EE">
              <w:t>ument</w:t>
            </w:r>
            <w:r w:rsidR="0097257B">
              <w:t xml:space="preserve"> </w:t>
            </w:r>
            <w:proofErr w:type="spellStart"/>
            <w:r w:rsidR="0097257B">
              <w:t>Sharing</w:t>
            </w:r>
            <w:proofErr w:type="spellEnd"/>
            <w:r w:rsidR="0097257B">
              <w:t xml:space="preserve"> Service </w:t>
            </w:r>
          </w:p>
        </w:tc>
      </w:tr>
      <w:tr w:rsidR="00931046" w:rsidRPr="00C105E9" w14:paraId="4BA6233E" w14:textId="77777777" w:rsidTr="00DA1B0B">
        <w:tc>
          <w:tcPr>
            <w:tcW w:w="1455" w:type="dxa"/>
          </w:tcPr>
          <w:p w14:paraId="008220A2" w14:textId="77777777" w:rsidR="00931046" w:rsidRPr="00C105E9" w:rsidRDefault="00931046" w:rsidP="00DA1B0B">
            <w:pPr>
              <w:rPr>
                <w:lang w:eastAsia="da-DK"/>
              </w:rPr>
            </w:pPr>
            <w:r w:rsidRPr="00C105E9">
              <w:t>NSI</w:t>
            </w:r>
          </w:p>
        </w:tc>
        <w:tc>
          <w:tcPr>
            <w:tcW w:w="7017" w:type="dxa"/>
          </w:tcPr>
          <w:p w14:paraId="1B2A9516" w14:textId="77777777" w:rsidR="00931046" w:rsidRPr="00C105E9" w:rsidRDefault="0097257B" w:rsidP="00DA1B0B">
            <w:pPr>
              <w:rPr>
                <w:lang w:eastAsia="da-DK"/>
              </w:rPr>
            </w:pPr>
            <w:r w:rsidRPr="0097257B">
              <w:rPr>
                <w:lang w:val="en-US"/>
              </w:rPr>
              <w:t>National eHealth Authority</w:t>
            </w:r>
          </w:p>
        </w:tc>
      </w:tr>
      <w:tr w:rsidR="0097257B" w:rsidRPr="007A67AA" w14:paraId="15F3239A" w14:textId="77777777" w:rsidTr="00DA1B0B">
        <w:tc>
          <w:tcPr>
            <w:tcW w:w="1455" w:type="dxa"/>
          </w:tcPr>
          <w:p w14:paraId="3FA2D3FB" w14:textId="77777777" w:rsidR="0097257B" w:rsidRPr="00C105E9" w:rsidRDefault="0097257B" w:rsidP="0097257B">
            <w:pPr>
              <w:rPr>
                <w:lang w:eastAsia="da-DK"/>
              </w:rPr>
            </w:pPr>
            <w:r w:rsidRPr="00C105E9">
              <w:t>NSP</w:t>
            </w:r>
          </w:p>
        </w:tc>
        <w:tc>
          <w:tcPr>
            <w:tcW w:w="7017" w:type="dxa"/>
          </w:tcPr>
          <w:p w14:paraId="64AB2D3B" w14:textId="02B2B07B" w:rsidR="0097257B" w:rsidRPr="0097257B" w:rsidRDefault="00E852F1" w:rsidP="00E852F1">
            <w:pPr>
              <w:pStyle w:val="BodyText"/>
              <w:rPr>
                <w:lang w:val="en-US"/>
              </w:rPr>
            </w:pPr>
            <w:r>
              <w:rPr>
                <w:lang w:val="en-US"/>
              </w:rPr>
              <w:t>N</w:t>
            </w:r>
            <w:r w:rsidR="0097257B" w:rsidRPr="0097257B">
              <w:rPr>
                <w:lang w:val="en-US"/>
              </w:rPr>
              <w:t xml:space="preserve">ational </w:t>
            </w:r>
            <w:r w:rsidRPr="0097257B">
              <w:rPr>
                <w:lang w:val="en-US"/>
              </w:rPr>
              <w:t xml:space="preserve">Service Platform </w:t>
            </w:r>
            <w:r w:rsidR="0097257B" w:rsidRPr="0097257B">
              <w:rPr>
                <w:lang w:val="en-US"/>
              </w:rPr>
              <w:t xml:space="preserve">(within </w:t>
            </w:r>
            <w:r>
              <w:rPr>
                <w:lang w:val="en-US"/>
              </w:rPr>
              <w:t>health care</w:t>
            </w:r>
            <w:r w:rsidR="0097257B" w:rsidRPr="0097257B">
              <w:rPr>
                <w:lang w:val="en-US"/>
              </w:rPr>
              <w:t>)</w:t>
            </w:r>
          </w:p>
        </w:tc>
      </w:tr>
    </w:tbl>
    <w:p w14:paraId="2BA98564" w14:textId="77777777" w:rsidR="00931046" w:rsidRPr="0097257B" w:rsidRDefault="00931046" w:rsidP="00DA1B0B">
      <w:pPr>
        <w:rPr>
          <w:lang w:val="en-GB"/>
        </w:rPr>
      </w:pPr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2093"/>
        <w:gridCol w:w="6379"/>
      </w:tblGrid>
      <w:tr w:rsidR="00931046" w:rsidRPr="00C105E9" w14:paraId="10FE3692" w14:textId="77777777" w:rsidTr="00DA1B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tcW w:w="2093" w:type="dxa"/>
            <w:shd w:val="clear" w:color="auto" w:fill="A6A6A6" w:themeFill="background1" w:themeFillShade="A6"/>
          </w:tcPr>
          <w:p w14:paraId="216F1AE2" w14:textId="05D2075B" w:rsidR="00931046" w:rsidRPr="00C105E9" w:rsidRDefault="005F0E04" w:rsidP="00DA1B0B">
            <w:pPr>
              <w:rPr>
                <w:b w:val="0"/>
                <w:bCs w:val="0"/>
                <w:lang w:eastAsia="da-DK"/>
              </w:rPr>
            </w:pPr>
            <w:r>
              <w:lastRenderedPageBreak/>
              <w:t>Reference</w:t>
            </w:r>
          </w:p>
        </w:tc>
        <w:tc>
          <w:tcPr>
            <w:tcW w:w="6379" w:type="dxa"/>
            <w:shd w:val="clear" w:color="auto" w:fill="A6A6A6" w:themeFill="background1" w:themeFillShade="A6"/>
          </w:tcPr>
          <w:p w14:paraId="3E670381" w14:textId="77777777" w:rsidR="00931046" w:rsidRPr="00C105E9" w:rsidRDefault="0097257B" w:rsidP="00DA1B0B">
            <w:pPr>
              <w:rPr>
                <w:b w:val="0"/>
                <w:bCs w:val="0"/>
                <w:lang w:eastAsia="da-DK"/>
              </w:rPr>
            </w:pPr>
            <w:proofErr w:type="spellStart"/>
            <w:r>
              <w:t>Description</w:t>
            </w:r>
            <w:proofErr w:type="spellEnd"/>
          </w:p>
        </w:tc>
      </w:tr>
      <w:tr w:rsidR="007A67AA" w:rsidRPr="007A67AA" w14:paraId="37FFC1BE" w14:textId="77777777" w:rsidTr="00DA1B0B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14:paraId="6289FC8B" w14:textId="69B86406" w:rsidR="007A67AA" w:rsidRDefault="007A67AA" w:rsidP="00EA67A2">
            <w:pPr>
              <w:rPr>
                <w:lang w:val="en-GB"/>
              </w:rPr>
            </w:pPr>
            <w:bookmarkStart w:id="18" w:name="ref_DDS_Getting_Started"/>
            <w:r>
              <w:rPr>
                <w:lang w:val="en-GB"/>
              </w:rPr>
              <w:t>DDS Getting Started</w:t>
            </w:r>
            <w:bookmarkEnd w:id="18"/>
          </w:p>
        </w:tc>
        <w:tc>
          <w:tcPr>
            <w:tcW w:w="6379" w:type="dxa"/>
          </w:tcPr>
          <w:p w14:paraId="62AA3D55" w14:textId="1CBBEC6D" w:rsidR="007A67AA" w:rsidRDefault="007A67AA" w:rsidP="00EA67A2">
            <w:pPr>
              <w:rPr>
                <w:lang w:val="en-GB"/>
              </w:rPr>
            </w:pPr>
            <w:r>
              <w:rPr>
                <w:lang w:val="en-GB"/>
              </w:rPr>
              <w:t>Getting Started with Document Sharing Services User’s Guide, SSE/11734/PHB/0039</w:t>
            </w:r>
          </w:p>
        </w:tc>
      </w:tr>
      <w:tr w:rsidR="00CC4F5A" w:rsidRPr="007A67AA" w14:paraId="5FF7E76F" w14:textId="77777777" w:rsidTr="00DA1B0B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14:paraId="6735C967" w14:textId="238877F1" w:rsidR="00CC4F5A" w:rsidRPr="00C105E9" w:rsidRDefault="00CC4F5A" w:rsidP="00CC4F5A">
            <w:bookmarkStart w:id="19" w:name="ref_MetadataDanishProfile"/>
            <w:r>
              <w:t>XDS Metadata, Danish Profile</w:t>
            </w:r>
            <w:bookmarkEnd w:id="19"/>
          </w:p>
        </w:tc>
        <w:tc>
          <w:tcPr>
            <w:tcW w:w="6379" w:type="dxa"/>
          </w:tcPr>
          <w:p w14:paraId="456E194A" w14:textId="77777777" w:rsidR="00CC4F5A" w:rsidRDefault="00CC4F5A" w:rsidP="00CC4F5A">
            <w:pPr>
              <w:rPr>
                <w:lang w:val="en-GB"/>
              </w:rPr>
            </w:pPr>
            <w:r w:rsidRPr="009C2D29">
              <w:rPr>
                <w:lang w:val="en-GB"/>
              </w:rPr>
              <w:t xml:space="preserve">XDS Metadata for Document Sharing. </w:t>
            </w:r>
            <w:r>
              <w:rPr>
                <w:lang w:val="en-GB"/>
              </w:rPr>
              <w:t>Danish Profile.</w:t>
            </w:r>
          </w:p>
          <w:p w14:paraId="2BCD0353" w14:textId="77777777" w:rsidR="00CC4F5A" w:rsidRPr="009C2D29" w:rsidRDefault="00CC4F5A" w:rsidP="00CC4F5A">
            <w:pPr>
              <w:rPr>
                <w:lang w:val="en-GB"/>
              </w:rPr>
            </w:pPr>
            <w:r>
              <w:rPr>
                <w:lang w:val="en-GB"/>
              </w:rPr>
              <w:t xml:space="preserve">National </w:t>
            </w:r>
            <w:proofErr w:type="spellStart"/>
            <w:r>
              <w:rPr>
                <w:lang w:val="en-GB"/>
              </w:rPr>
              <w:t>eHealth</w:t>
            </w:r>
            <w:proofErr w:type="spellEnd"/>
            <w:r>
              <w:rPr>
                <w:lang w:val="en-GB"/>
              </w:rPr>
              <w:t xml:space="preserve"> Authority, Draft profile for Trial Use, version 0.90b January 30, 2015</w:t>
            </w:r>
          </w:p>
          <w:p w14:paraId="157C633D" w14:textId="73056004" w:rsidR="00CC4F5A" w:rsidRPr="00CC4F5A" w:rsidRDefault="00CC4F5A" w:rsidP="00CC4F5A">
            <w:pPr>
              <w:rPr>
                <w:lang w:val="en-GB"/>
              </w:rPr>
            </w:pPr>
            <w:r w:rsidRPr="009C2D29">
              <w:rPr>
                <w:lang w:val="en-GB"/>
              </w:rPr>
              <w:t>http://svn.medcom.dk/svn/drafts/Standarder/IHE/DK_profil_metadata/Metadata-v090.docx</w:t>
            </w:r>
          </w:p>
        </w:tc>
      </w:tr>
    </w:tbl>
    <w:p w14:paraId="0F539B4A" w14:textId="77777777" w:rsidR="00931046" w:rsidRPr="00CC4F5A" w:rsidRDefault="00931046" w:rsidP="00DA1B0B">
      <w:pPr>
        <w:rPr>
          <w:lang w:val="en-GB"/>
        </w:rPr>
      </w:pPr>
    </w:p>
    <w:p w14:paraId="157924D3" w14:textId="7069D3AF" w:rsidR="00931046" w:rsidRPr="007A67AA" w:rsidRDefault="007A67AA" w:rsidP="00DA1B0B">
      <w:pPr>
        <w:pStyle w:val="Heading1"/>
        <w:rPr>
          <w:lang w:val="en-GB"/>
        </w:rPr>
      </w:pPr>
      <w:bookmarkStart w:id="20" w:name="_Toc327535856"/>
      <w:bookmarkStart w:id="21" w:name="_Toc441671711"/>
      <w:r w:rsidRPr="007A67AA">
        <w:rPr>
          <w:lang w:val="en-GB"/>
        </w:rPr>
        <w:lastRenderedPageBreak/>
        <w:t>Document Sharing Services</w:t>
      </w:r>
      <w:bookmarkEnd w:id="20"/>
      <w:bookmarkEnd w:id="21"/>
    </w:p>
    <w:p w14:paraId="71A49765" w14:textId="47D15F22" w:rsidR="007A67AA" w:rsidRDefault="007A67AA" w:rsidP="00DA1B0B">
      <w:pPr>
        <w:rPr>
          <w:lang w:val="en-GB"/>
        </w:rPr>
      </w:pPr>
      <w:r>
        <w:rPr>
          <w:lang w:val="en-GB"/>
        </w:rPr>
        <w:t>As described in [</w:t>
      </w:r>
      <w:r>
        <w:rPr>
          <w:lang w:val="en-GB"/>
        </w:rPr>
        <w:fldChar w:fldCharType="begin"/>
      </w:r>
      <w:r>
        <w:rPr>
          <w:lang w:val="en-GB"/>
        </w:rPr>
        <w:instrText xml:space="preserve"> REF ref_DDS_Getting_Started \h </w:instrText>
      </w:r>
      <w:r>
        <w:rPr>
          <w:lang w:val="en-GB"/>
        </w:rPr>
      </w:r>
      <w:r>
        <w:rPr>
          <w:lang w:val="en-GB"/>
        </w:rPr>
        <w:fldChar w:fldCharType="separate"/>
      </w:r>
      <w:r w:rsidR="00851279">
        <w:rPr>
          <w:lang w:val="en-GB"/>
        </w:rPr>
        <w:t>DDS Getting Started</w:t>
      </w:r>
      <w:r>
        <w:rPr>
          <w:lang w:val="en-GB"/>
        </w:rPr>
        <w:fldChar w:fldCharType="end"/>
      </w:r>
      <w:r>
        <w:rPr>
          <w:lang w:val="en-GB"/>
        </w:rPr>
        <w:t xml:space="preserve">], the Document Sharing Services perform various controls and logging. </w:t>
      </w:r>
    </w:p>
    <w:p w14:paraId="06568FDE" w14:textId="215D60D2" w:rsidR="00C324DB" w:rsidRDefault="00C324DB" w:rsidP="0050018B">
      <w:pPr>
        <w:rPr>
          <w:lang w:val="en-GB"/>
        </w:rPr>
      </w:pPr>
      <w:r>
        <w:rPr>
          <w:lang w:val="en-GB"/>
        </w:rPr>
        <w:t xml:space="preserve">DDS performs </w:t>
      </w:r>
      <w:r w:rsidR="007A67AA">
        <w:rPr>
          <w:lang w:val="en-GB"/>
        </w:rPr>
        <w:t>consent verification, that is, verif</w:t>
      </w:r>
      <w:r>
        <w:rPr>
          <w:lang w:val="en-GB"/>
        </w:rPr>
        <w:t>ication</w:t>
      </w:r>
      <w:r w:rsidR="007A67AA">
        <w:rPr>
          <w:lang w:val="en-GB"/>
        </w:rPr>
        <w:t xml:space="preserve"> </w:t>
      </w:r>
      <w:r>
        <w:rPr>
          <w:lang w:val="en-GB"/>
        </w:rPr>
        <w:t xml:space="preserve">whether </w:t>
      </w:r>
      <w:r w:rsidR="007A67AA">
        <w:rPr>
          <w:lang w:val="en-GB"/>
        </w:rPr>
        <w:t xml:space="preserve">a health care professional’s access to all or certain information about a patient </w:t>
      </w:r>
      <w:proofErr w:type="gramStart"/>
      <w:r w:rsidR="007A67AA">
        <w:rPr>
          <w:lang w:val="en-GB"/>
        </w:rPr>
        <w:t xml:space="preserve">should </w:t>
      </w:r>
      <w:r>
        <w:rPr>
          <w:lang w:val="en-GB"/>
        </w:rPr>
        <w:t xml:space="preserve">be allowed or </w:t>
      </w:r>
      <w:r w:rsidR="007A67AA">
        <w:rPr>
          <w:lang w:val="en-GB"/>
        </w:rPr>
        <w:t>denied</w:t>
      </w:r>
      <w:proofErr w:type="gramEnd"/>
      <w:r w:rsidR="007A67AA">
        <w:rPr>
          <w:lang w:val="en-GB"/>
        </w:rPr>
        <w:t>.</w:t>
      </w:r>
      <w:r>
        <w:rPr>
          <w:lang w:val="en-GB"/>
        </w:rPr>
        <w:t xml:space="preserve"> In order to do this, the DDS must use various information as </w:t>
      </w:r>
      <w:r w:rsidR="00EB6F93">
        <w:rPr>
          <w:lang w:val="en-GB"/>
        </w:rPr>
        <w:t xml:space="preserve">given in </w:t>
      </w:r>
      <w:r w:rsidR="0050018B">
        <w:rPr>
          <w:lang w:val="en-GB"/>
        </w:rPr>
        <w:fldChar w:fldCharType="begin"/>
      </w:r>
      <w:r w:rsidR="0050018B">
        <w:rPr>
          <w:lang w:val="en-GB"/>
        </w:rPr>
        <w:instrText xml:space="preserve"> REF _Ref441670961 \h </w:instrText>
      </w:r>
      <w:r w:rsidR="0050018B">
        <w:rPr>
          <w:lang w:val="en-GB"/>
        </w:rPr>
      </w:r>
      <w:r w:rsidR="0050018B">
        <w:rPr>
          <w:lang w:val="en-GB"/>
        </w:rPr>
        <w:fldChar w:fldCharType="separate"/>
      </w:r>
      <w:r w:rsidR="00851279" w:rsidRPr="00EB6F93">
        <w:rPr>
          <w:lang w:val="en-GB"/>
        </w:rPr>
        <w:t xml:space="preserve">Table </w:t>
      </w:r>
      <w:r w:rsidR="00851279">
        <w:rPr>
          <w:noProof/>
          <w:lang w:val="en-GB"/>
        </w:rPr>
        <w:t>1</w:t>
      </w:r>
      <w:r w:rsidR="0050018B">
        <w:rPr>
          <w:lang w:val="en-GB"/>
        </w:rPr>
        <w:fldChar w:fldCharType="end"/>
      </w:r>
      <w:r w:rsidR="0050018B">
        <w:rPr>
          <w:lang w:val="en-GB"/>
        </w:rPr>
        <w:t>.</w:t>
      </w:r>
    </w:p>
    <w:p w14:paraId="2E1FC536" w14:textId="77777777" w:rsidR="009C7621" w:rsidRDefault="009C7621" w:rsidP="00C324DB">
      <w:pPr>
        <w:rPr>
          <w:lang w:val="en-GB"/>
        </w:rPr>
      </w:pPr>
    </w:p>
    <w:tbl>
      <w:tblPr>
        <w:tblStyle w:val="PlainTable5"/>
        <w:tblW w:w="0" w:type="auto"/>
        <w:tblLook w:val="0420" w:firstRow="1" w:lastRow="0" w:firstColumn="0" w:lastColumn="0" w:noHBand="0" w:noVBand="1"/>
      </w:tblPr>
      <w:tblGrid>
        <w:gridCol w:w="2072"/>
        <w:gridCol w:w="2072"/>
        <w:gridCol w:w="2073"/>
        <w:gridCol w:w="2073"/>
      </w:tblGrid>
      <w:tr w:rsidR="009C7621" w14:paraId="31421075" w14:textId="77777777" w:rsidTr="009C762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072" w:type="dxa"/>
          </w:tcPr>
          <w:p w14:paraId="19748903" w14:textId="54D20FD1" w:rsidR="009C7621" w:rsidRDefault="0050018B" w:rsidP="00C324DB">
            <w:pPr>
              <w:rPr>
                <w:lang w:val="en-GB"/>
              </w:rPr>
            </w:pPr>
            <w:r>
              <w:rPr>
                <w:lang w:val="en-GB"/>
              </w:rPr>
              <w:t>Data</w:t>
            </w:r>
          </w:p>
        </w:tc>
        <w:tc>
          <w:tcPr>
            <w:tcW w:w="2072" w:type="dxa"/>
          </w:tcPr>
          <w:p w14:paraId="26B8E6C6" w14:textId="7DA61252" w:rsidR="009C7621" w:rsidRDefault="009C7621" w:rsidP="00C324DB">
            <w:pPr>
              <w:rPr>
                <w:lang w:val="en-GB"/>
              </w:rPr>
            </w:pPr>
            <w:r>
              <w:rPr>
                <w:lang w:val="en-GB"/>
              </w:rPr>
              <w:t>Source</w:t>
            </w:r>
          </w:p>
        </w:tc>
        <w:tc>
          <w:tcPr>
            <w:tcW w:w="2073" w:type="dxa"/>
          </w:tcPr>
          <w:p w14:paraId="1E79F3A0" w14:textId="6719BFAF" w:rsidR="009C7621" w:rsidRDefault="009C7621" w:rsidP="00C324DB">
            <w:pPr>
              <w:rPr>
                <w:lang w:val="en-GB"/>
              </w:rPr>
            </w:pPr>
            <w:r>
              <w:rPr>
                <w:lang w:val="en-GB"/>
              </w:rPr>
              <w:t>When</w:t>
            </w:r>
          </w:p>
        </w:tc>
        <w:tc>
          <w:tcPr>
            <w:tcW w:w="2073" w:type="dxa"/>
          </w:tcPr>
          <w:p w14:paraId="478415B8" w14:textId="2B0B56D4" w:rsidR="009C7621" w:rsidRDefault="009C7621" w:rsidP="00C324DB">
            <w:pPr>
              <w:rPr>
                <w:lang w:val="en-GB"/>
              </w:rPr>
            </w:pPr>
            <w:r>
              <w:rPr>
                <w:lang w:val="en-GB"/>
              </w:rPr>
              <w:t>Value</w:t>
            </w:r>
          </w:p>
        </w:tc>
      </w:tr>
      <w:tr w:rsidR="009C7621" w14:paraId="2C48CF8E" w14:textId="77777777" w:rsidTr="009C76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072" w:type="dxa"/>
          </w:tcPr>
          <w:p w14:paraId="4E7E1F76" w14:textId="61DB8BFE" w:rsidR="009C7621" w:rsidRDefault="009C7621" w:rsidP="00C324DB">
            <w:pPr>
              <w:rPr>
                <w:lang w:val="en-GB"/>
              </w:rPr>
            </w:pPr>
            <w:r>
              <w:rPr>
                <w:lang w:val="en-GB"/>
              </w:rPr>
              <w:t>User type</w:t>
            </w:r>
          </w:p>
        </w:tc>
        <w:tc>
          <w:tcPr>
            <w:tcW w:w="2072" w:type="dxa"/>
          </w:tcPr>
          <w:p w14:paraId="5789CC3B" w14:textId="3E966CEF" w:rsidR="009C7621" w:rsidRDefault="009C7621" w:rsidP="00C324DB">
            <w:pPr>
              <w:rPr>
                <w:lang w:val="en-GB"/>
              </w:rPr>
            </w:pPr>
            <w:r>
              <w:rPr>
                <w:lang w:val="en-GB"/>
              </w:rPr>
              <w:t>HSUID header</w:t>
            </w:r>
          </w:p>
        </w:tc>
        <w:tc>
          <w:tcPr>
            <w:tcW w:w="2073" w:type="dxa"/>
          </w:tcPr>
          <w:p w14:paraId="5C6CCF85" w14:textId="2FE71F35" w:rsidR="009C7621" w:rsidRDefault="009C7621" w:rsidP="00C324DB">
            <w:pPr>
              <w:rPr>
                <w:lang w:val="en-GB"/>
              </w:rPr>
            </w:pPr>
            <w:r>
              <w:rPr>
                <w:lang w:val="en-GB"/>
              </w:rPr>
              <w:t>O</w:t>
            </w:r>
            <w:r>
              <w:rPr>
                <w:lang w:val="en-GB"/>
              </w:rPr>
              <w:t>n querying for metadata and document retrieve</w:t>
            </w:r>
          </w:p>
        </w:tc>
        <w:tc>
          <w:tcPr>
            <w:tcW w:w="2073" w:type="dxa"/>
          </w:tcPr>
          <w:p w14:paraId="55620439" w14:textId="00BB4323" w:rsidR="009C7621" w:rsidRDefault="009C7621" w:rsidP="00C324DB">
            <w:pPr>
              <w:rPr>
                <w:lang w:val="en-GB"/>
              </w:rPr>
            </w:pPr>
            <w:r>
              <w:rPr>
                <w:lang w:val="en-GB"/>
              </w:rPr>
              <w:t>Health care professional</w:t>
            </w:r>
          </w:p>
        </w:tc>
      </w:tr>
      <w:tr w:rsidR="009C7621" w14:paraId="2933C903" w14:textId="77777777" w:rsidTr="009C7621">
        <w:tc>
          <w:tcPr>
            <w:tcW w:w="2072" w:type="dxa"/>
          </w:tcPr>
          <w:p w14:paraId="004F540E" w14:textId="13A132BF" w:rsidR="009C7621" w:rsidRDefault="009C7621" w:rsidP="00EB6F93">
            <w:pPr>
              <w:rPr>
                <w:lang w:val="en-GB"/>
              </w:rPr>
            </w:pPr>
            <w:r w:rsidRPr="00A740C0">
              <w:rPr>
                <w:lang w:val="en-GB"/>
              </w:rPr>
              <w:t>User (in</w:t>
            </w:r>
            <w:r w:rsidR="00EB6F93">
              <w:rPr>
                <w:lang w:val="en-GB"/>
              </w:rPr>
              <w:t>d</w:t>
            </w:r>
            <w:r w:rsidRPr="00A740C0">
              <w:rPr>
                <w:lang w:val="en-GB"/>
              </w:rPr>
              <w:t>i</w:t>
            </w:r>
            <w:r w:rsidR="00EB6F93">
              <w:rPr>
                <w:lang w:val="en-GB"/>
              </w:rPr>
              <w:t>vi</w:t>
            </w:r>
            <w:r w:rsidRPr="00A740C0">
              <w:rPr>
                <w:lang w:val="en-GB"/>
              </w:rPr>
              <w:t>dual) id</w:t>
            </w:r>
          </w:p>
        </w:tc>
        <w:tc>
          <w:tcPr>
            <w:tcW w:w="2072" w:type="dxa"/>
          </w:tcPr>
          <w:p w14:paraId="7E584BEA" w14:textId="77F132B8" w:rsidR="009C7621" w:rsidRDefault="009C7621" w:rsidP="009C7621">
            <w:pPr>
              <w:rPr>
                <w:lang w:val="en-GB"/>
              </w:rPr>
            </w:pPr>
            <w:r>
              <w:rPr>
                <w:lang w:val="en-GB"/>
              </w:rPr>
              <w:t>HSUID header</w:t>
            </w:r>
          </w:p>
        </w:tc>
        <w:tc>
          <w:tcPr>
            <w:tcW w:w="2073" w:type="dxa"/>
          </w:tcPr>
          <w:p w14:paraId="1C653E02" w14:textId="79557241" w:rsidR="009C7621" w:rsidRDefault="009C7621" w:rsidP="009C7621">
            <w:pPr>
              <w:rPr>
                <w:lang w:val="en-GB"/>
              </w:rPr>
            </w:pPr>
            <w:r>
              <w:rPr>
                <w:lang w:val="en-GB"/>
              </w:rPr>
              <w:t>On querying for metadata and document retrieve</w:t>
            </w:r>
          </w:p>
        </w:tc>
        <w:tc>
          <w:tcPr>
            <w:tcW w:w="2073" w:type="dxa"/>
          </w:tcPr>
          <w:p w14:paraId="73088719" w14:textId="77777777" w:rsidR="009C7621" w:rsidRDefault="009C7621" w:rsidP="009C7621">
            <w:pPr>
              <w:rPr>
                <w:lang w:val="en-GB"/>
              </w:rPr>
            </w:pPr>
          </w:p>
        </w:tc>
      </w:tr>
      <w:tr w:rsidR="009C7621" w14:paraId="4FF3F3C9" w14:textId="77777777" w:rsidTr="009C76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072" w:type="dxa"/>
          </w:tcPr>
          <w:p w14:paraId="42B3468A" w14:textId="30A644FF" w:rsidR="009C7621" w:rsidRDefault="009C7621" w:rsidP="009C7621">
            <w:pPr>
              <w:rPr>
                <w:lang w:val="en-GB"/>
              </w:rPr>
            </w:pPr>
            <w:r w:rsidRPr="00A740C0">
              <w:rPr>
                <w:lang w:val="en-GB"/>
              </w:rPr>
              <w:t>User’s organisational context (organisation id)</w:t>
            </w:r>
          </w:p>
        </w:tc>
        <w:tc>
          <w:tcPr>
            <w:tcW w:w="2072" w:type="dxa"/>
          </w:tcPr>
          <w:p w14:paraId="72A5FCCA" w14:textId="7B33B1F4" w:rsidR="009C7621" w:rsidRDefault="009C7621" w:rsidP="009C7621">
            <w:pPr>
              <w:rPr>
                <w:lang w:val="en-GB"/>
              </w:rPr>
            </w:pPr>
            <w:r>
              <w:rPr>
                <w:lang w:val="en-GB"/>
              </w:rPr>
              <w:t>HSUID header</w:t>
            </w:r>
          </w:p>
        </w:tc>
        <w:tc>
          <w:tcPr>
            <w:tcW w:w="2073" w:type="dxa"/>
          </w:tcPr>
          <w:p w14:paraId="64DFB75C" w14:textId="36A9B21C" w:rsidR="009C7621" w:rsidRDefault="009C7621" w:rsidP="009C7621">
            <w:pPr>
              <w:rPr>
                <w:lang w:val="en-GB"/>
              </w:rPr>
            </w:pPr>
            <w:r>
              <w:rPr>
                <w:lang w:val="en-GB"/>
              </w:rPr>
              <w:t>On querying for metadata and document retrieve</w:t>
            </w:r>
          </w:p>
        </w:tc>
        <w:tc>
          <w:tcPr>
            <w:tcW w:w="2073" w:type="dxa"/>
          </w:tcPr>
          <w:p w14:paraId="758A2680" w14:textId="77777777" w:rsidR="009C7621" w:rsidRDefault="009C7621" w:rsidP="009C7621">
            <w:pPr>
              <w:rPr>
                <w:lang w:val="en-GB"/>
              </w:rPr>
            </w:pPr>
          </w:p>
        </w:tc>
      </w:tr>
      <w:tr w:rsidR="009C7621" w14:paraId="57B696BA" w14:textId="77777777" w:rsidTr="009C7621">
        <w:tc>
          <w:tcPr>
            <w:tcW w:w="2072" w:type="dxa"/>
            <w:vMerge w:val="restart"/>
          </w:tcPr>
          <w:p w14:paraId="3D87A297" w14:textId="1DCD36A0" w:rsidR="009C7621" w:rsidRPr="0050018B" w:rsidRDefault="009C7621" w:rsidP="009C7621">
            <w:pPr>
              <w:rPr>
                <w:b/>
                <w:lang w:val="en-GB"/>
              </w:rPr>
            </w:pPr>
            <w:r w:rsidRPr="0050018B">
              <w:rPr>
                <w:b/>
                <w:lang w:val="en-GB"/>
              </w:rPr>
              <w:t>Patient id</w:t>
            </w:r>
          </w:p>
        </w:tc>
        <w:tc>
          <w:tcPr>
            <w:tcW w:w="2072" w:type="dxa"/>
          </w:tcPr>
          <w:p w14:paraId="1775560C" w14:textId="3A6B5335" w:rsidR="009C7621" w:rsidRPr="0050018B" w:rsidRDefault="009C7621" w:rsidP="009C7621">
            <w:pPr>
              <w:rPr>
                <w:b/>
                <w:lang w:val="en-GB"/>
              </w:rPr>
            </w:pPr>
            <w:r w:rsidRPr="0050018B">
              <w:rPr>
                <w:b/>
                <w:lang w:val="en-GB"/>
              </w:rPr>
              <w:t>Document metadata entries</w:t>
            </w:r>
          </w:p>
        </w:tc>
        <w:tc>
          <w:tcPr>
            <w:tcW w:w="2073" w:type="dxa"/>
          </w:tcPr>
          <w:p w14:paraId="0B72C003" w14:textId="19587247" w:rsidR="009C7621" w:rsidRPr="0050018B" w:rsidRDefault="009C7621" w:rsidP="009C7621">
            <w:pPr>
              <w:rPr>
                <w:b/>
                <w:lang w:val="en-GB"/>
              </w:rPr>
            </w:pPr>
            <w:r w:rsidRPr="0050018B">
              <w:rPr>
                <w:b/>
                <w:lang w:val="en-GB"/>
              </w:rPr>
              <w:t xml:space="preserve">Verifying data-specific consent on </w:t>
            </w:r>
            <w:r w:rsidRPr="0050018B">
              <w:rPr>
                <w:b/>
                <w:lang w:val="en-GB"/>
              </w:rPr>
              <w:t>querying for metadata</w:t>
            </w:r>
          </w:p>
        </w:tc>
        <w:tc>
          <w:tcPr>
            <w:tcW w:w="2073" w:type="dxa"/>
          </w:tcPr>
          <w:p w14:paraId="4C3CE8AA" w14:textId="77777777" w:rsidR="009C7621" w:rsidRPr="0050018B" w:rsidRDefault="009C7621" w:rsidP="009C7621">
            <w:pPr>
              <w:rPr>
                <w:b/>
                <w:lang w:val="en-GB"/>
              </w:rPr>
            </w:pPr>
          </w:p>
        </w:tc>
      </w:tr>
      <w:tr w:rsidR="0050018B" w14:paraId="3FD194F7" w14:textId="77777777" w:rsidTr="009C76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072" w:type="dxa"/>
            <w:vMerge/>
          </w:tcPr>
          <w:p w14:paraId="4D987945" w14:textId="77777777" w:rsidR="0050018B" w:rsidRPr="0050018B" w:rsidRDefault="0050018B" w:rsidP="009C7621">
            <w:pPr>
              <w:rPr>
                <w:b/>
                <w:lang w:val="en-GB"/>
              </w:rPr>
            </w:pPr>
          </w:p>
        </w:tc>
        <w:tc>
          <w:tcPr>
            <w:tcW w:w="2072" w:type="dxa"/>
          </w:tcPr>
          <w:p w14:paraId="6D712A53" w14:textId="664CA5C3" w:rsidR="0050018B" w:rsidRPr="0050018B" w:rsidRDefault="0050018B" w:rsidP="009C7621">
            <w:pPr>
              <w:rPr>
                <w:b/>
                <w:lang w:val="en-GB"/>
              </w:rPr>
            </w:pPr>
            <w:r w:rsidRPr="0050018B">
              <w:rPr>
                <w:b/>
                <w:lang w:val="en-GB"/>
              </w:rPr>
              <w:t>Query parameters</w:t>
            </w:r>
          </w:p>
        </w:tc>
        <w:tc>
          <w:tcPr>
            <w:tcW w:w="2073" w:type="dxa"/>
          </w:tcPr>
          <w:p w14:paraId="29719F53" w14:textId="409D5C62" w:rsidR="0050018B" w:rsidRPr="0050018B" w:rsidRDefault="0050018B" w:rsidP="009C7621">
            <w:pPr>
              <w:rPr>
                <w:b/>
                <w:lang w:val="en-GB"/>
              </w:rPr>
            </w:pPr>
            <w:r w:rsidRPr="0050018B">
              <w:rPr>
                <w:b/>
                <w:lang w:val="en-GB"/>
              </w:rPr>
              <w:t>Verifying generic consent on querying for metadata</w:t>
            </w:r>
          </w:p>
        </w:tc>
        <w:tc>
          <w:tcPr>
            <w:tcW w:w="2073" w:type="dxa"/>
          </w:tcPr>
          <w:p w14:paraId="06F9FFA8" w14:textId="77777777" w:rsidR="0050018B" w:rsidRPr="0050018B" w:rsidRDefault="0050018B" w:rsidP="009C7621">
            <w:pPr>
              <w:rPr>
                <w:b/>
                <w:lang w:val="en-GB"/>
              </w:rPr>
            </w:pPr>
          </w:p>
        </w:tc>
      </w:tr>
      <w:tr w:rsidR="009C7621" w14:paraId="4B7F1FE5" w14:textId="77777777" w:rsidTr="009C7621">
        <w:tc>
          <w:tcPr>
            <w:tcW w:w="2072" w:type="dxa"/>
            <w:vMerge/>
          </w:tcPr>
          <w:p w14:paraId="240D4289" w14:textId="77777777" w:rsidR="009C7621" w:rsidRPr="00A740C0" w:rsidRDefault="009C7621" w:rsidP="009C7621">
            <w:pPr>
              <w:rPr>
                <w:lang w:val="en-GB"/>
              </w:rPr>
            </w:pPr>
          </w:p>
        </w:tc>
        <w:tc>
          <w:tcPr>
            <w:tcW w:w="2072" w:type="dxa"/>
          </w:tcPr>
          <w:p w14:paraId="2BBE41D6" w14:textId="3A4C57B5" w:rsidR="009C7621" w:rsidRDefault="009C7621" w:rsidP="009C7621">
            <w:pPr>
              <w:rPr>
                <w:lang w:val="en-GB"/>
              </w:rPr>
            </w:pPr>
            <w:r>
              <w:rPr>
                <w:lang w:val="en-GB"/>
              </w:rPr>
              <w:t>HSUID header</w:t>
            </w:r>
          </w:p>
        </w:tc>
        <w:tc>
          <w:tcPr>
            <w:tcW w:w="2073" w:type="dxa"/>
          </w:tcPr>
          <w:p w14:paraId="3CF06DD5" w14:textId="6FEDFECE" w:rsidR="009C7621" w:rsidRDefault="009C7621" w:rsidP="0050018B">
            <w:pPr>
              <w:rPr>
                <w:lang w:val="en-GB"/>
              </w:rPr>
            </w:pPr>
            <w:r>
              <w:rPr>
                <w:lang w:val="en-GB"/>
              </w:rPr>
              <w:t>Verifying generic consent on document retrieve</w:t>
            </w:r>
          </w:p>
        </w:tc>
        <w:tc>
          <w:tcPr>
            <w:tcW w:w="2073" w:type="dxa"/>
          </w:tcPr>
          <w:p w14:paraId="6EB25BF8" w14:textId="77777777" w:rsidR="009C7621" w:rsidRDefault="009C7621" w:rsidP="009C7621">
            <w:pPr>
              <w:rPr>
                <w:lang w:val="en-GB"/>
              </w:rPr>
            </w:pPr>
          </w:p>
        </w:tc>
      </w:tr>
      <w:tr w:rsidR="009C7621" w14:paraId="5E9FFDC7" w14:textId="77777777" w:rsidTr="009C76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072" w:type="dxa"/>
          </w:tcPr>
          <w:p w14:paraId="5CDC4673" w14:textId="64B560BB" w:rsidR="009C7621" w:rsidRDefault="009C7621" w:rsidP="009C7621">
            <w:pPr>
              <w:rPr>
                <w:lang w:val="en-GB"/>
              </w:rPr>
            </w:pPr>
            <w:r>
              <w:rPr>
                <w:lang w:val="en-GB"/>
              </w:rPr>
              <w:t>Time of access</w:t>
            </w:r>
          </w:p>
        </w:tc>
        <w:tc>
          <w:tcPr>
            <w:tcW w:w="2072" w:type="dxa"/>
          </w:tcPr>
          <w:p w14:paraId="0987A137" w14:textId="1DCD9FC2" w:rsidR="009C7621" w:rsidRPr="009C7621" w:rsidRDefault="009C7621" w:rsidP="009C7621">
            <w:pPr>
              <w:rPr>
                <w:lang w:val="en-GB"/>
              </w:rPr>
            </w:pPr>
            <w:r>
              <w:rPr>
                <w:lang w:val="en-GB"/>
              </w:rPr>
              <w:t>-</w:t>
            </w:r>
          </w:p>
        </w:tc>
        <w:tc>
          <w:tcPr>
            <w:tcW w:w="2073" w:type="dxa"/>
          </w:tcPr>
          <w:p w14:paraId="334082FD" w14:textId="7476A99E" w:rsidR="009C7621" w:rsidRDefault="009C7621" w:rsidP="009C7621">
            <w:pPr>
              <w:rPr>
                <w:lang w:val="en-GB"/>
              </w:rPr>
            </w:pPr>
            <w:r>
              <w:rPr>
                <w:lang w:val="en-GB"/>
              </w:rPr>
              <w:t>-</w:t>
            </w:r>
          </w:p>
        </w:tc>
        <w:tc>
          <w:tcPr>
            <w:tcW w:w="2073" w:type="dxa"/>
          </w:tcPr>
          <w:p w14:paraId="4CEDECBD" w14:textId="3568636E" w:rsidR="009C7621" w:rsidRDefault="009C7621" w:rsidP="009C7621">
            <w:pPr>
              <w:rPr>
                <w:lang w:val="en-GB"/>
              </w:rPr>
            </w:pPr>
            <w:r w:rsidRPr="009C7621">
              <w:rPr>
                <w:i/>
                <w:lang w:val="en-GB"/>
              </w:rPr>
              <w:t>N</w:t>
            </w:r>
            <w:r w:rsidRPr="009C7621">
              <w:rPr>
                <w:i/>
                <w:lang w:val="en-GB"/>
              </w:rPr>
              <w:t>ow</w:t>
            </w:r>
          </w:p>
        </w:tc>
      </w:tr>
      <w:tr w:rsidR="00F135AD" w14:paraId="373ADB85" w14:textId="77777777" w:rsidTr="009C7621">
        <w:tc>
          <w:tcPr>
            <w:tcW w:w="2072" w:type="dxa"/>
          </w:tcPr>
          <w:p w14:paraId="44760DC4" w14:textId="69D5F6DC" w:rsidR="00F135AD" w:rsidRPr="0050018B" w:rsidRDefault="00F135AD" w:rsidP="00F135AD">
            <w:pPr>
              <w:rPr>
                <w:b/>
                <w:lang w:val="en-GB"/>
              </w:rPr>
            </w:pPr>
            <w:r w:rsidRPr="0050018B">
              <w:rPr>
                <w:b/>
                <w:lang w:val="en-GB"/>
              </w:rPr>
              <w:t>Document metadata entry id</w:t>
            </w:r>
          </w:p>
        </w:tc>
        <w:tc>
          <w:tcPr>
            <w:tcW w:w="2072" w:type="dxa"/>
          </w:tcPr>
          <w:p w14:paraId="7FFAECA5" w14:textId="79BBCAAC" w:rsidR="00F135AD" w:rsidRPr="0050018B" w:rsidRDefault="00F135AD" w:rsidP="00F135AD">
            <w:pPr>
              <w:rPr>
                <w:b/>
                <w:lang w:val="en-GB"/>
              </w:rPr>
            </w:pPr>
            <w:r w:rsidRPr="0050018B">
              <w:rPr>
                <w:b/>
                <w:lang w:val="en-GB"/>
              </w:rPr>
              <w:t>Document metadata entries</w:t>
            </w:r>
          </w:p>
        </w:tc>
        <w:tc>
          <w:tcPr>
            <w:tcW w:w="2073" w:type="dxa"/>
          </w:tcPr>
          <w:p w14:paraId="585581FB" w14:textId="345B15A8" w:rsidR="00F135AD" w:rsidRPr="0050018B" w:rsidRDefault="00F135AD" w:rsidP="00F135AD">
            <w:pPr>
              <w:rPr>
                <w:b/>
                <w:lang w:val="en-GB"/>
              </w:rPr>
            </w:pPr>
            <w:r w:rsidRPr="0050018B">
              <w:rPr>
                <w:b/>
                <w:lang w:val="en-GB"/>
              </w:rPr>
              <w:t xml:space="preserve">Verifying </w:t>
            </w:r>
            <w:r w:rsidRPr="0050018B">
              <w:rPr>
                <w:b/>
                <w:lang w:val="en-GB"/>
              </w:rPr>
              <w:t>data-specific consent</w:t>
            </w:r>
            <w:r w:rsidRPr="0050018B">
              <w:rPr>
                <w:b/>
                <w:lang w:val="en-GB"/>
              </w:rPr>
              <w:t xml:space="preserve"> </w:t>
            </w:r>
            <w:r w:rsidRPr="0050018B">
              <w:rPr>
                <w:b/>
                <w:lang w:val="en-GB"/>
              </w:rPr>
              <w:t>on querying for metadata</w:t>
            </w:r>
          </w:p>
        </w:tc>
        <w:tc>
          <w:tcPr>
            <w:tcW w:w="2073" w:type="dxa"/>
          </w:tcPr>
          <w:p w14:paraId="636866C1" w14:textId="77777777" w:rsidR="00F135AD" w:rsidRPr="0050018B" w:rsidRDefault="00F135AD" w:rsidP="00F135AD">
            <w:pPr>
              <w:rPr>
                <w:b/>
                <w:lang w:val="en-GB"/>
              </w:rPr>
            </w:pPr>
          </w:p>
        </w:tc>
      </w:tr>
      <w:tr w:rsidR="00F135AD" w14:paraId="2738D406" w14:textId="77777777" w:rsidTr="009C762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072" w:type="dxa"/>
          </w:tcPr>
          <w:p w14:paraId="20F399BC" w14:textId="01BD8091" w:rsidR="00F135AD" w:rsidRPr="0050018B" w:rsidRDefault="00F135AD" w:rsidP="00F135AD">
            <w:pPr>
              <w:rPr>
                <w:b/>
                <w:lang w:val="en-GB"/>
              </w:rPr>
            </w:pPr>
            <w:r w:rsidRPr="0050018B">
              <w:rPr>
                <w:b/>
                <w:lang w:val="en-GB"/>
              </w:rPr>
              <w:t>Organisation id for the organisation that authored the information</w:t>
            </w:r>
          </w:p>
        </w:tc>
        <w:tc>
          <w:tcPr>
            <w:tcW w:w="2072" w:type="dxa"/>
          </w:tcPr>
          <w:p w14:paraId="3C5D8C9A" w14:textId="074A52C0" w:rsidR="00F135AD" w:rsidRPr="0050018B" w:rsidRDefault="00F135AD" w:rsidP="00F135AD">
            <w:pPr>
              <w:rPr>
                <w:b/>
                <w:lang w:val="en-GB"/>
              </w:rPr>
            </w:pPr>
            <w:r w:rsidRPr="0050018B">
              <w:rPr>
                <w:b/>
                <w:lang w:val="en-GB"/>
              </w:rPr>
              <w:t>Document metadata entries</w:t>
            </w:r>
          </w:p>
        </w:tc>
        <w:tc>
          <w:tcPr>
            <w:tcW w:w="2073" w:type="dxa"/>
          </w:tcPr>
          <w:p w14:paraId="6BE7B879" w14:textId="0B075EEA" w:rsidR="00F135AD" w:rsidRPr="0050018B" w:rsidRDefault="00F135AD" w:rsidP="00F135AD">
            <w:pPr>
              <w:rPr>
                <w:b/>
                <w:lang w:val="en-GB"/>
              </w:rPr>
            </w:pPr>
            <w:r w:rsidRPr="0050018B">
              <w:rPr>
                <w:b/>
                <w:lang w:val="en-GB"/>
              </w:rPr>
              <w:t xml:space="preserve">Verifying </w:t>
            </w:r>
            <w:r w:rsidRPr="0050018B">
              <w:rPr>
                <w:b/>
                <w:lang w:val="en-GB"/>
              </w:rPr>
              <w:t>data-specific consent</w:t>
            </w:r>
            <w:r w:rsidRPr="0050018B">
              <w:rPr>
                <w:b/>
                <w:lang w:val="en-GB"/>
              </w:rPr>
              <w:t xml:space="preserve"> </w:t>
            </w:r>
            <w:r w:rsidRPr="0050018B">
              <w:rPr>
                <w:b/>
                <w:lang w:val="en-GB"/>
              </w:rPr>
              <w:t>on querying for metadata</w:t>
            </w:r>
          </w:p>
        </w:tc>
        <w:tc>
          <w:tcPr>
            <w:tcW w:w="2073" w:type="dxa"/>
          </w:tcPr>
          <w:p w14:paraId="339CF391" w14:textId="77777777" w:rsidR="00F135AD" w:rsidRPr="0050018B" w:rsidRDefault="00F135AD" w:rsidP="00F135AD">
            <w:pPr>
              <w:rPr>
                <w:b/>
                <w:lang w:val="en-GB"/>
              </w:rPr>
            </w:pPr>
          </w:p>
        </w:tc>
      </w:tr>
      <w:tr w:rsidR="00F135AD" w14:paraId="1090902F" w14:textId="77777777" w:rsidTr="009C7621">
        <w:tc>
          <w:tcPr>
            <w:tcW w:w="2072" w:type="dxa"/>
          </w:tcPr>
          <w:p w14:paraId="49790105" w14:textId="2B10E44C" w:rsidR="00F135AD" w:rsidRPr="0050018B" w:rsidRDefault="00F135AD" w:rsidP="00F135AD">
            <w:pPr>
              <w:rPr>
                <w:b/>
                <w:lang w:val="en-GB"/>
              </w:rPr>
            </w:pPr>
            <w:r w:rsidRPr="0050018B">
              <w:rPr>
                <w:b/>
                <w:lang w:val="en-GB"/>
              </w:rPr>
              <w:t>Time of service</w:t>
            </w:r>
            <w:r w:rsidRPr="0050018B">
              <w:rPr>
                <w:b/>
                <w:lang w:val="en-GB"/>
              </w:rPr>
              <w:t>/treatment</w:t>
            </w:r>
            <w:r w:rsidRPr="0050018B">
              <w:rPr>
                <w:b/>
                <w:lang w:val="en-GB"/>
              </w:rPr>
              <w:t xml:space="preserve"> of the patient</w:t>
            </w:r>
          </w:p>
        </w:tc>
        <w:tc>
          <w:tcPr>
            <w:tcW w:w="2072" w:type="dxa"/>
          </w:tcPr>
          <w:p w14:paraId="4229099D" w14:textId="49554CBE" w:rsidR="00F135AD" w:rsidRPr="0050018B" w:rsidRDefault="00F135AD" w:rsidP="00F135AD">
            <w:pPr>
              <w:rPr>
                <w:b/>
                <w:lang w:val="en-GB"/>
              </w:rPr>
            </w:pPr>
            <w:r w:rsidRPr="0050018B">
              <w:rPr>
                <w:b/>
                <w:lang w:val="en-GB"/>
              </w:rPr>
              <w:t>Document metadata entries</w:t>
            </w:r>
          </w:p>
        </w:tc>
        <w:tc>
          <w:tcPr>
            <w:tcW w:w="2073" w:type="dxa"/>
          </w:tcPr>
          <w:p w14:paraId="3B629BFC" w14:textId="50330C86" w:rsidR="00F135AD" w:rsidRPr="0050018B" w:rsidRDefault="00F135AD" w:rsidP="00F135AD">
            <w:pPr>
              <w:rPr>
                <w:b/>
                <w:lang w:val="en-GB"/>
              </w:rPr>
            </w:pPr>
            <w:r w:rsidRPr="0050018B">
              <w:rPr>
                <w:b/>
                <w:lang w:val="en-GB"/>
              </w:rPr>
              <w:t xml:space="preserve">Verifying </w:t>
            </w:r>
            <w:r w:rsidRPr="0050018B">
              <w:rPr>
                <w:b/>
                <w:lang w:val="en-GB"/>
              </w:rPr>
              <w:t xml:space="preserve">data-specific consent </w:t>
            </w:r>
            <w:r w:rsidRPr="0050018B">
              <w:rPr>
                <w:b/>
                <w:lang w:val="en-GB"/>
              </w:rPr>
              <w:t>on querying for metadata</w:t>
            </w:r>
          </w:p>
        </w:tc>
        <w:tc>
          <w:tcPr>
            <w:tcW w:w="2073" w:type="dxa"/>
          </w:tcPr>
          <w:p w14:paraId="5106E51E" w14:textId="77777777" w:rsidR="00F135AD" w:rsidRPr="0050018B" w:rsidRDefault="00F135AD" w:rsidP="00EB6F93">
            <w:pPr>
              <w:keepNext/>
              <w:rPr>
                <w:b/>
                <w:lang w:val="en-GB"/>
              </w:rPr>
            </w:pPr>
          </w:p>
        </w:tc>
      </w:tr>
    </w:tbl>
    <w:p w14:paraId="268F9CD3" w14:textId="4B29EB7A" w:rsidR="00EB6F93" w:rsidRPr="00EB6F93" w:rsidRDefault="00EB6F93">
      <w:pPr>
        <w:pStyle w:val="Caption"/>
        <w:rPr>
          <w:lang w:val="en-GB"/>
        </w:rPr>
      </w:pPr>
      <w:bookmarkStart w:id="22" w:name="_Ref441670961"/>
      <w:r w:rsidRPr="00EB6F93">
        <w:rPr>
          <w:lang w:val="en-GB"/>
        </w:rPr>
        <w:t xml:space="preserve">Table </w:t>
      </w:r>
      <w:r>
        <w:fldChar w:fldCharType="begin"/>
      </w:r>
      <w:r w:rsidRPr="00EB6F93">
        <w:rPr>
          <w:lang w:val="en-GB"/>
        </w:rPr>
        <w:instrText xml:space="preserve"> SEQ Table \* ARABIC </w:instrText>
      </w:r>
      <w:r>
        <w:fldChar w:fldCharType="separate"/>
      </w:r>
      <w:r w:rsidR="00851279">
        <w:rPr>
          <w:noProof/>
          <w:lang w:val="en-GB"/>
        </w:rPr>
        <w:t>1</w:t>
      </w:r>
      <w:r>
        <w:fldChar w:fldCharType="end"/>
      </w:r>
      <w:bookmarkEnd w:id="22"/>
      <w:r w:rsidRPr="00EB6F93">
        <w:rPr>
          <w:lang w:val="en-GB"/>
        </w:rPr>
        <w:t xml:space="preserve"> Information required for performing consent verification</w:t>
      </w:r>
      <w:r>
        <w:rPr>
          <w:lang w:val="en-GB"/>
        </w:rPr>
        <w:t>.</w:t>
      </w:r>
      <w:r w:rsidR="0050018B">
        <w:rPr>
          <w:lang w:val="en-GB"/>
        </w:rPr>
        <w:t xml:space="preserve"> The emphasised rows are those elaborated in this document.</w:t>
      </w:r>
    </w:p>
    <w:p w14:paraId="63867C4E" w14:textId="61C53D52" w:rsidR="00931046" w:rsidRPr="0097257B" w:rsidRDefault="00931046" w:rsidP="00DA1B0B">
      <w:pPr>
        <w:rPr>
          <w:lang w:val="en-GB"/>
        </w:rPr>
      </w:pPr>
    </w:p>
    <w:p w14:paraId="5EB3B3A4" w14:textId="1A4441E8" w:rsidR="00931046" w:rsidRPr="005F0E04" w:rsidRDefault="00BF1B44" w:rsidP="00DA1B0B">
      <w:pPr>
        <w:pStyle w:val="Heading1"/>
        <w:rPr>
          <w:lang w:val="en-GB"/>
        </w:rPr>
      </w:pPr>
      <w:bookmarkStart w:id="23" w:name="_Toc327535858"/>
      <w:bookmarkStart w:id="24" w:name="_Toc441671712"/>
      <w:r>
        <w:rPr>
          <w:lang w:val="en-GB"/>
        </w:rPr>
        <w:lastRenderedPageBreak/>
        <w:t xml:space="preserve">Metadata Attributes </w:t>
      </w:r>
      <w:r w:rsidR="00744076">
        <w:rPr>
          <w:lang w:val="en-GB"/>
        </w:rPr>
        <w:t>Examined</w:t>
      </w:r>
      <w:r>
        <w:rPr>
          <w:lang w:val="en-GB"/>
        </w:rPr>
        <w:t xml:space="preserve"> by DDS</w:t>
      </w:r>
      <w:bookmarkEnd w:id="23"/>
      <w:bookmarkEnd w:id="24"/>
    </w:p>
    <w:p w14:paraId="66CE6042" w14:textId="78D50917" w:rsidR="0050018B" w:rsidRDefault="0050018B" w:rsidP="00931046">
      <w:pPr>
        <w:rPr>
          <w:lang w:val="en-GB"/>
        </w:rPr>
      </w:pPr>
      <w:r>
        <w:rPr>
          <w:lang w:val="en-GB"/>
        </w:rPr>
        <w:t xml:space="preserve">In this section, the metadata attributes corresponding to the data from document metadata entries mentioned in </w:t>
      </w:r>
      <w:r>
        <w:rPr>
          <w:lang w:val="en-GB"/>
        </w:rPr>
        <w:fldChar w:fldCharType="begin"/>
      </w:r>
      <w:r>
        <w:rPr>
          <w:lang w:val="en-GB"/>
        </w:rPr>
        <w:instrText xml:space="preserve"> REF _Ref441670961 \h </w:instrText>
      </w:r>
      <w:r>
        <w:rPr>
          <w:lang w:val="en-GB"/>
        </w:rPr>
      </w:r>
      <w:r>
        <w:rPr>
          <w:lang w:val="en-GB"/>
        </w:rPr>
        <w:fldChar w:fldCharType="separate"/>
      </w:r>
      <w:r w:rsidR="00851279" w:rsidRPr="00EB6F93">
        <w:rPr>
          <w:lang w:val="en-GB"/>
        </w:rPr>
        <w:t xml:space="preserve">Table </w:t>
      </w:r>
      <w:r w:rsidR="00851279">
        <w:rPr>
          <w:noProof/>
          <w:lang w:val="en-GB"/>
        </w:rPr>
        <w:t>1</w:t>
      </w:r>
      <w:r>
        <w:rPr>
          <w:lang w:val="en-GB"/>
        </w:rPr>
        <w:fldChar w:fldCharType="end"/>
      </w:r>
      <w:r>
        <w:rPr>
          <w:lang w:val="en-GB"/>
        </w:rPr>
        <w:t xml:space="preserve"> </w:t>
      </w:r>
      <w:proofErr w:type="gramStart"/>
      <w:r>
        <w:rPr>
          <w:lang w:val="en-GB"/>
        </w:rPr>
        <w:t>are specified</w:t>
      </w:r>
      <w:proofErr w:type="gramEnd"/>
      <w:r>
        <w:rPr>
          <w:lang w:val="en-GB"/>
        </w:rPr>
        <w:t>.</w:t>
      </w:r>
    </w:p>
    <w:p w14:paraId="0EF9392B" w14:textId="2DEBD0AD" w:rsidR="00311C48" w:rsidRDefault="00311C48" w:rsidP="00931046">
      <w:pPr>
        <w:rPr>
          <w:lang w:val="en-GB"/>
        </w:rPr>
      </w:pPr>
      <w:r>
        <w:rPr>
          <w:lang w:val="en-GB"/>
        </w:rPr>
        <w:t xml:space="preserve">The </w:t>
      </w:r>
      <w:r w:rsidR="00BB48C4">
        <w:rPr>
          <w:lang w:val="en-GB"/>
        </w:rPr>
        <w:t xml:space="preserve">query parameters examined by DDS </w:t>
      </w:r>
      <w:proofErr w:type="gramStart"/>
      <w:r w:rsidR="00BB48C4">
        <w:rPr>
          <w:lang w:val="en-GB"/>
        </w:rPr>
        <w:t>are shown</w:t>
      </w:r>
      <w:proofErr w:type="gramEnd"/>
      <w:r w:rsidR="00BB48C4">
        <w:rPr>
          <w:lang w:val="en-GB"/>
        </w:rPr>
        <w:t xml:space="preserve"> in </w:t>
      </w:r>
      <w:r w:rsidR="00BB48C4">
        <w:rPr>
          <w:lang w:val="en-GB"/>
        </w:rPr>
        <w:fldChar w:fldCharType="begin"/>
      </w:r>
      <w:r w:rsidR="00BB48C4">
        <w:rPr>
          <w:lang w:val="en-GB"/>
        </w:rPr>
        <w:instrText xml:space="preserve"> REF _Ref441671453 \h </w:instrText>
      </w:r>
      <w:r w:rsidR="00BB48C4">
        <w:rPr>
          <w:lang w:val="en-GB"/>
        </w:rPr>
      </w:r>
      <w:r w:rsidR="00BB48C4">
        <w:rPr>
          <w:lang w:val="en-GB"/>
        </w:rPr>
        <w:fldChar w:fldCharType="separate"/>
      </w:r>
      <w:r w:rsidR="00851279" w:rsidRPr="00311C48">
        <w:rPr>
          <w:lang w:val="en-GB"/>
        </w:rPr>
        <w:t xml:space="preserve">Table </w:t>
      </w:r>
      <w:r w:rsidR="00851279">
        <w:rPr>
          <w:noProof/>
          <w:lang w:val="en-GB"/>
        </w:rPr>
        <w:t>2</w:t>
      </w:r>
      <w:r w:rsidR="00BB48C4">
        <w:rPr>
          <w:lang w:val="en-GB"/>
        </w:rPr>
        <w:fldChar w:fldCharType="end"/>
      </w:r>
      <w:r w:rsidR="00BB48C4">
        <w:rPr>
          <w:lang w:val="en-GB"/>
        </w:rPr>
        <w:t xml:space="preserve"> while </w:t>
      </w:r>
      <w:r w:rsidR="00C3341B">
        <w:rPr>
          <w:lang w:val="en-GB"/>
        </w:rPr>
        <w:t xml:space="preserve">document </w:t>
      </w:r>
      <w:r>
        <w:rPr>
          <w:lang w:val="en-GB"/>
        </w:rPr>
        <w:t xml:space="preserve">metadata attributes examined by DDS are given in </w:t>
      </w:r>
      <w:r w:rsidR="00BB48C4">
        <w:rPr>
          <w:lang w:val="en-GB"/>
        </w:rPr>
        <w:fldChar w:fldCharType="begin"/>
      </w:r>
      <w:r w:rsidR="00BB48C4">
        <w:rPr>
          <w:lang w:val="en-GB"/>
        </w:rPr>
        <w:instrText xml:space="preserve"> REF _Ref440893812 \h </w:instrText>
      </w:r>
      <w:r w:rsidR="00BB48C4">
        <w:rPr>
          <w:lang w:val="en-GB"/>
        </w:rPr>
      </w:r>
      <w:r w:rsidR="00BB48C4">
        <w:rPr>
          <w:lang w:val="en-GB"/>
        </w:rPr>
        <w:fldChar w:fldCharType="separate"/>
      </w:r>
      <w:r w:rsidR="00851279" w:rsidRPr="00311C48">
        <w:rPr>
          <w:lang w:val="en-GB"/>
        </w:rPr>
        <w:t xml:space="preserve">Table </w:t>
      </w:r>
      <w:r w:rsidR="00851279">
        <w:rPr>
          <w:noProof/>
          <w:lang w:val="en-GB"/>
        </w:rPr>
        <w:t>3</w:t>
      </w:r>
      <w:r w:rsidR="00BB48C4">
        <w:rPr>
          <w:lang w:val="en-GB"/>
        </w:rPr>
        <w:fldChar w:fldCharType="end"/>
      </w:r>
      <w:r w:rsidR="00387AC8">
        <w:rPr>
          <w:lang w:val="en-GB"/>
        </w:rPr>
        <w:t>.</w:t>
      </w:r>
    </w:p>
    <w:p w14:paraId="2EFF7D69" w14:textId="0F40FEA4" w:rsidR="00931046" w:rsidRPr="00560353" w:rsidRDefault="00931046" w:rsidP="00931046">
      <w:pPr>
        <w:rPr>
          <w:lang w:val="en-GB"/>
        </w:rPr>
      </w:pPr>
    </w:p>
    <w:tbl>
      <w:tblPr>
        <w:tblStyle w:val="PlainTable5"/>
        <w:tblW w:w="8509" w:type="dxa"/>
        <w:tblLook w:val="0420" w:firstRow="1" w:lastRow="0" w:firstColumn="0" w:lastColumn="0" w:noHBand="0" w:noVBand="1"/>
      </w:tblPr>
      <w:tblGrid>
        <w:gridCol w:w="3119"/>
        <w:gridCol w:w="3260"/>
        <w:gridCol w:w="1179"/>
        <w:gridCol w:w="1183"/>
      </w:tblGrid>
      <w:tr w:rsidR="00311C48" w:rsidRPr="00185178" w14:paraId="42AD693B" w14:textId="77777777" w:rsidTr="0018517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tcW w:w="3119" w:type="dxa"/>
            <w:noWrap/>
            <w:hideMark/>
          </w:tcPr>
          <w:p w14:paraId="793096C3" w14:textId="6226A677" w:rsidR="00311C48" w:rsidRPr="00185178" w:rsidRDefault="00311C48" w:rsidP="00D22D3E">
            <w:pPr>
              <w:spacing w:after="0"/>
              <w:jc w:val="left"/>
              <w:rPr>
                <w:rFonts w:ascii="Calibri" w:hAnsi="Calibri" w:cs="Calibri"/>
              </w:rPr>
            </w:pPr>
            <w:r w:rsidRPr="00185178">
              <w:rPr>
                <w:rFonts w:ascii="Calibri" w:hAnsi="Calibri" w:cs="Calibri"/>
              </w:rPr>
              <w:t>Parameter</w:t>
            </w:r>
          </w:p>
        </w:tc>
        <w:tc>
          <w:tcPr>
            <w:tcW w:w="3260" w:type="dxa"/>
            <w:noWrap/>
            <w:hideMark/>
          </w:tcPr>
          <w:p w14:paraId="5814B205" w14:textId="77777777" w:rsidR="00311C48" w:rsidRPr="00185178" w:rsidRDefault="00311C48" w:rsidP="00EE5801">
            <w:pPr>
              <w:spacing w:after="0"/>
              <w:jc w:val="left"/>
              <w:rPr>
                <w:rFonts w:ascii="Calibri" w:hAnsi="Calibri" w:cs="Calibri"/>
              </w:rPr>
            </w:pPr>
            <w:proofErr w:type="spellStart"/>
            <w:r w:rsidRPr="00185178">
              <w:rPr>
                <w:rFonts w:ascii="Calibri" w:hAnsi="Calibri" w:cs="Calibri"/>
              </w:rPr>
              <w:t>Description</w:t>
            </w:r>
            <w:proofErr w:type="spellEnd"/>
          </w:p>
        </w:tc>
        <w:tc>
          <w:tcPr>
            <w:tcW w:w="1179" w:type="dxa"/>
            <w:noWrap/>
            <w:hideMark/>
          </w:tcPr>
          <w:p w14:paraId="2CFE5B56" w14:textId="3B88EDBB" w:rsidR="00311C48" w:rsidRPr="00185178" w:rsidRDefault="00311C48" w:rsidP="002F11C6">
            <w:pPr>
              <w:spacing w:after="0"/>
              <w:jc w:val="left"/>
              <w:rPr>
                <w:rFonts w:ascii="Calibri" w:hAnsi="Calibri" w:cs="Calibri"/>
              </w:rPr>
            </w:pPr>
            <w:proofErr w:type="spellStart"/>
            <w:r w:rsidRPr="00185178">
              <w:rPr>
                <w:rFonts w:ascii="Calibri" w:hAnsi="Calibri" w:cs="Calibri"/>
              </w:rPr>
              <w:t>Required</w:t>
            </w:r>
            <w:proofErr w:type="spellEnd"/>
          </w:p>
        </w:tc>
        <w:tc>
          <w:tcPr>
            <w:tcW w:w="951" w:type="dxa"/>
            <w:noWrap/>
            <w:hideMark/>
          </w:tcPr>
          <w:p w14:paraId="3502ACD6" w14:textId="77777777" w:rsidR="00311C48" w:rsidRPr="00185178" w:rsidRDefault="00311C48" w:rsidP="00560353">
            <w:pPr>
              <w:spacing w:after="0"/>
              <w:jc w:val="center"/>
              <w:rPr>
                <w:rFonts w:ascii="Calibri" w:hAnsi="Calibri" w:cs="Calibri"/>
              </w:rPr>
            </w:pPr>
            <w:proofErr w:type="spellStart"/>
            <w:r w:rsidRPr="00185178">
              <w:rPr>
                <w:rFonts w:ascii="Calibri" w:hAnsi="Calibri" w:cs="Calibri"/>
              </w:rPr>
              <w:t>Cardinality</w:t>
            </w:r>
            <w:proofErr w:type="spellEnd"/>
          </w:p>
        </w:tc>
      </w:tr>
      <w:tr w:rsidR="00731CD6" w:rsidRPr="00185178" w14:paraId="28B00488" w14:textId="77777777" w:rsidTr="001851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3119" w:type="dxa"/>
            <w:noWrap/>
            <w:hideMark/>
          </w:tcPr>
          <w:p w14:paraId="5EF05D50" w14:textId="5878D9D4" w:rsidR="00731CD6" w:rsidRPr="00185178" w:rsidRDefault="00311C48" w:rsidP="00311C48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</w:rPr>
            </w:pPr>
            <w:r w:rsidRPr="00185178">
              <w:rPr>
                <w:rFonts w:ascii="Calibri" w:hAnsi="Calibri" w:cs="Calibri"/>
                <w:color w:val="000000"/>
              </w:rPr>
              <w:t>$</w:t>
            </w:r>
            <w:proofErr w:type="spellStart"/>
            <w:r w:rsidRPr="00185178">
              <w:rPr>
                <w:rFonts w:ascii="Calibri" w:hAnsi="Calibri" w:cs="Calibri"/>
                <w:color w:val="000000"/>
              </w:rPr>
              <w:t>XDSDocumentEntryPatientId</w:t>
            </w:r>
            <w:proofErr w:type="spellEnd"/>
          </w:p>
        </w:tc>
        <w:tc>
          <w:tcPr>
            <w:tcW w:w="3260" w:type="dxa"/>
            <w:noWrap/>
            <w:hideMark/>
          </w:tcPr>
          <w:p w14:paraId="4638A06D" w14:textId="2E3EF165" w:rsidR="00731CD6" w:rsidRPr="00185178" w:rsidRDefault="00731CD6" w:rsidP="00311C48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lang w:val="en-GB"/>
              </w:rPr>
            </w:pPr>
            <w:r w:rsidRPr="00185178">
              <w:rPr>
                <w:rFonts w:ascii="Calibri" w:hAnsi="Calibri" w:cs="Calibri"/>
                <w:i/>
                <w:iCs/>
                <w:color w:val="000000"/>
                <w:lang w:val="en-GB"/>
              </w:rPr>
              <w:t xml:space="preserve">Identification of </w:t>
            </w:r>
            <w:r w:rsidR="00311C48" w:rsidRPr="00185178">
              <w:rPr>
                <w:rFonts w:ascii="Calibri" w:hAnsi="Calibri" w:cs="Calibri"/>
                <w:i/>
                <w:iCs/>
                <w:color w:val="000000"/>
                <w:lang w:val="en-GB"/>
              </w:rPr>
              <w:t>the patient</w:t>
            </w:r>
          </w:p>
        </w:tc>
        <w:tc>
          <w:tcPr>
            <w:tcW w:w="1179" w:type="dxa"/>
            <w:noWrap/>
            <w:hideMark/>
          </w:tcPr>
          <w:p w14:paraId="056F51B0" w14:textId="77777777" w:rsidR="00731CD6" w:rsidRPr="00185178" w:rsidRDefault="00731CD6" w:rsidP="00EE5801">
            <w:pPr>
              <w:spacing w:after="0"/>
              <w:jc w:val="center"/>
              <w:rPr>
                <w:rFonts w:ascii="Calibri" w:hAnsi="Calibri" w:cs="Calibri"/>
                <w:color w:val="000000"/>
              </w:rPr>
            </w:pPr>
            <w:r w:rsidRPr="00185178"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951" w:type="dxa"/>
            <w:noWrap/>
            <w:hideMark/>
          </w:tcPr>
          <w:p w14:paraId="1A9D897B" w14:textId="77777777" w:rsidR="00731CD6" w:rsidRPr="00185178" w:rsidRDefault="00731CD6" w:rsidP="00EE5801">
            <w:pPr>
              <w:spacing w:after="0"/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 w:rsidRPr="00185178">
              <w:rPr>
                <w:rFonts w:ascii="Calibri" w:hAnsi="Calibri" w:cs="Calibri"/>
                <w:color w:val="000000"/>
              </w:rPr>
              <w:t>Exactly</w:t>
            </w:r>
            <w:proofErr w:type="spellEnd"/>
            <w:r w:rsidRPr="00185178">
              <w:rPr>
                <w:rFonts w:ascii="Calibri" w:hAnsi="Calibri" w:cs="Calibri"/>
                <w:color w:val="000000"/>
              </w:rPr>
              <w:t xml:space="preserve"> 1</w:t>
            </w:r>
          </w:p>
        </w:tc>
      </w:tr>
    </w:tbl>
    <w:p w14:paraId="14DC8792" w14:textId="3DD2CDD3" w:rsidR="00931046" w:rsidRDefault="00311C48" w:rsidP="00311C48">
      <w:pPr>
        <w:pStyle w:val="Caption"/>
        <w:rPr>
          <w:lang w:val="en-GB"/>
        </w:rPr>
      </w:pPr>
      <w:bookmarkStart w:id="25" w:name="_Ref441671453"/>
      <w:r w:rsidRPr="00311C48">
        <w:rPr>
          <w:lang w:val="en-GB"/>
        </w:rPr>
        <w:t xml:space="preserve">Table </w:t>
      </w:r>
      <w:r w:rsidR="00EB6F93">
        <w:rPr>
          <w:lang w:val="en-GB"/>
        </w:rPr>
        <w:fldChar w:fldCharType="begin"/>
      </w:r>
      <w:r w:rsidR="00EB6F93">
        <w:rPr>
          <w:lang w:val="en-GB"/>
        </w:rPr>
        <w:instrText xml:space="preserve"> SEQ Table \* ARABIC </w:instrText>
      </w:r>
      <w:r w:rsidR="00EB6F93">
        <w:rPr>
          <w:lang w:val="en-GB"/>
        </w:rPr>
        <w:fldChar w:fldCharType="separate"/>
      </w:r>
      <w:r w:rsidR="00851279">
        <w:rPr>
          <w:noProof/>
          <w:lang w:val="en-GB"/>
        </w:rPr>
        <w:t>2</w:t>
      </w:r>
      <w:r w:rsidR="00EB6F93">
        <w:rPr>
          <w:lang w:val="en-GB"/>
        </w:rPr>
        <w:fldChar w:fldCharType="end"/>
      </w:r>
      <w:bookmarkEnd w:id="25"/>
      <w:r w:rsidRPr="00311C48">
        <w:rPr>
          <w:lang w:val="en-GB"/>
        </w:rPr>
        <w:t xml:space="preserve"> Metadata </w:t>
      </w:r>
      <w:r>
        <w:rPr>
          <w:lang w:val="en-GB"/>
        </w:rPr>
        <w:t xml:space="preserve">query parameters </w:t>
      </w:r>
      <w:r w:rsidRPr="00311C48">
        <w:rPr>
          <w:lang w:val="en-GB"/>
        </w:rPr>
        <w:t xml:space="preserve">used </w:t>
      </w:r>
      <w:r>
        <w:rPr>
          <w:lang w:val="en-GB"/>
        </w:rPr>
        <w:t xml:space="preserve">for </w:t>
      </w:r>
      <w:r w:rsidR="00665747">
        <w:rPr>
          <w:lang w:val="en-GB"/>
        </w:rPr>
        <w:t xml:space="preserve">user </w:t>
      </w:r>
      <w:r>
        <w:rPr>
          <w:lang w:val="en-GB"/>
        </w:rPr>
        <w:t xml:space="preserve">consent checking </w:t>
      </w:r>
      <w:r w:rsidRPr="00311C48">
        <w:rPr>
          <w:lang w:val="en-GB"/>
        </w:rPr>
        <w:t>by the DDS</w:t>
      </w:r>
    </w:p>
    <w:p w14:paraId="04A8DD86" w14:textId="77777777" w:rsidR="00311C48" w:rsidRDefault="00311C48" w:rsidP="00311C48">
      <w:pPr>
        <w:rPr>
          <w:lang w:val="en-GB"/>
        </w:rPr>
      </w:pPr>
    </w:p>
    <w:tbl>
      <w:tblPr>
        <w:tblStyle w:val="PlainTable5"/>
        <w:tblW w:w="8509" w:type="dxa"/>
        <w:tblLook w:val="0420" w:firstRow="1" w:lastRow="0" w:firstColumn="0" w:lastColumn="0" w:noHBand="0" w:noVBand="1"/>
      </w:tblPr>
      <w:tblGrid>
        <w:gridCol w:w="1559"/>
        <w:gridCol w:w="1746"/>
        <w:gridCol w:w="3260"/>
        <w:gridCol w:w="1179"/>
        <w:gridCol w:w="1183"/>
      </w:tblGrid>
      <w:tr w:rsidR="00311C48" w:rsidRPr="00185178" w14:paraId="67999B28" w14:textId="77777777" w:rsidTr="0018517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tcW w:w="1559" w:type="dxa"/>
            <w:noWrap/>
            <w:hideMark/>
          </w:tcPr>
          <w:p w14:paraId="0BBD2DF2" w14:textId="77777777" w:rsidR="00311C48" w:rsidRPr="00185178" w:rsidRDefault="00311C48" w:rsidP="00FC7CDA">
            <w:pPr>
              <w:spacing w:after="0"/>
              <w:jc w:val="left"/>
              <w:rPr>
                <w:rFonts w:ascii="Calibri" w:hAnsi="Calibri" w:cs="Calibri"/>
              </w:rPr>
            </w:pPr>
            <w:proofErr w:type="spellStart"/>
            <w:r w:rsidRPr="00185178">
              <w:rPr>
                <w:rFonts w:ascii="Calibri" w:hAnsi="Calibri" w:cs="Calibri"/>
              </w:rPr>
              <w:t>Attribute</w:t>
            </w:r>
            <w:proofErr w:type="spellEnd"/>
          </w:p>
        </w:tc>
        <w:tc>
          <w:tcPr>
            <w:tcW w:w="1560" w:type="dxa"/>
            <w:noWrap/>
            <w:hideMark/>
          </w:tcPr>
          <w:p w14:paraId="73985C60" w14:textId="77777777" w:rsidR="00311C48" w:rsidRPr="00185178" w:rsidRDefault="00311C48" w:rsidP="00FC7CDA">
            <w:pPr>
              <w:spacing w:after="0"/>
              <w:jc w:val="left"/>
              <w:rPr>
                <w:rFonts w:ascii="Calibri" w:hAnsi="Calibri" w:cs="Calibri"/>
              </w:rPr>
            </w:pPr>
            <w:r w:rsidRPr="00185178">
              <w:rPr>
                <w:rFonts w:ascii="Calibri" w:hAnsi="Calibri" w:cs="Calibri"/>
              </w:rPr>
              <w:t>Sub-</w:t>
            </w:r>
            <w:proofErr w:type="spellStart"/>
            <w:r w:rsidRPr="00185178">
              <w:rPr>
                <w:rFonts w:ascii="Calibri" w:hAnsi="Calibri" w:cs="Calibri"/>
              </w:rPr>
              <w:t>attribute</w:t>
            </w:r>
            <w:proofErr w:type="spellEnd"/>
          </w:p>
        </w:tc>
        <w:tc>
          <w:tcPr>
            <w:tcW w:w="3260" w:type="dxa"/>
            <w:noWrap/>
            <w:hideMark/>
          </w:tcPr>
          <w:p w14:paraId="371CC94F" w14:textId="77777777" w:rsidR="00311C48" w:rsidRPr="00185178" w:rsidRDefault="00311C48" w:rsidP="00FC7CDA">
            <w:pPr>
              <w:spacing w:after="0"/>
              <w:jc w:val="left"/>
              <w:rPr>
                <w:rFonts w:ascii="Calibri" w:hAnsi="Calibri" w:cs="Calibri"/>
              </w:rPr>
            </w:pPr>
            <w:proofErr w:type="spellStart"/>
            <w:r w:rsidRPr="00185178">
              <w:rPr>
                <w:rFonts w:ascii="Calibri" w:hAnsi="Calibri" w:cs="Calibri"/>
              </w:rPr>
              <w:t>Description</w:t>
            </w:r>
            <w:proofErr w:type="spellEnd"/>
          </w:p>
        </w:tc>
        <w:tc>
          <w:tcPr>
            <w:tcW w:w="1179" w:type="dxa"/>
            <w:noWrap/>
            <w:hideMark/>
          </w:tcPr>
          <w:p w14:paraId="6663AE0B" w14:textId="77777777" w:rsidR="00311C48" w:rsidRPr="00185178" w:rsidRDefault="00311C48" w:rsidP="00FC7CDA">
            <w:pPr>
              <w:spacing w:after="0"/>
              <w:jc w:val="left"/>
              <w:rPr>
                <w:rFonts w:ascii="Calibri" w:hAnsi="Calibri" w:cs="Calibri"/>
              </w:rPr>
            </w:pPr>
            <w:proofErr w:type="spellStart"/>
            <w:r w:rsidRPr="00185178">
              <w:rPr>
                <w:rFonts w:ascii="Calibri" w:hAnsi="Calibri" w:cs="Calibri"/>
              </w:rPr>
              <w:t>Required</w:t>
            </w:r>
            <w:proofErr w:type="spellEnd"/>
          </w:p>
        </w:tc>
        <w:tc>
          <w:tcPr>
            <w:tcW w:w="951" w:type="dxa"/>
            <w:noWrap/>
            <w:hideMark/>
          </w:tcPr>
          <w:p w14:paraId="1918CDBD" w14:textId="77777777" w:rsidR="00311C48" w:rsidRPr="00185178" w:rsidRDefault="00311C48" w:rsidP="00FC7CDA">
            <w:pPr>
              <w:spacing w:after="0"/>
              <w:jc w:val="center"/>
              <w:rPr>
                <w:rFonts w:ascii="Calibri" w:hAnsi="Calibri" w:cs="Calibri"/>
              </w:rPr>
            </w:pPr>
            <w:proofErr w:type="spellStart"/>
            <w:r w:rsidRPr="00185178">
              <w:rPr>
                <w:rFonts w:ascii="Calibri" w:hAnsi="Calibri" w:cs="Calibri"/>
              </w:rPr>
              <w:t>Cardinality</w:t>
            </w:r>
            <w:proofErr w:type="spellEnd"/>
          </w:p>
        </w:tc>
      </w:tr>
      <w:tr w:rsidR="00311C48" w:rsidRPr="00185178" w14:paraId="12041B6B" w14:textId="77777777" w:rsidTr="001851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3119" w:type="dxa"/>
            <w:gridSpan w:val="2"/>
            <w:noWrap/>
            <w:hideMark/>
          </w:tcPr>
          <w:p w14:paraId="0AE24306" w14:textId="6783A986" w:rsidR="00311C48" w:rsidRPr="00185178" w:rsidRDefault="00C3341B" w:rsidP="00FC7CDA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</w:rPr>
            </w:pPr>
            <w:r w:rsidRPr="00185178">
              <w:rPr>
                <w:rFonts w:ascii="Calibri" w:hAnsi="Calibri" w:cs="Calibri"/>
                <w:color w:val="000000"/>
              </w:rPr>
              <w:t>A</w:t>
            </w:r>
            <w:r w:rsidR="00311C48" w:rsidRPr="00185178">
              <w:rPr>
                <w:rFonts w:ascii="Calibri" w:hAnsi="Calibri" w:cs="Calibri"/>
                <w:color w:val="000000"/>
              </w:rPr>
              <w:t>uthor</w:t>
            </w:r>
          </w:p>
        </w:tc>
        <w:tc>
          <w:tcPr>
            <w:tcW w:w="3260" w:type="dxa"/>
            <w:noWrap/>
            <w:hideMark/>
          </w:tcPr>
          <w:p w14:paraId="2531E977" w14:textId="77777777" w:rsidR="00311C48" w:rsidRPr="00185178" w:rsidRDefault="00311C48" w:rsidP="00FC7CDA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lang w:val="en-GB"/>
              </w:rPr>
            </w:pPr>
            <w:r w:rsidRPr="00185178">
              <w:rPr>
                <w:rFonts w:ascii="Calibri" w:hAnsi="Calibri" w:cs="Calibri"/>
                <w:i/>
                <w:iCs/>
                <w:color w:val="000000"/>
                <w:lang w:val="en-GB"/>
              </w:rPr>
              <w:t>Identification of authoring person(s) and/or organization(s) of the document</w:t>
            </w:r>
          </w:p>
        </w:tc>
        <w:tc>
          <w:tcPr>
            <w:tcW w:w="1179" w:type="dxa"/>
            <w:noWrap/>
            <w:hideMark/>
          </w:tcPr>
          <w:p w14:paraId="06D63B1F" w14:textId="77777777" w:rsidR="00311C48" w:rsidRPr="00185178" w:rsidRDefault="00311C48" w:rsidP="00FC7CDA">
            <w:pPr>
              <w:spacing w:after="0"/>
              <w:jc w:val="center"/>
              <w:rPr>
                <w:rFonts w:ascii="Calibri" w:hAnsi="Calibri" w:cs="Calibri"/>
                <w:color w:val="000000"/>
              </w:rPr>
            </w:pPr>
            <w:r w:rsidRPr="00185178"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951" w:type="dxa"/>
            <w:noWrap/>
            <w:hideMark/>
          </w:tcPr>
          <w:p w14:paraId="63A6D346" w14:textId="77777777" w:rsidR="00311C48" w:rsidRPr="00185178" w:rsidRDefault="00311C48" w:rsidP="00FC7CDA">
            <w:pPr>
              <w:spacing w:after="0"/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 w:rsidRPr="00185178">
              <w:rPr>
                <w:rFonts w:ascii="Calibri" w:hAnsi="Calibri" w:cs="Calibri"/>
                <w:color w:val="000000"/>
              </w:rPr>
              <w:t>Exactly</w:t>
            </w:r>
            <w:proofErr w:type="spellEnd"/>
            <w:r w:rsidRPr="00185178">
              <w:rPr>
                <w:rFonts w:ascii="Calibri" w:hAnsi="Calibri" w:cs="Calibri"/>
                <w:color w:val="000000"/>
              </w:rPr>
              <w:t xml:space="preserve"> 1</w:t>
            </w:r>
          </w:p>
        </w:tc>
      </w:tr>
      <w:tr w:rsidR="00311C48" w:rsidRPr="00185178" w14:paraId="492FE911" w14:textId="77777777" w:rsidTr="00185178">
        <w:trPr>
          <w:trHeight w:val="300"/>
        </w:trPr>
        <w:tc>
          <w:tcPr>
            <w:tcW w:w="1559" w:type="dxa"/>
            <w:noWrap/>
            <w:hideMark/>
          </w:tcPr>
          <w:p w14:paraId="429C9C6E" w14:textId="77777777" w:rsidR="00311C48" w:rsidRPr="00185178" w:rsidRDefault="00311C48" w:rsidP="00FC7CDA">
            <w:pPr>
              <w:spacing w:after="0"/>
              <w:jc w:val="left"/>
              <w:rPr>
                <w:rFonts w:ascii="Calibri" w:hAnsi="Calibri" w:cs="Calibri"/>
                <w:color w:val="000000"/>
              </w:rPr>
            </w:pPr>
            <w:r w:rsidRPr="0018517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560" w:type="dxa"/>
            <w:noWrap/>
            <w:hideMark/>
          </w:tcPr>
          <w:p w14:paraId="0D2A0985" w14:textId="77777777" w:rsidR="00311C48" w:rsidRPr="00185178" w:rsidRDefault="00311C48" w:rsidP="00FC7CDA">
            <w:pPr>
              <w:spacing w:after="0"/>
              <w:jc w:val="left"/>
              <w:rPr>
                <w:rFonts w:ascii="Calibri" w:hAnsi="Calibri" w:cs="Calibri"/>
                <w:color w:val="000000"/>
              </w:rPr>
            </w:pPr>
            <w:proofErr w:type="spellStart"/>
            <w:proofErr w:type="gramStart"/>
            <w:r w:rsidRPr="00185178">
              <w:rPr>
                <w:rFonts w:ascii="Calibri" w:hAnsi="Calibri" w:cs="Calibri"/>
                <w:color w:val="000000"/>
              </w:rPr>
              <w:t>authorInstitution</w:t>
            </w:r>
            <w:proofErr w:type="spellEnd"/>
            <w:proofErr w:type="gramEnd"/>
          </w:p>
        </w:tc>
        <w:tc>
          <w:tcPr>
            <w:tcW w:w="3260" w:type="dxa"/>
            <w:noWrap/>
            <w:hideMark/>
          </w:tcPr>
          <w:p w14:paraId="20BBF9D3" w14:textId="77777777" w:rsidR="00311C48" w:rsidRPr="00185178" w:rsidRDefault="00311C48" w:rsidP="00FC7CDA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lang w:val="en-GB"/>
              </w:rPr>
            </w:pPr>
            <w:r w:rsidRPr="00185178">
              <w:rPr>
                <w:rFonts w:ascii="Calibri" w:hAnsi="Calibri" w:cs="Calibri"/>
                <w:i/>
                <w:iCs/>
                <w:color w:val="000000"/>
                <w:lang w:val="en-GB"/>
              </w:rPr>
              <w:t> Identification of the organization where the document was authored</w:t>
            </w:r>
          </w:p>
        </w:tc>
        <w:tc>
          <w:tcPr>
            <w:tcW w:w="1179" w:type="dxa"/>
            <w:noWrap/>
            <w:hideMark/>
          </w:tcPr>
          <w:p w14:paraId="666BEA91" w14:textId="77777777" w:rsidR="00311C48" w:rsidRPr="00185178" w:rsidRDefault="00311C48" w:rsidP="00FC7CDA">
            <w:pPr>
              <w:spacing w:after="0"/>
              <w:jc w:val="center"/>
              <w:rPr>
                <w:rFonts w:ascii="Calibri" w:hAnsi="Calibri" w:cs="Calibri"/>
                <w:color w:val="000000"/>
              </w:rPr>
            </w:pPr>
            <w:r w:rsidRPr="00185178"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951" w:type="dxa"/>
            <w:noWrap/>
            <w:hideMark/>
          </w:tcPr>
          <w:p w14:paraId="5512B17D" w14:textId="77777777" w:rsidR="00311C48" w:rsidRPr="00185178" w:rsidRDefault="00311C48" w:rsidP="00FC7CDA">
            <w:pPr>
              <w:spacing w:after="0"/>
              <w:jc w:val="center"/>
              <w:rPr>
                <w:rFonts w:ascii="Calibri" w:hAnsi="Calibri" w:cs="Calibri"/>
                <w:color w:val="000000"/>
              </w:rPr>
            </w:pPr>
            <w:r w:rsidRPr="00185178">
              <w:rPr>
                <w:rFonts w:ascii="Calibri" w:hAnsi="Calibri" w:cs="Calibri"/>
                <w:color w:val="000000"/>
              </w:rPr>
              <w:t>At most 1</w:t>
            </w:r>
          </w:p>
        </w:tc>
      </w:tr>
      <w:tr w:rsidR="00311C48" w:rsidRPr="00185178" w14:paraId="0CB132BF" w14:textId="77777777" w:rsidTr="001851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3119" w:type="dxa"/>
            <w:gridSpan w:val="2"/>
            <w:noWrap/>
            <w:hideMark/>
          </w:tcPr>
          <w:p w14:paraId="4E0D1727" w14:textId="77777777" w:rsidR="00311C48" w:rsidRPr="00185178" w:rsidRDefault="00311C48" w:rsidP="00FC7CDA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</w:rPr>
            </w:pPr>
            <w:proofErr w:type="spellStart"/>
            <w:proofErr w:type="gramStart"/>
            <w:r w:rsidRPr="00185178">
              <w:rPr>
                <w:rFonts w:ascii="Calibri" w:hAnsi="Calibri" w:cs="Calibri"/>
                <w:color w:val="000000"/>
              </w:rPr>
              <w:t>creationTime</w:t>
            </w:r>
            <w:proofErr w:type="spellEnd"/>
            <w:proofErr w:type="gramEnd"/>
          </w:p>
        </w:tc>
        <w:tc>
          <w:tcPr>
            <w:tcW w:w="3260" w:type="dxa"/>
            <w:noWrap/>
            <w:hideMark/>
          </w:tcPr>
          <w:p w14:paraId="673E152C" w14:textId="77777777" w:rsidR="00311C48" w:rsidRPr="00185178" w:rsidRDefault="00311C48" w:rsidP="00FC7CDA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lang w:val="en-GB"/>
              </w:rPr>
            </w:pPr>
            <w:r w:rsidRPr="00185178">
              <w:rPr>
                <w:rFonts w:ascii="Calibri" w:hAnsi="Calibri" w:cs="Calibri"/>
                <w:i/>
                <w:iCs/>
                <w:color w:val="000000"/>
                <w:lang w:val="en-GB"/>
              </w:rPr>
              <w:t>Time of which the document was created</w:t>
            </w:r>
          </w:p>
        </w:tc>
        <w:tc>
          <w:tcPr>
            <w:tcW w:w="1179" w:type="dxa"/>
            <w:noWrap/>
            <w:hideMark/>
          </w:tcPr>
          <w:p w14:paraId="53BF294D" w14:textId="77777777" w:rsidR="00311C48" w:rsidRPr="00185178" w:rsidRDefault="00311C48" w:rsidP="00FC7CDA">
            <w:pPr>
              <w:spacing w:after="0"/>
              <w:jc w:val="center"/>
              <w:rPr>
                <w:rFonts w:ascii="Calibri" w:hAnsi="Calibri" w:cs="Calibri"/>
                <w:color w:val="000000"/>
              </w:rPr>
            </w:pPr>
            <w:r w:rsidRPr="00185178"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951" w:type="dxa"/>
            <w:noWrap/>
            <w:hideMark/>
          </w:tcPr>
          <w:p w14:paraId="67A05386" w14:textId="77777777" w:rsidR="00311C48" w:rsidRPr="00185178" w:rsidRDefault="00311C48" w:rsidP="00FC7CDA">
            <w:pPr>
              <w:spacing w:after="0"/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 w:rsidRPr="00185178">
              <w:rPr>
                <w:rFonts w:ascii="Calibri" w:hAnsi="Calibri" w:cs="Calibri"/>
                <w:color w:val="000000"/>
              </w:rPr>
              <w:t>Exactly</w:t>
            </w:r>
            <w:proofErr w:type="spellEnd"/>
            <w:r w:rsidRPr="00185178">
              <w:rPr>
                <w:rFonts w:ascii="Calibri" w:hAnsi="Calibri" w:cs="Calibri"/>
                <w:color w:val="000000"/>
              </w:rPr>
              <w:t xml:space="preserve"> 1</w:t>
            </w:r>
          </w:p>
        </w:tc>
      </w:tr>
      <w:tr w:rsidR="00311C48" w:rsidRPr="00185178" w14:paraId="5A4A7AB8" w14:textId="77777777" w:rsidTr="00185178">
        <w:trPr>
          <w:trHeight w:val="300"/>
        </w:trPr>
        <w:tc>
          <w:tcPr>
            <w:tcW w:w="3119" w:type="dxa"/>
            <w:gridSpan w:val="2"/>
            <w:noWrap/>
            <w:hideMark/>
          </w:tcPr>
          <w:p w14:paraId="04F46E8E" w14:textId="77777777" w:rsidR="00311C48" w:rsidRPr="00185178" w:rsidRDefault="00311C48" w:rsidP="00FC7CDA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</w:rPr>
            </w:pPr>
            <w:proofErr w:type="spellStart"/>
            <w:proofErr w:type="gramStart"/>
            <w:r w:rsidRPr="00185178">
              <w:rPr>
                <w:rFonts w:ascii="Calibri" w:hAnsi="Calibri" w:cs="Calibri"/>
                <w:color w:val="000000"/>
              </w:rPr>
              <w:t>entryUUID</w:t>
            </w:r>
            <w:proofErr w:type="spellEnd"/>
            <w:proofErr w:type="gramEnd"/>
          </w:p>
        </w:tc>
        <w:tc>
          <w:tcPr>
            <w:tcW w:w="3260" w:type="dxa"/>
            <w:noWrap/>
            <w:hideMark/>
          </w:tcPr>
          <w:p w14:paraId="3041F4A9" w14:textId="738CCBBA" w:rsidR="00311C48" w:rsidRPr="00185178" w:rsidRDefault="00311C48" w:rsidP="00FC7CDA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lang w:val="en-GB"/>
              </w:rPr>
            </w:pPr>
            <w:r w:rsidRPr="00185178">
              <w:rPr>
                <w:rFonts w:ascii="Calibri" w:hAnsi="Calibri" w:cs="Calibri"/>
                <w:i/>
                <w:iCs/>
                <w:color w:val="000000"/>
                <w:lang w:val="en-GB"/>
              </w:rPr>
              <w:t xml:space="preserve">Unique identifier of the document </w:t>
            </w:r>
            <w:r w:rsidR="0050018B" w:rsidRPr="00185178">
              <w:rPr>
                <w:rFonts w:ascii="Calibri" w:hAnsi="Calibri" w:cs="Calibri"/>
                <w:i/>
                <w:iCs/>
                <w:color w:val="000000"/>
                <w:lang w:val="en-GB"/>
              </w:rPr>
              <w:t xml:space="preserve">metadata entry </w:t>
            </w:r>
            <w:r w:rsidRPr="00185178">
              <w:rPr>
                <w:rFonts w:ascii="Calibri" w:hAnsi="Calibri" w:cs="Calibri"/>
                <w:i/>
                <w:iCs/>
                <w:color w:val="000000"/>
                <w:lang w:val="en-GB"/>
              </w:rPr>
              <w:t>in the XDS Registry</w:t>
            </w:r>
          </w:p>
        </w:tc>
        <w:tc>
          <w:tcPr>
            <w:tcW w:w="1179" w:type="dxa"/>
            <w:noWrap/>
            <w:hideMark/>
          </w:tcPr>
          <w:p w14:paraId="6D53BE46" w14:textId="77777777" w:rsidR="00311C48" w:rsidRPr="00185178" w:rsidRDefault="00311C48" w:rsidP="00FC7CDA">
            <w:pPr>
              <w:spacing w:after="0"/>
              <w:jc w:val="center"/>
              <w:rPr>
                <w:rFonts w:ascii="Calibri" w:hAnsi="Calibri" w:cs="Calibri"/>
                <w:color w:val="000000"/>
              </w:rPr>
            </w:pPr>
            <w:r w:rsidRPr="00185178"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951" w:type="dxa"/>
            <w:noWrap/>
            <w:hideMark/>
          </w:tcPr>
          <w:p w14:paraId="40B77D30" w14:textId="77777777" w:rsidR="00311C48" w:rsidRPr="00185178" w:rsidRDefault="00311C48" w:rsidP="00FC7CDA">
            <w:pPr>
              <w:spacing w:after="0"/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 w:rsidRPr="00185178">
              <w:rPr>
                <w:rFonts w:ascii="Calibri" w:hAnsi="Calibri" w:cs="Calibri"/>
                <w:color w:val="000000"/>
              </w:rPr>
              <w:t>Exactly</w:t>
            </w:r>
            <w:proofErr w:type="spellEnd"/>
            <w:r w:rsidRPr="00185178">
              <w:rPr>
                <w:rFonts w:ascii="Calibri" w:hAnsi="Calibri" w:cs="Calibri"/>
                <w:color w:val="000000"/>
              </w:rPr>
              <w:t xml:space="preserve"> 1</w:t>
            </w:r>
          </w:p>
        </w:tc>
      </w:tr>
      <w:tr w:rsidR="00311C48" w:rsidRPr="00185178" w14:paraId="5309B426" w14:textId="77777777" w:rsidTr="001851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3119" w:type="dxa"/>
            <w:gridSpan w:val="2"/>
            <w:noWrap/>
          </w:tcPr>
          <w:p w14:paraId="54B9F0AA" w14:textId="77777777" w:rsidR="00311C48" w:rsidRPr="00185178" w:rsidRDefault="00311C48" w:rsidP="00FC7CDA">
            <w:pPr>
              <w:spacing w:after="0"/>
              <w:jc w:val="left"/>
              <w:rPr>
                <w:rFonts w:ascii="Calibri" w:hAnsi="Calibri" w:cs="Calibri"/>
                <w:b/>
                <w:bCs/>
                <w:color w:val="000000"/>
              </w:rPr>
            </w:pPr>
            <w:proofErr w:type="spellStart"/>
            <w:proofErr w:type="gramStart"/>
            <w:r w:rsidRPr="00185178">
              <w:rPr>
                <w:rFonts w:ascii="Calibri" w:hAnsi="Calibri" w:cs="Calibri"/>
                <w:color w:val="000000"/>
              </w:rPr>
              <w:t>patientId</w:t>
            </w:r>
            <w:proofErr w:type="spellEnd"/>
            <w:proofErr w:type="gramEnd"/>
          </w:p>
        </w:tc>
        <w:tc>
          <w:tcPr>
            <w:tcW w:w="3260" w:type="dxa"/>
            <w:noWrap/>
          </w:tcPr>
          <w:p w14:paraId="7C528EFC" w14:textId="77777777" w:rsidR="00311C48" w:rsidRPr="00185178" w:rsidRDefault="00311C48" w:rsidP="00FC7CDA">
            <w:pPr>
              <w:spacing w:after="0"/>
              <w:jc w:val="left"/>
              <w:rPr>
                <w:rFonts w:ascii="Calibri" w:hAnsi="Calibri" w:cs="Calibri"/>
                <w:i/>
                <w:iCs/>
                <w:color w:val="000000"/>
                <w:lang w:val="en-GB"/>
              </w:rPr>
            </w:pPr>
            <w:r w:rsidRPr="00185178">
              <w:rPr>
                <w:rFonts w:ascii="Calibri" w:hAnsi="Calibri" w:cs="Calibri"/>
                <w:i/>
                <w:iCs/>
                <w:color w:val="000000"/>
                <w:lang w:val="en-GB"/>
              </w:rPr>
              <w:t>The patient’s social security number</w:t>
            </w:r>
          </w:p>
        </w:tc>
        <w:tc>
          <w:tcPr>
            <w:tcW w:w="1179" w:type="dxa"/>
            <w:noWrap/>
          </w:tcPr>
          <w:p w14:paraId="0644429A" w14:textId="77777777" w:rsidR="00311C48" w:rsidRPr="00185178" w:rsidRDefault="00311C48" w:rsidP="00FC7CDA">
            <w:pPr>
              <w:spacing w:after="0"/>
              <w:jc w:val="center"/>
              <w:rPr>
                <w:rFonts w:ascii="Calibri" w:hAnsi="Calibri" w:cs="Calibri"/>
                <w:color w:val="000000"/>
              </w:rPr>
            </w:pPr>
            <w:r w:rsidRPr="00185178"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951" w:type="dxa"/>
            <w:noWrap/>
          </w:tcPr>
          <w:p w14:paraId="03BBB48A" w14:textId="77777777" w:rsidR="00311C48" w:rsidRPr="00185178" w:rsidRDefault="00311C48" w:rsidP="00FC7CDA">
            <w:pPr>
              <w:spacing w:after="0"/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 w:rsidRPr="00185178">
              <w:rPr>
                <w:rFonts w:ascii="Calibri" w:hAnsi="Calibri" w:cs="Calibri"/>
                <w:color w:val="000000"/>
              </w:rPr>
              <w:t>Exactly</w:t>
            </w:r>
            <w:proofErr w:type="spellEnd"/>
            <w:r w:rsidRPr="00185178">
              <w:rPr>
                <w:rFonts w:ascii="Calibri" w:hAnsi="Calibri" w:cs="Calibri"/>
                <w:color w:val="000000"/>
              </w:rPr>
              <w:t xml:space="preserve"> 1</w:t>
            </w:r>
          </w:p>
        </w:tc>
      </w:tr>
      <w:tr w:rsidR="00311C48" w:rsidRPr="00185178" w14:paraId="670990F6" w14:textId="77777777" w:rsidTr="00185178">
        <w:trPr>
          <w:trHeight w:val="300"/>
        </w:trPr>
        <w:tc>
          <w:tcPr>
            <w:tcW w:w="3119" w:type="dxa"/>
            <w:gridSpan w:val="2"/>
            <w:noWrap/>
          </w:tcPr>
          <w:p w14:paraId="2C7F3091" w14:textId="77777777" w:rsidR="00311C48" w:rsidRPr="00185178" w:rsidRDefault="00311C48" w:rsidP="00CF0D24">
            <w:pPr>
              <w:spacing w:after="0"/>
              <w:jc w:val="left"/>
              <w:rPr>
                <w:rFonts w:ascii="Calibri" w:hAnsi="Calibri" w:cs="Calibri"/>
                <w:b/>
                <w:bCs/>
                <w:strike/>
                <w:color w:val="000000"/>
              </w:rPr>
            </w:pPr>
            <w:proofErr w:type="spellStart"/>
            <w:proofErr w:type="gramStart"/>
            <w:r w:rsidRPr="00185178">
              <w:rPr>
                <w:rFonts w:ascii="Calibri" w:hAnsi="Calibri" w:cs="Calibri"/>
                <w:strike/>
                <w:color w:val="000000"/>
              </w:rPr>
              <w:t>serviceStartTime</w:t>
            </w:r>
            <w:proofErr w:type="spellEnd"/>
            <w:proofErr w:type="gramEnd"/>
          </w:p>
        </w:tc>
        <w:tc>
          <w:tcPr>
            <w:tcW w:w="3260" w:type="dxa"/>
            <w:noWrap/>
          </w:tcPr>
          <w:p w14:paraId="26770411" w14:textId="77777777" w:rsidR="00311C48" w:rsidRPr="00185178" w:rsidRDefault="00311C48" w:rsidP="00CF0D24">
            <w:pPr>
              <w:spacing w:after="0"/>
              <w:jc w:val="left"/>
              <w:rPr>
                <w:rFonts w:ascii="Calibri" w:hAnsi="Calibri" w:cs="Calibri"/>
                <w:i/>
                <w:iCs/>
                <w:strike/>
                <w:color w:val="000000"/>
                <w:lang w:val="en-GB"/>
              </w:rPr>
            </w:pPr>
            <w:r w:rsidRPr="00185178">
              <w:rPr>
                <w:rFonts w:ascii="Calibri" w:hAnsi="Calibri" w:cs="Calibri"/>
                <w:i/>
                <w:iCs/>
                <w:strike/>
                <w:color w:val="000000"/>
                <w:lang w:val="en-GB"/>
              </w:rPr>
              <w:t>Start time for the clinical events in the document</w:t>
            </w:r>
          </w:p>
        </w:tc>
        <w:tc>
          <w:tcPr>
            <w:tcW w:w="1179" w:type="dxa"/>
            <w:noWrap/>
          </w:tcPr>
          <w:p w14:paraId="3EE3CE67" w14:textId="77777777" w:rsidR="00311C48" w:rsidRPr="00185178" w:rsidRDefault="00311C48" w:rsidP="00CF0D24">
            <w:pPr>
              <w:spacing w:after="0"/>
              <w:jc w:val="center"/>
              <w:rPr>
                <w:rFonts w:ascii="Calibri" w:hAnsi="Calibri" w:cs="Calibri"/>
                <w:strike/>
                <w:color w:val="000000"/>
              </w:rPr>
            </w:pPr>
            <w:r w:rsidRPr="00185178">
              <w:rPr>
                <w:rFonts w:ascii="Calibri" w:hAnsi="Calibri" w:cs="Calibri"/>
                <w:strike/>
                <w:color w:val="000000"/>
              </w:rPr>
              <w:t xml:space="preserve">Yes, if </w:t>
            </w:r>
            <w:proofErr w:type="spellStart"/>
            <w:r w:rsidRPr="00185178">
              <w:rPr>
                <w:rFonts w:ascii="Calibri" w:hAnsi="Calibri" w:cs="Calibri"/>
                <w:strike/>
                <w:color w:val="000000"/>
              </w:rPr>
              <w:t>known</w:t>
            </w:r>
            <w:proofErr w:type="spellEnd"/>
          </w:p>
        </w:tc>
        <w:tc>
          <w:tcPr>
            <w:tcW w:w="951" w:type="dxa"/>
            <w:noWrap/>
          </w:tcPr>
          <w:p w14:paraId="4472112C" w14:textId="77777777" w:rsidR="00311C48" w:rsidRPr="00185178" w:rsidRDefault="00311C48" w:rsidP="00CF0D24">
            <w:pPr>
              <w:spacing w:after="0"/>
              <w:jc w:val="center"/>
              <w:rPr>
                <w:rFonts w:ascii="Calibri" w:hAnsi="Calibri" w:cs="Calibri"/>
                <w:strike/>
                <w:color w:val="000000"/>
              </w:rPr>
            </w:pPr>
            <w:proofErr w:type="spellStart"/>
            <w:r w:rsidRPr="00185178">
              <w:rPr>
                <w:rFonts w:ascii="Calibri" w:hAnsi="Calibri" w:cs="Calibri"/>
                <w:strike/>
                <w:color w:val="000000"/>
              </w:rPr>
              <w:t>Exactly</w:t>
            </w:r>
            <w:proofErr w:type="spellEnd"/>
            <w:r w:rsidRPr="00185178">
              <w:rPr>
                <w:rFonts w:ascii="Calibri" w:hAnsi="Calibri" w:cs="Calibri"/>
                <w:strike/>
                <w:color w:val="000000"/>
              </w:rPr>
              <w:t xml:space="preserve"> 1</w:t>
            </w:r>
          </w:p>
        </w:tc>
      </w:tr>
      <w:tr w:rsidR="00311C48" w:rsidRPr="00185178" w14:paraId="066A98A8" w14:textId="77777777" w:rsidTr="0018517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3119" w:type="dxa"/>
            <w:gridSpan w:val="2"/>
            <w:noWrap/>
          </w:tcPr>
          <w:p w14:paraId="750B0E3F" w14:textId="77777777" w:rsidR="00311C48" w:rsidRPr="00185178" w:rsidRDefault="00311C48" w:rsidP="00CF0D24">
            <w:pPr>
              <w:spacing w:after="0"/>
              <w:jc w:val="left"/>
              <w:rPr>
                <w:rFonts w:ascii="Calibri" w:hAnsi="Calibri" w:cs="Calibri"/>
                <w:b/>
                <w:bCs/>
                <w:strike/>
                <w:color w:val="000000"/>
              </w:rPr>
            </w:pPr>
            <w:proofErr w:type="spellStart"/>
            <w:proofErr w:type="gramStart"/>
            <w:r w:rsidRPr="00185178">
              <w:rPr>
                <w:rFonts w:ascii="Calibri" w:hAnsi="Calibri" w:cs="Calibri"/>
                <w:strike/>
                <w:color w:val="000000"/>
              </w:rPr>
              <w:t>serviceStopTime</w:t>
            </w:r>
            <w:proofErr w:type="spellEnd"/>
            <w:proofErr w:type="gramEnd"/>
          </w:p>
        </w:tc>
        <w:tc>
          <w:tcPr>
            <w:tcW w:w="3260" w:type="dxa"/>
            <w:noWrap/>
          </w:tcPr>
          <w:p w14:paraId="442E81C5" w14:textId="77777777" w:rsidR="00311C48" w:rsidRPr="00185178" w:rsidRDefault="00311C48" w:rsidP="00CF0D24">
            <w:pPr>
              <w:spacing w:after="0"/>
              <w:jc w:val="left"/>
              <w:rPr>
                <w:rFonts w:ascii="Calibri" w:hAnsi="Calibri" w:cs="Calibri"/>
                <w:i/>
                <w:iCs/>
                <w:strike/>
                <w:color w:val="000000"/>
                <w:lang w:val="en-GB"/>
              </w:rPr>
            </w:pPr>
            <w:r w:rsidRPr="00185178">
              <w:rPr>
                <w:rFonts w:ascii="Calibri" w:hAnsi="Calibri" w:cs="Calibri"/>
                <w:i/>
                <w:iCs/>
                <w:strike/>
                <w:color w:val="000000"/>
                <w:lang w:val="en-GB"/>
              </w:rPr>
              <w:t>End time for the clinical events in the document</w:t>
            </w:r>
          </w:p>
        </w:tc>
        <w:tc>
          <w:tcPr>
            <w:tcW w:w="1179" w:type="dxa"/>
            <w:noWrap/>
          </w:tcPr>
          <w:p w14:paraId="47353836" w14:textId="77777777" w:rsidR="00311C48" w:rsidRPr="00185178" w:rsidRDefault="00311C48" w:rsidP="00CF0D24">
            <w:pPr>
              <w:spacing w:after="0"/>
              <w:jc w:val="center"/>
              <w:rPr>
                <w:rFonts w:ascii="Calibri" w:hAnsi="Calibri" w:cs="Calibri"/>
                <w:strike/>
                <w:color w:val="000000"/>
              </w:rPr>
            </w:pPr>
            <w:r w:rsidRPr="00185178">
              <w:rPr>
                <w:rFonts w:ascii="Calibri" w:hAnsi="Calibri" w:cs="Calibri"/>
                <w:strike/>
                <w:color w:val="000000"/>
              </w:rPr>
              <w:t xml:space="preserve">Yes, if </w:t>
            </w:r>
            <w:proofErr w:type="spellStart"/>
            <w:r w:rsidRPr="00185178">
              <w:rPr>
                <w:rFonts w:ascii="Calibri" w:hAnsi="Calibri" w:cs="Calibri"/>
                <w:strike/>
                <w:color w:val="000000"/>
              </w:rPr>
              <w:t>known</w:t>
            </w:r>
            <w:proofErr w:type="spellEnd"/>
          </w:p>
        </w:tc>
        <w:tc>
          <w:tcPr>
            <w:tcW w:w="951" w:type="dxa"/>
            <w:noWrap/>
          </w:tcPr>
          <w:p w14:paraId="5FBA3AB2" w14:textId="77777777" w:rsidR="00311C48" w:rsidRPr="00185178" w:rsidRDefault="00311C48" w:rsidP="00CF0D24">
            <w:pPr>
              <w:spacing w:after="0"/>
              <w:jc w:val="center"/>
              <w:rPr>
                <w:rFonts w:ascii="Calibri" w:hAnsi="Calibri" w:cs="Calibri"/>
                <w:strike/>
                <w:color w:val="000000"/>
              </w:rPr>
            </w:pPr>
            <w:proofErr w:type="spellStart"/>
            <w:r w:rsidRPr="00185178">
              <w:rPr>
                <w:rFonts w:ascii="Calibri" w:hAnsi="Calibri" w:cs="Calibri"/>
                <w:strike/>
                <w:color w:val="000000"/>
              </w:rPr>
              <w:t>Exactly</w:t>
            </w:r>
            <w:proofErr w:type="spellEnd"/>
            <w:r w:rsidRPr="00185178">
              <w:rPr>
                <w:rFonts w:ascii="Calibri" w:hAnsi="Calibri" w:cs="Calibri"/>
                <w:strike/>
                <w:color w:val="000000"/>
              </w:rPr>
              <w:t xml:space="preserve"> 1</w:t>
            </w:r>
          </w:p>
        </w:tc>
      </w:tr>
    </w:tbl>
    <w:p w14:paraId="5D4719FF" w14:textId="5D8FCCB9" w:rsidR="00311C48" w:rsidRPr="00311C48" w:rsidRDefault="00311C48" w:rsidP="00311C48">
      <w:pPr>
        <w:pStyle w:val="Caption"/>
        <w:rPr>
          <w:lang w:val="en-GB"/>
        </w:rPr>
      </w:pPr>
      <w:bookmarkStart w:id="26" w:name="_Ref440893812"/>
      <w:r w:rsidRPr="00311C48">
        <w:rPr>
          <w:lang w:val="en-GB"/>
        </w:rPr>
        <w:t xml:space="preserve">Table </w:t>
      </w:r>
      <w:r w:rsidR="00EB6F93">
        <w:rPr>
          <w:lang w:val="en-GB"/>
        </w:rPr>
        <w:fldChar w:fldCharType="begin"/>
      </w:r>
      <w:r w:rsidR="00EB6F93">
        <w:rPr>
          <w:lang w:val="en-GB"/>
        </w:rPr>
        <w:instrText xml:space="preserve"> SEQ Table \* ARABIC </w:instrText>
      </w:r>
      <w:r w:rsidR="00EB6F93">
        <w:rPr>
          <w:lang w:val="en-GB"/>
        </w:rPr>
        <w:fldChar w:fldCharType="separate"/>
      </w:r>
      <w:r w:rsidR="00851279">
        <w:rPr>
          <w:noProof/>
          <w:lang w:val="en-GB"/>
        </w:rPr>
        <w:t>3</w:t>
      </w:r>
      <w:r w:rsidR="00EB6F93">
        <w:rPr>
          <w:lang w:val="en-GB"/>
        </w:rPr>
        <w:fldChar w:fldCharType="end"/>
      </w:r>
      <w:bookmarkEnd w:id="26"/>
      <w:r w:rsidRPr="00311C48">
        <w:rPr>
          <w:lang w:val="en-GB"/>
        </w:rPr>
        <w:t xml:space="preserve"> Metadata attributes used for </w:t>
      </w:r>
      <w:r w:rsidR="00665747">
        <w:rPr>
          <w:lang w:val="en-GB"/>
        </w:rPr>
        <w:t xml:space="preserve">data-specific </w:t>
      </w:r>
      <w:r w:rsidRPr="00311C48">
        <w:rPr>
          <w:lang w:val="en-GB"/>
        </w:rPr>
        <w:t>consent checking by the DDS</w:t>
      </w:r>
      <w:r w:rsidR="00BB48C4">
        <w:rPr>
          <w:lang w:val="en-GB"/>
        </w:rPr>
        <w:t xml:space="preserve"> on querying for metadata</w:t>
      </w:r>
    </w:p>
    <w:p w14:paraId="5B2627AF" w14:textId="024500C5" w:rsidR="00311C48" w:rsidRDefault="00E90903" w:rsidP="00931046">
      <w:pPr>
        <w:rPr>
          <w:lang w:val="en-GB"/>
        </w:rPr>
      </w:pPr>
      <w:r>
        <w:rPr>
          <w:lang w:val="en-GB"/>
        </w:rPr>
        <w:t xml:space="preserve">The definitions of these metadata attributes </w:t>
      </w:r>
      <w:proofErr w:type="gramStart"/>
      <w:r>
        <w:rPr>
          <w:lang w:val="en-GB"/>
        </w:rPr>
        <w:t>are described</w:t>
      </w:r>
      <w:proofErr w:type="gramEnd"/>
      <w:r>
        <w:rPr>
          <w:lang w:val="en-GB"/>
        </w:rPr>
        <w:t xml:space="preserve"> in [</w:t>
      </w:r>
      <w:r>
        <w:rPr>
          <w:lang w:val="en-GB"/>
        </w:rPr>
        <w:fldChar w:fldCharType="begin"/>
      </w:r>
      <w:r>
        <w:rPr>
          <w:lang w:val="en-GB"/>
        </w:rPr>
        <w:instrText xml:space="preserve"> REF ref_MetadataDanishProfile \h </w:instrText>
      </w:r>
      <w:r>
        <w:rPr>
          <w:lang w:val="en-GB"/>
        </w:rPr>
      </w:r>
      <w:r>
        <w:rPr>
          <w:lang w:val="en-GB"/>
        </w:rPr>
        <w:fldChar w:fldCharType="separate"/>
      </w:r>
      <w:r w:rsidR="00851279" w:rsidRPr="00851279">
        <w:rPr>
          <w:lang w:val="en-GB"/>
        </w:rPr>
        <w:t>XDS Metadata, Danish Profile</w:t>
      </w:r>
      <w:r>
        <w:rPr>
          <w:lang w:val="en-GB"/>
        </w:rPr>
        <w:fldChar w:fldCharType="end"/>
      </w:r>
      <w:r>
        <w:rPr>
          <w:lang w:val="en-GB"/>
        </w:rPr>
        <w:t>].</w:t>
      </w:r>
    </w:p>
    <w:bookmarkEnd w:id="1"/>
    <w:p w14:paraId="441B589E" w14:textId="77777777" w:rsidR="00CC417D" w:rsidRPr="00311C48" w:rsidRDefault="00CC417D" w:rsidP="00931046">
      <w:pPr>
        <w:rPr>
          <w:lang w:val="en-GB"/>
        </w:rPr>
      </w:pPr>
    </w:p>
    <w:sectPr w:rsidR="00CC417D" w:rsidRPr="00311C48" w:rsidSect="00C6206D">
      <w:footerReference w:type="default" r:id="rId8"/>
      <w:headerReference w:type="first" r:id="rId9"/>
      <w:footerReference w:type="first" r:id="rId10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7912DA" w14:textId="77777777" w:rsidR="00CD37C0" w:rsidRDefault="00CD37C0">
      <w:r>
        <w:separator/>
      </w:r>
    </w:p>
  </w:endnote>
  <w:endnote w:type="continuationSeparator" w:id="0">
    <w:p w14:paraId="2AAB670D" w14:textId="77777777" w:rsidR="00CD37C0" w:rsidRDefault="00CD37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DejaVu Sans">
    <w:altName w:val="MS Mincho"/>
    <w:charset w:val="80"/>
    <w:family w:val="auto"/>
    <w:pitch w:val="variable"/>
  </w:font>
  <w:font w:name="Lohit Hindi">
    <w:altName w:val="MS Mincho"/>
    <w:charset w:val="80"/>
    <w:family w:val="auto"/>
    <w:pitch w:val="variable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500353" w14:textId="51A05FC1" w:rsidR="00CC4F5A" w:rsidRPr="00214B13" w:rsidRDefault="00CC4F5A" w:rsidP="00211381">
    <w:pPr>
      <w:tabs>
        <w:tab w:val="left" w:pos="0"/>
        <w:tab w:val="right" w:pos="8222"/>
      </w:tabs>
      <w:jc w:val="left"/>
      <w:rPr>
        <w:lang w:val="en-GB"/>
      </w:rPr>
    </w:pPr>
    <w:r>
      <w:fldChar w:fldCharType="begin"/>
    </w:r>
    <w:r w:rsidRPr="00214B13">
      <w:rPr>
        <w:lang w:val="en-GB"/>
      </w:rPr>
      <w:instrText xml:space="preserve"> DOCPROPERTY  Component  \* MERGEFORMAT </w:instrText>
    </w:r>
    <w:r>
      <w:fldChar w:fldCharType="separate"/>
    </w:r>
    <w:r>
      <w:rPr>
        <w:lang w:val="en-GB"/>
      </w:rPr>
      <w:t>DDS Registry</w:t>
    </w:r>
    <w:r>
      <w:fldChar w:fldCharType="end"/>
    </w:r>
    <w:r w:rsidRPr="00214B13">
      <w:rPr>
        <w:lang w:val="en-GB"/>
      </w:rPr>
      <w:t xml:space="preserve">, version </w:t>
    </w:r>
    <w:r>
      <w:fldChar w:fldCharType="begin"/>
    </w:r>
    <w:r w:rsidRPr="00214B13">
      <w:rPr>
        <w:lang w:val="en-GB"/>
      </w:rPr>
      <w:instrText xml:space="preserve"> DOCPROPERTY  ComponentVersion  \* MERGEFORMAT </w:instrText>
    </w:r>
    <w:r>
      <w:fldChar w:fldCharType="separate"/>
    </w:r>
    <w:r>
      <w:rPr>
        <w:lang w:val="en-GB"/>
      </w:rPr>
      <w:t>1.3</w:t>
    </w:r>
    <w:r>
      <w:fldChar w:fldCharType="end"/>
    </w:r>
    <w:r w:rsidRPr="00214B13">
      <w:rPr>
        <w:lang w:val="en-GB"/>
      </w:rPr>
      <w:t xml:space="preserve"> </w:t>
    </w:r>
    <w:r w:rsidRPr="00214B13">
      <w:rPr>
        <w:lang w:val="en-GB"/>
      </w:rPr>
      <w:tab/>
      <w:t xml:space="preserve">Page </w:t>
    </w:r>
    <w:r>
      <w:fldChar w:fldCharType="begin"/>
    </w:r>
    <w:r w:rsidRPr="00214B13">
      <w:rPr>
        <w:lang w:val="en-GB"/>
      </w:rPr>
      <w:instrText xml:space="preserve"> PAGE </w:instrText>
    </w:r>
    <w:r>
      <w:fldChar w:fldCharType="separate"/>
    </w:r>
    <w:r w:rsidR="00851279">
      <w:rPr>
        <w:noProof/>
        <w:lang w:val="en-GB"/>
      </w:rPr>
      <w:t>6</w:t>
    </w:r>
    <w:r>
      <w:rPr>
        <w:noProof/>
      </w:rPr>
      <w:fldChar w:fldCharType="end"/>
    </w:r>
    <w:r w:rsidRPr="00214B13">
      <w:rPr>
        <w:lang w:val="en-GB"/>
      </w:rPr>
      <w:t xml:space="preserve"> of </w:t>
    </w:r>
    <w:r>
      <w:fldChar w:fldCharType="begin"/>
    </w:r>
    <w:r w:rsidRPr="00214B13">
      <w:rPr>
        <w:lang w:val="en-GB"/>
      </w:rPr>
      <w:instrText xml:space="preserve"> NUMPAGES </w:instrText>
    </w:r>
    <w:r>
      <w:fldChar w:fldCharType="separate"/>
    </w:r>
    <w:r w:rsidR="00851279">
      <w:rPr>
        <w:noProof/>
        <w:lang w:val="en-GB"/>
      </w:rPr>
      <w:t>6</w:t>
    </w:r>
    <w:r>
      <w:rPr>
        <w:noProof/>
      </w:rPr>
      <w:fldChar w:fldCharType="end"/>
    </w:r>
  </w:p>
  <w:p w14:paraId="239C2EF1" w14:textId="77777777" w:rsidR="00CC4F5A" w:rsidRPr="00211381" w:rsidRDefault="00CC4F5A" w:rsidP="00211381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>
      <w:rPr>
        <w:sz w:val="16"/>
        <w:szCs w:val="16"/>
        <w:lang w:val="en-US"/>
      </w:rPr>
      <w:t>SSE/11734/SDD/0012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>
      <w:rPr>
        <w:sz w:val="16"/>
        <w:szCs w:val="16"/>
        <w:lang w:val="en-US"/>
      </w:rPr>
      <w:t>Date: 27 Jan 2016</w:t>
    </w:r>
    <w:r w:rsidRPr="00211381">
      <w:rPr>
        <w:color w:val="FFFFFF"/>
        <w:sz w:val="16"/>
        <w:szCs w:val="16"/>
        <w:lang w:val="en-US"/>
      </w:rPr>
      <w:t>$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6CC36C" w14:textId="229AE9D1" w:rsidR="00CC4F5A" w:rsidRPr="00A34067" w:rsidRDefault="00CC4F5A" w:rsidP="00FC7FE3">
    <w:pPr>
      <w:tabs>
        <w:tab w:val="left" w:pos="0"/>
        <w:tab w:val="right" w:pos="8222"/>
      </w:tabs>
      <w:jc w:val="left"/>
      <w:rPr>
        <w:lang w:val="en-GB"/>
      </w:rPr>
    </w:pPr>
    <w:r>
      <w:fldChar w:fldCharType="begin"/>
    </w:r>
    <w:r w:rsidRPr="00A34067">
      <w:rPr>
        <w:lang w:val="en-GB"/>
      </w:rPr>
      <w:instrText xml:space="preserve"> DOCPROPERTY  Component  \* MERGEFORMAT </w:instrText>
    </w:r>
    <w:r>
      <w:fldChar w:fldCharType="separate"/>
    </w:r>
    <w:r>
      <w:rPr>
        <w:lang w:val="en-GB"/>
      </w:rPr>
      <w:t>DDS Registry</w:t>
    </w:r>
    <w:r>
      <w:fldChar w:fldCharType="end"/>
    </w:r>
    <w:r w:rsidRPr="00A34067">
      <w:rPr>
        <w:lang w:val="en-GB"/>
      </w:rPr>
      <w:t xml:space="preserve">, version </w:t>
    </w:r>
    <w:r>
      <w:fldChar w:fldCharType="begin"/>
    </w:r>
    <w:r w:rsidRPr="00A34067">
      <w:rPr>
        <w:lang w:val="en-GB"/>
      </w:rPr>
      <w:instrText xml:space="preserve"> DOCPROPERTY  ComponentVersion  \* MERGEFORMAT </w:instrText>
    </w:r>
    <w:r>
      <w:fldChar w:fldCharType="separate"/>
    </w:r>
    <w:r>
      <w:rPr>
        <w:lang w:val="en-GB"/>
      </w:rPr>
      <w:t>1.3</w:t>
    </w:r>
    <w:r>
      <w:fldChar w:fldCharType="end"/>
    </w:r>
    <w:r w:rsidRPr="00A34067">
      <w:rPr>
        <w:lang w:val="en-GB"/>
      </w:rPr>
      <w:t xml:space="preserve"> </w:t>
    </w:r>
    <w:r w:rsidRPr="00A34067">
      <w:rPr>
        <w:lang w:val="en-GB"/>
      </w:rPr>
      <w:tab/>
      <w:t xml:space="preserve">Page </w:t>
    </w:r>
    <w:r>
      <w:fldChar w:fldCharType="begin"/>
    </w:r>
    <w:r w:rsidRPr="00A34067">
      <w:rPr>
        <w:lang w:val="en-GB"/>
      </w:rPr>
      <w:instrText xml:space="preserve"> PAGE </w:instrText>
    </w:r>
    <w:r>
      <w:fldChar w:fldCharType="separate"/>
    </w:r>
    <w:r w:rsidR="00851279">
      <w:rPr>
        <w:noProof/>
        <w:lang w:val="en-GB"/>
      </w:rPr>
      <w:t>1</w:t>
    </w:r>
    <w:r>
      <w:rPr>
        <w:noProof/>
      </w:rPr>
      <w:fldChar w:fldCharType="end"/>
    </w:r>
    <w:r w:rsidRPr="00A34067">
      <w:rPr>
        <w:lang w:val="en-GB"/>
      </w:rPr>
      <w:t xml:space="preserve"> of </w:t>
    </w:r>
    <w:r>
      <w:fldChar w:fldCharType="begin"/>
    </w:r>
    <w:r w:rsidRPr="00A34067">
      <w:rPr>
        <w:lang w:val="en-GB"/>
      </w:rPr>
      <w:instrText xml:space="preserve"> NUMPAGES </w:instrText>
    </w:r>
    <w:r>
      <w:fldChar w:fldCharType="separate"/>
    </w:r>
    <w:r w:rsidR="00851279">
      <w:rPr>
        <w:noProof/>
        <w:lang w:val="en-GB"/>
      </w:rPr>
      <w:t>6</w:t>
    </w:r>
    <w:r>
      <w:rPr>
        <w:noProof/>
      </w:rPr>
      <w:fldChar w:fldCharType="end"/>
    </w:r>
  </w:p>
  <w:p w14:paraId="5791CA7E" w14:textId="77777777" w:rsidR="00CC4F5A" w:rsidRPr="00211381" w:rsidRDefault="00CC4F5A" w:rsidP="00FC7FE3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>
      <w:rPr>
        <w:sz w:val="16"/>
        <w:szCs w:val="16"/>
        <w:lang w:val="en-US"/>
      </w:rPr>
      <w:t>SSE/11734/SDD/0012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>
      <w:rPr>
        <w:sz w:val="16"/>
        <w:szCs w:val="16"/>
        <w:lang w:val="en-US"/>
      </w:rPr>
      <w:t>Date: 27 Jan 2016</w:t>
    </w:r>
    <w:r w:rsidRPr="00211381">
      <w:rPr>
        <w:color w:val="FFFFFF"/>
        <w:sz w:val="16"/>
        <w:szCs w:val="16"/>
        <w:lang w:val="en-US"/>
      </w:rPr>
      <w:t>$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295419" w14:textId="77777777" w:rsidR="00CD37C0" w:rsidRDefault="00CD37C0">
      <w:r>
        <w:separator/>
      </w:r>
    </w:p>
  </w:footnote>
  <w:footnote w:type="continuationSeparator" w:id="0">
    <w:p w14:paraId="3FF4FADA" w14:textId="77777777" w:rsidR="00CD37C0" w:rsidRDefault="00CD37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FDEB57" w14:textId="77777777" w:rsidR="00CC4F5A" w:rsidRDefault="00CC4F5A" w:rsidP="00C6206D">
    <w:pPr>
      <w:jc w:val="left"/>
    </w:pPr>
    <w:r>
      <w:rPr>
        <w:noProof/>
        <w:lang w:val="en-GB" w:eastAsia="en-GB"/>
      </w:rPr>
      <w:drawing>
        <wp:anchor distT="0" distB="0" distL="114300" distR="114300" simplePos="0" relativeHeight="251657728" behindDoc="0" locked="0" layoutInCell="1" allowOverlap="1" wp14:anchorId="60E43993" wp14:editId="2E8198F1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723A491C" w14:textId="77777777" w:rsidR="00CC4F5A" w:rsidRDefault="00CC4F5A" w:rsidP="00C6206D">
    <w:pPr>
      <w:jc w:val="left"/>
    </w:pPr>
  </w:p>
  <w:p w14:paraId="4113B593" w14:textId="77777777" w:rsidR="00CC4F5A" w:rsidRDefault="00CC4F5A" w:rsidP="00C6206D">
    <w:pPr>
      <w:pBdr>
        <w:bottom w:val="single" w:sz="4" w:space="1" w:color="auto"/>
      </w:pBdr>
      <w:jc w:val="left"/>
    </w:pPr>
  </w:p>
  <w:p w14:paraId="2C29B2BA" w14:textId="77777777" w:rsidR="00CC4F5A" w:rsidRDefault="00CC4F5A" w:rsidP="00C6206D">
    <w:pPr>
      <w:pBdr>
        <w:bottom w:val="single" w:sz="4" w:space="1" w:color="auto"/>
      </w:pBdr>
      <w:jc w:val="left"/>
    </w:pPr>
  </w:p>
  <w:p w14:paraId="56BA59BE" w14:textId="77777777" w:rsidR="00CC4F5A" w:rsidRDefault="00CC4F5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3BBC07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D814F85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ECECB4C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34D2E5D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A70C019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359614E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C02CC8C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AE407F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A6F488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65DE6C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194E26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2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3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4">
    <w:nsid w:val="00000004"/>
    <w:multiLevelType w:val="multilevel"/>
    <w:tmpl w:val="00000004"/>
    <w:name w:val="WW8Num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5">
    <w:nsid w:val="00000005"/>
    <w:multiLevelType w:val="multilevel"/>
    <w:tmpl w:val="00000005"/>
    <w:name w:val="WW8Num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18925D6"/>
    <w:multiLevelType w:val="hybridMultilevel"/>
    <w:tmpl w:val="8C7ABF8C"/>
    <w:lvl w:ilvl="0" w:tplc="85B87E5E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>
    <w:nsid w:val="0467188E"/>
    <w:multiLevelType w:val="hybridMultilevel"/>
    <w:tmpl w:val="6D1C2A5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07916F82"/>
    <w:multiLevelType w:val="hybridMultilevel"/>
    <w:tmpl w:val="8D9E88B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081E0AEE"/>
    <w:multiLevelType w:val="hybridMultilevel"/>
    <w:tmpl w:val="F98E8272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0C221BF4"/>
    <w:multiLevelType w:val="hybridMultilevel"/>
    <w:tmpl w:val="06F43F2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4CD4355"/>
    <w:multiLevelType w:val="hybridMultilevel"/>
    <w:tmpl w:val="AB36B66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">
    <w:nsid w:val="2BC30C5C"/>
    <w:multiLevelType w:val="hybridMultilevel"/>
    <w:tmpl w:val="931E88A4"/>
    <w:lvl w:ilvl="0" w:tplc="920439D2">
      <w:start w:val="1"/>
      <w:numFmt w:val="decimal"/>
      <w:pStyle w:val="ListNumberFin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2EAF2261"/>
    <w:multiLevelType w:val="hybridMultilevel"/>
    <w:tmpl w:val="283AB0A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31F6AB9"/>
    <w:multiLevelType w:val="hybridMultilevel"/>
    <w:tmpl w:val="900E02B8"/>
    <w:lvl w:ilvl="0" w:tplc="05943FD0">
      <w:numFmt w:val="bullet"/>
      <w:lvlText w:val="-"/>
      <w:lvlJc w:val="left"/>
      <w:pPr>
        <w:ind w:left="1580" w:hanging="8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345267F5"/>
    <w:multiLevelType w:val="hybridMultilevel"/>
    <w:tmpl w:val="D71A8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76020F4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9">
    <w:nsid w:val="3A951848"/>
    <w:multiLevelType w:val="hybridMultilevel"/>
    <w:tmpl w:val="75F819B8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3DA3553"/>
    <w:multiLevelType w:val="hybridMultilevel"/>
    <w:tmpl w:val="E24886DE"/>
    <w:lvl w:ilvl="0" w:tplc="D7DCCE54"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5435AEB"/>
    <w:multiLevelType w:val="hybridMultilevel"/>
    <w:tmpl w:val="47946BCE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>
    <w:nsid w:val="4C1F18B2"/>
    <w:multiLevelType w:val="hybridMultilevel"/>
    <w:tmpl w:val="9FA4E354"/>
    <w:lvl w:ilvl="0" w:tplc="BF049D34">
      <w:numFmt w:val="bullet"/>
      <w:lvlText w:val="-"/>
      <w:lvlJc w:val="left"/>
      <w:pPr>
        <w:ind w:left="1080" w:hanging="360"/>
      </w:pPr>
      <w:rPr>
        <w:rFonts w:ascii="Cambria" w:eastAsia="Cambria" w:hAnsi="Cambria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54E47113"/>
    <w:multiLevelType w:val="multilevel"/>
    <w:tmpl w:val="245426DC"/>
    <w:lvl w:ilvl="0">
      <w:start w:val="1"/>
      <w:numFmt w:val="decimal"/>
      <w:lvlRestart w:val="0"/>
      <w:lvlText w:val="%1"/>
      <w:lvlJc w:val="left"/>
      <w:pPr>
        <w:tabs>
          <w:tab w:val="num" w:pos="454"/>
        </w:tabs>
        <w:ind w:left="454" w:hanging="454"/>
      </w:pPr>
      <w:rPr>
        <w:rFonts w:ascii="Verdana" w:hAnsi="Verdana" w:hint="default"/>
        <w:color w:val="auto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ascii="Verdana" w:hAnsi="Verdana" w:hint="default"/>
        <w:b/>
        <w:i w:val="0"/>
        <w:color w:val="333333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5">
      <w:start w:val="1"/>
      <w:numFmt w:val="decimal"/>
      <w:lvlText w:val="%1.%2.%3.%4.%5.%6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6">
      <w:start w:val="1"/>
      <w:numFmt w:val="decimal"/>
      <w:lvlText w:val="%1.%2.%3.%4.%5.%6.%7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7">
      <w:start w:val="1"/>
      <w:numFmt w:val="decimal"/>
      <w:lvlText w:val="%1.%2.%3.%4.%5.%6.%7.%8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8">
      <w:start w:val="1"/>
      <w:numFmt w:val="decimal"/>
      <w:lvlText w:val="%1.%2.%3.%4.%5.%6.%7.%8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</w:abstractNum>
  <w:abstractNum w:abstractNumId="36">
    <w:nsid w:val="57B91843"/>
    <w:multiLevelType w:val="hybridMultilevel"/>
    <w:tmpl w:val="CDD025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98F0C0D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8">
    <w:nsid w:val="64E31599"/>
    <w:multiLevelType w:val="hybridMultilevel"/>
    <w:tmpl w:val="660C4B24"/>
    <w:lvl w:ilvl="0" w:tplc="C8B8D3E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>
    <w:nsid w:val="69924E92"/>
    <w:multiLevelType w:val="hybridMultilevel"/>
    <w:tmpl w:val="C3B20AA6"/>
    <w:lvl w:ilvl="0" w:tplc="9990D01E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BA8500E"/>
    <w:multiLevelType w:val="multilevel"/>
    <w:tmpl w:val="C0724F60"/>
    <w:lvl w:ilvl="0">
      <w:start w:val="1"/>
      <w:numFmt w:val="bullet"/>
      <w:lvlText w:val=""/>
      <w:lvlJc w:val="left"/>
      <w:pPr>
        <w:tabs>
          <w:tab w:val="num" w:pos="0"/>
        </w:tabs>
        <w:ind w:left="432" w:hanging="432"/>
      </w:pPr>
      <w:rPr>
        <w:rFonts w:ascii="Symbol" w:hAnsi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41">
    <w:nsid w:val="6D5940EF"/>
    <w:multiLevelType w:val="hybridMultilevel"/>
    <w:tmpl w:val="AC7ED1D2"/>
    <w:lvl w:ilvl="0" w:tplc="88A0F24E">
      <w:numFmt w:val="bullet"/>
      <w:lvlText w:val="-"/>
      <w:lvlJc w:val="left"/>
      <w:pPr>
        <w:tabs>
          <w:tab w:val="num" w:pos="57"/>
        </w:tabs>
        <w:ind w:left="57" w:firstLine="0"/>
      </w:pPr>
      <w:rPr>
        <w:rFonts w:ascii="Cambria" w:eastAsia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E396301"/>
    <w:multiLevelType w:val="hybridMultilevel"/>
    <w:tmpl w:val="F9E6B456"/>
    <w:lvl w:ilvl="0" w:tplc="9C9ED92C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6FC6918"/>
    <w:multiLevelType w:val="hybridMultilevel"/>
    <w:tmpl w:val="4CFE3CEA"/>
    <w:lvl w:ilvl="0" w:tplc="69EACFD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>
    <w:nsid w:val="7E0B49DF"/>
    <w:multiLevelType w:val="multilevel"/>
    <w:tmpl w:val="62EED2F6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lang w:val="en-GB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10"/>
  </w:num>
  <w:num w:numId="2">
    <w:abstractNumId w:val="23"/>
  </w:num>
  <w:num w:numId="3">
    <w:abstractNumId w:val="33"/>
  </w:num>
  <w:num w:numId="4">
    <w:abstractNumId w:val="17"/>
  </w:num>
  <w:num w:numId="5">
    <w:abstractNumId w:val="32"/>
  </w:num>
  <w:num w:numId="6">
    <w:abstractNumId w:val="31"/>
  </w:num>
  <w:num w:numId="7">
    <w:abstractNumId w:val="22"/>
  </w:num>
  <w:num w:numId="8">
    <w:abstractNumId w:val="27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9"/>
  </w:num>
  <w:num w:numId="14">
    <w:abstractNumId w:val="4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43"/>
  </w:num>
  <w:num w:numId="20">
    <w:abstractNumId w:val="26"/>
  </w:num>
  <w:num w:numId="21">
    <w:abstractNumId w:val="36"/>
  </w:num>
  <w:num w:numId="22">
    <w:abstractNumId w:val="34"/>
  </w:num>
  <w:num w:numId="23">
    <w:abstractNumId w:val="19"/>
  </w:num>
  <w:num w:numId="24">
    <w:abstractNumId w:val="30"/>
  </w:num>
  <w:num w:numId="25">
    <w:abstractNumId w:val="41"/>
  </w:num>
  <w:num w:numId="26">
    <w:abstractNumId w:val="42"/>
  </w:num>
  <w:num w:numId="27">
    <w:abstractNumId w:val="29"/>
  </w:num>
  <w:num w:numId="28">
    <w:abstractNumId w:val="38"/>
  </w:num>
  <w:num w:numId="29">
    <w:abstractNumId w:val="44"/>
  </w:num>
  <w:num w:numId="30">
    <w:abstractNumId w:val="11"/>
  </w:num>
  <w:num w:numId="31">
    <w:abstractNumId w:val="12"/>
  </w:num>
  <w:num w:numId="32">
    <w:abstractNumId w:val="13"/>
  </w:num>
  <w:num w:numId="33">
    <w:abstractNumId w:val="14"/>
  </w:num>
  <w:num w:numId="34">
    <w:abstractNumId w:val="15"/>
  </w:num>
  <w:num w:numId="35">
    <w:abstractNumId w:val="20"/>
  </w:num>
  <w:num w:numId="36">
    <w:abstractNumId w:val="18"/>
  </w:num>
  <w:num w:numId="37">
    <w:abstractNumId w:val="28"/>
  </w:num>
  <w:num w:numId="38">
    <w:abstractNumId w:val="37"/>
  </w:num>
  <w:num w:numId="39">
    <w:abstractNumId w:val="40"/>
  </w:num>
  <w:num w:numId="40">
    <w:abstractNumId w:val="39"/>
  </w:num>
  <w:num w:numId="41">
    <w:abstractNumId w:val="16"/>
  </w:num>
  <w:num w:numId="42">
    <w:abstractNumId w:val="25"/>
  </w:num>
  <w:num w:numId="43">
    <w:abstractNumId w:val="24"/>
  </w:num>
  <w:num w:numId="44">
    <w:abstractNumId w:val="10"/>
  </w:num>
  <w:num w:numId="45">
    <w:abstractNumId w:val="35"/>
  </w:num>
  <w:num w:numId="4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2"/>
  <w:displayBackgroundShape/>
  <w:embedSystemFonts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1046"/>
    <w:rsid w:val="0001179D"/>
    <w:rsid w:val="000138A9"/>
    <w:rsid w:val="0002219A"/>
    <w:rsid w:val="000231E8"/>
    <w:rsid w:val="00027144"/>
    <w:rsid w:val="00030978"/>
    <w:rsid w:val="0003148E"/>
    <w:rsid w:val="00034502"/>
    <w:rsid w:val="00034FF0"/>
    <w:rsid w:val="00051210"/>
    <w:rsid w:val="000603B9"/>
    <w:rsid w:val="00061AEE"/>
    <w:rsid w:val="00066962"/>
    <w:rsid w:val="00075867"/>
    <w:rsid w:val="00084344"/>
    <w:rsid w:val="000A05EE"/>
    <w:rsid w:val="000A7FEA"/>
    <w:rsid w:val="000C0690"/>
    <w:rsid w:val="000D4D06"/>
    <w:rsid w:val="000E1950"/>
    <w:rsid w:val="000F45E2"/>
    <w:rsid w:val="001054AD"/>
    <w:rsid w:val="001068E0"/>
    <w:rsid w:val="00120AE7"/>
    <w:rsid w:val="001255BC"/>
    <w:rsid w:val="001403B3"/>
    <w:rsid w:val="00150CCA"/>
    <w:rsid w:val="0017097E"/>
    <w:rsid w:val="001827E9"/>
    <w:rsid w:val="00185178"/>
    <w:rsid w:val="001A5968"/>
    <w:rsid w:val="001C32E7"/>
    <w:rsid w:val="001D3422"/>
    <w:rsid w:val="001D7F40"/>
    <w:rsid w:val="001E1C83"/>
    <w:rsid w:val="001F1F08"/>
    <w:rsid w:val="00202157"/>
    <w:rsid w:val="00203A6E"/>
    <w:rsid w:val="002066A6"/>
    <w:rsid w:val="00211381"/>
    <w:rsid w:val="00214B13"/>
    <w:rsid w:val="00225DAB"/>
    <w:rsid w:val="002325CF"/>
    <w:rsid w:val="00241938"/>
    <w:rsid w:val="002469F0"/>
    <w:rsid w:val="002749CA"/>
    <w:rsid w:val="002910C6"/>
    <w:rsid w:val="00292CFD"/>
    <w:rsid w:val="002957BB"/>
    <w:rsid w:val="00295B88"/>
    <w:rsid w:val="002A2BE2"/>
    <w:rsid w:val="002A4A0B"/>
    <w:rsid w:val="002A5594"/>
    <w:rsid w:val="002A742C"/>
    <w:rsid w:val="002B72D5"/>
    <w:rsid w:val="002D7AF6"/>
    <w:rsid w:val="002E34E1"/>
    <w:rsid w:val="002F11C6"/>
    <w:rsid w:val="002F22EC"/>
    <w:rsid w:val="002F6117"/>
    <w:rsid w:val="00311C48"/>
    <w:rsid w:val="00321AE7"/>
    <w:rsid w:val="00323074"/>
    <w:rsid w:val="00326AB1"/>
    <w:rsid w:val="003412F6"/>
    <w:rsid w:val="00343230"/>
    <w:rsid w:val="00343A42"/>
    <w:rsid w:val="0035340E"/>
    <w:rsid w:val="0035599C"/>
    <w:rsid w:val="00356945"/>
    <w:rsid w:val="00362806"/>
    <w:rsid w:val="00380FD3"/>
    <w:rsid w:val="00387AC8"/>
    <w:rsid w:val="003D286D"/>
    <w:rsid w:val="003D357E"/>
    <w:rsid w:val="003F0332"/>
    <w:rsid w:val="003F6759"/>
    <w:rsid w:val="003F74DB"/>
    <w:rsid w:val="004067D2"/>
    <w:rsid w:val="00421B6E"/>
    <w:rsid w:val="00424D16"/>
    <w:rsid w:val="00435F38"/>
    <w:rsid w:val="00437003"/>
    <w:rsid w:val="00442302"/>
    <w:rsid w:val="00451AD8"/>
    <w:rsid w:val="0046117A"/>
    <w:rsid w:val="0047230C"/>
    <w:rsid w:val="00472B35"/>
    <w:rsid w:val="00475F08"/>
    <w:rsid w:val="00490427"/>
    <w:rsid w:val="004B32FA"/>
    <w:rsid w:val="004C3EBB"/>
    <w:rsid w:val="004D03F3"/>
    <w:rsid w:val="004D21DC"/>
    <w:rsid w:val="004D63E8"/>
    <w:rsid w:val="004F22D9"/>
    <w:rsid w:val="004F6BC4"/>
    <w:rsid w:val="0050018B"/>
    <w:rsid w:val="00521D22"/>
    <w:rsid w:val="005250D5"/>
    <w:rsid w:val="00535CF3"/>
    <w:rsid w:val="00560353"/>
    <w:rsid w:val="005663FC"/>
    <w:rsid w:val="00572C22"/>
    <w:rsid w:val="00577582"/>
    <w:rsid w:val="005843C7"/>
    <w:rsid w:val="005853B8"/>
    <w:rsid w:val="00591FD8"/>
    <w:rsid w:val="005B29B7"/>
    <w:rsid w:val="005D0587"/>
    <w:rsid w:val="005D61A2"/>
    <w:rsid w:val="005D7760"/>
    <w:rsid w:val="005E3DC4"/>
    <w:rsid w:val="005E741B"/>
    <w:rsid w:val="005F07F0"/>
    <w:rsid w:val="005F0E04"/>
    <w:rsid w:val="005F12B0"/>
    <w:rsid w:val="005F15C0"/>
    <w:rsid w:val="0060264D"/>
    <w:rsid w:val="00602EB7"/>
    <w:rsid w:val="00603E51"/>
    <w:rsid w:val="00605240"/>
    <w:rsid w:val="00610E84"/>
    <w:rsid w:val="0061154E"/>
    <w:rsid w:val="00613D15"/>
    <w:rsid w:val="00615730"/>
    <w:rsid w:val="0061583B"/>
    <w:rsid w:val="00647268"/>
    <w:rsid w:val="00654335"/>
    <w:rsid w:val="00664AE7"/>
    <w:rsid w:val="00665747"/>
    <w:rsid w:val="00680C06"/>
    <w:rsid w:val="00682219"/>
    <w:rsid w:val="00682EAC"/>
    <w:rsid w:val="00686AF4"/>
    <w:rsid w:val="00686D69"/>
    <w:rsid w:val="006A2ECB"/>
    <w:rsid w:val="006B5979"/>
    <w:rsid w:val="006C6D19"/>
    <w:rsid w:val="006D59A4"/>
    <w:rsid w:val="006E1B8E"/>
    <w:rsid w:val="006F1020"/>
    <w:rsid w:val="00705AEB"/>
    <w:rsid w:val="007061D3"/>
    <w:rsid w:val="007162D0"/>
    <w:rsid w:val="00716C15"/>
    <w:rsid w:val="00717EE7"/>
    <w:rsid w:val="00723BE6"/>
    <w:rsid w:val="00731CD6"/>
    <w:rsid w:val="007436CF"/>
    <w:rsid w:val="00744076"/>
    <w:rsid w:val="00752634"/>
    <w:rsid w:val="0077315D"/>
    <w:rsid w:val="00776BB9"/>
    <w:rsid w:val="00795BBA"/>
    <w:rsid w:val="007A67AA"/>
    <w:rsid w:val="007C44C8"/>
    <w:rsid w:val="007D01E1"/>
    <w:rsid w:val="007D776F"/>
    <w:rsid w:val="007D7D30"/>
    <w:rsid w:val="007E4D98"/>
    <w:rsid w:val="007E5F20"/>
    <w:rsid w:val="007E704B"/>
    <w:rsid w:val="007E7C51"/>
    <w:rsid w:val="007F26C6"/>
    <w:rsid w:val="007F4128"/>
    <w:rsid w:val="0080161F"/>
    <w:rsid w:val="0080681D"/>
    <w:rsid w:val="00807405"/>
    <w:rsid w:val="008143C6"/>
    <w:rsid w:val="00832771"/>
    <w:rsid w:val="00842252"/>
    <w:rsid w:val="0084660B"/>
    <w:rsid w:val="008475F1"/>
    <w:rsid w:val="00851279"/>
    <w:rsid w:val="00863841"/>
    <w:rsid w:val="00866147"/>
    <w:rsid w:val="008678F6"/>
    <w:rsid w:val="008716AD"/>
    <w:rsid w:val="0087553B"/>
    <w:rsid w:val="00876C79"/>
    <w:rsid w:val="008928F2"/>
    <w:rsid w:val="008A5537"/>
    <w:rsid w:val="008B02C0"/>
    <w:rsid w:val="008B1AA6"/>
    <w:rsid w:val="008B55F8"/>
    <w:rsid w:val="008C0924"/>
    <w:rsid w:val="008D3640"/>
    <w:rsid w:val="008D5369"/>
    <w:rsid w:val="008D77D1"/>
    <w:rsid w:val="008F538C"/>
    <w:rsid w:val="00916E21"/>
    <w:rsid w:val="00931046"/>
    <w:rsid w:val="00940F65"/>
    <w:rsid w:val="009434DA"/>
    <w:rsid w:val="00946930"/>
    <w:rsid w:val="00957811"/>
    <w:rsid w:val="00963E10"/>
    <w:rsid w:val="0097257B"/>
    <w:rsid w:val="00990B25"/>
    <w:rsid w:val="00993FF9"/>
    <w:rsid w:val="00997709"/>
    <w:rsid w:val="009A0DB0"/>
    <w:rsid w:val="009A5718"/>
    <w:rsid w:val="009C2D29"/>
    <w:rsid w:val="009C5078"/>
    <w:rsid w:val="009C5545"/>
    <w:rsid w:val="009C7621"/>
    <w:rsid w:val="009D6DB1"/>
    <w:rsid w:val="009D71E9"/>
    <w:rsid w:val="009F7F3B"/>
    <w:rsid w:val="00A02440"/>
    <w:rsid w:val="00A164B8"/>
    <w:rsid w:val="00A276A6"/>
    <w:rsid w:val="00A317AA"/>
    <w:rsid w:val="00A34067"/>
    <w:rsid w:val="00A41ABF"/>
    <w:rsid w:val="00A42449"/>
    <w:rsid w:val="00A43754"/>
    <w:rsid w:val="00A517F1"/>
    <w:rsid w:val="00A6683C"/>
    <w:rsid w:val="00A96ABA"/>
    <w:rsid w:val="00AA7EF0"/>
    <w:rsid w:val="00AC3C1F"/>
    <w:rsid w:val="00AC42A4"/>
    <w:rsid w:val="00AC47F6"/>
    <w:rsid w:val="00AC7239"/>
    <w:rsid w:val="00AE1FBD"/>
    <w:rsid w:val="00AF5338"/>
    <w:rsid w:val="00B03492"/>
    <w:rsid w:val="00B36DAF"/>
    <w:rsid w:val="00B4135E"/>
    <w:rsid w:val="00B45E53"/>
    <w:rsid w:val="00B45F56"/>
    <w:rsid w:val="00B70BA2"/>
    <w:rsid w:val="00B742DE"/>
    <w:rsid w:val="00B932F0"/>
    <w:rsid w:val="00B946AB"/>
    <w:rsid w:val="00B94C2A"/>
    <w:rsid w:val="00B975E3"/>
    <w:rsid w:val="00BB0078"/>
    <w:rsid w:val="00BB35F4"/>
    <w:rsid w:val="00BB48C4"/>
    <w:rsid w:val="00BC03A8"/>
    <w:rsid w:val="00BC22E9"/>
    <w:rsid w:val="00BC568B"/>
    <w:rsid w:val="00BD525F"/>
    <w:rsid w:val="00BE1BF9"/>
    <w:rsid w:val="00BF1B44"/>
    <w:rsid w:val="00BF324D"/>
    <w:rsid w:val="00BF3428"/>
    <w:rsid w:val="00BF4907"/>
    <w:rsid w:val="00C1420A"/>
    <w:rsid w:val="00C16D55"/>
    <w:rsid w:val="00C24BAE"/>
    <w:rsid w:val="00C25E0E"/>
    <w:rsid w:val="00C26465"/>
    <w:rsid w:val="00C324DB"/>
    <w:rsid w:val="00C3341B"/>
    <w:rsid w:val="00C366A9"/>
    <w:rsid w:val="00C44C6E"/>
    <w:rsid w:val="00C45630"/>
    <w:rsid w:val="00C6206D"/>
    <w:rsid w:val="00C97D89"/>
    <w:rsid w:val="00CA12AB"/>
    <w:rsid w:val="00CB5C7A"/>
    <w:rsid w:val="00CB617C"/>
    <w:rsid w:val="00CC1319"/>
    <w:rsid w:val="00CC417D"/>
    <w:rsid w:val="00CC4F5A"/>
    <w:rsid w:val="00CC55C0"/>
    <w:rsid w:val="00CD37C0"/>
    <w:rsid w:val="00CD59B2"/>
    <w:rsid w:val="00CE7271"/>
    <w:rsid w:val="00CF0D24"/>
    <w:rsid w:val="00CF4DA3"/>
    <w:rsid w:val="00D02725"/>
    <w:rsid w:val="00D22D3E"/>
    <w:rsid w:val="00D25CF4"/>
    <w:rsid w:val="00D315C3"/>
    <w:rsid w:val="00D31644"/>
    <w:rsid w:val="00D42DCD"/>
    <w:rsid w:val="00D45DB6"/>
    <w:rsid w:val="00D47469"/>
    <w:rsid w:val="00D566A6"/>
    <w:rsid w:val="00D6390D"/>
    <w:rsid w:val="00D65F57"/>
    <w:rsid w:val="00D8490A"/>
    <w:rsid w:val="00D9292A"/>
    <w:rsid w:val="00D92C64"/>
    <w:rsid w:val="00D970A3"/>
    <w:rsid w:val="00DA1B0B"/>
    <w:rsid w:val="00DA3C14"/>
    <w:rsid w:val="00DB3088"/>
    <w:rsid w:val="00DC679C"/>
    <w:rsid w:val="00DD0D84"/>
    <w:rsid w:val="00DD1F0A"/>
    <w:rsid w:val="00DE4AC8"/>
    <w:rsid w:val="00DE74C4"/>
    <w:rsid w:val="00E06805"/>
    <w:rsid w:val="00E0718E"/>
    <w:rsid w:val="00E121FB"/>
    <w:rsid w:val="00E12386"/>
    <w:rsid w:val="00E207B6"/>
    <w:rsid w:val="00E24E16"/>
    <w:rsid w:val="00E358E5"/>
    <w:rsid w:val="00E62D3E"/>
    <w:rsid w:val="00E747DA"/>
    <w:rsid w:val="00E852F1"/>
    <w:rsid w:val="00E86CF4"/>
    <w:rsid w:val="00E90903"/>
    <w:rsid w:val="00E93DB9"/>
    <w:rsid w:val="00EA65E1"/>
    <w:rsid w:val="00EA67A2"/>
    <w:rsid w:val="00EB6F93"/>
    <w:rsid w:val="00EC449A"/>
    <w:rsid w:val="00EC7A78"/>
    <w:rsid w:val="00ED5010"/>
    <w:rsid w:val="00ED5EFB"/>
    <w:rsid w:val="00EE5801"/>
    <w:rsid w:val="00EF5FD9"/>
    <w:rsid w:val="00EF699E"/>
    <w:rsid w:val="00F135AD"/>
    <w:rsid w:val="00F30BBE"/>
    <w:rsid w:val="00F51849"/>
    <w:rsid w:val="00F553E7"/>
    <w:rsid w:val="00F6112B"/>
    <w:rsid w:val="00F635E1"/>
    <w:rsid w:val="00F8035B"/>
    <w:rsid w:val="00FA1169"/>
    <w:rsid w:val="00FA1C99"/>
    <w:rsid w:val="00FC6379"/>
    <w:rsid w:val="00FC7FE3"/>
    <w:rsid w:val="00FD5BE9"/>
    <w:rsid w:val="00FE177A"/>
    <w:rsid w:val="00FF1AB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E602671"/>
  <w15:docId w15:val="{609110D3-8402-4A64-A86D-4DCC8111C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1"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 w:uiPriority="61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3A42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29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29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qFormat/>
    <w:rsid w:val="0031683E"/>
    <w:pPr>
      <w:keepNext/>
      <w:numPr>
        <w:ilvl w:val="3"/>
        <w:numId w:val="29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qFormat/>
    <w:rsid w:val="0031683E"/>
    <w:pPr>
      <w:keepNext/>
      <w:numPr>
        <w:ilvl w:val="4"/>
        <w:numId w:val="29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qFormat/>
    <w:rsid w:val="0031683E"/>
    <w:pPr>
      <w:keepNext/>
      <w:numPr>
        <w:ilvl w:val="5"/>
        <w:numId w:val="29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29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29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29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5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uiPriority w:val="99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uiPriority w:val="99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uiPriority w:val="99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  <w:lang w:eastAsia="da-DK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  <w:lang w:eastAsia="da-DK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  <w:lang w:eastAsia="da-DK"/>
    </w:rPr>
  </w:style>
  <w:style w:type="character" w:customStyle="1" w:styleId="Heading4Char1">
    <w:name w:val="Heading 4 Char1"/>
    <w:basedOn w:val="DefaultParagraphFont"/>
    <w:link w:val="Heading4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5Char1">
    <w:name w:val="Heading 5 Char1"/>
    <w:basedOn w:val="DefaultParagraphFont"/>
    <w:link w:val="Heading5"/>
    <w:uiPriority w:val="9"/>
    <w:rsid w:val="0031683E"/>
    <w:rPr>
      <w:rFonts w:ascii="Arial" w:eastAsia="Times New Roman" w:hAnsi="Arial"/>
      <w:b/>
      <w:bCs/>
      <w:iCs/>
      <w:sz w:val="22"/>
      <w:szCs w:val="26"/>
      <w:lang w:eastAsia="da-DK"/>
    </w:rPr>
  </w:style>
  <w:style w:type="character" w:customStyle="1" w:styleId="Heading6Char1">
    <w:name w:val="Heading 6 Char1"/>
    <w:basedOn w:val="DefaultParagraphFont"/>
    <w:link w:val="Heading6"/>
    <w:uiPriority w:val="9"/>
    <w:rsid w:val="0031683E"/>
    <w:rPr>
      <w:rFonts w:ascii="Arial" w:eastAsia="Times New Roman" w:hAnsi="Arial"/>
      <w:b/>
      <w:bCs/>
      <w:sz w:val="22"/>
      <w:szCs w:val="22"/>
      <w:lang w:eastAsia="da-DK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  <w:lang w:eastAsia="da-DK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  <w:lang w:eastAsia="da-DK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7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iPriority w:val="99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uiPriority w:val="59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iPriority w:val="99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iPriority w:val="99"/>
    <w:unhideWhenUsed/>
    <w:rsid w:val="0031683E"/>
  </w:style>
  <w:style w:type="paragraph" w:styleId="FootnoteText">
    <w:name w:val="footnote text"/>
    <w:basedOn w:val="Normal"/>
    <w:link w:val="FootnoteTextChar1"/>
    <w:uiPriority w:val="99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iPriority w:val="99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 w:cs="Times New Roman"/>
      <w:sz w:val="22"/>
      <w:szCs w:val="22"/>
      <w:lang w:eastAsia="da-DK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qFormat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43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customStyle="1" w:styleId="NPICode">
    <w:name w:val="NPI Code"/>
    <w:basedOn w:val="HTMLPreformatted"/>
    <w:link w:val="NPICodeChar"/>
    <w:qFormat/>
    <w:rsid w:val="00931046"/>
    <w:pPr>
      <w:pBdr>
        <w:top w:val="dashed" w:sz="6" w:space="4" w:color="2F6FAB"/>
        <w:left w:val="dashed" w:sz="6" w:space="4" w:color="2F6FAB"/>
        <w:bottom w:val="dashed" w:sz="6" w:space="4" w:color="2F6FAB"/>
        <w:right w:val="dashed" w:sz="6" w:space="4" w:color="2F6FAB"/>
      </w:pBdr>
      <w:shd w:val="clear" w:color="auto" w:fill="F9F9F9"/>
      <w:spacing w:line="264" w:lineRule="atLeast"/>
    </w:pPr>
    <w:rPr>
      <w:rFonts w:ascii="Courier New" w:hAnsi="Courier New" w:cs="Courier New"/>
      <w:kern w:val="20"/>
      <w:sz w:val="18"/>
      <w:szCs w:val="24"/>
      <w:lang w:val="en-US" w:eastAsia="en-US"/>
    </w:rPr>
  </w:style>
  <w:style w:type="character" w:customStyle="1" w:styleId="NPICodeChar">
    <w:name w:val="NPI Code Char"/>
    <w:basedOn w:val="DefaultParagraphFont"/>
    <w:link w:val="NPICode"/>
    <w:rsid w:val="00931046"/>
    <w:rPr>
      <w:rFonts w:ascii="Courier New" w:eastAsia="Times New Roman" w:hAnsi="Courier New" w:cs="Courier New"/>
      <w:kern w:val="20"/>
      <w:sz w:val="18"/>
      <w:szCs w:val="24"/>
      <w:shd w:val="clear" w:color="auto" w:fill="F9F9F9"/>
      <w:lang w:val="en-US" w:eastAsia="en-US"/>
    </w:rPr>
  </w:style>
  <w:style w:type="paragraph" w:styleId="HTMLPreformatted">
    <w:name w:val="HTML Preformatted"/>
    <w:basedOn w:val="Normal"/>
    <w:link w:val="HTMLPreformattedChar"/>
    <w:rsid w:val="00931046"/>
    <w:pPr>
      <w:spacing w:after="0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931046"/>
    <w:rPr>
      <w:rFonts w:ascii="Consolas" w:eastAsia="Times New Roman" w:hAnsi="Consolas"/>
    </w:rPr>
  </w:style>
  <w:style w:type="table" w:styleId="GridTable2-Accent5">
    <w:name w:val="Grid Table 2 Accent 5"/>
    <w:basedOn w:val="TableNormal"/>
    <w:uiPriority w:val="47"/>
    <w:rsid w:val="00731CD6"/>
    <w:tblPr>
      <w:tblStyleRowBandSize w:val="1"/>
      <w:tblStyleColBandSize w:val="1"/>
      <w:tblInd w:w="0" w:type="dxa"/>
      <w:tblBorders>
        <w:top w:val="single" w:sz="2" w:space="0" w:color="92CDDC" w:themeColor="accent5" w:themeTint="99"/>
        <w:bottom w:val="single" w:sz="2" w:space="0" w:color="92CDDC" w:themeColor="accent5" w:themeTint="99"/>
        <w:insideH w:val="single" w:sz="2" w:space="0" w:color="92CDDC" w:themeColor="accent5" w:themeTint="99"/>
        <w:insideV w:val="single" w:sz="2" w:space="0" w:color="92CDDC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92CDDC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PlainTable5">
    <w:name w:val="Plain Table 5"/>
    <w:basedOn w:val="TableNormal"/>
    <w:uiPriority w:val="45"/>
    <w:rsid w:val="009C7621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6Colorful">
    <w:name w:val="Grid Table 6 Colorful"/>
    <w:basedOn w:val="TableNormal"/>
    <w:uiPriority w:val="51"/>
    <w:rsid w:val="00185178"/>
    <w:rPr>
      <w:color w:val="000000" w:themeColor="text1"/>
    </w:r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4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SD\Desktop\TPL0005%20Dokument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85A882-1EA5-4A70-83F6-EE58DCA849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TPL0005 Dokumenttemplate</Template>
  <TotalTime>1490</TotalTime>
  <Pages>6</Pages>
  <Words>848</Words>
  <Characters>4835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DDS Registry Metadata Use</vt:lpstr>
      <vt:lpstr>Dokumenttemplate</vt:lpstr>
    </vt:vector>
  </TitlesOfParts>
  <Company>Systematic A/S</Company>
  <LinksUpToDate>false</LinksUpToDate>
  <CharactersWithSpaces>5672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DDS Registry Metadata Use</dc:title>
  <dc:subject>kontekstoverførsel</dc:subject>
  <dc:creator>Systematic A/S</dc:creator>
  <dc:description/>
  <cp:lastModifiedBy>Erik Nielsen</cp:lastModifiedBy>
  <cp:revision>32</cp:revision>
  <cp:lastPrinted>2012-12-17T14:41:00Z</cp:lastPrinted>
  <dcterms:created xsi:type="dcterms:W3CDTF">2016-01-18T12:28:00Z</dcterms:created>
  <dcterms:modified xsi:type="dcterms:W3CDTF">2016-01-27T14:26:00Z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SSE/11734/SDD/0012</vt:lpwstr>
  </property>
  <property fmtid="{D5CDD505-2E9C-101B-9397-08002B2CF9AE}" pid="3" name="Component">
    <vt:lpwstr>DDS Registry</vt:lpwstr>
  </property>
  <property fmtid="{D5CDD505-2E9C-101B-9397-08002B2CF9AE}" pid="4" name="ComponentVersion">
    <vt:lpwstr>1.3</vt:lpwstr>
  </property>
  <property fmtid="{D5CDD505-2E9C-101B-9397-08002B2CF9AE}" pid="5" name="DocDate">
    <vt:lpwstr>29-06-2012</vt:lpwstr>
  </property>
</Properties>
</file>