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641652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66131F">
        <w:rPr>
          <w:sz w:val="32"/>
        </w:rPr>
        <w:t>DDS Repository</w:t>
      </w:r>
      <w:r>
        <w:rPr>
          <w:sz w:val="32"/>
        </w:rPr>
        <w:fldChar w:fldCharType="end"/>
      </w:r>
    </w:p>
    <w:p w:rsidR="00C6206D" w:rsidRPr="00346121" w:rsidRDefault="00C6206D" w:rsidP="00C6206D">
      <w:pPr>
        <w:jc w:val="center"/>
        <w:rPr>
          <w:sz w:val="32"/>
        </w:rPr>
      </w:pPr>
    </w:p>
    <w:p w:rsidR="00C6206D" w:rsidRDefault="008678F6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Design og Arkitektur</w:t>
      </w:r>
    </w:p>
    <w:p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:rsidR="00C6206D" w:rsidRPr="00346121" w:rsidRDefault="00C6206D" w:rsidP="00C6206D">
      <w:pPr>
        <w:jc w:val="center"/>
        <w:rPr>
          <w:sz w:val="24"/>
        </w:rPr>
      </w:pPr>
    </w:p>
    <w:p w:rsidR="00C6206D" w:rsidRDefault="00C6206D" w:rsidP="00D25CF4">
      <w:pPr>
        <w:spacing w:before="3000"/>
        <w:jc w:val="center"/>
      </w:pPr>
    </w:p>
    <w:p w:rsidR="00C6206D" w:rsidRDefault="00C6206D" w:rsidP="00437003">
      <w:pPr>
        <w:pStyle w:val="Title"/>
        <w:jc w:val="both"/>
      </w:pPr>
    </w:p>
    <w:p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Default="0077315D">
          <w:pPr>
            <w:pStyle w:val="TOCHeading"/>
          </w:pPr>
          <w:r>
            <w:t>Indhold</w:t>
          </w:r>
        </w:p>
        <w:p w:rsidR="0066131F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18607276" w:history="1">
            <w:r w:rsidR="0066131F" w:rsidRPr="00DB5AAC">
              <w:rPr>
                <w:rStyle w:val="Hyperlink"/>
                <w:noProof/>
              </w:rPr>
              <w:t>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Introduktion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_Toc418607276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77" w:history="1">
            <w:r w:rsidR="0066131F" w:rsidRPr="00DB5AAC">
              <w:rPr>
                <w:rStyle w:val="Hyperlink"/>
                <w:noProof/>
              </w:rPr>
              <w:t>1.1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Formål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_Toc418607277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78" w:history="1">
            <w:r w:rsidR="0066131F" w:rsidRPr="00DB5AAC">
              <w:rPr>
                <w:rStyle w:val="Hyperlink"/>
                <w:noProof/>
              </w:rPr>
              <w:t>1.2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Læsevejledning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_Toc418607278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79" w:history="1">
            <w:r w:rsidR="0066131F" w:rsidRPr="00DB5AAC">
              <w:rPr>
                <w:rStyle w:val="Hyperlink"/>
                <w:noProof/>
              </w:rPr>
              <w:t>1.3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Dokumenthistorik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_Toc418607279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0" w:history="1">
            <w:r w:rsidR="0066131F" w:rsidRPr="00DB5AAC">
              <w:rPr>
                <w:rStyle w:val="Hyperlink"/>
                <w:noProof/>
              </w:rPr>
              <w:t>1.4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Definitioner og referencer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_Toc418607280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1" w:history="1">
            <w:r w:rsidR="0066131F" w:rsidRPr="00DB5AAC">
              <w:rPr>
                <w:rStyle w:val="Hyperlink"/>
                <w:bCs/>
                <w:noProof/>
              </w:rPr>
              <w:t>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bCs/>
                <w:noProof/>
              </w:rPr>
              <w:t>Introduktion til DDS Repository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_Toc418607281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6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2" w:history="1">
            <w:r w:rsidR="0066131F" w:rsidRPr="00DB5AAC">
              <w:rPr>
                <w:rStyle w:val="Hyperlink"/>
                <w:bCs/>
                <w:noProof/>
              </w:rPr>
              <w:t>2.1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Overblik over løsningen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_Toc418607282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6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3" w:history="1">
            <w:r w:rsidR="0066131F" w:rsidRPr="00DB5AAC">
              <w:rPr>
                <w:rStyle w:val="Hyperlink"/>
                <w:noProof/>
              </w:rPr>
              <w:t>2.1.1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Fordeling af ansvar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_Toc418607283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7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4" w:history="1">
            <w:r w:rsidR="0066131F" w:rsidRPr="00DB5AAC">
              <w:rPr>
                <w:rStyle w:val="Hyperlink"/>
                <w:noProof/>
              </w:rPr>
              <w:t>2.2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Behandling af udtræk i DDS Repository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_Toc418607284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7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5" w:history="1">
            <w:r w:rsidR="0066131F" w:rsidRPr="00DB5AAC">
              <w:rPr>
                <w:rStyle w:val="Hyperlink"/>
                <w:noProof/>
              </w:rPr>
              <w:t>2.2.1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Bestemmelse af kildesystem(er)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_Toc418607285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8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6" w:history="1">
            <w:r w:rsidR="0066131F" w:rsidRPr="00DB5AAC">
              <w:rPr>
                <w:rStyle w:val="Hyperlink"/>
                <w:noProof/>
              </w:rPr>
              <w:t>2.3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Behandling af udtræk i kildesystem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_Toc418607286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10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7" w:history="1">
            <w:r w:rsidR="0066131F" w:rsidRPr="00DB5AAC">
              <w:rPr>
                <w:rStyle w:val="Hyperlink"/>
                <w:bCs/>
                <w:noProof/>
              </w:rPr>
              <w:t>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Designmålsætninger og -beslutninger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_Toc418607287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8" w:history="1">
            <w:r w:rsidR="0066131F" w:rsidRPr="00DB5AAC">
              <w:rPr>
                <w:rStyle w:val="Hyperlink"/>
                <w:noProof/>
              </w:rPr>
              <w:t>3.1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Designmålsætninger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_Toc418607288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89" w:history="1">
            <w:r w:rsidR="0066131F" w:rsidRPr="00DB5AAC">
              <w:rPr>
                <w:rStyle w:val="Hyperlink"/>
                <w:noProof/>
              </w:rPr>
              <w:t>3.2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Designbeslutninger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_Toc418607289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0" w:history="1">
            <w:r w:rsidR="0066131F" w:rsidRPr="00DB5AAC">
              <w:rPr>
                <w:rStyle w:val="Hyperlink"/>
                <w:noProof/>
              </w:rPr>
              <w:t>3.2.1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Kontrol af data-specifikke samtykker foretages af kildesystem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_Toc418607290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1" w:history="1">
            <w:r w:rsidR="0066131F" w:rsidRPr="00DB5AAC">
              <w:rPr>
                <w:rStyle w:val="Hyperlink"/>
                <w:noProof/>
              </w:rPr>
              <w:t>3.2.2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Anvendelse af SOAP 1.1 for DDS Repository webservices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_Toc418607291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12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2" w:history="1">
            <w:r w:rsidR="0066131F" w:rsidRPr="00DB5AAC">
              <w:rPr>
                <w:rStyle w:val="Hyperlink"/>
                <w:noProof/>
              </w:rPr>
              <w:t>3.2.3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Angivelse af patient-identifikation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_Toc418607292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12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3" w:history="1">
            <w:r w:rsidR="0066131F" w:rsidRPr="00DB5AAC">
              <w:rPr>
                <w:rStyle w:val="Hyperlink"/>
                <w:noProof/>
              </w:rPr>
              <w:t>3.2.4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Ingen sikring af overensstemmelse mellem angivet patient-id og patient-id i dokumenter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_Toc418607293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4" w:history="1">
            <w:r w:rsidR="0066131F" w:rsidRPr="00DB5AAC">
              <w:rPr>
                <w:rStyle w:val="Hyperlink"/>
                <w:noProof/>
              </w:rPr>
              <w:t>3.2.5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Ingen sikring af udtræk for enkelt patient ad gangen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_Toc418607294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5" w:history="1">
            <w:r w:rsidR="0066131F" w:rsidRPr="00DB5AAC">
              <w:rPr>
                <w:rStyle w:val="Hyperlink"/>
                <w:noProof/>
              </w:rPr>
              <w:t>3.2.6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Øvrige designbeslutninger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_Toc418607295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13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6" w:history="1">
            <w:r w:rsidR="0066131F" w:rsidRPr="00DB5AAC">
              <w:rPr>
                <w:rStyle w:val="Hyperlink"/>
                <w:noProof/>
              </w:rPr>
              <w:t>4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Arkitekturdesign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_Toc418607296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16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7" w:history="1">
            <w:r w:rsidR="0066131F" w:rsidRPr="00DB5AAC">
              <w:rPr>
                <w:rStyle w:val="Hyperlink"/>
                <w:noProof/>
              </w:rPr>
              <w:t>4.1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Overblik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_Toc418607297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16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8" w:history="1">
            <w:r w:rsidR="0066131F" w:rsidRPr="00DB5AAC">
              <w:rPr>
                <w:rStyle w:val="Hyperlink"/>
                <w:noProof/>
              </w:rPr>
              <w:t>4.2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Service business-logik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_Toc418607298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16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299" w:history="1">
            <w:r w:rsidR="0066131F" w:rsidRPr="00DB5AAC">
              <w:rPr>
                <w:rStyle w:val="Hyperlink"/>
                <w:noProof/>
              </w:rPr>
              <w:t>4.3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Generel struktur af invoker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_Toc418607299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19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0" w:history="1">
            <w:r w:rsidR="0066131F" w:rsidRPr="00DB5AAC">
              <w:rPr>
                <w:rStyle w:val="Hyperlink"/>
                <w:noProof/>
              </w:rPr>
              <w:t>4.3.1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Invoker med implicit DGWSConsumer-anvendelse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_Toc418607300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19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1" w:history="1">
            <w:r w:rsidR="0066131F" w:rsidRPr="00DB5AAC">
              <w:rPr>
                <w:rStyle w:val="Hyperlink"/>
                <w:noProof/>
              </w:rPr>
              <w:t>4.3.2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Invoker uden DGWSConsumer eller STS-anvendelse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_Toc418607301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19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2" w:history="1">
            <w:r w:rsidR="0066131F" w:rsidRPr="00DB5AAC">
              <w:rPr>
                <w:rStyle w:val="Hyperlink"/>
                <w:noProof/>
              </w:rPr>
              <w:t>4.4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SLA logning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_Toc418607302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20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3" w:history="1">
            <w:r w:rsidR="0066131F" w:rsidRPr="00DB5AAC">
              <w:rPr>
                <w:rStyle w:val="Hyperlink"/>
                <w:noProof/>
              </w:rPr>
              <w:t>5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Integration og test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_Toc418607303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21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4" w:history="1">
            <w:r w:rsidR="0066131F" w:rsidRPr="00DB5AAC">
              <w:rPr>
                <w:rStyle w:val="Hyperlink"/>
                <w:noProof/>
              </w:rPr>
              <w:t>5.1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Integrationsstrategi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_Toc418607304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21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5" w:history="1">
            <w:r w:rsidR="0066131F" w:rsidRPr="00DB5AAC">
              <w:rPr>
                <w:rStyle w:val="Hyperlink"/>
                <w:noProof/>
              </w:rPr>
              <w:t>5.2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Integrationstests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_Toc418607305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21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66131F" w:rsidRDefault="00B46CD7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18607306" w:history="1">
            <w:r w:rsidR="0066131F" w:rsidRPr="00DB5AAC">
              <w:rPr>
                <w:rStyle w:val="Hyperlink"/>
                <w:noProof/>
              </w:rPr>
              <w:t>5.3</w:t>
            </w:r>
            <w:r w:rsidR="0066131F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66131F" w:rsidRPr="00DB5AAC">
              <w:rPr>
                <w:rStyle w:val="Hyperlink"/>
                <w:noProof/>
              </w:rPr>
              <w:t>Unittests</w:t>
            </w:r>
            <w:r w:rsidR="0066131F">
              <w:rPr>
                <w:noProof/>
                <w:webHidden/>
              </w:rPr>
              <w:tab/>
            </w:r>
            <w:r w:rsidR="0066131F">
              <w:rPr>
                <w:noProof/>
                <w:webHidden/>
              </w:rPr>
              <w:fldChar w:fldCharType="begin"/>
            </w:r>
            <w:r w:rsidR="0066131F">
              <w:rPr>
                <w:noProof/>
                <w:webHidden/>
              </w:rPr>
              <w:instrText xml:space="preserve"> PAGEREF _Toc418607306 \h </w:instrText>
            </w:r>
            <w:r w:rsidR="0066131F">
              <w:rPr>
                <w:noProof/>
                <w:webHidden/>
              </w:rPr>
            </w:r>
            <w:r w:rsidR="0066131F">
              <w:rPr>
                <w:noProof/>
                <w:webHidden/>
              </w:rPr>
              <w:fldChar w:fldCharType="separate"/>
            </w:r>
            <w:r w:rsidR="0066131F">
              <w:rPr>
                <w:noProof/>
                <w:webHidden/>
              </w:rPr>
              <w:t>21</w:t>
            </w:r>
            <w:r w:rsidR="0066131F"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5B29B7" w:rsidRPr="00CD2FB9" w:rsidRDefault="005B29B7" w:rsidP="005B29B7">
      <w:pPr>
        <w:pStyle w:val="Heading1"/>
      </w:pPr>
      <w:bookmarkStart w:id="5" w:name="_Toc418607276"/>
      <w:r w:rsidRPr="00CD2FB9">
        <w:lastRenderedPageBreak/>
        <w:t>Introduktion</w:t>
      </w:r>
      <w:bookmarkEnd w:id="3"/>
      <w:bookmarkEnd w:id="2"/>
      <w:bookmarkEnd w:id="1"/>
      <w:bookmarkEnd w:id="5"/>
    </w:p>
    <w:p w:rsidR="005B29B7" w:rsidRPr="00CD2FB9" w:rsidRDefault="005B29B7" w:rsidP="005B29B7">
      <w:pPr>
        <w:pStyle w:val="Heading2"/>
      </w:pPr>
      <w:bookmarkStart w:id="6" w:name="_Toc327798372"/>
      <w:bookmarkStart w:id="7" w:name="_Toc418607277"/>
      <w:r w:rsidRPr="00CD2FB9">
        <w:t>Formål</w:t>
      </w:r>
      <w:bookmarkEnd w:id="6"/>
      <w:bookmarkEnd w:id="7"/>
    </w:p>
    <w:p w:rsidR="002A2BE2" w:rsidRPr="00532AFC" w:rsidRDefault="00641652" w:rsidP="001068E0">
      <w:r>
        <w:t>DDS Repository</w:t>
      </w:r>
      <w:r w:rsidR="005B29B7">
        <w:t xml:space="preserve"> </w:t>
      </w:r>
      <w:r w:rsidR="00294488">
        <w:t>tilbyde</w:t>
      </w:r>
      <w:r w:rsidR="00A4219F">
        <w:t>r</w:t>
      </w:r>
      <w:r w:rsidR="00294488">
        <w:t xml:space="preserve"> </w:t>
      </w:r>
      <w:r w:rsidR="00F909B3">
        <w:t xml:space="preserve">en </w:t>
      </w:r>
      <w:r w:rsidR="00294488">
        <w:t xml:space="preserve">snitflade til udtræk af dokumenter. Baseret på opslag på patienter i </w:t>
      </w:r>
      <w:r w:rsidRPr="00641652">
        <w:t xml:space="preserve">Dokumentdelingsservice </w:t>
      </w:r>
      <w:r>
        <w:t>Registry</w:t>
      </w:r>
      <w:r w:rsidR="00294488">
        <w:t xml:space="preserve"> kan et anvendersystem benytte </w:t>
      </w:r>
      <w:r w:rsidR="00F909B3">
        <w:t xml:space="preserve">snitfladen for </w:t>
      </w:r>
      <w:r>
        <w:t>DDS Repository</w:t>
      </w:r>
      <w:r w:rsidR="00294488">
        <w:t xml:space="preserve"> til at </w:t>
      </w:r>
      <w:r>
        <w:t>udtrække</w:t>
      </w:r>
      <w:r w:rsidR="00294488">
        <w:t xml:space="preserve"> dokumenter</w:t>
      </w:r>
      <w:r w:rsidR="005B29B7">
        <w:t>.</w:t>
      </w:r>
    </w:p>
    <w:p w:rsidR="005B29B7" w:rsidRPr="00302BF6" w:rsidRDefault="005B29B7" w:rsidP="001068E0">
      <w:r>
        <w:t xml:space="preserve">Formålet med dette dokument er at beskrive systemarkitekturen for </w:t>
      </w:r>
      <w:r w:rsidR="00641652">
        <w:t>DDS Repository</w:t>
      </w:r>
      <w:r>
        <w:t xml:space="preserve">. </w:t>
      </w:r>
      <w:r w:rsidRPr="00CD2FB9">
        <w:t xml:space="preserve">For et overblik over systemet henvises til afsnit </w:t>
      </w:r>
      <w:r w:rsidRPr="00CD2FB9">
        <w:fldChar w:fldCharType="begin"/>
      </w:r>
      <w:r w:rsidRPr="00CD2FB9">
        <w:instrText xml:space="preserve"> REF _Ref323202229 \r \h </w:instrText>
      </w:r>
      <w:r w:rsidRPr="00CD2FB9">
        <w:fldChar w:fldCharType="separate"/>
      </w:r>
      <w:r w:rsidR="0066131F">
        <w:t>4.1</w:t>
      </w:r>
      <w:r w:rsidRPr="00CD2FB9">
        <w:fldChar w:fldCharType="end"/>
      </w:r>
      <w:r w:rsidRPr="00CD2FB9">
        <w:t>.</w:t>
      </w:r>
    </w:p>
    <w:p w:rsidR="005B29B7" w:rsidRPr="00CD2FB9" w:rsidRDefault="005B29B7" w:rsidP="005B29B7">
      <w:pPr>
        <w:pStyle w:val="Heading2"/>
      </w:pPr>
      <w:bookmarkStart w:id="8" w:name="_Toc322421539"/>
      <w:bookmarkStart w:id="9" w:name="_Toc327798374"/>
      <w:bookmarkStart w:id="10" w:name="_Toc418607278"/>
      <w:r w:rsidRPr="00CD2FB9">
        <w:t>Læsevejledning</w:t>
      </w:r>
      <w:bookmarkEnd w:id="8"/>
      <w:bookmarkEnd w:id="9"/>
      <w:bookmarkEnd w:id="10"/>
    </w:p>
    <w:p w:rsidR="00F909B3" w:rsidRDefault="00F909B3" w:rsidP="001068E0">
      <w:bookmarkStart w:id="11" w:name="_Toc317831244"/>
      <w:bookmarkStart w:id="12" w:name="_Toc317839917"/>
      <w:bookmarkStart w:id="13" w:name="_Toc317841489"/>
      <w:bookmarkStart w:id="14" w:name="_Toc322421540"/>
      <w:r>
        <w:t xml:space="preserve">Nærværende dokument er tiltænkt udviklere og </w:t>
      </w:r>
      <w:r w:rsidR="00D5384E">
        <w:t>IT</w:t>
      </w:r>
      <w:r>
        <w:t xml:space="preserve">-arkitekter med interesse i anvendelsen af </w:t>
      </w:r>
      <w:r w:rsidR="00641652">
        <w:t>DDS Repository</w:t>
      </w:r>
      <w:r w:rsidR="0044715E">
        <w:t xml:space="preserve">. Herunder hører naturligvis personer involveret i konkrete dokument-kildesystemers brug af </w:t>
      </w:r>
      <w:r w:rsidR="00641652">
        <w:t>DDS Repository</w:t>
      </w:r>
      <w:r w:rsidR="0044715E">
        <w:t>.</w:t>
      </w:r>
    </w:p>
    <w:p w:rsidR="005B29B7" w:rsidRPr="00CD2FB9" w:rsidRDefault="005B29B7" w:rsidP="001068E0">
      <w:r w:rsidRPr="00302BF6">
        <w:t xml:space="preserve">I dokumentet bruges begreberne </w:t>
      </w:r>
      <w:r w:rsidRPr="00302BF6">
        <w:rPr>
          <w:i/>
        </w:rPr>
        <w:t>autorisation</w:t>
      </w:r>
      <w:r w:rsidRPr="00302BF6">
        <w:t xml:space="preserve"> og </w:t>
      </w:r>
      <w:r w:rsidRPr="00302BF6">
        <w:rPr>
          <w:i/>
        </w:rPr>
        <w:t>autoriseret</w:t>
      </w:r>
      <w:r w:rsidRPr="00302BF6">
        <w:t xml:space="preserve"> primært i en sikkerhedskontekst, dvs. i forståelsen at en person eller et system har tilladelse til at anvende en given ressource. Anvendes begreberne om sundhedspersoner med dansk autorisation opført i Sundhedsstyrelsens autorisationsregister vil dette fremgå eksplicit.</w:t>
      </w:r>
    </w:p>
    <w:p w:rsidR="005B29B7" w:rsidRPr="00CD2FB9" w:rsidRDefault="005B29B7" w:rsidP="005B29B7">
      <w:pPr>
        <w:pStyle w:val="Heading2"/>
      </w:pPr>
      <w:bookmarkStart w:id="15" w:name="_Toc327798375"/>
      <w:bookmarkStart w:id="16" w:name="_Toc418607279"/>
      <w:r w:rsidRPr="00CD2FB9">
        <w:t>Dokumenthistorik</w:t>
      </w:r>
      <w:bookmarkEnd w:id="11"/>
      <w:bookmarkEnd w:id="12"/>
      <w:bookmarkEnd w:id="13"/>
      <w:bookmarkEnd w:id="14"/>
      <w:bookmarkEnd w:id="15"/>
      <w:bookmarkEnd w:id="16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5B29B7" w:rsidRPr="005B29B7" w:rsidTr="0031014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Beskrivelse</w:t>
            </w:r>
          </w:p>
        </w:tc>
      </w:tr>
      <w:tr w:rsidR="005B29B7" w:rsidRPr="005B29B7" w:rsidTr="00310147">
        <w:tc>
          <w:tcPr>
            <w:tcW w:w="1101" w:type="dxa"/>
          </w:tcPr>
          <w:p w:rsidR="005B29B7" w:rsidRPr="005B29B7" w:rsidRDefault="005B29B7" w:rsidP="001068E0">
            <w:r w:rsidRPr="005B29B7">
              <w:t>1.0</w:t>
            </w:r>
          </w:p>
        </w:tc>
        <w:tc>
          <w:tcPr>
            <w:tcW w:w="1417" w:type="dxa"/>
          </w:tcPr>
          <w:p w:rsidR="005B29B7" w:rsidRPr="005B29B7" w:rsidRDefault="00294488" w:rsidP="00A02300">
            <w:r>
              <w:t>1</w:t>
            </w:r>
            <w:r w:rsidR="005B29B7" w:rsidRPr="005B29B7">
              <w:t>.</w:t>
            </w:r>
            <w:r>
              <w:t>3</w:t>
            </w:r>
            <w:r w:rsidR="005B29B7" w:rsidRPr="005B29B7">
              <w:t>.</w:t>
            </w:r>
            <w:r w:rsidR="00A02300">
              <w:t>2</w:t>
            </w:r>
            <w:r w:rsidR="005B29B7" w:rsidRPr="005B29B7">
              <w:t>01</w:t>
            </w:r>
            <w:r>
              <w:t>3</w:t>
            </w:r>
          </w:p>
        </w:tc>
        <w:tc>
          <w:tcPr>
            <w:tcW w:w="1701" w:type="dxa"/>
          </w:tcPr>
          <w:p w:rsidR="005B29B7" w:rsidRPr="005B29B7" w:rsidRDefault="005B29B7" w:rsidP="001068E0">
            <w:proofErr w:type="spellStart"/>
            <w:r w:rsidRPr="005B29B7">
              <w:t>Systematic</w:t>
            </w:r>
            <w:proofErr w:type="spellEnd"/>
          </w:p>
        </w:tc>
        <w:tc>
          <w:tcPr>
            <w:tcW w:w="4253" w:type="dxa"/>
          </w:tcPr>
          <w:p w:rsidR="005B29B7" w:rsidRPr="005B29B7" w:rsidRDefault="005B29B7" w:rsidP="001068E0">
            <w:proofErr w:type="spellStart"/>
            <w:r w:rsidRPr="005B29B7">
              <w:t>Initiel</w:t>
            </w:r>
            <w:proofErr w:type="spellEnd"/>
            <w:r w:rsidRPr="005B29B7">
              <w:t xml:space="preserve"> udgave</w:t>
            </w:r>
          </w:p>
        </w:tc>
      </w:tr>
      <w:tr w:rsidR="00310147" w:rsidRPr="005B29B7" w:rsidTr="00310147">
        <w:tc>
          <w:tcPr>
            <w:tcW w:w="1101" w:type="dxa"/>
          </w:tcPr>
          <w:p w:rsidR="00310147" w:rsidRPr="005B29B7" w:rsidRDefault="00310147" w:rsidP="001068E0">
            <w:r>
              <w:t>1.0a</w:t>
            </w:r>
          </w:p>
        </w:tc>
        <w:tc>
          <w:tcPr>
            <w:tcW w:w="1417" w:type="dxa"/>
          </w:tcPr>
          <w:p w:rsidR="00310147" w:rsidRDefault="00A02300" w:rsidP="00294488">
            <w:r>
              <w:t>18.</w:t>
            </w:r>
            <w:r w:rsidR="00310147">
              <w:t>4.2013</w:t>
            </w:r>
          </w:p>
        </w:tc>
        <w:tc>
          <w:tcPr>
            <w:tcW w:w="1701" w:type="dxa"/>
          </w:tcPr>
          <w:p w:rsidR="00310147" w:rsidRPr="005B29B7" w:rsidRDefault="00310147" w:rsidP="001068E0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:rsidR="00310147" w:rsidRPr="005B29B7" w:rsidRDefault="00310147" w:rsidP="001068E0">
            <w:r>
              <w:t xml:space="preserve">Udgave til </w:t>
            </w:r>
            <w:proofErr w:type="spellStart"/>
            <w:r>
              <w:t>release</w:t>
            </w:r>
            <w:proofErr w:type="spellEnd"/>
            <w:r>
              <w:t xml:space="preserve"> </w:t>
            </w:r>
            <w:proofErr w:type="spellStart"/>
            <w:r>
              <w:t>candidate</w:t>
            </w:r>
            <w:proofErr w:type="spellEnd"/>
            <w:r>
              <w:t xml:space="preserve"> 1</w:t>
            </w:r>
          </w:p>
        </w:tc>
      </w:tr>
      <w:tr w:rsidR="00A02300" w:rsidRPr="005B29B7" w:rsidTr="00310147">
        <w:tc>
          <w:tcPr>
            <w:tcW w:w="1101" w:type="dxa"/>
          </w:tcPr>
          <w:p w:rsidR="00A02300" w:rsidRDefault="00A02300" w:rsidP="001068E0">
            <w:r>
              <w:t>1.1</w:t>
            </w:r>
          </w:p>
        </w:tc>
        <w:tc>
          <w:tcPr>
            <w:tcW w:w="1417" w:type="dxa"/>
          </w:tcPr>
          <w:p w:rsidR="00A02300" w:rsidRDefault="00A02300" w:rsidP="00294488">
            <w:r>
              <w:t>19.6.2013</w:t>
            </w:r>
          </w:p>
        </w:tc>
        <w:tc>
          <w:tcPr>
            <w:tcW w:w="1701" w:type="dxa"/>
          </w:tcPr>
          <w:p w:rsidR="00A02300" w:rsidRDefault="00A02300" w:rsidP="001068E0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:rsidR="00A02300" w:rsidRDefault="00A02300" w:rsidP="001068E0">
            <w:r>
              <w:t>Kvalitetssikring</w:t>
            </w:r>
          </w:p>
        </w:tc>
      </w:tr>
      <w:tr w:rsidR="00641652" w:rsidRPr="005B29B7" w:rsidTr="00310147">
        <w:tc>
          <w:tcPr>
            <w:tcW w:w="1101" w:type="dxa"/>
          </w:tcPr>
          <w:p w:rsidR="00641652" w:rsidRPr="00F251A4" w:rsidRDefault="00641652" w:rsidP="00641652">
            <w:r w:rsidRPr="00F251A4">
              <w:t>1.</w:t>
            </w:r>
            <w:r>
              <w:t>2</w:t>
            </w:r>
          </w:p>
        </w:tc>
        <w:tc>
          <w:tcPr>
            <w:tcW w:w="1417" w:type="dxa"/>
          </w:tcPr>
          <w:p w:rsidR="00641652" w:rsidRPr="00F251A4" w:rsidRDefault="00641652" w:rsidP="00641652">
            <w:r w:rsidRPr="00F251A4">
              <w:t>28.11.2014</w:t>
            </w:r>
          </w:p>
        </w:tc>
        <w:tc>
          <w:tcPr>
            <w:tcW w:w="1701" w:type="dxa"/>
          </w:tcPr>
          <w:p w:rsidR="00641652" w:rsidRPr="00F251A4" w:rsidRDefault="00641652" w:rsidP="00641652">
            <w:proofErr w:type="spellStart"/>
            <w:r w:rsidRPr="00F251A4">
              <w:t>Systematic</w:t>
            </w:r>
            <w:proofErr w:type="spellEnd"/>
          </w:p>
        </w:tc>
        <w:tc>
          <w:tcPr>
            <w:tcW w:w="4253" w:type="dxa"/>
          </w:tcPr>
          <w:p w:rsidR="00641652" w:rsidRDefault="00641652" w:rsidP="00641652">
            <w:r w:rsidRPr="00F251A4">
              <w:t>Nationalt Patientindeks (NPI) erstattet med Dokumentdelingsservice (DDS)</w:t>
            </w:r>
          </w:p>
        </w:tc>
      </w:tr>
      <w:tr w:rsidR="00522716" w:rsidRPr="005B29B7" w:rsidTr="00310147">
        <w:tc>
          <w:tcPr>
            <w:tcW w:w="1101" w:type="dxa"/>
          </w:tcPr>
          <w:p w:rsidR="00522716" w:rsidRPr="00F251A4" w:rsidRDefault="00522716" w:rsidP="00641652">
            <w:r>
              <w:t>1.3</w:t>
            </w:r>
          </w:p>
        </w:tc>
        <w:tc>
          <w:tcPr>
            <w:tcW w:w="1417" w:type="dxa"/>
          </w:tcPr>
          <w:p w:rsidR="00522716" w:rsidRPr="00F251A4" w:rsidRDefault="00522716" w:rsidP="00641652">
            <w:proofErr w:type="gramStart"/>
            <w:r>
              <w:t>05.05.2015</w:t>
            </w:r>
            <w:proofErr w:type="gramEnd"/>
          </w:p>
        </w:tc>
        <w:tc>
          <w:tcPr>
            <w:tcW w:w="1701" w:type="dxa"/>
          </w:tcPr>
          <w:p w:rsidR="00522716" w:rsidRPr="00F251A4" w:rsidRDefault="00522716" w:rsidP="00641652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:rsidR="00522716" w:rsidRPr="00F251A4" w:rsidRDefault="00522716" w:rsidP="00641652">
            <w:r w:rsidRPr="00522716">
              <w:t>Kodereferencer er opdaterede pga. navneskifte fra NPI til DDS</w:t>
            </w:r>
          </w:p>
        </w:tc>
      </w:tr>
    </w:tbl>
    <w:p w:rsidR="005B29B7" w:rsidRPr="00CD2FB9" w:rsidRDefault="005B29B7" w:rsidP="005B29B7">
      <w:pPr>
        <w:pStyle w:val="Heading2"/>
      </w:pPr>
      <w:bookmarkStart w:id="17" w:name="_Toc317841490"/>
      <w:bookmarkStart w:id="18" w:name="_Toc322421541"/>
      <w:bookmarkStart w:id="19" w:name="_Toc327798376"/>
      <w:bookmarkStart w:id="20" w:name="_Toc418607280"/>
      <w:r w:rsidRPr="00CD2FB9">
        <w:t>Definitioner og referencer</w:t>
      </w:r>
      <w:bookmarkEnd w:id="17"/>
      <w:bookmarkEnd w:id="18"/>
      <w:bookmarkEnd w:id="19"/>
      <w:bookmarkEnd w:id="20"/>
    </w:p>
    <w:p w:rsidR="005B29B7" w:rsidRPr="00CD2FB9" w:rsidRDefault="005B29B7" w:rsidP="001068E0">
      <w:r w:rsidRPr="00CD2FB9">
        <w:t>Formålet med denne sektion er at give et overblik over definitioner og dokumenter, der benyttes i dette dokument.</w:t>
      </w: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5B29B7" w:rsidRPr="005B29B7" w:rsidTr="006115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Beskrivelse</w:t>
            </w:r>
          </w:p>
        </w:tc>
      </w:tr>
      <w:tr w:rsidR="00641652" w:rsidRPr="00641652" w:rsidTr="00641652">
        <w:trPr>
          <w:cantSplit/>
        </w:trPr>
        <w:tc>
          <w:tcPr>
            <w:tcW w:w="1455" w:type="dxa"/>
          </w:tcPr>
          <w:p w:rsidR="00641652" w:rsidRPr="00641652" w:rsidRDefault="00641652" w:rsidP="00641652">
            <w:r w:rsidRPr="00641652">
              <w:t>DDS</w:t>
            </w:r>
          </w:p>
        </w:tc>
        <w:tc>
          <w:tcPr>
            <w:tcW w:w="7017" w:type="dxa"/>
          </w:tcPr>
          <w:p w:rsidR="00641652" w:rsidRPr="00641652" w:rsidRDefault="00641652" w:rsidP="00641652">
            <w:r w:rsidRPr="00641652">
              <w:t xml:space="preserve">Dokumentdelingsservice </w:t>
            </w:r>
          </w:p>
        </w:tc>
      </w:tr>
      <w:tr w:rsidR="003C24E5" w:rsidRPr="005B29B7" w:rsidTr="0061154E">
        <w:tc>
          <w:tcPr>
            <w:tcW w:w="1455" w:type="dxa"/>
          </w:tcPr>
          <w:p w:rsidR="003C24E5" w:rsidRDefault="003C24E5" w:rsidP="001068E0">
            <w:r>
              <w:t>IHE</w:t>
            </w:r>
          </w:p>
        </w:tc>
        <w:tc>
          <w:tcPr>
            <w:tcW w:w="7017" w:type="dxa"/>
          </w:tcPr>
          <w:p w:rsidR="003C24E5" w:rsidRPr="0020550F" w:rsidRDefault="003C24E5" w:rsidP="001068E0">
            <w:proofErr w:type="spellStart"/>
            <w:r w:rsidRPr="003C24E5">
              <w:t>Integrating</w:t>
            </w:r>
            <w:proofErr w:type="spellEnd"/>
            <w:r w:rsidRPr="003C24E5">
              <w:t xml:space="preserve"> the Healthcare Enterprise</w:t>
            </w:r>
          </w:p>
        </w:tc>
      </w:tr>
      <w:tr w:rsidR="003C24E5" w:rsidRPr="005B29B7" w:rsidTr="0061154E">
        <w:tc>
          <w:tcPr>
            <w:tcW w:w="1455" w:type="dxa"/>
          </w:tcPr>
          <w:p w:rsidR="003C24E5" w:rsidRDefault="003C24E5" w:rsidP="003C24E5">
            <w:r>
              <w:t>IHE-fællesskab</w:t>
            </w:r>
          </w:p>
        </w:tc>
        <w:tc>
          <w:tcPr>
            <w:tcW w:w="7017" w:type="dxa"/>
          </w:tcPr>
          <w:p w:rsidR="003C24E5" w:rsidRPr="003C24E5" w:rsidRDefault="003C24E5" w:rsidP="001068E0">
            <w:proofErr w:type="spellStart"/>
            <w:r>
              <w:t>Community</w:t>
            </w:r>
            <w:proofErr w:type="spellEnd"/>
            <w:r w:rsidR="00E2531A">
              <w:t xml:space="preserve"> i IHE XDS</w:t>
            </w:r>
          </w:p>
        </w:tc>
      </w:tr>
      <w:tr w:rsidR="0020550F" w:rsidRPr="005B29B7" w:rsidTr="0061154E">
        <w:tc>
          <w:tcPr>
            <w:tcW w:w="1455" w:type="dxa"/>
          </w:tcPr>
          <w:p w:rsidR="0020550F" w:rsidRPr="005B29B7" w:rsidRDefault="0020550F" w:rsidP="001068E0">
            <w:r>
              <w:t>MTOM</w:t>
            </w:r>
          </w:p>
        </w:tc>
        <w:tc>
          <w:tcPr>
            <w:tcW w:w="7017" w:type="dxa"/>
          </w:tcPr>
          <w:p w:rsidR="0020550F" w:rsidRPr="005B29B7" w:rsidRDefault="0020550F" w:rsidP="001068E0">
            <w:r w:rsidRPr="0020550F">
              <w:t xml:space="preserve">Message Transmission </w:t>
            </w:r>
            <w:proofErr w:type="spellStart"/>
            <w:r w:rsidRPr="0020550F">
              <w:t>Optimization</w:t>
            </w:r>
            <w:proofErr w:type="spellEnd"/>
            <w:r w:rsidRPr="0020550F">
              <w:t xml:space="preserve"> </w:t>
            </w:r>
            <w:proofErr w:type="spellStart"/>
            <w:r w:rsidRPr="0020550F">
              <w:t>Mechanism</w:t>
            </w:r>
            <w:proofErr w:type="spellEnd"/>
          </w:p>
        </w:tc>
      </w:tr>
      <w:tr w:rsidR="005B29B7" w:rsidRPr="005B29B7" w:rsidTr="0061154E">
        <w:tc>
          <w:tcPr>
            <w:tcW w:w="1455" w:type="dxa"/>
          </w:tcPr>
          <w:p w:rsidR="005B29B7" w:rsidRPr="005B29B7" w:rsidRDefault="005B29B7" w:rsidP="001068E0">
            <w:r w:rsidRPr="005B29B7">
              <w:t>NSI</w:t>
            </w:r>
          </w:p>
        </w:tc>
        <w:tc>
          <w:tcPr>
            <w:tcW w:w="7017" w:type="dxa"/>
          </w:tcPr>
          <w:p w:rsidR="005B29B7" w:rsidRPr="005B29B7" w:rsidRDefault="005B29B7" w:rsidP="000D3349">
            <w:r w:rsidRPr="005B29B7">
              <w:t>National Sundheds</w:t>
            </w:r>
            <w:r w:rsidR="000D3349">
              <w:t>-</w:t>
            </w:r>
            <w:r w:rsidRPr="005B29B7">
              <w:t>IT</w:t>
            </w:r>
          </w:p>
        </w:tc>
      </w:tr>
      <w:tr w:rsidR="005B29B7" w:rsidRPr="005B29B7" w:rsidTr="0061154E">
        <w:tc>
          <w:tcPr>
            <w:tcW w:w="1455" w:type="dxa"/>
          </w:tcPr>
          <w:p w:rsidR="005B29B7" w:rsidRPr="005B29B7" w:rsidRDefault="005B29B7" w:rsidP="001068E0">
            <w:r w:rsidRPr="005B29B7">
              <w:t>NSP</w:t>
            </w:r>
          </w:p>
        </w:tc>
        <w:tc>
          <w:tcPr>
            <w:tcW w:w="7017" w:type="dxa"/>
          </w:tcPr>
          <w:p w:rsidR="005B29B7" w:rsidRPr="005B29B7" w:rsidRDefault="005B29B7" w:rsidP="001068E0">
            <w:r w:rsidRPr="005B29B7">
              <w:t>Den Nationale Service Platform (inden for sundheds-IT)</w:t>
            </w:r>
          </w:p>
        </w:tc>
      </w:tr>
      <w:tr w:rsidR="000B34BC" w:rsidRPr="005B29B7" w:rsidTr="0061154E">
        <w:tc>
          <w:tcPr>
            <w:tcW w:w="1455" w:type="dxa"/>
          </w:tcPr>
          <w:p w:rsidR="000B34BC" w:rsidRPr="005B29B7" w:rsidRDefault="000B34BC" w:rsidP="001068E0">
            <w:r>
              <w:t>STS</w:t>
            </w:r>
          </w:p>
        </w:tc>
        <w:tc>
          <w:tcPr>
            <w:tcW w:w="7017" w:type="dxa"/>
          </w:tcPr>
          <w:p w:rsidR="000B34BC" w:rsidRPr="005B29B7" w:rsidRDefault="000B34BC" w:rsidP="001068E0">
            <w:r>
              <w:t xml:space="preserve">Security </w:t>
            </w:r>
            <w:proofErr w:type="spellStart"/>
            <w:r>
              <w:t>Token</w:t>
            </w:r>
            <w:proofErr w:type="spellEnd"/>
            <w:r>
              <w:t xml:space="preserve"> Service</w:t>
            </w:r>
          </w:p>
        </w:tc>
      </w:tr>
      <w:tr w:rsidR="003C24E5" w:rsidRPr="005B29B7" w:rsidTr="0061154E">
        <w:tc>
          <w:tcPr>
            <w:tcW w:w="1455" w:type="dxa"/>
          </w:tcPr>
          <w:p w:rsidR="003C24E5" w:rsidRPr="005B29B7" w:rsidRDefault="003C24E5" w:rsidP="001068E0">
            <w:r>
              <w:t>XDS</w:t>
            </w:r>
          </w:p>
        </w:tc>
        <w:tc>
          <w:tcPr>
            <w:tcW w:w="7017" w:type="dxa"/>
          </w:tcPr>
          <w:p w:rsidR="003C24E5" w:rsidRPr="005B29B7" w:rsidRDefault="003C24E5" w:rsidP="001068E0">
            <w:r w:rsidRPr="003C24E5">
              <w:t xml:space="preserve">Cross-Enterprise Document </w:t>
            </w:r>
            <w:proofErr w:type="spellStart"/>
            <w:r w:rsidRPr="003C24E5">
              <w:t>Sharing</w:t>
            </w:r>
            <w:proofErr w:type="spellEnd"/>
          </w:p>
        </w:tc>
      </w:tr>
    </w:tbl>
    <w:p w:rsidR="005B29B7" w:rsidRPr="00CD2FB9" w:rsidRDefault="005B29B7" w:rsidP="001068E0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093"/>
        <w:gridCol w:w="6379"/>
      </w:tblGrid>
      <w:tr w:rsidR="005B29B7" w:rsidRPr="005B29B7" w:rsidTr="006115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093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Alias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5B29B7" w:rsidRPr="005B29B7" w:rsidRDefault="005B29B7" w:rsidP="001068E0">
            <w:r w:rsidRPr="005B29B7">
              <w:t>Beskrivelse</w:t>
            </w:r>
          </w:p>
        </w:tc>
      </w:tr>
      <w:tr w:rsidR="005B29B7" w:rsidRPr="005B29B7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5B29B7" w:rsidRPr="005B29B7" w:rsidRDefault="005B29B7" w:rsidP="001068E0">
            <w:bookmarkStart w:id="21" w:name="ref_BRS_ws"/>
            <w:proofErr w:type="spellStart"/>
            <w:r w:rsidRPr="005B29B7">
              <w:t>Behandlingsrelationsservice</w:t>
            </w:r>
            <w:proofErr w:type="spellEnd"/>
            <w:r w:rsidRPr="005B29B7">
              <w:t xml:space="preserve"> </w:t>
            </w:r>
            <w:proofErr w:type="spellStart"/>
            <w:r w:rsidRPr="005B29B7">
              <w:t>ws</w:t>
            </w:r>
            <w:bookmarkEnd w:id="21"/>
            <w:proofErr w:type="spellEnd"/>
          </w:p>
        </w:tc>
        <w:tc>
          <w:tcPr>
            <w:tcW w:w="6379" w:type="dxa"/>
          </w:tcPr>
          <w:p w:rsidR="005B29B7" w:rsidRPr="005B29B7" w:rsidRDefault="005B29B7" w:rsidP="00407999">
            <w:pPr>
              <w:jc w:val="left"/>
            </w:pPr>
            <w:r w:rsidRPr="005B29B7">
              <w:t>Behandlingsrelations- og Opfølgningsservice, Guide til Anvendere</w:t>
            </w:r>
          </w:p>
        </w:tc>
      </w:tr>
      <w:tr w:rsidR="005B29B7" w:rsidRPr="005B29B7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5B29B7" w:rsidRPr="005B29B7" w:rsidRDefault="005B29B7" w:rsidP="001068E0">
            <w:bookmarkStart w:id="22" w:name="ref_ConsentVerification_ws"/>
            <w:proofErr w:type="spellStart"/>
            <w:r w:rsidRPr="005B29B7">
              <w:t>ConsentVerificationService</w:t>
            </w:r>
            <w:proofErr w:type="spellEnd"/>
            <w:r w:rsidRPr="005B29B7">
              <w:t xml:space="preserve"> </w:t>
            </w:r>
            <w:proofErr w:type="spellStart"/>
            <w:r w:rsidRPr="005B29B7">
              <w:t>ws</w:t>
            </w:r>
            <w:bookmarkEnd w:id="22"/>
            <w:proofErr w:type="spellEnd"/>
          </w:p>
        </w:tc>
        <w:tc>
          <w:tcPr>
            <w:tcW w:w="6379" w:type="dxa"/>
          </w:tcPr>
          <w:p w:rsidR="005B29B7" w:rsidRPr="00953AAD" w:rsidRDefault="005B29B7" w:rsidP="00407999">
            <w:pPr>
              <w:jc w:val="left"/>
            </w:pPr>
            <w:r w:rsidRPr="00953AAD">
              <w:t>Samtykkeverifi</w:t>
            </w:r>
            <w:r w:rsidR="00953AAD" w:rsidRPr="00953AAD">
              <w:t>k</w:t>
            </w:r>
            <w:r w:rsidRPr="00953AAD">
              <w:t xml:space="preserve">ation </w:t>
            </w:r>
            <w:r w:rsidR="004D006E">
              <w:t>S</w:t>
            </w:r>
            <w:r w:rsidRPr="00953AAD">
              <w:t xml:space="preserve">ervice </w:t>
            </w:r>
            <w:r w:rsidR="004D006E" w:rsidRPr="004D006E">
              <w:t>snitflade</w:t>
            </w:r>
            <w:r w:rsidR="004D006E">
              <w:t>beskrivelse</w:t>
            </w:r>
            <w:r w:rsidR="004D006E" w:rsidRPr="00953AAD">
              <w:t xml:space="preserve"> </w:t>
            </w:r>
            <w:r w:rsidRPr="00953AAD">
              <w:t>(SSE/</w:t>
            </w:r>
            <w:proofErr w:type="gramStart"/>
            <w:r w:rsidRPr="00953AAD">
              <w:t>11734</w:t>
            </w:r>
            <w:proofErr w:type="gramEnd"/>
            <w:r w:rsidRPr="00953AAD">
              <w:t>/IFS/0005)</w:t>
            </w:r>
          </w:p>
        </w:tc>
      </w:tr>
      <w:tr w:rsidR="003E638F" w:rsidRPr="005B29B7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3E638F" w:rsidRPr="005B29B7" w:rsidRDefault="003E638F" w:rsidP="003E638F">
            <w:r w:rsidRPr="003E638F">
              <w:t>DGWS 1.0.1</w:t>
            </w:r>
          </w:p>
        </w:tc>
        <w:tc>
          <w:tcPr>
            <w:tcW w:w="6379" w:type="dxa"/>
          </w:tcPr>
          <w:p w:rsidR="003E638F" w:rsidRPr="00953AAD" w:rsidRDefault="003E638F" w:rsidP="00407999">
            <w:pPr>
              <w:jc w:val="left"/>
            </w:pPr>
            <w:r w:rsidRPr="003E638F">
              <w:t>Den Gode Webservice 1.0.1</w:t>
            </w:r>
            <w:r w:rsidR="005327C7">
              <w:t xml:space="preserve">, </w:t>
            </w:r>
            <w:proofErr w:type="spellStart"/>
            <w:r w:rsidR="005327C7">
              <w:t>Medcom</w:t>
            </w:r>
            <w:proofErr w:type="spellEnd"/>
          </w:p>
        </w:tc>
      </w:tr>
      <w:tr w:rsidR="00DD00E6" w:rsidRPr="00515B0F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DD00E6" w:rsidRPr="005B29B7" w:rsidRDefault="00DD00E6" w:rsidP="001068E0">
            <w:r>
              <w:t>HSUID-header</w:t>
            </w:r>
          </w:p>
        </w:tc>
        <w:tc>
          <w:tcPr>
            <w:tcW w:w="6379" w:type="dxa"/>
          </w:tcPr>
          <w:p w:rsidR="00DD00E6" w:rsidRPr="003E638F" w:rsidRDefault="003E638F" w:rsidP="00407999">
            <w:pPr>
              <w:jc w:val="left"/>
              <w:rPr>
                <w:lang w:val="en-US"/>
              </w:rPr>
            </w:pPr>
            <w:r w:rsidRPr="003E638F">
              <w:rPr>
                <w:lang w:val="en-US"/>
              </w:rPr>
              <w:t>Healthcare Service User Identification Header (SSE/11734/IFS/0006)</w:t>
            </w:r>
          </w:p>
        </w:tc>
      </w:tr>
      <w:tr w:rsidR="00C90AF1" w:rsidRPr="00515B0F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C90AF1" w:rsidRPr="00C90AF1" w:rsidRDefault="00C90AF1" w:rsidP="00FF008B">
            <w:pPr>
              <w:rPr>
                <w:lang w:val="en-US"/>
              </w:rPr>
            </w:pPr>
            <w:bookmarkStart w:id="23" w:name="ref_IHE_vol2a"/>
            <w:r w:rsidRPr="00C90AF1">
              <w:rPr>
                <w:lang w:val="en-US"/>
              </w:rPr>
              <w:t>I</w:t>
            </w:r>
            <w:r w:rsidR="00FF008B">
              <w:rPr>
                <w:lang w:val="en-US"/>
              </w:rPr>
              <w:t>TI TF-</w:t>
            </w:r>
            <w:r w:rsidRPr="00C90AF1">
              <w:rPr>
                <w:lang w:val="en-US"/>
              </w:rPr>
              <w:t>2a</w:t>
            </w:r>
            <w:bookmarkEnd w:id="23"/>
          </w:p>
        </w:tc>
        <w:tc>
          <w:tcPr>
            <w:tcW w:w="6379" w:type="dxa"/>
          </w:tcPr>
          <w:p w:rsidR="00C90AF1" w:rsidRPr="003E638F" w:rsidRDefault="004B067D" w:rsidP="00407999">
            <w:pPr>
              <w:jc w:val="left"/>
              <w:rPr>
                <w:lang w:val="en-US"/>
              </w:rPr>
            </w:pPr>
            <w:r>
              <w:rPr>
                <w:bCs/>
                <w:lang w:val="en-US"/>
              </w:rPr>
              <w:t xml:space="preserve">IHE </w:t>
            </w:r>
            <w:r w:rsidR="00730589">
              <w:rPr>
                <w:bCs/>
                <w:lang w:val="en-US"/>
              </w:rPr>
              <w:t>IT Infrastructure Te</w:t>
            </w:r>
            <w:r w:rsidR="00730589" w:rsidRPr="00730589">
              <w:rPr>
                <w:bCs/>
                <w:lang w:val="en-US"/>
              </w:rPr>
              <w:t xml:space="preserve">chnical Framework – </w:t>
            </w:r>
            <w:r w:rsidR="00730589">
              <w:rPr>
                <w:bCs/>
                <w:lang w:val="en-US"/>
              </w:rPr>
              <w:t>Volume 2a (ITI TF-2a) Transactions Part A – Sections 3.1 – 3.28,</w:t>
            </w:r>
            <w:r w:rsidR="007247F5">
              <w:rPr>
                <w:bCs/>
                <w:lang w:val="en-US"/>
              </w:rPr>
              <w:t xml:space="preserve"> Revision 8.0 – Final Text, August 19, 2011, </w:t>
            </w:r>
            <w:r w:rsidR="00730589" w:rsidRPr="00730589">
              <w:rPr>
                <w:bCs/>
                <w:lang w:val="en-US"/>
              </w:rPr>
              <w:t xml:space="preserve"> </w:t>
            </w:r>
            <w:r w:rsidR="00730589" w:rsidRPr="00730589">
              <w:rPr>
                <w:lang w:val="en-US"/>
              </w:rPr>
              <w:t xml:space="preserve"> </w:t>
            </w:r>
            <w:hyperlink r:id="rId9" w:history="1">
              <w:r w:rsidR="00730589" w:rsidRPr="00730589">
                <w:rPr>
                  <w:rStyle w:val="Hyperlink"/>
                  <w:lang w:val="en-US"/>
                </w:rPr>
                <w:t>http://www.ihe.net/Technical_Framework/upload/IHE_ITI_TF_Rev8-0_Vol2a_FT_2011-08-19.pdf</w:t>
              </w:r>
            </w:hyperlink>
          </w:p>
        </w:tc>
      </w:tr>
      <w:tr w:rsidR="00767AFE" w:rsidRPr="00515B0F" w:rsidTr="0061154E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767AFE" w:rsidRPr="00C90AF1" w:rsidRDefault="00767AFE" w:rsidP="00FF008B">
            <w:pPr>
              <w:rPr>
                <w:lang w:val="en-US"/>
              </w:rPr>
            </w:pPr>
            <w:bookmarkStart w:id="24" w:name="ref_IHE_vol2b"/>
            <w:r>
              <w:rPr>
                <w:lang w:val="en-US"/>
              </w:rPr>
              <w:t>I</w:t>
            </w:r>
            <w:r w:rsidR="00FF008B">
              <w:rPr>
                <w:lang w:val="en-US"/>
              </w:rPr>
              <w:t>TI TF-2b</w:t>
            </w:r>
            <w:bookmarkEnd w:id="24"/>
          </w:p>
        </w:tc>
        <w:tc>
          <w:tcPr>
            <w:tcW w:w="6379" w:type="dxa"/>
          </w:tcPr>
          <w:p w:rsidR="00767AFE" w:rsidRDefault="004B067D" w:rsidP="00407999">
            <w:pPr>
              <w:jc w:val="left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 xml:space="preserve">IHE </w:t>
            </w:r>
            <w:r w:rsidR="00724AC1">
              <w:rPr>
                <w:bCs/>
                <w:lang w:val="en-US"/>
              </w:rPr>
              <w:t>IT Infrastructure Te</w:t>
            </w:r>
            <w:r w:rsidR="00724AC1" w:rsidRPr="00730589">
              <w:rPr>
                <w:bCs/>
                <w:lang w:val="en-US"/>
              </w:rPr>
              <w:t xml:space="preserve">chnical Framework – </w:t>
            </w:r>
            <w:r w:rsidR="00724AC1">
              <w:rPr>
                <w:bCs/>
                <w:lang w:val="en-US"/>
              </w:rPr>
              <w:t>Volume 2</w:t>
            </w:r>
            <w:r w:rsidR="00FF008B">
              <w:rPr>
                <w:bCs/>
                <w:lang w:val="en-US"/>
              </w:rPr>
              <w:t>b</w:t>
            </w:r>
            <w:r w:rsidR="00724AC1">
              <w:rPr>
                <w:bCs/>
                <w:lang w:val="en-US"/>
              </w:rPr>
              <w:t xml:space="preserve"> (ITI TF-2</w:t>
            </w:r>
            <w:r w:rsidR="00FF008B">
              <w:rPr>
                <w:bCs/>
                <w:lang w:val="en-US"/>
              </w:rPr>
              <w:t>b</w:t>
            </w:r>
            <w:r w:rsidR="00724AC1">
              <w:rPr>
                <w:bCs/>
                <w:lang w:val="en-US"/>
              </w:rPr>
              <w:t xml:space="preserve">) Transactions Part </w:t>
            </w:r>
            <w:r w:rsidR="00FF008B">
              <w:rPr>
                <w:bCs/>
                <w:lang w:val="en-US"/>
              </w:rPr>
              <w:t>B</w:t>
            </w:r>
            <w:r w:rsidR="00724AC1">
              <w:rPr>
                <w:bCs/>
                <w:lang w:val="en-US"/>
              </w:rPr>
              <w:t xml:space="preserve"> – Sections 3.</w:t>
            </w:r>
            <w:r w:rsidR="00FF008B">
              <w:rPr>
                <w:bCs/>
                <w:lang w:val="en-US"/>
              </w:rPr>
              <w:t>29</w:t>
            </w:r>
            <w:r w:rsidR="00724AC1">
              <w:rPr>
                <w:bCs/>
                <w:lang w:val="en-US"/>
              </w:rPr>
              <w:t xml:space="preserve"> – 3.</w:t>
            </w:r>
            <w:r w:rsidR="00FF008B">
              <w:rPr>
                <w:bCs/>
                <w:lang w:val="en-US"/>
              </w:rPr>
              <w:t>51</w:t>
            </w:r>
            <w:r w:rsidR="00724AC1">
              <w:rPr>
                <w:bCs/>
                <w:lang w:val="en-US"/>
              </w:rPr>
              <w:t>, Revision 8.0 – Final Text, August 19, 2011,</w:t>
            </w:r>
          </w:p>
          <w:p w:rsidR="00724AC1" w:rsidRPr="003E638F" w:rsidRDefault="00B46CD7" w:rsidP="00407999">
            <w:pPr>
              <w:jc w:val="left"/>
              <w:rPr>
                <w:lang w:val="en-US"/>
              </w:rPr>
            </w:pPr>
            <w:hyperlink r:id="rId10" w:history="1">
              <w:r w:rsidR="00724AC1" w:rsidRPr="00724AC1">
                <w:rPr>
                  <w:rStyle w:val="Hyperlink"/>
                  <w:lang w:val="en-US"/>
                </w:rPr>
                <w:t>http://www.ihe.net/Technical_Framework/upload/IHE_ITI_TF_Rev8-0_Vol2b_FT_2011-08-19.pdf</w:t>
              </w:r>
            </w:hyperlink>
            <w:r w:rsidR="00724AC1" w:rsidRPr="00724AC1">
              <w:rPr>
                <w:lang w:val="en-US"/>
              </w:rPr>
              <w:t xml:space="preserve">  </w:t>
            </w:r>
          </w:p>
        </w:tc>
      </w:tr>
      <w:tr w:rsidR="005B29B7" w:rsidRPr="00515B0F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4B067D" w:rsidP="001068E0">
            <w:pPr>
              <w:rPr>
                <w:lang w:val="en-US"/>
              </w:rPr>
            </w:pPr>
            <w:bookmarkStart w:id="25" w:name="ref_IHE_vol3"/>
            <w:r>
              <w:rPr>
                <w:lang w:val="en-US"/>
              </w:rPr>
              <w:t>ITI TF-3</w:t>
            </w:r>
            <w:bookmarkEnd w:id="25"/>
          </w:p>
        </w:tc>
        <w:tc>
          <w:tcPr>
            <w:tcW w:w="6379" w:type="dxa"/>
          </w:tcPr>
          <w:p w:rsidR="005B29B7" w:rsidRPr="005B29B7" w:rsidRDefault="004B067D" w:rsidP="004B067D">
            <w:pPr>
              <w:jc w:val="left"/>
              <w:rPr>
                <w:bCs/>
                <w:lang w:val="en-US"/>
              </w:rPr>
            </w:pPr>
            <w:r>
              <w:rPr>
                <w:bCs/>
                <w:lang w:val="en-US"/>
              </w:rPr>
              <w:t>IT Infrastructure Te</w:t>
            </w:r>
            <w:r w:rsidRPr="00730589">
              <w:rPr>
                <w:bCs/>
                <w:lang w:val="en-US"/>
              </w:rPr>
              <w:t xml:space="preserve">chnical Framework – </w:t>
            </w:r>
            <w:r>
              <w:rPr>
                <w:bCs/>
                <w:lang w:val="en-US"/>
              </w:rPr>
              <w:t>Volume 3 (ITI TF-3) Cross Transaction Specifications and Content Specifications, Re</w:t>
            </w:r>
            <w:r w:rsidR="005B29B7" w:rsidRPr="005B29B7">
              <w:rPr>
                <w:bCs/>
                <w:lang w:val="en-US"/>
              </w:rPr>
              <w:t>vision 8.0</w:t>
            </w:r>
            <w:r>
              <w:rPr>
                <w:bCs/>
                <w:lang w:val="en-US"/>
              </w:rPr>
              <w:t xml:space="preserve"> – Final Text</w:t>
            </w:r>
            <w:r w:rsidR="005B29B7" w:rsidRPr="005B29B7">
              <w:rPr>
                <w:bCs/>
                <w:lang w:val="en-US"/>
              </w:rPr>
              <w:t xml:space="preserve">, </w:t>
            </w:r>
            <w:r>
              <w:rPr>
                <w:bCs/>
                <w:lang w:val="en-US"/>
              </w:rPr>
              <w:t xml:space="preserve">August 19, 2011, </w:t>
            </w:r>
            <w:hyperlink r:id="rId11" w:history="1">
              <w:r w:rsidR="005B29B7" w:rsidRPr="005B29B7">
                <w:rPr>
                  <w:rStyle w:val="Hyperlink"/>
                  <w:lang w:val="en-US"/>
                </w:rPr>
                <w:t>http://www.ihe.net/Technical_Framework/upload/IHE_ITI_TF_Rev8-0_Vol3_FT_2011-08-19.pdf</w:t>
              </w:r>
            </w:hyperlink>
          </w:p>
        </w:tc>
      </w:tr>
      <w:tr w:rsidR="005B29B7" w:rsidRPr="00515B0F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5B29B7" w:rsidP="00DD00E6">
            <w:bookmarkStart w:id="26" w:name="ref_IHE_wsdl"/>
            <w:r w:rsidRPr="005B29B7">
              <w:t xml:space="preserve">IHE </w:t>
            </w:r>
            <w:r w:rsidR="00DD00E6">
              <w:t xml:space="preserve">Document Repository </w:t>
            </w:r>
            <w:r w:rsidRPr="005B29B7">
              <w:t>WSDL</w:t>
            </w:r>
            <w:bookmarkEnd w:id="26"/>
          </w:p>
        </w:tc>
        <w:tc>
          <w:tcPr>
            <w:tcW w:w="6379" w:type="dxa"/>
          </w:tcPr>
          <w:p w:rsidR="00CB101F" w:rsidRPr="00DD00E6" w:rsidRDefault="00DD00E6" w:rsidP="00407999">
            <w:pPr>
              <w:jc w:val="left"/>
              <w:rPr>
                <w:lang w:val="en-US"/>
              </w:rPr>
            </w:pPr>
            <w:r w:rsidRPr="00DD00E6">
              <w:rPr>
                <w:lang w:val="en-US"/>
              </w:rPr>
              <w:t xml:space="preserve">WSDL for </w:t>
            </w:r>
            <w:proofErr w:type="spellStart"/>
            <w:r w:rsidRPr="00DD00E6">
              <w:rPr>
                <w:lang w:val="en-US"/>
              </w:rPr>
              <w:t>XDS.b</w:t>
            </w:r>
            <w:proofErr w:type="spellEnd"/>
            <w:r w:rsidRPr="00DD00E6">
              <w:rPr>
                <w:lang w:val="en-US"/>
              </w:rPr>
              <w:t xml:space="preserve"> Document Repository,</w:t>
            </w:r>
          </w:p>
          <w:p w:rsidR="005B29B7" w:rsidRPr="00777C6F" w:rsidRDefault="00B46CD7" w:rsidP="00407999">
            <w:pPr>
              <w:jc w:val="left"/>
              <w:rPr>
                <w:highlight w:val="yellow"/>
                <w:lang w:val="en-US"/>
              </w:rPr>
            </w:pPr>
            <w:hyperlink r:id="rId12" w:history="1">
              <w:r w:rsidR="00977AF5" w:rsidRPr="00476CB8">
                <w:rPr>
                  <w:rStyle w:val="Hyperlink"/>
                  <w:lang w:val="en-US"/>
                </w:rPr>
                <w:t>ftp://ftp.ihe.net/TF_Implementation_Material/ITI/wsdl/XDS.b_DocumentRepository.wsdl</w:t>
              </w:r>
            </w:hyperlink>
          </w:p>
        </w:tc>
      </w:tr>
      <w:tr w:rsidR="0083104A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83104A" w:rsidRPr="005B29B7" w:rsidRDefault="0083104A" w:rsidP="00965CFF">
            <w:bookmarkStart w:id="27" w:name="ref_NPIRetrieve_wsdl"/>
            <w:r>
              <w:t>ITI-</w:t>
            </w:r>
            <w:r w:rsidR="00965CFF">
              <w:t>43</w:t>
            </w:r>
            <w:r>
              <w:t>++ SOAP 1.</w:t>
            </w:r>
            <w:r w:rsidR="005D582B">
              <w:t>1 WSDL</w:t>
            </w:r>
            <w:bookmarkEnd w:id="27"/>
          </w:p>
        </w:tc>
        <w:tc>
          <w:tcPr>
            <w:tcW w:w="6379" w:type="dxa"/>
          </w:tcPr>
          <w:p w:rsidR="0083104A" w:rsidRPr="00DD00E6" w:rsidRDefault="00DD00E6" w:rsidP="00407999">
            <w:pPr>
              <w:jc w:val="left"/>
            </w:pPr>
            <w:r w:rsidRPr="00DD00E6">
              <w:t xml:space="preserve">WSDL </w:t>
            </w:r>
            <w:r>
              <w:t xml:space="preserve">for </w:t>
            </w:r>
            <w:proofErr w:type="spellStart"/>
            <w:r>
              <w:t>RetrieveDocumentSet</w:t>
            </w:r>
            <w:proofErr w:type="spellEnd"/>
            <w:r>
              <w:t xml:space="preserve"> (ITI-43) </w:t>
            </w:r>
            <w:r w:rsidR="00977AF5">
              <w:t xml:space="preserve">med SOAP 1.1-binding </w:t>
            </w:r>
            <w:r>
              <w:t>udvidet med HSUID-header og</w:t>
            </w:r>
            <w:r w:rsidR="003E638F">
              <w:t xml:space="preserve"> DGWS-header</w:t>
            </w:r>
          </w:p>
        </w:tc>
      </w:tr>
      <w:tr w:rsidR="005D582B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D582B" w:rsidRDefault="005D582B" w:rsidP="00965CFF">
            <w:bookmarkStart w:id="28" w:name="ref_doc_retrieve_invoker_wsdl"/>
            <w:r>
              <w:t>ITI-</w:t>
            </w:r>
            <w:r w:rsidR="00965CFF">
              <w:t>43</w:t>
            </w:r>
            <w:r>
              <w:t>++ SOAP 1.2 WSDL</w:t>
            </w:r>
            <w:bookmarkEnd w:id="28"/>
          </w:p>
        </w:tc>
        <w:tc>
          <w:tcPr>
            <w:tcW w:w="6379" w:type="dxa"/>
          </w:tcPr>
          <w:p w:rsidR="005D582B" w:rsidRPr="00DD00E6" w:rsidRDefault="00977AF5" w:rsidP="00407999">
            <w:pPr>
              <w:jc w:val="left"/>
            </w:pPr>
            <w:r w:rsidRPr="00DD00E6">
              <w:t xml:space="preserve">WSDL </w:t>
            </w:r>
            <w:r>
              <w:t xml:space="preserve">for </w:t>
            </w:r>
            <w:proofErr w:type="spellStart"/>
            <w:r>
              <w:t>RetrieveDocumentSet</w:t>
            </w:r>
            <w:proofErr w:type="spellEnd"/>
            <w:r>
              <w:t xml:space="preserve"> (ITI-43) med SOAP 1.2-binding udvidet med HSUID-header og DGWS-header</w:t>
            </w:r>
          </w:p>
        </w:tc>
      </w:tr>
      <w:tr w:rsidR="005B29B7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5B29B7" w:rsidP="001068E0">
            <w:bookmarkStart w:id="29" w:name="ref_MinLog_ws"/>
            <w:proofErr w:type="spellStart"/>
            <w:r w:rsidRPr="005B29B7">
              <w:t>MinLogService</w:t>
            </w:r>
            <w:proofErr w:type="spellEnd"/>
            <w:r w:rsidRPr="005B29B7">
              <w:t xml:space="preserve"> </w:t>
            </w:r>
            <w:proofErr w:type="spellStart"/>
            <w:r w:rsidRPr="005B29B7">
              <w:t>ws</w:t>
            </w:r>
            <w:bookmarkEnd w:id="29"/>
            <w:proofErr w:type="spellEnd"/>
          </w:p>
        </w:tc>
        <w:tc>
          <w:tcPr>
            <w:tcW w:w="6379" w:type="dxa"/>
          </w:tcPr>
          <w:p w:rsidR="005B29B7" w:rsidRPr="004D006E" w:rsidRDefault="005B29B7" w:rsidP="00407999">
            <w:pPr>
              <w:jc w:val="left"/>
            </w:pPr>
            <w:r w:rsidRPr="004D006E">
              <w:t>Min</w:t>
            </w:r>
            <w:r w:rsidR="00F25ABA" w:rsidRPr="004D006E">
              <w:t>-l</w:t>
            </w:r>
            <w:r w:rsidRPr="004D006E">
              <w:t xml:space="preserve">og </w:t>
            </w:r>
            <w:r w:rsidR="004D006E">
              <w:t xml:space="preserve">Service </w:t>
            </w:r>
            <w:r w:rsidR="003C0B44" w:rsidRPr="004D006E">
              <w:t>snitflade</w:t>
            </w:r>
            <w:r w:rsidR="004D006E">
              <w:t>beskrivelse</w:t>
            </w:r>
            <w:r w:rsidRPr="004D006E">
              <w:t xml:space="preserve"> (SSE/</w:t>
            </w:r>
            <w:proofErr w:type="gramStart"/>
            <w:r w:rsidRPr="004D006E">
              <w:t>11734</w:t>
            </w:r>
            <w:proofErr w:type="gramEnd"/>
            <w:r w:rsidRPr="004D006E">
              <w:t>/IFS/0003)</w:t>
            </w:r>
          </w:p>
        </w:tc>
      </w:tr>
      <w:tr w:rsidR="001F2E47" w:rsidRPr="00515B0F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1F2E47" w:rsidRPr="005B29B7" w:rsidRDefault="001F2E47" w:rsidP="001068E0">
            <w:bookmarkStart w:id="30" w:name="ref_MTOM_SOAP11"/>
            <w:r>
              <w:t>MTOM SOAP 1.1</w:t>
            </w:r>
            <w:bookmarkEnd w:id="30"/>
          </w:p>
        </w:tc>
        <w:tc>
          <w:tcPr>
            <w:tcW w:w="6379" w:type="dxa"/>
          </w:tcPr>
          <w:p w:rsidR="00BF2ECD" w:rsidRDefault="001F2E47" w:rsidP="00407999">
            <w:pPr>
              <w:jc w:val="left"/>
              <w:rPr>
                <w:lang w:val="en-US"/>
              </w:rPr>
            </w:pPr>
            <w:r w:rsidRPr="006B36F7">
              <w:rPr>
                <w:lang w:val="en-US"/>
              </w:rPr>
              <w:t xml:space="preserve">SOAP 1.1 Binding for MTOM 1.0, </w:t>
            </w:r>
            <w:r w:rsidR="006B36F7">
              <w:rPr>
                <w:lang w:val="en-US"/>
              </w:rPr>
              <w:t>(</w:t>
            </w:r>
            <w:r w:rsidR="006B36F7" w:rsidRPr="006B36F7">
              <w:rPr>
                <w:lang w:val="en-US"/>
              </w:rPr>
              <w:t>W3C Member Submission 05 April 2006</w:t>
            </w:r>
            <w:r w:rsidR="006B36F7">
              <w:rPr>
                <w:lang w:val="en-US"/>
              </w:rPr>
              <w:t>)</w:t>
            </w:r>
          </w:p>
          <w:p w:rsidR="001F2E47" w:rsidRPr="006B36F7" w:rsidRDefault="001F2E47" w:rsidP="00407999">
            <w:pPr>
              <w:jc w:val="left"/>
              <w:rPr>
                <w:lang w:val="en-US"/>
              </w:rPr>
            </w:pPr>
            <w:r w:rsidRPr="006B36F7">
              <w:rPr>
                <w:lang w:val="en-US"/>
              </w:rPr>
              <w:t>http://www.w3.org/Submission/soap11mtom10</w:t>
            </w:r>
          </w:p>
        </w:tc>
      </w:tr>
      <w:tr w:rsidR="001F2E47" w:rsidRPr="00515B0F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1F2E47" w:rsidRDefault="001F2E47" w:rsidP="001068E0">
            <w:bookmarkStart w:id="31" w:name="ref_MTOM_SOAP12"/>
            <w:r>
              <w:t>MTOM SOAP 1.2</w:t>
            </w:r>
            <w:bookmarkEnd w:id="31"/>
          </w:p>
        </w:tc>
        <w:tc>
          <w:tcPr>
            <w:tcW w:w="6379" w:type="dxa"/>
          </w:tcPr>
          <w:p w:rsidR="00BF2ECD" w:rsidRDefault="004163C7" w:rsidP="00407999">
            <w:pPr>
              <w:jc w:val="left"/>
              <w:rPr>
                <w:lang w:val="en-US"/>
              </w:rPr>
            </w:pPr>
            <w:r w:rsidRPr="004163C7">
              <w:rPr>
                <w:lang w:val="en-US"/>
              </w:rPr>
              <w:t>SOAP Message Transmission Optimization Mechanism</w:t>
            </w:r>
            <w:r>
              <w:rPr>
                <w:lang w:val="en-US"/>
              </w:rPr>
              <w:t>,</w:t>
            </w:r>
            <w:r w:rsidR="00E00064">
              <w:rPr>
                <w:lang w:val="en-US"/>
              </w:rPr>
              <w:t xml:space="preserve"> </w:t>
            </w:r>
            <w:r w:rsidR="006B36F7">
              <w:rPr>
                <w:lang w:val="en-US"/>
              </w:rPr>
              <w:t>(</w:t>
            </w:r>
            <w:r w:rsidR="00E00064" w:rsidRPr="00E00064">
              <w:rPr>
                <w:lang w:val="en-US"/>
              </w:rPr>
              <w:t>W3C Recommendation 25 January 2005</w:t>
            </w:r>
            <w:r w:rsidR="006B36F7">
              <w:rPr>
                <w:lang w:val="en-US"/>
              </w:rPr>
              <w:t>)</w:t>
            </w:r>
          </w:p>
          <w:p w:rsidR="001F2E47" w:rsidRPr="00BF2ECD" w:rsidRDefault="0095675A" w:rsidP="00407999">
            <w:pPr>
              <w:jc w:val="left"/>
              <w:rPr>
                <w:lang w:val="en-US"/>
              </w:rPr>
            </w:pPr>
            <w:r w:rsidRPr="00BF2ECD">
              <w:rPr>
                <w:lang w:val="en-US"/>
              </w:rPr>
              <w:t>http://www.w3.org/TR/2005/REC-soap12-mtom-20050125/</w:t>
            </w:r>
          </w:p>
        </w:tc>
      </w:tr>
      <w:tr w:rsidR="005B29B7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641652" w:rsidP="00A40154">
            <w:bookmarkStart w:id="32" w:name="ref_driftsvejl"/>
            <w:r>
              <w:t>DDS Repository</w:t>
            </w:r>
            <w:r w:rsidR="00A40154">
              <w:t xml:space="preserve"> </w:t>
            </w:r>
            <w:r w:rsidR="005B29B7" w:rsidRPr="005B29B7">
              <w:t>drift</w:t>
            </w:r>
            <w:bookmarkEnd w:id="32"/>
          </w:p>
        </w:tc>
        <w:tc>
          <w:tcPr>
            <w:tcW w:w="6379" w:type="dxa"/>
          </w:tcPr>
          <w:p w:rsidR="005B29B7" w:rsidRPr="005B29B7" w:rsidRDefault="00641652" w:rsidP="00407999">
            <w:pPr>
              <w:jc w:val="left"/>
            </w:pPr>
            <w:r>
              <w:t>DDS Repository</w:t>
            </w:r>
            <w:r w:rsidR="004D006E">
              <w:t>,</w:t>
            </w:r>
            <w:r w:rsidR="004D006E" w:rsidRPr="005B29B7">
              <w:t xml:space="preserve"> </w:t>
            </w:r>
            <w:r w:rsidR="005B29B7" w:rsidRPr="005B29B7">
              <w:t>Driftsvejledning (SSE/</w:t>
            </w:r>
            <w:proofErr w:type="gramStart"/>
            <w:r w:rsidR="005B29B7" w:rsidRPr="005B29B7">
              <w:t>11734</w:t>
            </w:r>
            <w:proofErr w:type="gramEnd"/>
            <w:r w:rsidR="005B29B7" w:rsidRPr="005B29B7">
              <w:t>/OHB/00</w:t>
            </w:r>
            <w:r w:rsidR="00E82014">
              <w:t>11</w:t>
            </w:r>
            <w:r w:rsidR="005B29B7" w:rsidRPr="005B29B7">
              <w:t>)</w:t>
            </w:r>
          </w:p>
        </w:tc>
      </w:tr>
      <w:tr w:rsidR="005B29B7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641652" w:rsidP="00A40154">
            <w:bookmarkStart w:id="33" w:name="ref_udviklingsvejl"/>
            <w:r>
              <w:t>DDS Repository</w:t>
            </w:r>
            <w:r w:rsidR="00A40154">
              <w:t xml:space="preserve"> </w:t>
            </w:r>
            <w:r w:rsidR="005B29B7" w:rsidRPr="005B29B7">
              <w:t>udv</w:t>
            </w:r>
            <w:r w:rsidR="00A40154">
              <w:t>ikling</w:t>
            </w:r>
            <w:bookmarkEnd w:id="33"/>
          </w:p>
        </w:tc>
        <w:tc>
          <w:tcPr>
            <w:tcW w:w="6379" w:type="dxa"/>
          </w:tcPr>
          <w:p w:rsidR="005B29B7" w:rsidRPr="005B29B7" w:rsidRDefault="00641652" w:rsidP="00E82014">
            <w:pPr>
              <w:jc w:val="left"/>
            </w:pPr>
            <w:r>
              <w:t>DDS Repository</w:t>
            </w:r>
            <w:r w:rsidR="004D006E">
              <w:t>,</w:t>
            </w:r>
            <w:r w:rsidR="004D006E" w:rsidRPr="005B29B7">
              <w:t xml:space="preserve"> </w:t>
            </w:r>
            <w:r w:rsidR="005B29B7" w:rsidRPr="005B29B7">
              <w:t>Guide til Udviklere (SSE/</w:t>
            </w:r>
            <w:proofErr w:type="gramStart"/>
            <w:r w:rsidR="005B29B7" w:rsidRPr="005B29B7">
              <w:t>11734</w:t>
            </w:r>
            <w:proofErr w:type="gramEnd"/>
            <w:r w:rsidR="005B29B7" w:rsidRPr="005B29B7">
              <w:t>/PHB/00</w:t>
            </w:r>
            <w:r w:rsidR="00E82014">
              <w:t>21</w:t>
            </w:r>
            <w:r w:rsidR="005B29B7" w:rsidRPr="005B29B7">
              <w:t>)</w:t>
            </w:r>
          </w:p>
        </w:tc>
      </w:tr>
      <w:tr w:rsidR="005B29B7" w:rsidRPr="005B29B7" w:rsidTr="0061154E">
        <w:tblPrEx>
          <w:tblLook w:val="04A0" w:firstRow="1" w:lastRow="0" w:firstColumn="1" w:lastColumn="0" w:noHBand="0" w:noVBand="1"/>
        </w:tblPrEx>
        <w:tc>
          <w:tcPr>
            <w:tcW w:w="2093" w:type="dxa"/>
          </w:tcPr>
          <w:p w:rsidR="005B29B7" w:rsidRPr="005B29B7" w:rsidRDefault="00641652" w:rsidP="00A40154">
            <w:bookmarkStart w:id="34" w:name="ref_snitflade"/>
            <w:r>
              <w:t>DDS Repository</w:t>
            </w:r>
            <w:r w:rsidR="005B29B7" w:rsidRPr="005B29B7">
              <w:t xml:space="preserve"> </w:t>
            </w:r>
            <w:r w:rsidR="00A40154">
              <w:lastRenderedPageBreak/>
              <w:t>snitflade</w:t>
            </w:r>
            <w:bookmarkEnd w:id="34"/>
          </w:p>
        </w:tc>
        <w:tc>
          <w:tcPr>
            <w:tcW w:w="6379" w:type="dxa"/>
          </w:tcPr>
          <w:p w:rsidR="005B29B7" w:rsidRPr="005B29B7" w:rsidRDefault="00641652" w:rsidP="00407999">
            <w:pPr>
              <w:jc w:val="left"/>
            </w:pPr>
            <w:r>
              <w:lastRenderedPageBreak/>
              <w:t>DDS Repository</w:t>
            </w:r>
            <w:r w:rsidR="005B29B7" w:rsidRPr="005B29B7">
              <w:t xml:space="preserve"> </w:t>
            </w:r>
            <w:r w:rsidR="004D006E" w:rsidRPr="004D006E">
              <w:t>snitflade</w:t>
            </w:r>
            <w:r w:rsidR="004D006E">
              <w:t>beskrivelse</w:t>
            </w:r>
            <w:r w:rsidR="004D006E" w:rsidRPr="005B29B7">
              <w:t xml:space="preserve"> </w:t>
            </w:r>
            <w:r w:rsidR="005B29B7" w:rsidRPr="005B29B7">
              <w:t>(SSE/</w:t>
            </w:r>
            <w:proofErr w:type="gramStart"/>
            <w:r w:rsidR="005B29B7" w:rsidRPr="005B29B7">
              <w:t>11734</w:t>
            </w:r>
            <w:proofErr w:type="gramEnd"/>
            <w:r w:rsidR="005B29B7" w:rsidRPr="005B29B7">
              <w:t>/IFS/000</w:t>
            </w:r>
            <w:r w:rsidR="00494AF7">
              <w:t>9</w:t>
            </w:r>
            <w:r w:rsidR="005B29B7" w:rsidRPr="005B29B7">
              <w:t>)</w:t>
            </w:r>
          </w:p>
        </w:tc>
      </w:tr>
    </w:tbl>
    <w:p w:rsidR="005B29B7" w:rsidRPr="003C0B44" w:rsidRDefault="005B29B7" w:rsidP="005B29B7">
      <w:pPr>
        <w:rPr>
          <w:b/>
          <w:bCs/>
        </w:rPr>
      </w:pPr>
      <w:r w:rsidRPr="003C0B44">
        <w:rPr>
          <w:bCs/>
        </w:rPr>
        <w:lastRenderedPageBreak/>
        <w:br w:type="page"/>
      </w:r>
    </w:p>
    <w:p w:rsidR="005B29B7" w:rsidRDefault="005B29B7" w:rsidP="005B29B7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bCs/>
        </w:rPr>
      </w:pPr>
      <w:bookmarkStart w:id="35" w:name="_Toc327798377"/>
      <w:bookmarkStart w:id="36" w:name="_Toc418607281"/>
      <w:bookmarkEnd w:id="4"/>
      <w:r>
        <w:rPr>
          <w:bCs/>
        </w:rPr>
        <w:lastRenderedPageBreak/>
        <w:t xml:space="preserve">Introduktion til </w:t>
      </w:r>
      <w:bookmarkEnd w:id="35"/>
      <w:r w:rsidR="00641652">
        <w:rPr>
          <w:bCs/>
        </w:rPr>
        <w:t>DDS Repository</w:t>
      </w:r>
      <w:bookmarkEnd w:id="36"/>
    </w:p>
    <w:p w:rsidR="005B29B7" w:rsidRPr="008B3A20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  <w:rPr>
          <w:bCs/>
          <w:u w:val="single"/>
        </w:rPr>
      </w:pPr>
      <w:bookmarkStart w:id="37" w:name="_Toc325383894"/>
      <w:bookmarkStart w:id="38" w:name="_Toc325383896"/>
      <w:bookmarkStart w:id="39" w:name="_Ref327187061"/>
      <w:bookmarkStart w:id="40" w:name="_Ref327356771"/>
      <w:bookmarkStart w:id="41" w:name="_Toc327798379"/>
      <w:bookmarkStart w:id="42" w:name="_Toc418607282"/>
      <w:bookmarkEnd w:id="37"/>
      <w:r w:rsidRPr="00F344E6">
        <w:t>Overblik over løsningen</w:t>
      </w:r>
      <w:bookmarkEnd w:id="38"/>
      <w:bookmarkEnd w:id="39"/>
      <w:bookmarkEnd w:id="40"/>
      <w:bookmarkEnd w:id="41"/>
      <w:bookmarkEnd w:id="42"/>
    </w:p>
    <w:p w:rsidR="005B29B7" w:rsidRDefault="005B29B7" w:rsidP="005B29B7">
      <w:r w:rsidRPr="00F344E6">
        <w:t xml:space="preserve">Der etableres </w:t>
      </w:r>
      <w:r>
        <w:t>med løsningen en</w:t>
      </w:r>
      <w:r w:rsidRPr="00F344E6">
        <w:t xml:space="preserve"> </w:t>
      </w:r>
      <w:r w:rsidR="00641652">
        <w:t>DDS Repository</w:t>
      </w:r>
      <w:r>
        <w:t xml:space="preserve"> </w:t>
      </w:r>
      <w:r w:rsidRPr="00F344E6">
        <w:t>web service</w:t>
      </w:r>
      <w:r>
        <w:t xml:space="preserve">, som giver mulighed for </w:t>
      </w:r>
      <w:r w:rsidR="00294268">
        <w:t>både sundhedspersoner og borgere at udtrække dokumenter på baggrund af metadata registrere</w:t>
      </w:r>
      <w:r w:rsidR="006E551B">
        <w:t>t</w:t>
      </w:r>
      <w:r>
        <w:t xml:space="preserve"> i </w:t>
      </w:r>
      <w:r w:rsidR="007669B7">
        <w:t>dokumentdelingsservice</w:t>
      </w:r>
      <w:r>
        <w:t>.</w:t>
      </w:r>
    </w:p>
    <w:p w:rsidR="008930D8" w:rsidRDefault="00641652" w:rsidP="005B29B7">
      <w:r>
        <w:t>DDS Repository</w:t>
      </w:r>
      <w:r w:rsidR="00EC055C">
        <w:t xml:space="preserve"> </w:t>
      </w:r>
      <w:r w:rsidR="00315D5A">
        <w:t>benyttes som intelligent proxy for en eller flere dokumentkilder.</w:t>
      </w:r>
    </w:p>
    <w:p w:rsidR="006A2F49" w:rsidRDefault="00294268" w:rsidP="005B29B7">
      <w:r>
        <w:t>Udtræk</w:t>
      </w:r>
      <w:r w:rsidR="005B29B7">
        <w:t xml:space="preserve"> gennemføres med operationen </w:t>
      </w:r>
      <w:proofErr w:type="spellStart"/>
      <w:r w:rsidR="005B29B7">
        <w:t>Re</w:t>
      </w:r>
      <w:r>
        <w:t>trieve</w:t>
      </w:r>
      <w:proofErr w:type="spellEnd"/>
      <w:r>
        <w:t xml:space="preserve"> Document Set</w:t>
      </w:r>
      <w:r w:rsidR="005B29B7">
        <w:t xml:space="preserve">, der er IHE </w:t>
      </w:r>
      <w:proofErr w:type="spellStart"/>
      <w:r w:rsidR="005B29B7">
        <w:t>XDS.b’s</w:t>
      </w:r>
      <w:proofErr w:type="spellEnd"/>
      <w:r w:rsidR="005B29B7">
        <w:t xml:space="preserve"> operation til </w:t>
      </w:r>
      <w:r>
        <w:t>udtræk af dokumenter</w:t>
      </w:r>
      <w:r w:rsidR="005B29B7">
        <w:t xml:space="preserve"> </w:t>
      </w:r>
      <w:r>
        <w:t xml:space="preserve">fra </w:t>
      </w:r>
      <w:r w:rsidR="005B29B7">
        <w:t xml:space="preserve">et IHE </w:t>
      </w:r>
      <w:proofErr w:type="spellStart"/>
      <w:r w:rsidR="005B29B7">
        <w:t>r</w:t>
      </w:r>
      <w:r w:rsidR="006E3546">
        <w:t>epository</w:t>
      </w:r>
      <w:proofErr w:type="spellEnd"/>
      <w:r w:rsidR="005B29B7">
        <w:t>.</w:t>
      </w:r>
    </w:p>
    <w:p w:rsidR="008643D7" w:rsidRDefault="006A2F49" w:rsidP="005B29B7">
      <w:r>
        <w:t>Ved</w:t>
      </w:r>
      <w:r w:rsidR="005B29B7">
        <w:t xml:space="preserve"> </w:t>
      </w:r>
      <w:r>
        <w:t xml:space="preserve">kald </w:t>
      </w:r>
      <w:r w:rsidR="0039284C">
        <w:t xml:space="preserve">af webservice-operationen </w:t>
      </w:r>
      <w:proofErr w:type="spellStart"/>
      <w:r w:rsidR="008643D7">
        <w:t>Retrieve</w:t>
      </w:r>
      <w:proofErr w:type="spellEnd"/>
      <w:r w:rsidR="008643D7">
        <w:t xml:space="preserve"> Document Set på</w:t>
      </w:r>
      <w:r>
        <w:t xml:space="preserve"> </w:t>
      </w:r>
      <w:r w:rsidR="00641652">
        <w:t>DDS Repository</w:t>
      </w:r>
      <w:r w:rsidR="005B29B7">
        <w:t xml:space="preserve"> gennemføres følgende</w:t>
      </w:r>
      <w:r w:rsidR="008643D7">
        <w:t>:</w:t>
      </w:r>
    </w:p>
    <w:p w:rsidR="00650740" w:rsidRDefault="00650740" w:rsidP="00343A42">
      <w:pPr>
        <w:pStyle w:val="ListBulletFinal"/>
      </w:pPr>
      <w:r>
        <w:t>Autentificering og autorisation af anvendersystemet</w:t>
      </w:r>
    </w:p>
    <w:p w:rsidR="0064544D" w:rsidRDefault="0064544D" w:rsidP="00343A42">
      <w:pPr>
        <w:pStyle w:val="ListBulletFinal"/>
      </w:pPr>
      <w:r>
        <w:t>Audit-logning af brugers (forsøg på) udtræk af dokumenter om patient</w:t>
      </w:r>
    </w:p>
    <w:p w:rsidR="0064544D" w:rsidRDefault="0064544D" w:rsidP="00343A42">
      <w:pPr>
        <w:pStyle w:val="ListBulletFinal"/>
      </w:pPr>
      <w:r>
        <w:t>Autorisation af bruger</w:t>
      </w:r>
    </w:p>
    <w:p w:rsidR="0064544D" w:rsidRDefault="0064544D" w:rsidP="00343A42">
      <w:pPr>
        <w:pStyle w:val="ListBulletFinal"/>
      </w:pPr>
      <w:r>
        <w:t>Logning i værdisprings-log, hvis bruger er sundhedsperson og foretager værdispring</w:t>
      </w:r>
    </w:p>
    <w:p w:rsidR="005B29B7" w:rsidRDefault="005B29B7" w:rsidP="00343A42">
      <w:pPr>
        <w:pStyle w:val="ListBulletFinal"/>
      </w:pPr>
      <w:r>
        <w:t xml:space="preserve">Logning i </w:t>
      </w:r>
      <w:r w:rsidR="00F25ABA">
        <w:t>Min-log</w:t>
      </w:r>
      <w:r>
        <w:t>-servicen</w:t>
      </w:r>
      <w:r w:rsidR="0064544D">
        <w:t>, hvis bruger er sundhedsperson</w:t>
      </w:r>
    </w:p>
    <w:p w:rsidR="00D76EBA" w:rsidRDefault="00D76EBA" w:rsidP="00343A42">
      <w:pPr>
        <w:pStyle w:val="ListBulletFinal"/>
      </w:pPr>
      <w:r>
        <w:t>Kontrol af samtykke mod sundhedsperson, hvis bruger er sundhedsperson og værdispring ikke er foretaget. Er der samtykke(r) mod sundhedspersonen returneres svar med notits herom.</w:t>
      </w:r>
    </w:p>
    <w:p w:rsidR="0039284C" w:rsidRDefault="00CC6D16" w:rsidP="00343A42">
      <w:pPr>
        <w:pStyle w:val="ListBulletFinal"/>
      </w:pPr>
      <w:r>
        <w:t>Bestemmelse af dokumentkildes webservice-</w:t>
      </w:r>
      <w:proofErr w:type="spellStart"/>
      <w:r>
        <w:t>endpoint</w:t>
      </w:r>
      <w:proofErr w:type="spellEnd"/>
      <w:r w:rsidR="0039284C">
        <w:t xml:space="preserve"> </w:t>
      </w:r>
    </w:p>
    <w:p w:rsidR="00D76EBA" w:rsidRDefault="00D76EBA" w:rsidP="00343A42">
      <w:pPr>
        <w:pStyle w:val="ListBulletFinal"/>
      </w:pPr>
      <w:r>
        <w:t>Indhentning af dokument(er) fra dokumentkilde</w:t>
      </w:r>
    </w:p>
    <w:p w:rsidR="00D76EBA" w:rsidRPr="00A4219F" w:rsidRDefault="00D76EBA" w:rsidP="00A4219F">
      <w:pPr>
        <w:pStyle w:val="ListBulletFinal"/>
        <w:jc w:val="left"/>
      </w:pPr>
      <w:r w:rsidRPr="00A4219F">
        <w:t xml:space="preserve">Kontrol af data-specifikke samtykker, hvis bruger er sundhedsperson og værdispring ikke er foretaget. </w:t>
      </w:r>
      <w:r w:rsidR="00A4219F">
        <w:br/>
      </w:r>
      <w:r w:rsidRPr="00A4219F">
        <w:t>Denne kontrol er betinget af, at dokumentkilden kontrollerer data-specifikke samtykker. Derved foretages evt. frafiltrering af dokumenter/dokument-dele med tilhørende notits herom i svaret</w:t>
      </w:r>
    </w:p>
    <w:p w:rsidR="005B29B7" w:rsidRDefault="005B29B7" w:rsidP="00343A42">
      <w:pPr>
        <w:pStyle w:val="ListBulletFinal"/>
      </w:pPr>
      <w:r>
        <w:t>Igangsættelse af check af behandlingsrelation mellem borger og sundh</w:t>
      </w:r>
      <w:r w:rsidR="00D76EBA">
        <w:t>edsperson, hvis bruger er sundhedsperson.</w:t>
      </w:r>
    </w:p>
    <w:p w:rsidR="005B29B7" w:rsidRPr="00820D63" w:rsidRDefault="005B29B7" w:rsidP="00E410DB"/>
    <w:p w:rsidR="005B29B7" w:rsidRDefault="00641652" w:rsidP="005B29B7">
      <w:pPr>
        <w:spacing w:after="240"/>
        <w:rPr>
          <w:szCs w:val="20"/>
        </w:rPr>
      </w:pPr>
      <w:r>
        <w:rPr>
          <w:szCs w:val="20"/>
        </w:rPr>
        <w:t>DDS Repository</w:t>
      </w:r>
      <w:r w:rsidR="008643D7">
        <w:rPr>
          <w:szCs w:val="20"/>
        </w:rPr>
        <w:t>:</w:t>
      </w:r>
    </w:p>
    <w:p w:rsidR="005B29B7" w:rsidRDefault="005B29B7" w:rsidP="00343A42">
      <w:pPr>
        <w:pStyle w:val="ListBulletFinal"/>
      </w:pPr>
      <w:r>
        <w:t xml:space="preserve">overholder </w:t>
      </w:r>
      <w:r w:rsidRPr="00671E78">
        <w:t>Den Gode Web Service</w:t>
      </w:r>
      <w:r>
        <w:t xml:space="preserve"> 1.0.1 (med få undtagelser som beskrevet i [</w:t>
      </w:r>
      <w:r w:rsidR="00256008">
        <w:fldChar w:fldCharType="begin"/>
      </w:r>
      <w:r w:rsidR="00256008">
        <w:instrText xml:space="preserve"> REF ref_snitflade \h </w:instrText>
      </w:r>
      <w:r w:rsidR="00256008">
        <w:fldChar w:fldCharType="separate"/>
      </w:r>
      <w:r w:rsidR="0066131F">
        <w:t>DDS Repository</w:t>
      </w:r>
      <w:r w:rsidR="0066131F" w:rsidRPr="005B29B7">
        <w:t xml:space="preserve"> </w:t>
      </w:r>
      <w:r w:rsidR="0066131F">
        <w:t>snitflade</w:t>
      </w:r>
      <w:r w:rsidR="00256008">
        <w:fldChar w:fldCharType="end"/>
      </w:r>
      <w:r w:rsidR="00CD5635">
        <w:t>]</w:t>
      </w:r>
      <w:r>
        <w:t>)</w:t>
      </w:r>
    </w:p>
    <w:p w:rsidR="005B29B7" w:rsidRDefault="005B29B7" w:rsidP="00343A42">
      <w:pPr>
        <w:pStyle w:val="ListBulletFinal"/>
      </w:pPr>
      <w:r>
        <w:t xml:space="preserve">kræver anvendersystem autentificeret af </w:t>
      </w:r>
      <w:proofErr w:type="spellStart"/>
      <w:r>
        <w:t>STS’en</w:t>
      </w:r>
      <w:proofErr w:type="spellEnd"/>
      <w:r>
        <w:t xml:space="preserve"> på NSP med minimum sikkerhedsniveau 3</w:t>
      </w:r>
    </w:p>
    <w:p w:rsidR="005B29B7" w:rsidRDefault="005B29B7" w:rsidP="00343A42">
      <w:pPr>
        <w:pStyle w:val="ListBulletFinal"/>
      </w:pPr>
      <w:r>
        <w:t>kræver anvendersystem autoriseret,</w:t>
      </w:r>
      <w:r w:rsidRPr="00C527B2">
        <w:t xml:space="preserve"> </w:t>
      </w:r>
      <w:r w:rsidRPr="00544F7D">
        <w:t>hvilket kontrolleres vha. whiteliste</w:t>
      </w:r>
    </w:p>
    <w:p w:rsidR="005B29B7" w:rsidRDefault="005B29B7" w:rsidP="00343A42">
      <w:pPr>
        <w:pStyle w:val="ListBulletFinal"/>
      </w:pPr>
      <w:r>
        <w:t xml:space="preserve">kræver bruger </w:t>
      </w:r>
      <w:r w:rsidR="008643D7">
        <w:t xml:space="preserve">og patient </w:t>
      </w:r>
      <w:r>
        <w:t>identificeret ved brug af attributter i en ekstra header, HSUID-</w:t>
      </w:r>
      <w:proofErr w:type="spellStart"/>
      <w:r>
        <w:t>headeren</w:t>
      </w:r>
      <w:proofErr w:type="spellEnd"/>
      <w:r>
        <w:t>.</w:t>
      </w:r>
    </w:p>
    <w:p w:rsidR="005B29B7" w:rsidRDefault="005B29B7" w:rsidP="00343A42">
      <w:pPr>
        <w:pStyle w:val="ListBulletFinal"/>
      </w:pPr>
      <w:r>
        <w:t xml:space="preserve">returnerer </w:t>
      </w:r>
      <w:proofErr w:type="spellStart"/>
      <w:r>
        <w:t>SOAPFault</w:t>
      </w:r>
      <w:proofErr w:type="spellEnd"/>
      <w:r>
        <w:t xml:space="preserve"> ved autentifikations- og autorisationsfejl samt ved visse systemfejl.</w:t>
      </w:r>
    </w:p>
    <w:p w:rsidR="005B29B7" w:rsidRDefault="00641652" w:rsidP="005B29B7">
      <w:r>
        <w:t>DDS Repository</w:t>
      </w:r>
      <w:r w:rsidR="008643D7">
        <w:t xml:space="preserve"> </w:t>
      </w:r>
      <w:r w:rsidR="005B29B7">
        <w:t xml:space="preserve">anvender eksterne ressourcer som vist i </w:t>
      </w:r>
      <w:r w:rsidR="005B29B7">
        <w:fldChar w:fldCharType="begin"/>
      </w:r>
      <w:r w:rsidR="005B29B7">
        <w:instrText xml:space="preserve"> REF _Ref327274240 \h </w:instrText>
      </w:r>
      <w:r w:rsidR="005B29B7">
        <w:fldChar w:fldCharType="separate"/>
      </w:r>
      <w:r w:rsidR="0066131F" w:rsidRPr="00C527B2">
        <w:t xml:space="preserve">Figur </w:t>
      </w:r>
      <w:r w:rsidR="0066131F">
        <w:rPr>
          <w:noProof/>
        </w:rPr>
        <w:t>1</w:t>
      </w:r>
      <w:r w:rsidR="005B29B7">
        <w:fldChar w:fldCharType="end"/>
      </w:r>
      <w:r w:rsidR="005B29B7">
        <w:t xml:space="preserve"> til at foretage behandling af et </w:t>
      </w:r>
      <w:r w:rsidR="008643D7">
        <w:t>udtræk</w:t>
      </w:r>
      <w:r w:rsidR="005B29B7">
        <w:t>. Denne behandling er beskrevet i det følgende afsnit.</w:t>
      </w:r>
    </w:p>
    <w:p w:rsidR="005968D2" w:rsidRPr="005968D2" w:rsidRDefault="006A6EB2" w:rsidP="005968D2">
      <w:r>
        <w:rPr>
          <w:noProof/>
        </w:rPr>
        <w:lastRenderedPageBreak/>
        <mc:AlternateContent>
          <mc:Choice Requires="wpc">
            <w:drawing>
              <wp:inline distT="0" distB="0" distL="0" distR="0">
                <wp:extent cx="5925185" cy="3765550"/>
                <wp:effectExtent l="0" t="0" r="0" b="6350"/>
                <wp:docPr id="137" name="Canvas 1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5710" y="308610"/>
                            <a:ext cx="1193800" cy="521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5710" y="308610"/>
                            <a:ext cx="1193800" cy="521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5415" y="389255"/>
                            <a:ext cx="833120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5415" y="389255"/>
                            <a:ext cx="833120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Freeform 9"/>
                        <wps:cNvSpPr>
                          <a:spLocks/>
                        </wps:cNvSpPr>
                        <wps:spPr bwMode="auto">
                          <a:xfrm>
                            <a:off x="1265555" y="321945"/>
                            <a:ext cx="1133475" cy="461010"/>
                          </a:xfrm>
                          <a:custGeom>
                            <a:avLst/>
                            <a:gdLst>
                              <a:gd name="T0" fmla="*/ 0 w 8312"/>
                              <a:gd name="T1" fmla="*/ 564 h 3384"/>
                              <a:gd name="T2" fmla="*/ 564 w 8312"/>
                              <a:gd name="T3" fmla="*/ 0 h 3384"/>
                              <a:gd name="T4" fmla="*/ 7748 w 8312"/>
                              <a:gd name="T5" fmla="*/ 0 h 3384"/>
                              <a:gd name="T6" fmla="*/ 8312 w 8312"/>
                              <a:gd name="T7" fmla="*/ 564 h 3384"/>
                              <a:gd name="T8" fmla="*/ 8312 w 8312"/>
                              <a:gd name="T9" fmla="*/ 2820 h 3384"/>
                              <a:gd name="T10" fmla="*/ 7748 w 8312"/>
                              <a:gd name="T11" fmla="*/ 3384 h 3384"/>
                              <a:gd name="T12" fmla="*/ 564 w 8312"/>
                              <a:gd name="T13" fmla="*/ 3384 h 3384"/>
                              <a:gd name="T14" fmla="*/ 0 w 8312"/>
                              <a:gd name="T15" fmla="*/ 2820 h 3384"/>
                              <a:gd name="T16" fmla="*/ 0 w 8312"/>
                              <a:gd name="T17" fmla="*/ 564 h 33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312" h="3384">
                                <a:moveTo>
                                  <a:pt x="0" y="564"/>
                                </a:moveTo>
                                <a:cubicBezTo>
                                  <a:pt x="0" y="253"/>
                                  <a:pt x="253" y="0"/>
                                  <a:pt x="564" y="0"/>
                                </a:cubicBezTo>
                                <a:lnTo>
                                  <a:pt x="7748" y="0"/>
                                </a:lnTo>
                                <a:cubicBezTo>
                                  <a:pt x="8060" y="0"/>
                                  <a:pt x="8312" y="253"/>
                                  <a:pt x="8312" y="564"/>
                                </a:cubicBezTo>
                                <a:lnTo>
                                  <a:pt x="8312" y="2820"/>
                                </a:lnTo>
                                <a:cubicBezTo>
                                  <a:pt x="8312" y="3132"/>
                                  <a:pt x="8060" y="3384"/>
                                  <a:pt x="7748" y="3384"/>
                                </a:cubicBezTo>
                                <a:lnTo>
                                  <a:pt x="564" y="3384"/>
                                </a:lnTo>
                                <a:cubicBezTo>
                                  <a:pt x="253" y="3384"/>
                                  <a:pt x="0" y="3132"/>
                                  <a:pt x="0" y="2820"/>
                                </a:cubicBezTo>
                                <a:lnTo>
                                  <a:pt x="0" y="5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385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464310" y="500380"/>
                            <a:ext cx="73977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>DDS Repository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506220" y="551180"/>
                            <a:ext cx="28575" cy="236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725295" y="551180"/>
                            <a:ext cx="75565" cy="236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122170" y="551180"/>
                            <a:ext cx="75565" cy="236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818640" y="147955"/>
                            <a:ext cx="27305" cy="173990"/>
                          </a:xfrm>
                          <a:prstGeom prst="rect">
                            <a:avLst/>
                          </a:pr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185" y="0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185" y="0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" name="Oval 17"/>
                        <wps:cNvSpPr>
                          <a:spLocks noChangeArrowheads="1"/>
                        </wps:cNvSpPr>
                        <wps:spPr bwMode="auto">
                          <a:xfrm>
                            <a:off x="1764030" y="12700"/>
                            <a:ext cx="135255" cy="135255"/>
                          </a:xfrm>
                          <a:prstGeom prst="ellipse">
                            <a:avLst/>
                          </a:prstGeom>
                          <a:solidFill>
                            <a:srgbClr val="2B385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54910" y="1136650"/>
                            <a:ext cx="826770" cy="521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54910" y="1136650"/>
                            <a:ext cx="826770" cy="521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87625" y="1158240"/>
                            <a:ext cx="58610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87625" y="1158240"/>
                            <a:ext cx="58610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" name="Freeform 22"/>
                        <wps:cNvSpPr>
                          <a:spLocks/>
                        </wps:cNvSpPr>
                        <wps:spPr bwMode="auto">
                          <a:xfrm>
                            <a:off x="2484755" y="1149985"/>
                            <a:ext cx="765810" cy="461010"/>
                          </a:xfrm>
                          <a:custGeom>
                            <a:avLst/>
                            <a:gdLst>
                              <a:gd name="T0" fmla="*/ 0 w 5616"/>
                              <a:gd name="T1" fmla="*/ 564 h 3384"/>
                              <a:gd name="T2" fmla="*/ 564 w 5616"/>
                              <a:gd name="T3" fmla="*/ 0 h 3384"/>
                              <a:gd name="T4" fmla="*/ 5052 w 5616"/>
                              <a:gd name="T5" fmla="*/ 0 h 3384"/>
                              <a:gd name="T6" fmla="*/ 5616 w 5616"/>
                              <a:gd name="T7" fmla="*/ 564 h 3384"/>
                              <a:gd name="T8" fmla="*/ 5616 w 5616"/>
                              <a:gd name="T9" fmla="*/ 2820 h 3384"/>
                              <a:gd name="T10" fmla="*/ 5052 w 5616"/>
                              <a:gd name="T11" fmla="*/ 3384 h 3384"/>
                              <a:gd name="T12" fmla="*/ 564 w 5616"/>
                              <a:gd name="T13" fmla="*/ 3384 h 3384"/>
                              <a:gd name="T14" fmla="*/ 0 w 5616"/>
                              <a:gd name="T15" fmla="*/ 2820 h 3384"/>
                              <a:gd name="T16" fmla="*/ 0 w 5616"/>
                              <a:gd name="T17" fmla="*/ 564 h 33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616" h="3384">
                                <a:moveTo>
                                  <a:pt x="0" y="564"/>
                                </a:moveTo>
                                <a:cubicBezTo>
                                  <a:pt x="0" y="253"/>
                                  <a:pt x="253" y="0"/>
                                  <a:pt x="564" y="0"/>
                                </a:cubicBezTo>
                                <a:lnTo>
                                  <a:pt x="5052" y="0"/>
                                </a:lnTo>
                                <a:cubicBezTo>
                                  <a:pt x="5364" y="0"/>
                                  <a:pt x="5616" y="253"/>
                                  <a:pt x="5616" y="564"/>
                                </a:cubicBezTo>
                                <a:lnTo>
                                  <a:pt x="5616" y="2820"/>
                                </a:lnTo>
                                <a:cubicBezTo>
                                  <a:pt x="5616" y="3132"/>
                                  <a:pt x="5364" y="3384"/>
                                  <a:pt x="5052" y="3384"/>
                                </a:cubicBezTo>
                                <a:lnTo>
                                  <a:pt x="564" y="3384"/>
                                </a:lnTo>
                                <a:cubicBezTo>
                                  <a:pt x="253" y="3384"/>
                                  <a:pt x="0" y="3132"/>
                                  <a:pt x="0" y="2820"/>
                                </a:cubicBezTo>
                                <a:lnTo>
                                  <a:pt x="0" y="5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C858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2677795" y="1200785"/>
                            <a:ext cx="38417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 xml:space="preserve">Security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2726055" y="1320165"/>
                            <a:ext cx="28892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Token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2691130" y="1440180"/>
                            <a:ext cx="35623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29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69870" y="776605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69870" y="776605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1" name="Oval 28"/>
                        <wps:cNvSpPr>
                          <a:spLocks noChangeArrowheads="1"/>
                        </wps:cNvSpPr>
                        <wps:spPr bwMode="auto">
                          <a:xfrm>
                            <a:off x="2800350" y="790575"/>
                            <a:ext cx="134620" cy="133985"/>
                          </a:xfrm>
                          <a:prstGeom prst="ellipse">
                            <a:avLst/>
                          </a:prstGeom>
                          <a:solidFill>
                            <a:srgbClr val="5C858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854325" y="925195"/>
                            <a:ext cx="27305" cy="225425"/>
                          </a:xfrm>
                          <a:prstGeom prst="rect">
                            <a:avLst/>
                          </a:pr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826260"/>
                            <a:ext cx="1016635" cy="622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826260"/>
                            <a:ext cx="1016635" cy="622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35" y="1993900"/>
                            <a:ext cx="809625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235" y="1993900"/>
                            <a:ext cx="809625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" name="Freeform 34"/>
                        <wps:cNvSpPr>
                          <a:spLocks/>
                        </wps:cNvSpPr>
                        <wps:spPr bwMode="auto">
                          <a:xfrm>
                            <a:off x="29210" y="1910080"/>
                            <a:ext cx="956310" cy="492125"/>
                          </a:xfrm>
                          <a:custGeom>
                            <a:avLst/>
                            <a:gdLst>
                              <a:gd name="T0" fmla="*/ 0 w 7016"/>
                              <a:gd name="T1" fmla="*/ 0 h 3612"/>
                              <a:gd name="T2" fmla="*/ 3508 w 7016"/>
                              <a:gd name="T3" fmla="*/ 516 h 3612"/>
                              <a:gd name="T4" fmla="*/ 7016 w 7016"/>
                              <a:gd name="T5" fmla="*/ 0 h 3612"/>
                              <a:gd name="T6" fmla="*/ 7016 w 7016"/>
                              <a:gd name="T7" fmla="*/ 3096 h 3612"/>
                              <a:gd name="T8" fmla="*/ 3508 w 7016"/>
                              <a:gd name="T9" fmla="*/ 3612 h 3612"/>
                              <a:gd name="T10" fmla="*/ 0 w 7016"/>
                              <a:gd name="T11" fmla="*/ 3096 h 3612"/>
                              <a:gd name="T12" fmla="*/ 0 w 7016"/>
                              <a:gd name="T13" fmla="*/ 0 h 36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7016" h="3612">
                                <a:moveTo>
                                  <a:pt x="0" y="0"/>
                                </a:moveTo>
                                <a:cubicBezTo>
                                  <a:pt x="0" y="285"/>
                                  <a:pt x="1571" y="516"/>
                                  <a:pt x="3508" y="516"/>
                                </a:cubicBezTo>
                                <a:cubicBezTo>
                                  <a:pt x="5446" y="516"/>
                                  <a:pt x="7016" y="285"/>
                                  <a:pt x="7016" y="0"/>
                                </a:cubicBezTo>
                                <a:lnTo>
                                  <a:pt x="7016" y="3096"/>
                                </a:lnTo>
                                <a:cubicBezTo>
                                  <a:pt x="7016" y="3381"/>
                                  <a:pt x="5446" y="3612"/>
                                  <a:pt x="3508" y="3612"/>
                                </a:cubicBezTo>
                                <a:cubicBezTo>
                                  <a:pt x="1571" y="3612"/>
                                  <a:pt x="0" y="3381"/>
                                  <a:pt x="0" y="30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534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Oval 35"/>
                        <wps:cNvSpPr>
                          <a:spLocks noChangeArrowheads="1"/>
                        </wps:cNvSpPr>
                        <wps:spPr bwMode="auto">
                          <a:xfrm>
                            <a:off x="29210" y="1839595"/>
                            <a:ext cx="956310" cy="140335"/>
                          </a:xfrm>
                          <a:prstGeom prst="ellipse">
                            <a:avLst/>
                          </a:prstGeom>
                          <a:solidFill>
                            <a:srgbClr val="959895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262890" y="2035810"/>
                            <a:ext cx="49339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Database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93040" y="2155190"/>
                            <a:ext cx="23812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 xml:space="preserve">(SOR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453390" y="2155190"/>
                            <a:ext cx="33591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gram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lookup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785495" y="2155190"/>
                            <a:ext cx="3810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3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185" y="2915285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4185" y="2915285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5" name="Oval 42"/>
                        <wps:cNvSpPr>
                          <a:spLocks noChangeArrowheads="1"/>
                        </wps:cNvSpPr>
                        <wps:spPr bwMode="auto">
                          <a:xfrm>
                            <a:off x="1764030" y="2929255"/>
                            <a:ext cx="135255" cy="135255"/>
                          </a:xfrm>
                          <a:prstGeom prst="ellipse">
                            <a:avLst/>
                          </a:prstGeom>
                          <a:solidFill>
                            <a:srgbClr val="2B385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8885" y="3293745"/>
                            <a:ext cx="1190625" cy="471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38885" y="3293745"/>
                            <a:ext cx="1190625" cy="471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63675" y="3409950"/>
                            <a:ext cx="740410" cy="270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63675" y="3409950"/>
                            <a:ext cx="740410" cy="270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0" name="Freeform 47"/>
                        <wps:cNvSpPr>
                          <a:spLocks/>
                        </wps:cNvSpPr>
                        <wps:spPr bwMode="auto">
                          <a:xfrm>
                            <a:off x="1268730" y="3307080"/>
                            <a:ext cx="1130300" cy="412115"/>
                          </a:xfrm>
                          <a:custGeom>
                            <a:avLst/>
                            <a:gdLst>
                              <a:gd name="T0" fmla="*/ 0 w 8288"/>
                              <a:gd name="T1" fmla="*/ 504 h 3024"/>
                              <a:gd name="T2" fmla="*/ 504 w 8288"/>
                              <a:gd name="T3" fmla="*/ 0 h 3024"/>
                              <a:gd name="T4" fmla="*/ 7784 w 8288"/>
                              <a:gd name="T5" fmla="*/ 0 h 3024"/>
                              <a:gd name="T6" fmla="*/ 8288 w 8288"/>
                              <a:gd name="T7" fmla="*/ 504 h 3024"/>
                              <a:gd name="T8" fmla="*/ 8288 w 8288"/>
                              <a:gd name="T9" fmla="*/ 2520 h 3024"/>
                              <a:gd name="T10" fmla="*/ 7784 w 8288"/>
                              <a:gd name="T11" fmla="*/ 3024 h 3024"/>
                              <a:gd name="T12" fmla="*/ 504 w 8288"/>
                              <a:gd name="T13" fmla="*/ 3024 h 3024"/>
                              <a:gd name="T14" fmla="*/ 0 w 8288"/>
                              <a:gd name="T15" fmla="*/ 2520 h 3024"/>
                              <a:gd name="T16" fmla="*/ 0 w 8288"/>
                              <a:gd name="T17" fmla="*/ 504 h 302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8288" h="3024">
                                <a:moveTo>
                                  <a:pt x="0" y="504"/>
                                </a:moveTo>
                                <a:cubicBezTo>
                                  <a:pt x="0" y="226"/>
                                  <a:pt x="226" y="0"/>
                                  <a:pt x="504" y="0"/>
                                </a:cubicBezTo>
                                <a:lnTo>
                                  <a:pt x="7784" y="0"/>
                                </a:lnTo>
                                <a:cubicBezTo>
                                  <a:pt x="8063" y="0"/>
                                  <a:pt x="8288" y="226"/>
                                  <a:pt x="8288" y="504"/>
                                </a:cubicBezTo>
                                <a:lnTo>
                                  <a:pt x="8288" y="2520"/>
                                </a:lnTo>
                                <a:cubicBezTo>
                                  <a:pt x="8288" y="2799"/>
                                  <a:pt x="8063" y="3024"/>
                                  <a:pt x="7784" y="3024"/>
                                </a:cubicBezTo>
                                <a:lnTo>
                                  <a:pt x="504" y="3024"/>
                                </a:lnTo>
                                <a:cubicBezTo>
                                  <a:pt x="226" y="3024"/>
                                  <a:pt x="0" y="2799"/>
                                  <a:pt x="0" y="2520"/>
                                </a:cubicBezTo>
                                <a:lnTo>
                                  <a:pt x="0" y="5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385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554480" y="3453130"/>
                            <a:ext cx="56578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>Kildesystem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Freeform 49"/>
                        <wps:cNvSpPr>
                          <a:spLocks/>
                        </wps:cNvSpPr>
                        <wps:spPr bwMode="auto">
                          <a:xfrm>
                            <a:off x="1818640" y="3065145"/>
                            <a:ext cx="29210" cy="243205"/>
                          </a:xfrm>
                          <a:custGeom>
                            <a:avLst/>
                            <a:gdLst>
                              <a:gd name="T0" fmla="*/ 43 w 46"/>
                              <a:gd name="T1" fmla="*/ 0 h 383"/>
                              <a:gd name="T2" fmla="*/ 46 w 46"/>
                              <a:gd name="T3" fmla="*/ 383 h 383"/>
                              <a:gd name="T4" fmla="*/ 3 w 46"/>
                              <a:gd name="T5" fmla="*/ 383 h 383"/>
                              <a:gd name="T6" fmla="*/ 0 w 46"/>
                              <a:gd name="T7" fmla="*/ 0 h 383"/>
                              <a:gd name="T8" fmla="*/ 43 w 46"/>
                              <a:gd name="T9" fmla="*/ 0 h 3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6" h="383">
                                <a:moveTo>
                                  <a:pt x="43" y="0"/>
                                </a:moveTo>
                                <a:lnTo>
                                  <a:pt x="46" y="383"/>
                                </a:lnTo>
                                <a:lnTo>
                                  <a:pt x="3" y="383"/>
                                </a:lnTo>
                                <a:lnTo>
                                  <a:pt x="0" y="0"/>
                                </a:lnTo>
                                <a:lnTo>
                                  <a:pt x="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50"/>
                        <wps:cNvSpPr>
                          <a:spLocks noEditPoints="1"/>
                        </wps:cNvSpPr>
                        <wps:spPr bwMode="auto">
                          <a:xfrm>
                            <a:off x="1784350" y="783590"/>
                            <a:ext cx="95885" cy="2146300"/>
                          </a:xfrm>
                          <a:custGeom>
                            <a:avLst/>
                            <a:gdLst>
                              <a:gd name="T0" fmla="*/ 276 w 705"/>
                              <a:gd name="T1" fmla="*/ 0 h 15762"/>
                              <a:gd name="T2" fmla="*/ 276 w 705"/>
                              <a:gd name="T3" fmla="*/ 7957 h 15762"/>
                              <a:gd name="T4" fmla="*/ 352 w 705"/>
                              <a:gd name="T5" fmla="*/ 7957 h 15762"/>
                              <a:gd name="T6" fmla="*/ 276 w 705"/>
                              <a:gd name="T7" fmla="*/ 7881 h 15762"/>
                              <a:gd name="T8" fmla="*/ 276 w 705"/>
                              <a:gd name="T9" fmla="*/ 15611 h 15762"/>
                              <a:gd name="T10" fmla="*/ 428 w 705"/>
                              <a:gd name="T11" fmla="*/ 15611 h 15762"/>
                              <a:gd name="T12" fmla="*/ 428 w 705"/>
                              <a:gd name="T13" fmla="*/ 7805 h 15762"/>
                              <a:gd name="T14" fmla="*/ 352 w 705"/>
                              <a:gd name="T15" fmla="*/ 7805 h 15762"/>
                              <a:gd name="T16" fmla="*/ 428 w 705"/>
                              <a:gd name="T17" fmla="*/ 7881 h 15762"/>
                              <a:gd name="T18" fmla="*/ 428 w 705"/>
                              <a:gd name="T19" fmla="*/ 0 h 15762"/>
                              <a:gd name="T20" fmla="*/ 276 w 705"/>
                              <a:gd name="T21" fmla="*/ 0 h 15762"/>
                              <a:gd name="T22" fmla="*/ 21 w 705"/>
                              <a:gd name="T23" fmla="*/ 15194 h 15762"/>
                              <a:gd name="T24" fmla="*/ 352 w 705"/>
                              <a:gd name="T25" fmla="*/ 15762 h 15762"/>
                              <a:gd name="T26" fmla="*/ 684 w 705"/>
                              <a:gd name="T27" fmla="*/ 15194 h 15762"/>
                              <a:gd name="T28" fmla="*/ 657 w 705"/>
                              <a:gd name="T29" fmla="*/ 15090 h 15762"/>
                              <a:gd name="T30" fmla="*/ 553 w 705"/>
                              <a:gd name="T31" fmla="*/ 15117 h 15762"/>
                              <a:gd name="T32" fmla="*/ 287 w 705"/>
                              <a:gd name="T33" fmla="*/ 15573 h 15762"/>
                              <a:gd name="T34" fmla="*/ 418 w 705"/>
                              <a:gd name="T35" fmla="*/ 15573 h 15762"/>
                              <a:gd name="T36" fmla="*/ 152 w 705"/>
                              <a:gd name="T37" fmla="*/ 15117 h 15762"/>
                              <a:gd name="T38" fmla="*/ 48 w 705"/>
                              <a:gd name="T39" fmla="*/ 15090 h 15762"/>
                              <a:gd name="T40" fmla="*/ 21 w 705"/>
                              <a:gd name="T41" fmla="*/ 15194 h 1576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705" h="15762">
                                <a:moveTo>
                                  <a:pt x="276" y="0"/>
                                </a:moveTo>
                                <a:lnTo>
                                  <a:pt x="276" y="7957"/>
                                </a:lnTo>
                                <a:lnTo>
                                  <a:pt x="352" y="7957"/>
                                </a:lnTo>
                                <a:lnTo>
                                  <a:pt x="276" y="7881"/>
                                </a:lnTo>
                                <a:lnTo>
                                  <a:pt x="276" y="15611"/>
                                </a:lnTo>
                                <a:lnTo>
                                  <a:pt x="428" y="15611"/>
                                </a:lnTo>
                                <a:lnTo>
                                  <a:pt x="428" y="7805"/>
                                </a:lnTo>
                                <a:lnTo>
                                  <a:pt x="352" y="7805"/>
                                </a:lnTo>
                                <a:lnTo>
                                  <a:pt x="428" y="7881"/>
                                </a:lnTo>
                                <a:lnTo>
                                  <a:pt x="428" y="0"/>
                                </a:lnTo>
                                <a:lnTo>
                                  <a:pt x="276" y="0"/>
                                </a:lnTo>
                                <a:close/>
                                <a:moveTo>
                                  <a:pt x="21" y="15194"/>
                                </a:moveTo>
                                <a:lnTo>
                                  <a:pt x="352" y="15762"/>
                                </a:lnTo>
                                <a:lnTo>
                                  <a:pt x="684" y="15194"/>
                                </a:lnTo>
                                <a:cubicBezTo>
                                  <a:pt x="705" y="15157"/>
                                  <a:pt x="693" y="15111"/>
                                  <a:pt x="657" y="15090"/>
                                </a:cubicBezTo>
                                <a:cubicBezTo>
                                  <a:pt x="621" y="15069"/>
                                  <a:pt x="574" y="15081"/>
                                  <a:pt x="553" y="15117"/>
                                </a:cubicBezTo>
                                <a:lnTo>
                                  <a:pt x="287" y="15573"/>
                                </a:lnTo>
                                <a:lnTo>
                                  <a:pt x="418" y="15573"/>
                                </a:lnTo>
                                <a:lnTo>
                                  <a:pt x="152" y="15117"/>
                                </a:lnTo>
                                <a:cubicBezTo>
                                  <a:pt x="131" y="15081"/>
                                  <a:pt x="84" y="15069"/>
                                  <a:pt x="48" y="15090"/>
                                </a:cubicBezTo>
                                <a:cubicBezTo>
                                  <a:pt x="12" y="15111"/>
                                  <a:pt x="0" y="15157"/>
                                  <a:pt x="21" y="1519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1"/>
                        <wps:cNvSpPr>
                          <a:spLocks noEditPoints="1"/>
                        </wps:cNvSpPr>
                        <wps:spPr bwMode="auto">
                          <a:xfrm>
                            <a:off x="2399030" y="542290"/>
                            <a:ext cx="517525" cy="248285"/>
                          </a:xfrm>
                          <a:custGeom>
                            <a:avLst/>
                            <a:gdLst>
                              <a:gd name="T0" fmla="*/ 0 w 3793"/>
                              <a:gd name="T1" fmla="*/ 0 h 1823"/>
                              <a:gd name="T2" fmla="*/ 3516 w 3793"/>
                              <a:gd name="T3" fmla="*/ 0 h 1823"/>
                              <a:gd name="T4" fmla="*/ 3516 w 3793"/>
                              <a:gd name="T5" fmla="*/ 1673 h 1823"/>
                              <a:gd name="T6" fmla="*/ 3364 w 3793"/>
                              <a:gd name="T7" fmla="*/ 1673 h 1823"/>
                              <a:gd name="T8" fmla="*/ 3364 w 3793"/>
                              <a:gd name="T9" fmla="*/ 76 h 1823"/>
                              <a:gd name="T10" fmla="*/ 3440 w 3793"/>
                              <a:gd name="T11" fmla="*/ 152 h 1823"/>
                              <a:gd name="T12" fmla="*/ 0 w 3793"/>
                              <a:gd name="T13" fmla="*/ 152 h 1823"/>
                              <a:gd name="T14" fmla="*/ 0 w 3793"/>
                              <a:gd name="T15" fmla="*/ 0 h 1823"/>
                              <a:gd name="T16" fmla="*/ 3771 w 3793"/>
                              <a:gd name="T17" fmla="*/ 1255 h 1823"/>
                              <a:gd name="T18" fmla="*/ 3440 w 3793"/>
                              <a:gd name="T19" fmla="*/ 1823 h 1823"/>
                              <a:gd name="T20" fmla="*/ 3108 w 3793"/>
                              <a:gd name="T21" fmla="*/ 1255 h 1823"/>
                              <a:gd name="T22" fmla="*/ 3136 w 3793"/>
                              <a:gd name="T23" fmla="*/ 1151 h 1823"/>
                              <a:gd name="T24" fmla="*/ 3239 w 3793"/>
                              <a:gd name="T25" fmla="*/ 1178 h 1823"/>
                              <a:gd name="T26" fmla="*/ 3505 w 3793"/>
                              <a:gd name="T27" fmla="*/ 1634 h 1823"/>
                              <a:gd name="T28" fmla="*/ 3374 w 3793"/>
                              <a:gd name="T29" fmla="*/ 1634 h 1823"/>
                              <a:gd name="T30" fmla="*/ 3640 w 3793"/>
                              <a:gd name="T31" fmla="*/ 1178 h 1823"/>
                              <a:gd name="T32" fmla="*/ 3744 w 3793"/>
                              <a:gd name="T33" fmla="*/ 1151 h 1823"/>
                              <a:gd name="T34" fmla="*/ 3771 w 3793"/>
                              <a:gd name="T35" fmla="*/ 1255 h 182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3793" h="1823">
                                <a:moveTo>
                                  <a:pt x="0" y="0"/>
                                </a:moveTo>
                                <a:lnTo>
                                  <a:pt x="3516" y="0"/>
                                </a:lnTo>
                                <a:lnTo>
                                  <a:pt x="3516" y="1673"/>
                                </a:lnTo>
                                <a:lnTo>
                                  <a:pt x="3364" y="1673"/>
                                </a:lnTo>
                                <a:lnTo>
                                  <a:pt x="3364" y="76"/>
                                </a:lnTo>
                                <a:lnTo>
                                  <a:pt x="3440" y="152"/>
                                </a:lnTo>
                                <a:lnTo>
                                  <a:pt x="0" y="152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3771" y="1255"/>
                                </a:moveTo>
                                <a:lnTo>
                                  <a:pt x="3440" y="1823"/>
                                </a:lnTo>
                                <a:lnTo>
                                  <a:pt x="3108" y="1255"/>
                                </a:lnTo>
                                <a:cubicBezTo>
                                  <a:pt x="3087" y="1219"/>
                                  <a:pt x="3099" y="1172"/>
                                  <a:pt x="3136" y="1151"/>
                                </a:cubicBezTo>
                                <a:cubicBezTo>
                                  <a:pt x="3172" y="1130"/>
                                  <a:pt x="3218" y="1142"/>
                                  <a:pt x="3239" y="1178"/>
                                </a:cubicBezTo>
                                <a:lnTo>
                                  <a:pt x="3505" y="1634"/>
                                </a:lnTo>
                                <a:lnTo>
                                  <a:pt x="3374" y="1634"/>
                                </a:lnTo>
                                <a:lnTo>
                                  <a:pt x="3640" y="1178"/>
                                </a:lnTo>
                                <a:cubicBezTo>
                                  <a:pt x="3661" y="1142"/>
                                  <a:pt x="3708" y="1130"/>
                                  <a:pt x="3744" y="1151"/>
                                </a:cubicBezTo>
                                <a:cubicBezTo>
                                  <a:pt x="3780" y="1172"/>
                                  <a:pt x="3793" y="1219"/>
                                  <a:pt x="3771" y="125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52"/>
                        <wps:cNvSpPr>
                          <a:spLocks noEditPoints="1"/>
                        </wps:cNvSpPr>
                        <wps:spPr bwMode="auto">
                          <a:xfrm>
                            <a:off x="2399030" y="542290"/>
                            <a:ext cx="1410335" cy="242570"/>
                          </a:xfrm>
                          <a:custGeom>
                            <a:avLst/>
                            <a:gdLst>
                              <a:gd name="T0" fmla="*/ 0 w 10344"/>
                              <a:gd name="T1" fmla="*/ 0 h 1784"/>
                              <a:gd name="T2" fmla="*/ 10067 w 10344"/>
                              <a:gd name="T3" fmla="*/ 0 h 1784"/>
                              <a:gd name="T4" fmla="*/ 10067 w 10344"/>
                              <a:gd name="T5" fmla="*/ 1634 h 1784"/>
                              <a:gd name="T6" fmla="*/ 9915 w 10344"/>
                              <a:gd name="T7" fmla="*/ 1634 h 1784"/>
                              <a:gd name="T8" fmla="*/ 9915 w 10344"/>
                              <a:gd name="T9" fmla="*/ 76 h 1784"/>
                              <a:gd name="T10" fmla="*/ 9991 w 10344"/>
                              <a:gd name="T11" fmla="*/ 152 h 1784"/>
                              <a:gd name="T12" fmla="*/ 0 w 10344"/>
                              <a:gd name="T13" fmla="*/ 152 h 1784"/>
                              <a:gd name="T14" fmla="*/ 0 w 10344"/>
                              <a:gd name="T15" fmla="*/ 0 h 1784"/>
                              <a:gd name="T16" fmla="*/ 10323 w 10344"/>
                              <a:gd name="T17" fmla="*/ 1216 h 1784"/>
                              <a:gd name="T18" fmla="*/ 9991 w 10344"/>
                              <a:gd name="T19" fmla="*/ 1784 h 1784"/>
                              <a:gd name="T20" fmla="*/ 9660 w 10344"/>
                              <a:gd name="T21" fmla="*/ 1216 h 1784"/>
                              <a:gd name="T22" fmla="*/ 9687 w 10344"/>
                              <a:gd name="T23" fmla="*/ 1112 h 1784"/>
                              <a:gd name="T24" fmla="*/ 9791 w 10344"/>
                              <a:gd name="T25" fmla="*/ 1139 h 1784"/>
                              <a:gd name="T26" fmla="*/ 10057 w 10344"/>
                              <a:gd name="T27" fmla="*/ 1595 h 1784"/>
                              <a:gd name="T28" fmla="*/ 9926 w 10344"/>
                              <a:gd name="T29" fmla="*/ 1595 h 1784"/>
                              <a:gd name="T30" fmla="*/ 10192 w 10344"/>
                              <a:gd name="T31" fmla="*/ 1139 h 1784"/>
                              <a:gd name="T32" fmla="*/ 10296 w 10344"/>
                              <a:gd name="T33" fmla="*/ 1112 h 1784"/>
                              <a:gd name="T34" fmla="*/ 10323 w 10344"/>
                              <a:gd name="T35" fmla="*/ 1216 h 17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10344" h="1784">
                                <a:moveTo>
                                  <a:pt x="0" y="0"/>
                                </a:moveTo>
                                <a:lnTo>
                                  <a:pt x="10067" y="0"/>
                                </a:lnTo>
                                <a:lnTo>
                                  <a:pt x="10067" y="1634"/>
                                </a:lnTo>
                                <a:lnTo>
                                  <a:pt x="9915" y="1634"/>
                                </a:lnTo>
                                <a:lnTo>
                                  <a:pt x="9915" y="76"/>
                                </a:lnTo>
                                <a:lnTo>
                                  <a:pt x="9991" y="152"/>
                                </a:lnTo>
                                <a:lnTo>
                                  <a:pt x="0" y="152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0323" y="1216"/>
                                </a:moveTo>
                                <a:lnTo>
                                  <a:pt x="9991" y="1784"/>
                                </a:lnTo>
                                <a:lnTo>
                                  <a:pt x="9660" y="1216"/>
                                </a:lnTo>
                                <a:cubicBezTo>
                                  <a:pt x="9639" y="1180"/>
                                  <a:pt x="9651" y="1133"/>
                                  <a:pt x="9687" y="1112"/>
                                </a:cubicBezTo>
                                <a:cubicBezTo>
                                  <a:pt x="9723" y="1091"/>
                                  <a:pt x="9770" y="1103"/>
                                  <a:pt x="9791" y="1139"/>
                                </a:cubicBezTo>
                                <a:lnTo>
                                  <a:pt x="10057" y="1595"/>
                                </a:lnTo>
                                <a:lnTo>
                                  <a:pt x="9926" y="1595"/>
                                </a:lnTo>
                                <a:lnTo>
                                  <a:pt x="10192" y="1139"/>
                                </a:lnTo>
                                <a:cubicBezTo>
                                  <a:pt x="10213" y="1103"/>
                                  <a:pt x="10259" y="1091"/>
                                  <a:pt x="10296" y="1112"/>
                                </a:cubicBezTo>
                                <a:cubicBezTo>
                                  <a:pt x="10332" y="1133"/>
                                  <a:pt x="10344" y="1180"/>
                                  <a:pt x="10323" y="1216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53"/>
                        <wps:cNvSpPr>
                          <a:spLocks noEditPoints="1"/>
                        </wps:cNvSpPr>
                        <wps:spPr bwMode="auto">
                          <a:xfrm>
                            <a:off x="2399030" y="542290"/>
                            <a:ext cx="2293620" cy="245110"/>
                          </a:xfrm>
                          <a:custGeom>
                            <a:avLst/>
                            <a:gdLst>
                              <a:gd name="T0" fmla="*/ 0 w 8411"/>
                              <a:gd name="T1" fmla="*/ 0 h 901"/>
                              <a:gd name="T2" fmla="*/ 8273 w 8411"/>
                              <a:gd name="T3" fmla="*/ 0 h 901"/>
                              <a:gd name="T4" fmla="*/ 8273 w 8411"/>
                              <a:gd name="T5" fmla="*/ 826 h 901"/>
                              <a:gd name="T6" fmla="*/ 8197 w 8411"/>
                              <a:gd name="T7" fmla="*/ 826 h 901"/>
                              <a:gd name="T8" fmla="*/ 8197 w 8411"/>
                              <a:gd name="T9" fmla="*/ 38 h 901"/>
                              <a:gd name="T10" fmla="*/ 8235 w 8411"/>
                              <a:gd name="T11" fmla="*/ 76 h 901"/>
                              <a:gd name="T12" fmla="*/ 0 w 8411"/>
                              <a:gd name="T13" fmla="*/ 76 h 901"/>
                              <a:gd name="T14" fmla="*/ 0 w 8411"/>
                              <a:gd name="T15" fmla="*/ 0 h 901"/>
                              <a:gd name="T16" fmla="*/ 8401 w 8411"/>
                              <a:gd name="T17" fmla="*/ 617 h 901"/>
                              <a:gd name="T18" fmla="*/ 8235 w 8411"/>
                              <a:gd name="T19" fmla="*/ 901 h 901"/>
                              <a:gd name="T20" fmla="*/ 8069 w 8411"/>
                              <a:gd name="T21" fmla="*/ 617 h 901"/>
                              <a:gd name="T22" fmla="*/ 8083 w 8411"/>
                              <a:gd name="T23" fmla="*/ 565 h 901"/>
                              <a:gd name="T24" fmla="*/ 8135 w 8411"/>
                              <a:gd name="T25" fmla="*/ 579 h 901"/>
                              <a:gd name="T26" fmla="*/ 8268 w 8411"/>
                              <a:gd name="T27" fmla="*/ 807 h 901"/>
                              <a:gd name="T28" fmla="*/ 8202 w 8411"/>
                              <a:gd name="T29" fmla="*/ 807 h 901"/>
                              <a:gd name="T30" fmla="*/ 8335 w 8411"/>
                              <a:gd name="T31" fmla="*/ 579 h 901"/>
                              <a:gd name="T32" fmla="*/ 8387 w 8411"/>
                              <a:gd name="T33" fmla="*/ 565 h 901"/>
                              <a:gd name="T34" fmla="*/ 8401 w 8411"/>
                              <a:gd name="T35" fmla="*/ 617 h 9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8411" h="901">
                                <a:moveTo>
                                  <a:pt x="0" y="0"/>
                                </a:moveTo>
                                <a:lnTo>
                                  <a:pt x="8273" y="0"/>
                                </a:lnTo>
                                <a:lnTo>
                                  <a:pt x="8273" y="826"/>
                                </a:lnTo>
                                <a:lnTo>
                                  <a:pt x="8197" y="826"/>
                                </a:lnTo>
                                <a:lnTo>
                                  <a:pt x="8197" y="38"/>
                                </a:lnTo>
                                <a:lnTo>
                                  <a:pt x="8235" y="76"/>
                                </a:lnTo>
                                <a:lnTo>
                                  <a:pt x="0" y="76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8401" y="617"/>
                                </a:moveTo>
                                <a:lnTo>
                                  <a:pt x="8235" y="901"/>
                                </a:lnTo>
                                <a:lnTo>
                                  <a:pt x="8069" y="617"/>
                                </a:lnTo>
                                <a:cubicBezTo>
                                  <a:pt x="8058" y="599"/>
                                  <a:pt x="8065" y="576"/>
                                  <a:pt x="8083" y="565"/>
                                </a:cubicBezTo>
                                <a:cubicBezTo>
                                  <a:pt x="8101" y="554"/>
                                  <a:pt x="8124" y="561"/>
                                  <a:pt x="8135" y="579"/>
                                </a:cubicBezTo>
                                <a:lnTo>
                                  <a:pt x="8268" y="807"/>
                                </a:lnTo>
                                <a:lnTo>
                                  <a:pt x="8202" y="807"/>
                                </a:lnTo>
                                <a:lnTo>
                                  <a:pt x="8335" y="579"/>
                                </a:lnTo>
                                <a:cubicBezTo>
                                  <a:pt x="8346" y="561"/>
                                  <a:pt x="8369" y="554"/>
                                  <a:pt x="8387" y="565"/>
                                </a:cubicBezTo>
                                <a:cubicBezTo>
                                  <a:pt x="8405" y="576"/>
                                  <a:pt x="8411" y="599"/>
                                  <a:pt x="8401" y="61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54"/>
                        <wps:cNvSpPr>
                          <a:spLocks noEditPoints="1"/>
                        </wps:cNvSpPr>
                        <wps:spPr bwMode="auto">
                          <a:xfrm>
                            <a:off x="2399030" y="542290"/>
                            <a:ext cx="3162300" cy="248285"/>
                          </a:xfrm>
                          <a:custGeom>
                            <a:avLst/>
                            <a:gdLst>
                              <a:gd name="T0" fmla="*/ 0 w 11598"/>
                              <a:gd name="T1" fmla="*/ 0 h 912"/>
                              <a:gd name="T2" fmla="*/ 11460 w 11598"/>
                              <a:gd name="T3" fmla="*/ 0 h 912"/>
                              <a:gd name="T4" fmla="*/ 11460 w 11598"/>
                              <a:gd name="T5" fmla="*/ 837 h 912"/>
                              <a:gd name="T6" fmla="*/ 11384 w 11598"/>
                              <a:gd name="T7" fmla="*/ 837 h 912"/>
                              <a:gd name="T8" fmla="*/ 11384 w 11598"/>
                              <a:gd name="T9" fmla="*/ 38 h 912"/>
                              <a:gd name="T10" fmla="*/ 11422 w 11598"/>
                              <a:gd name="T11" fmla="*/ 76 h 912"/>
                              <a:gd name="T12" fmla="*/ 0 w 11598"/>
                              <a:gd name="T13" fmla="*/ 76 h 912"/>
                              <a:gd name="T14" fmla="*/ 0 w 11598"/>
                              <a:gd name="T15" fmla="*/ 0 h 912"/>
                              <a:gd name="T16" fmla="*/ 11588 w 11598"/>
                              <a:gd name="T17" fmla="*/ 628 h 912"/>
                              <a:gd name="T18" fmla="*/ 11422 w 11598"/>
                              <a:gd name="T19" fmla="*/ 912 h 912"/>
                              <a:gd name="T20" fmla="*/ 11256 w 11598"/>
                              <a:gd name="T21" fmla="*/ 628 h 912"/>
                              <a:gd name="T22" fmla="*/ 11270 w 11598"/>
                              <a:gd name="T23" fmla="*/ 576 h 912"/>
                              <a:gd name="T24" fmla="*/ 11322 w 11598"/>
                              <a:gd name="T25" fmla="*/ 589 h 912"/>
                              <a:gd name="T26" fmla="*/ 11455 w 11598"/>
                              <a:gd name="T27" fmla="*/ 817 h 912"/>
                              <a:gd name="T28" fmla="*/ 11389 w 11598"/>
                              <a:gd name="T29" fmla="*/ 817 h 912"/>
                              <a:gd name="T30" fmla="*/ 11522 w 11598"/>
                              <a:gd name="T31" fmla="*/ 589 h 912"/>
                              <a:gd name="T32" fmla="*/ 11574 w 11598"/>
                              <a:gd name="T33" fmla="*/ 576 h 912"/>
                              <a:gd name="T34" fmla="*/ 11588 w 11598"/>
                              <a:gd name="T35" fmla="*/ 628 h 9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11598" h="912">
                                <a:moveTo>
                                  <a:pt x="0" y="0"/>
                                </a:moveTo>
                                <a:lnTo>
                                  <a:pt x="11460" y="0"/>
                                </a:lnTo>
                                <a:lnTo>
                                  <a:pt x="11460" y="837"/>
                                </a:lnTo>
                                <a:lnTo>
                                  <a:pt x="11384" y="837"/>
                                </a:lnTo>
                                <a:lnTo>
                                  <a:pt x="11384" y="38"/>
                                </a:lnTo>
                                <a:lnTo>
                                  <a:pt x="11422" y="76"/>
                                </a:lnTo>
                                <a:lnTo>
                                  <a:pt x="0" y="76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1588" y="628"/>
                                </a:moveTo>
                                <a:lnTo>
                                  <a:pt x="11422" y="912"/>
                                </a:lnTo>
                                <a:lnTo>
                                  <a:pt x="11256" y="628"/>
                                </a:lnTo>
                                <a:cubicBezTo>
                                  <a:pt x="11245" y="610"/>
                                  <a:pt x="11252" y="586"/>
                                  <a:pt x="11270" y="576"/>
                                </a:cubicBezTo>
                                <a:cubicBezTo>
                                  <a:pt x="11288" y="565"/>
                                  <a:pt x="11311" y="571"/>
                                  <a:pt x="11322" y="589"/>
                                </a:cubicBezTo>
                                <a:lnTo>
                                  <a:pt x="11455" y="817"/>
                                </a:lnTo>
                                <a:lnTo>
                                  <a:pt x="11389" y="817"/>
                                </a:lnTo>
                                <a:lnTo>
                                  <a:pt x="11522" y="589"/>
                                </a:lnTo>
                                <a:cubicBezTo>
                                  <a:pt x="11533" y="571"/>
                                  <a:pt x="11556" y="565"/>
                                  <a:pt x="11574" y="576"/>
                                </a:cubicBezTo>
                                <a:cubicBezTo>
                                  <a:pt x="11592" y="586"/>
                                  <a:pt x="11598" y="610"/>
                                  <a:pt x="11588" y="62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55"/>
                        <wps:cNvSpPr>
                          <a:spLocks/>
                        </wps:cNvSpPr>
                        <wps:spPr bwMode="auto">
                          <a:xfrm>
                            <a:off x="3193415" y="1846580"/>
                            <a:ext cx="457835" cy="491490"/>
                          </a:xfrm>
                          <a:custGeom>
                            <a:avLst/>
                            <a:gdLst>
                              <a:gd name="T0" fmla="*/ 0 w 721"/>
                              <a:gd name="T1" fmla="*/ 0 h 774"/>
                              <a:gd name="T2" fmla="*/ 721 w 721"/>
                              <a:gd name="T3" fmla="*/ 0 h 774"/>
                              <a:gd name="T4" fmla="*/ 721 w 721"/>
                              <a:gd name="T5" fmla="*/ 654 h 774"/>
                              <a:gd name="T6" fmla="*/ 601 w 721"/>
                              <a:gd name="T7" fmla="*/ 774 h 774"/>
                              <a:gd name="T8" fmla="*/ 0 w 721"/>
                              <a:gd name="T9" fmla="*/ 774 h 774"/>
                              <a:gd name="T10" fmla="*/ 0 w 721"/>
                              <a:gd name="T11" fmla="*/ 0 h 7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721" h="774">
                                <a:moveTo>
                                  <a:pt x="0" y="0"/>
                                </a:moveTo>
                                <a:lnTo>
                                  <a:pt x="721" y="0"/>
                                </a:lnTo>
                                <a:lnTo>
                                  <a:pt x="721" y="654"/>
                                </a:lnTo>
                                <a:lnTo>
                                  <a:pt x="601" y="774"/>
                                </a:lnTo>
                                <a:lnTo>
                                  <a:pt x="0" y="77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56"/>
                        <wps:cNvSpPr>
                          <a:spLocks/>
                        </wps:cNvSpPr>
                        <wps:spPr bwMode="auto">
                          <a:xfrm>
                            <a:off x="3575050" y="2261870"/>
                            <a:ext cx="76200" cy="76200"/>
                          </a:xfrm>
                          <a:custGeom>
                            <a:avLst/>
                            <a:gdLst>
                              <a:gd name="T0" fmla="*/ 0 w 120"/>
                              <a:gd name="T1" fmla="*/ 120 h 120"/>
                              <a:gd name="T2" fmla="*/ 24 w 120"/>
                              <a:gd name="T3" fmla="*/ 24 h 120"/>
                              <a:gd name="T4" fmla="*/ 120 w 120"/>
                              <a:gd name="T5" fmla="*/ 0 h 120"/>
                              <a:gd name="T6" fmla="*/ 0 w 120"/>
                              <a:gd name="T7" fmla="*/ 120 h 1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20" h="120">
                                <a:moveTo>
                                  <a:pt x="0" y="120"/>
                                </a:moveTo>
                                <a:lnTo>
                                  <a:pt x="24" y="24"/>
                                </a:lnTo>
                                <a:lnTo>
                                  <a:pt x="120" y="0"/>
                                </a:lnTo>
                                <a:lnTo>
                                  <a:pt x="0" y="1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57"/>
                        <wps:cNvSpPr>
                          <a:spLocks/>
                        </wps:cNvSpPr>
                        <wps:spPr bwMode="auto">
                          <a:xfrm>
                            <a:off x="3183890" y="1837690"/>
                            <a:ext cx="477520" cy="509905"/>
                          </a:xfrm>
                          <a:custGeom>
                            <a:avLst/>
                            <a:gdLst>
                              <a:gd name="T0" fmla="*/ 2802 w 3503"/>
                              <a:gd name="T1" fmla="*/ 3660 h 3744"/>
                              <a:gd name="T2" fmla="*/ 2914 w 3503"/>
                              <a:gd name="T3" fmla="*/ 3212 h 3744"/>
                              <a:gd name="T4" fmla="*/ 2964 w 3503"/>
                              <a:gd name="T5" fmla="*/ 3162 h 3744"/>
                              <a:gd name="T6" fmla="*/ 3412 w 3503"/>
                              <a:gd name="T7" fmla="*/ 3050 h 3744"/>
                              <a:gd name="T8" fmla="*/ 3488 w 3503"/>
                              <a:gd name="T9" fmla="*/ 3083 h 3744"/>
                              <a:gd name="T10" fmla="*/ 3477 w 3503"/>
                              <a:gd name="T11" fmla="*/ 3165 h 3744"/>
                              <a:gd name="T12" fmla="*/ 2917 w 3503"/>
                              <a:gd name="T13" fmla="*/ 3725 h 3744"/>
                              <a:gd name="T14" fmla="*/ 2868 w 3503"/>
                              <a:gd name="T15" fmla="*/ 3744 h 3744"/>
                              <a:gd name="T16" fmla="*/ 68 w 3503"/>
                              <a:gd name="T17" fmla="*/ 3744 h 3744"/>
                              <a:gd name="T18" fmla="*/ 0 w 3503"/>
                              <a:gd name="T19" fmla="*/ 3676 h 3744"/>
                              <a:gd name="T20" fmla="*/ 0 w 3503"/>
                              <a:gd name="T21" fmla="*/ 68 h 3744"/>
                              <a:gd name="T22" fmla="*/ 68 w 3503"/>
                              <a:gd name="T23" fmla="*/ 0 h 3744"/>
                              <a:gd name="T24" fmla="*/ 3428 w 3503"/>
                              <a:gd name="T25" fmla="*/ 0 h 3744"/>
                              <a:gd name="T26" fmla="*/ 3496 w 3503"/>
                              <a:gd name="T27" fmla="*/ 68 h 3744"/>
                              <a:gd name="T28" fmla="*/ 3496 w 3503"/>
                              <a:gd name="T29" fmla="*/ 3116 h 3744"/>
                              <a:gd name="T30" fmla="*/ 3360 w 3503"/>
                              <a:gd name="T31" fmla="*/ 3116 h 3744"/>
                              <a:gd name="T32" fmla="*/ 3360 w 3503"/>
                              <a:gd name="T33" fmla="*/ 68 h 3744"/>
                              <a:gd name="T34" fmla="*/ 3428 w 3503"/>
                              <a:gd name="T35" fmla="*/ 136 h 3744"/>
                              <a:gd name="T36" fmla="*/ 68 w 3503"/>
                              <a:gd name="T37" fmla="*/ 136 h 3744"/>
                              <a:gd name="T38" fmla="*/ 136 w 3503"/>
                              <a:gd name="T39" fmla="*/ 68 h 3744"/>
                              <a:gd name="T40" fmla="*/ 136 w 3503"/>
                              <a:gd name="T41" fmla="*/ 3676 h 3744"/>
                              <a:gd name="T42" fmla="*/ 68 w 3503"/>
                              <a:gd name="T43" fmla="*/ 3608 h 3744"/>
                              <a:gd name="T44" fmla="*/ 2868 w 3503"/>
                              <a:gd name="T45" fmla="*/ 3608 h 3744"/>
                              <a:gd name="T46" fmla="*/ 2820 w 3503"/>
                              <a:gd name="T47" fmla="*/ 3628 h 3744"/>
                              <a:gd name="T48" fmla="*/ 3380 w 3503"/>
                              <a:gd name="T49" fmla="*/ 3068 h 3744"/>
                              <a:gd name="T50" fmla="*/ 3445 w 3503"/>
                              <a:gd name="T51" fmla="*/ 3182 h 3744"/>
                              <a:gd name="T52" fmla="*/ 2997 w 3503"/>
                              <a:gd name="T53" fmla="*/ 3294 h 3744"/>
                              <a:gd name="T54" fmla="*/ 3046 w 3503"/>
                              <a:gd name="T55" fmla="*/ 3245 h 3744"/>
                              <a:gd name="T56" fmla="*/ 2934 w 3503"/>
                              <a:gd name="T57" fmla="*/ 3693 h 3744"/>
                              <a:gd name="T58" fmla="*/ 2802 w 3503"/>
                              <a:gd name="T59" fmla="*/ 3660 h 37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</a:cxnLst>
                            <a:rect l="0" t="0" r="r" b="b"/>
                            <a:pathLst>
                              <a:path w="3503" h="3744">
                                <a:moveTo>
                                  <a:pt x="2802" y="3660"/>
                                </a:moveTo>
                                <a:lnTo>
                                  <a:pt x="2914" y="3212"/>
                                </a:lnTo>
                                <a:cubicBezTo>
                                  <a:pt x="2921" y="3188"/>
                                  <a:pt x="2940" y="3169"/>
                                  <a:pt x="2964" y="3162"/>
                                </a:cubicBezTo>
                                <a:lnTo>
                                  <a:pt x="3412" y="3050"/>
                                </a:lnTo>
                                <a:cubicBezTo>
                                  <a:pt x="3442" y="3043"/>
                                  <a:pt x="3473" y="3056"/>
                                  <a:pt x="3488" y="3083"/>
                                </a:cubicBezTo>
                                <a:cubicBezTo>
                                  <a:pt x="3503" y="3110"/>
                                  <a:pt x="3498" y="3143"/>
                                  <a:pt x="3477" y="3165"/>
                                </a:cubicBezTo>
                                <a:lnTo>
                                  <a:pt x="2917" y="3725"/>
                                </a:lnTo>
                                <a:cubicBezTo>
                                  <a:pt x="2904" y="3737"/>
                                  <a:pt x="2886" y="3744"/>
                                  <a:pt x="2868" y="3744"/>
                                </a:cubicBezTo>
                                <a:lnTo>
                                  <a:pt x="68" y="3744"/>
                                </a:lnTo>
                                <a:cubicBezTo>
                                  <a:pt x="31" y="3744"/>
                                  <a:pt x="0" y="3714"/>
                                  <a:pt x="0" y="3676"/>
                                </a:cubicBezTo>
                                <a:lnTo>
                                  <a:pt x="0" y="68"/>
                                </a:lnTo>
                                <a:cubicBezTo>
                                  <a:pt x="0" y="31"/>
                                  <a:pt x="31" y="0"/>
                                  <a:pt x="68" y="0"/>
                                </a:cubicBezTo>
                                <a:lnTo>
                                  <a:pt x="3428" y="0"/>
                                </a:lnTo>
                                <a:cubicBezTo>
                                  <a:pt x="3466" y="0"/>
                                  <a:pt x="3496" y="31"/>
                                  <a:pt x="3496" y="68"/>
                                </a:cubicBezTo>
                                <a:lnTo>
                                  <a:pt x="3496" y="3116"/>
                                </a:lnTo>
                                <a:lnTo>
                                  <a:pt x="3360" y="3116"/>
                                </a:lnTo>
                                <a:lnTo>
                                  <a:pt x="3360" y="68"/>
                                </a:lnTo>
                                <a:lnTo>
                                  <a:pt x="3428" y="136"/>
                                </a:lnTo>
                                <a:lnTo>
                                  <a:pt x="68" y="136"/>
                                </a:lnTo>
                                <a:lnTo>
                                  <a:pt x="136" y="68"/>
                                </a:lnTo>
                                <a:lnTo>
                                  <a:pt x="136" y="3676"/>
                                </a:lnTo>
                                <a:lnTo>
                                  <a:pt x="68" y="3608"/>
                                </a:lnTo>
                                <a:lnTo>
                                  <a:pt x="2868" y="3608"/>
                                </a:lnTo>
                                <a:lnTo>
                                  <a:pt x="2820" y="3628"/>
                                </a:lnTo>
                                <a:lnTo>
                                  <a:pt x="3380" y="3068"/>
                                </a:lnTo>
                                <a:lnTo>
                                  <a:pt x="3445" y="3182"/>
                                </a:lnTo>
                                <a:lnTo>
                                  <a:pt x="2997" y="3294"/>
                                </a:lnTo>
                                <a:lnTo>
                                  <a:pt x="3046" y="3245"/>
                                </a:lnTo>
                                <a:lnTo>
                                  <a:pt x="2934" y="3693"/>
                                </a:lnTo>
                                <a:lnTo>
                                  <a:pt x="2802" y="3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3258185" y="1878965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3258185" y="1944370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44370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3258185" y="2009775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3258185" y="2074545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3396615" y="2074545"/>
                            <a:ext cx="118110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3258185" y="2139950"/>
                            <a:ext cx="188595" cy="13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8"/>
                                  <w:szCs w:val="8"/>
                                  <w:lang w:val="en-US"/>
                                </w:rPr>
                                <w:t>…………….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912745" y="2430780"/>
                            <a:ext cx="1029335" cy="205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ourier New" w:hAnsi="Courier New" w:cs="Courier New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værdispring.txt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Freeform 66"/>
                        <wps:cNvSpPr>
                          <a:spLocks noEditPoints="1"/>
                        </wps:cNvSpPr>
                        <wps:spPr bwMode="auto">
                          <a:xfrm>
                            <a:off x="986155" y="783590"/>
                            <a:ext cx="857250" cy="179070"/>
                          </a:xfrm>
                          <a:custGeom>
                            <a:avLst/>
                            <a:gdLst>
                              <a:gd name="T0" fmla="*/ 12577 w 12577"/>
                              <a:gd name="T1" fmla="*/ 0 h 2629"/>
                              <a:gd name="T2" fmla="*/ 12577 w 12577"/>
                              <a:gd name="T3" fmla="*/ 2076 h 2629"/>
                              <a:gd name="T4" fmla="*/ 301 w 12577"/>
                              <a:gd name="T5" fmla="*/ 2076 h 2629"/>
                              <a:gd name="T6" fmla="*/ 301 w 12577"/>
                              <a:gd name="T7" fmla="*/ 1772 h 2629"/>
                              <a:gd name="T8" fmla="*/ 12425 w 12577"/>
                              <a:gd name="T9" fmla="*/ 1772 h 2629"/>
                              <a:gd name="T10" fmla="*/ 12273 w 12577"/>
                              <a:gd name="T11" fmla="*/ 1924 h 2629"/>
                              <a:gd name="T12" fmla="*/ 12273 w 12577"/>
                              <a:gd name="T13" fmla="*/ 0 h 2629"/>
                              <a:gd name="T14" fmla="*/ 12577 w 12577"/>
                              <a:gd name="T15" fmla="*/ 0 h 2629"/>
                              <a:gd name="T16" fmla="*/ 1137 w 12577"/>
                              <a:gd name="T17" fmla="*/ 2587 h 2629"/>
                              <a:gd name="T18" fmla="*/ 0 w 12577"/>
                              <a:gd name="T19" fmla="*/ 1924 h 2629"/>
                              <a:gd name="T20" fmla="*/ 1137 w 12577"/>
                              <a:gd name="T21" fmla="*/ 1260 h 2629"/>
                              <a:gd name="T22" fmla="*/ 1345 w 12577"/>
                              <a:gd name="T23" fmla="*/ 1315 h 2629"/>
                              <a:gd name="T24" fmla="*/ 1290 w 12577"/>
                              <a:gd name="T25" fmla="*/ 1523 h 2629"/>
                              <a:gd name="T26" fmla="*/ 378 w 12577"/>
                              <a:gd name="T27" fmla="*/ 2055 h 2629"/>
                              <a:gd name="T28" fmla="*/ 378 w 12577"/>
                              <a:gd name="T29" fmla="*/ 1792 h 2629"/>
                              <a:gd name="T30" fmla="*/ 1290 w 12577"/>
                              <a:gd name="T31" fmla="*/ 2324 h 2629"/>
                              <a:gd name="T32" fmla="*/ 1345 w 12577"/>
                              <a:gd name="T33" fmla="*/ 2532 h 2629"/>
                              <a:gd name="T34" fmla="*/ 1137 w 12577"/>
                              <a:gd name="T35" fmla="*/ 2587 h 26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12577" h="2629">
                                <a:moveTo>
                                  <a:pt x="12577" y="0"/>
                                </a:moveTo>
                                <a:lnTo>
                                  <a:pt x="12577" y="2076"/>
                                </a:lnTo>
                                <a:lnTo>
                                  <a:pt x="301" y="2076"/>
                                </a:lnTo>
                                <a:lnTo>
                                  <a:pt x="301" y="1772"/>
                                </a:lnTo>
                                <a:lnTo>
                                  <a:pt x="12425" y="1772"/>
                                </a:lnTo>
                                <a:lnTo>
                                  <a:pt x="12273" y="1924"/>
                                </a:lnTo>
                                <a:lnTo>
                                  <a:pt x="12273" y="0"/>
                                </a:lnTo>
                                <a:lnTo>
                                  <a:pt x="12577" y="0"/>
                                </a:lnTo>
                                <a:close/>
                                <a:moveTo>
                                  <a:pt x="1137" y="2587"/>
                                </a:moveTo>
                                <a:lnTo>
                                  <a:pt x="0" y="1924"/>
                                </a:lnTo>
                                <a:lnTo>
                                  <a:pt x="1137" y="1260"/>
                                </a:lnTo>
                                <a:cubicBezTo>
                                  <a:pt x="1209" y="1218"/>
                                  <a:pt x="1302" y="1242"/>
                                  <a:pt x="1345" y="1315"/>
                                </a:cubicBezTo>
                                <a:cubicBezTo>
                                  <a:pt x="1387" y="1388"/>
                                  <a:pt x="1363" y="1481"/>
                                  <a:pt x="1290" y="1523"/>
                                </a:cubicBezTo>
                                <a:lnTo>
                                  <a:pt x="378" y="2055"/>
                                </a:lnTo>
                                <a:lnTo>
                                  <a:pt x="378" y="1792"/>
                                </a:lnTo>
                                <a:lnTo>
                                  <a:pt x="1290" y="2324"/>
                                </a:lnTo>
                                <a:cubicBezTo>
                                  <a:pt x="1363" y="2367"/>
                                  <a:pt x="1387" y="2460"/>
                                  <a:pt x="1345" y="2532"/>
                                </a:cubicBezTo>
                                <a:cubicBezTo>
                                  <a:pt x="1302" y="2605"/>
                                  <a:pt x="1209" y="2629"/>
                                  <a:pt x="1137" y="258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67"/>
                        <wps:cNvSpPr>
                          <a:spLocks noEditPoints="1"/>
                        </wps:cNvSpPr>
                        <wps:spPr bwMode="auto">
                          <a:xfrm>
                            <a:off x="1821815" y="783590"/>
                            <a:ext cx="1370965" cy="1356995"/>
                          </a:xfrm>
                          <a:custGeom>
                            <a:avLst/>
                            <a:gdLst>
                              <a:gd name="T0" fmla="*/ 0 w 10056"/>
                              <a:gd name="T1" fmla="*/ 0 h 9966"/>
                              <a:gd name="T2" fmla="*/ 0 w 10056"/>
                              <a:gd name="T3" fmla="*/ 9689 h 9966"/>
                              <a:gd name="T4" fmla="*/ 9905 w 10056"/>
                              <a:gd name="T5" fmla="*/ 9689 h 9966"/>
                              <a:gd name="T6" fmla="*/ 9905 w 10056"/>
                              <a:gd name="T7" fmla="*/ 9537 h 9966"/>
                              <a:gd name="T8" fmla="*/ 76 w 10056"/>
                              <a:gd name="T9" fmla="*/ 9537 h 9966"/>
                              <a:gd name="T10" fmla="*/ 152 w 10056"/>
                              <a:gd name="T11" fmla="*/ 9613 h 9966"/>
                              <a:gd name="T12" fmla="*/ 152 w 10056"/>
                              <a:gd name="T13" fmla="*/ 0 h 9966"/>
                              <a:gd name="T14" fmla="*/ 0 w 10056"/>
                              <a:gd name="T15" fmla="*/ 0 h 9966"/>
                              <a:gd name="T16" fmla="*/ 9487 w 10056"/>
                              <a:gd name="T17" fmla="*/ 9944 h 9966"/>
                              <a:gd name="T18" fmla="*/ 10056 w 10056"/>
                              <a:gd name="T19" fmla="*/ 9613 h 9966"/>
                              <a:gd name="T20" fmla="*/ 9487 w 10056"/>
                              <a:gd name="T21" fmla="*/ 9281 h 9966"/>
                              <a:gd name="T22" fmla="*/ 9383 w 10056"/>
                              <a:gd name="T23" fmla="*/ 9308 h 9966"/>
                              <a:gd name="T24" fmla="*/ 9410 w 10056"/>
                              <a:gd name="T25" fmla="*/ 9412 h 9966"/>
                              <a:gd name="T26" fmla="*/ 9866 w 10056"/>
                              <a:gd name="T27" fmla="*/ 9678 h 9966"/>
                              <a:gd name="T28" fmla="*/ 9866 w 10056"/>
                              <a:gd name="T29" fmla="*/ 9547 h 9966"/>
                              <a:gd name="T30" fmla="*/ 9410 w 10056"/>
                              <a:gd name="T31" fmla="*/ 9813 h 9966"/>
                              <a:gd name="T32" fmla="*/ 9383 w 10056"/>
                              <a:gd name="T33" fmla="*/ 9917 h 9966"/>
                              <a:gd name="T34" fmla="*/ 9487 w 10056"/>
                              <a:gd name="T35" fmla="*/ 9944 h 99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10056" h="9966">
                                <a:moveTo>
                                  <a:pt x="0" y="0"/>
                                </a:moveTo>
                                <a:lnTo>
                                  <a:pt x="0" y="9689"/>
                                </a:lnTo>
                                <a:lnTo>
                                  <a:pt x="9905" y="9689"/>
                                </a:lnTo>
                                <a:lnTo>
                                  <a:pt x="9905" y="9537"/>
                                </a:lnTo>
                                <a:lnTo>
                                  <a:pt x="76" y="9537"/>
                                </a:lnTo>
                                <a:lnTo>
                                  <a:pt x="152" y="9613"/>
                                </a:lnTo>
                                <a:lnTo>
                                  <a:pt x="152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9487" y="9944"/>
                                </a:moveTo>
                                <a:lnTo>
                                  <a:pt x="10056" y="9613"/>
                                </a:lnTo>
                                <a:lnTo>
                                  <a:pt x="9487" y="9281"/>
                                </a:lnTo>
                                <a:cubicBezTo>
                                  <a:pt x="9451" y="9260"/>
                                  <a:pt x="9404" y="9272"/>
                                  <a:pt x="9383" y="9308"/>
                                </a:cubicBezTo>
                                <a:cubicBezTo>
                                  <a:pt x="9362" y="9345"/>
                                  <a:pt x="9374" y="9391"/>
                                  <a:pt x="9410" y="9412"/>
                                </a:cubicBezTo>
                                <a:lnTo>
                                  <a:pt x="9866" y="9678"/>
                                </a:lnTo>
                                <a:lnTo>
                                  <a:pt x="9866" y="9547"/>
                                </a:lnTo>
                                <a:lnTo>
                                  <a:pt x="9410" y="9813"/>
                                </a:lnTo>
                                <a:cubicBezTo>
                                  <a:pt x="9374" y="9834"/>
                                  <a:pt x="9362" y="9881"/>
                                  <a:pt x="9383" y="9917"/>
                                </a:cubicBezTo>
                                <a:cubicBezTo>
                                  <a:pt x="9404" y="9953"/>
                                  <a:pt x="9451" y="9966"/>
                                  <a:pt x="9487" y="994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33170"/>
                            <a:ext cx="1016635" cy="628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33170"/>
                            <a:ext cx="1016635" cy="628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3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470" y="1343660"/>
                            <a:ext cx="85852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4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470" y="1343660"/>
                            <a:ext cx="85852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5" name="Freeform 72"/>
                        <wps:cNvSpPr>
                          <a:spLocks/>
                        </wps:cNvSpPr>
                        <wps:spPr bwMode="auto">
                          <a:xfrm>
                            <a:off x="29210" y="1317625"/>
                            <a:ext cx="956310" cy="495935"/>
                          </a:xfrm>
                          <a:custGeom>
                            <a:avLst/>
                            <a:gdLst>
                              <a:gd name="T0" fmla="*/ 0 w 14032"/>
                              <a:gd name="T1" fmla="*/ 0 h 7280"/>
                              <a:gd name="T2" fmla="*/ 7016 w 14032"/>
                              <a:gd name="T3" fmla="*/ 1040 h 7280"/>
                              <a:gd name="T4" fmla="*/ 14032 w 14032"/>
                              <a:gd name="T5" fmla="*/ 0 h 7280"/>
                              <a:gd name="T6" fmla="*/ 14032 w 14032"/>
                              <a:gd name="T7" fmla="*/ 6240 h 7280"/>
                              <a:gd name="T8" fmla="*/ 7016 w 14032"/>
                              <a:gd name="T9" fmla="*/ 7280 h 7280"/>
                              <a:gd name="T10" fmla="*/ 0 w 14032"/>
                              <a:gd name="T11" fmla="*/ 6240 h 7280"/>
                              <a:gd name="T12" fmla="*/ 0 w 14032"/>
                              <a:gd name="T13" fmla="*/ 0 h 72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14032" h="7280">
                                <a:moveTo>
                                  <a:pt x="0" y="0"/>
                                </a:moveTo>
                                <a:cubicBezTo>
                                  <a:pt x="0" y="575"/>
                                  <a:pt x="3142" y="1040"/>
                                  <a:pt x="7016" y="1040"/>
                                </a:cubicBezTo>
                                <a:cubicBezTo>
                                  <a:pt x="10891" y="1040"/>
                                  <a:pt x="14032" y="575"/>
                                  <a:pt x="14032" y="0"/>
                                </a:cubicBezTo>
                                <a:lnTo>
                                  <a:pt x="14032" y="6240"/>
                                </a:lnTo>
                                <a:cubicBezTo>
                                  <a:pt x="14032" y="6815"/>
                                  <a:pt x="10891" y="7280"/>
                                  <a:pt x="7016" y="7280"/>
                                </a:cubicBezTo>
                                <a:cubicBezTo>
                                  <a:pt x="3142" y="7280"/>
                                  <a:pt x="0" y="6815"/>
                                  <a:pt x="0" y="6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534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Oval 73"/>
                        <wps:cNvSpPr>
                          <a:spLocks noChangeArrowheads="1"/>
                        </wps:cNvSpPr>
                        <wps:spPr bwMode="auto">
                          <a:xfrm>
                            <a:off x="29210" y="1247140"/>
                            <a:ext cx="956310" cy="141605"/>
                          </a:xfrm>
                          <a:prstGeom prst="ellipse">
                            <a:avLst/>
                          </a:prstGeom>
                          <a:solidFill>
                            <a:srgbClr val="959895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62890" y="1384935"/>
                            <a:ext cx="49339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Database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168275" y="1504950"/>
                            <a:ext cx="65214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(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autorisations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811530" y="1504950"/>
                            <a:ext cx="3429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313055" y="1624965"/>
                            <a:ext cx="39370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gram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register</w:t>
                              </w:r>
                              <w:proofErr w:type="gramEnd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81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585"/>
                            <a:ext cx="1016635" cy="627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2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585"/>
                            <a:ext cx="1016635" cy="627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3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9385" y="786765"/>
                            <a:ext cx="695325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9385" y="786765"/>
                            <a:ext cx="695325" cy="389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5" name="Freeform 82"/>
                        <wps:cNvSpPr>
                          <a:spLocks/>
                        </wps:cNvSpPr>
                        <wps:spPr bwMode="auto">
                          <a:xfrm>
                            <a:off x="29210" y="701040"/>
                            <a:ext cx="956310" cy="495935"/>
                          </a:xfrm>
                          <a:custGeom>
                            <a:avLst/>
                            <a:gdLst>
                              <a:gd name="T0" fmla="*/ 0 w 14032"/>
                              <a:gd name="T1" fmla="*/ 0 h 7280"/>
                              <a:gd name="T2" fmla="*/ 7016 w 14032"/>
                              <a:gd name="T3" fmla="*/ 1040 h 7280"/>
                              <a:gd name="T4" fmla="*/ 14032 w 14032"/>
                              <a:gd name="T5" fmla="*/ 0 h 7280"/>
                              <a:gd name="T6" fmla="*/ 14032 w 14032"/>
                              <a:gd name="T7" fmla="*/ 6240 h 7280"/>
                              <a:gd name="T8" fmla="*/ 7016 w 14032"/>
                              <a:gd name="T9" fmla="*/ 7280 h 7280"/>
                              <a:gd name="T10" fmla="*/ 0 w 14032"/>
                              <a:gd name="T11" fmla="*/ 6240 h 7280"/>
                              <a:gd name="T12" fmla="*/ 0 w 14032"/>
                              <a:gd name="T13" fmla="*/ 0 h 72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14032" h="7280">
                                <a:moveTo>
                                  <a:pt x="0" y="0"/>
                                </a:moveTo>
                                <a:cubicBezTo>
                                  <a:pt x="0" y="575"/>
                                  <a:pt x="3142" y="1040"/>
                                  <a:pt x="7016" y="1040"/>
                                </a:cubicBezTo>
                                <a:cubicBezTo>
                                  <a:pt x="10891" y="1040"/>
                                  <a:pt x="14032" y="575"/>
                                  <a:pt x="14032" y="0"/>
                                </a:cubicBezTo>
                                <a:lnTo>
                                  <a:pt x="14032" y="6240"/>
                                </a:lnTo>
                                <a:cubicBezTo>
                                  <a:pt x="14032" y="6815"/>
                                  <a:pt x="10891" y="7280"/>
                                  <a:pt x="7016" y="7280"/>
                                </a:cubicBezTo>
                                <a:cubicBezTo>
                                  <a:pt x="3142" y="7280"/>
                                  <a:pt x="0" y="6815"/>
                                  <a:pt x="0" y="6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534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Oval 83"/>
                        <wps:cNvSpPr>
                          <a:spLocks noChangeArrowheads="1"/>
                        </wps:cNvSpPr>
                        <wps:spPr bwMode="auto">
                          <a:xfrm>
                            <a:off x="29210" y="630555"/>
                            <a:ext cx="956310" cy="141605"/>
                          </a:xfrm>
                          <a:prstGeom prst="ellipse">
                            <a:avLst/>
                          </a:prstGeom>
                          <a:solidFill>
                            <a:srgbClr val="959895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262890" y="828675"/>
                            <a:ext cx="49339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Database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8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249555" y="948690"/>
                            <a:ext cx="52324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(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whiteliste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9" name="Freeform 86"/>
                        <wps:cNvSpPr>
                          <a:spLocks noEditPoints="1"/>
                        </wps:cNvSpPr>
                        <wps:spPr bwMode="auto">
                          <a:xfrm>
                            <a:off x="986155" y="783590"/>
                            <a:ext cx="857250" cy="795655"/>
                          </a:xfrm>
                          <a:custGeom>
                            <a:avLst/>
                            <a:gdLst>
                              <a:gd name="T0" fmla="*/ 12577 w 12577"/>
                              <a:gd name="T1" fmla="*/ 0 h 11686"/>
                              <a:gd name="T2" fmla="*/ 12577 w 12577"/>
                              <a:gd name="T3" fmla="*/ 11132 h 11686"/>
                              <a:gd name="T4" fmla="*/ 301 w 12577"/>
                              <a:gd name="T5" fmla="*/ 11132 h 11686"/>
                              <a:gd name="T6" fmla="*/ 301 w 12577"/>
                              <a:gd name="T7" fmla="*/ 10828 h 11686"/>
                              <a:gd name="T8" fmla="*/ 12425 w 12577"/>
                              <a:gd name="T9" fmla="*/ 10828 h 11686"/>
                              <a:gd name="T10" fmla="*/ 12273 w 12577"/>
                              <a:gd name="T11" fmla="*/ 10980 h 11686"/>
                              <a:gd name="T12" fmla="*/ 12273 w 12577"/>
                              <a:gd name="T13" fmla="*/ 0 h 11686"/>
                              <a:gd name="T14" fmla="*/ 12577 w 12577"/>
                              <a:gd name="T15" fmla="*/ 0 h 11686"/>
                              <a:gd name="T16" fmla="*/ 1137 w 12577"/>
                              <a:gd name="T17" fmla="*/ 11643 h 11686"/>
                              <a:gd name="T18" fmla="*/ 0 w 12577"/>
                              <a:gd name="T19" fmla="*/ 10980 h 11686"/>
                              <a:gd name="T20" fmla="*/ 1137 w 12577"/>
                              <a:gd name="T21" fmla="*/ 10317 h 11686"/>
                              <a:gd name="T22" fmla="*/ 1345 w 12577"/>
                              <a:gd name="T23" fmla="*/ 10371 h 11686"/>
                              <a:gd name="T24" fmla="*/ 1290 w 12577"/>
                              <a:gd name="T25" fmla="*/ 10579 h 11686"/>
                              <a:gd name="T26" fmla="*/ 378 w 12577"/>
                              <a:gd name="T27" fmla="*/ 11111 h 11686"/>
                              <a:gd name="T28" fmla="*/ 378 w 12577"/>
                              <a:gd name="T29" fmla="*/ 10849 h 11686"/>
                              <a:gd name="T30" fmla="*/ 1290 w 12577"/>
                              <a:gd name="T31" fmla="*/ 11381 h 11686"/>
                              <a:gd name="T32" fmla="*/ 1345 w 12577"/>
                              <a:gd name="T33" fmla="*/ 11589 h 11686"/>
                              <a:gd name="T34" fmla="*/ 1137 w 12577"/>
                              <a:gd name="T35" fmla="*/ 11643 h 1168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12577" h="11686">
                                <a:moveTo>
                                  <a:pt x="12577" y="0"/>
                                </a:moveTo>
                                <a:lnTo>
                                  <a:pt x="12577" y="11132"/>
                                </a:lnTo>
                                <a:lnTo>
                                  <a:pt x="301" y="11132"/>
                                </a:lnTo>
                                <a:lnTo>
                                  <a:pt x="301" y="10828"/>
                                </a:lnTo>
                                <a:lnTo>
                                  <a:pt x="12425" y="10828"/>
                                </a:lnTo>
                                <a:lnTo>
                                  <a:pt x="12273" y="10980"/>
                                </a:lnTo>
                                <a:lnTo>
                                  <a:pt x="12273" y="0"/>
                                </a:lnTo>
                                <a:lnTo>
                                  <a:pt x="12577" y="0"/>
                                </a:lnTo>
                                <a:close/>
                                <a:moveTo>
                                  <a:pt x="1137" y="11643"/>
                                </a:moveTo>
                                <a:lnTo>
                                  <a:pt x="0" y="10980"/>
                                </a:lnTo>
                                <a:lnTo>
                                  <a:pt x="1137" y="10317"/>
                                </a:lnTo>
                                <a:cubicBezTo>
                                  <a:pt x="1209" y="10274"/>
                                  <a:pt x="1302" y="10299"/>
                                  <a:pt x="1345" y="10371"/>
                                </a:cubicBezTo>
                                <a:cubicBezTo>
                                  <a:pt x="1387" y="10444"/>
                                  <a:pt x="1363" y="10537"/>
                                  <a:pt x="1290" y="10579"/>
                                </a:cubicBezTo>
                                <a:lnTo>
                                  <a:pt x="378" y="11111"/>
                                </a:lnTo>
                                <a:lnTo>
                                  <a:pt x="378" y="10849"/>
                                </a:lnTo>
                                <a:lnTo>
                                  <a:pt x="1290" y="11381"/>
                                </a:lnTo>
                                <a:cubicBezTo>
                                  <a:pt x="1363" y="11423"/>
                                  <a:pt x="1387" y="11516"/>
                                  <a:pt x="1345" y="11589"/>
                                </a:cubicBezTo>
                                <a:cubicBezTo>
                                  <a:pt x="1302" y="11661"/>
                                  <a:pt x="1209" y="11686"/>
                                  <a:pt x="1137" y="1164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87"/>
                        <wps:cNvSpPr>
                          <a:spLocks noEditPoints="1"/>
                        </wps:cNvSpPr>
                        <wps:spPr bwMode="auto">
                          <a:xfrm>
                            <a:off x="986155" y="783590"/>
                            <a:ext cx="857250" cy="1386205"/>
                          </a:xfrm>
                          <a:custGeom>
                            <a:avLst/>
                            <a:gdLst>
                              <a:gd name="T0" fmla="*/ 6289 w 6289"/>
                              <a:gd name="T1" fmla="*/ 0 h 10180"/>
                              <a:gd name="T2" fmla="*/ 6289 w 6289"/>
                              <a:gd name="T3" fmla="*/ 9904 h 10180"/>
                              <a:gd name="T4" fmla="*/ 151 w 6289"/>
                              <a:gd name="T5" fmla="*/ 9904 h 10180"/>
                              <a:gd name="T6" fmla="*/ 151 w 6289"/>
                              <a:gd name="T7" fmla="*/ 9752 h 10180"/>
                              <a:gd name="T8" fmla="*/ 6213 w 6289"/>
                              <a:gd name="T9" fmla="*/ 9752 h 10180"/>
                              <a:gd name="T10" fmla="*/ 6137 w 6289"/>
                              <a:gd name="T11" fmla="*/ 9828 h 10180"/>
                              <a:gd name="T12" fmla="*/ 6137 w 6289"/>
                              <a:gd name="T13" fmla="*/ 0 h 10180"/>
                              <a:gd name="T14" fmla="*/ 6289 w 6289"/>
                              <a:gd name="T15" fmla="*/ 0 h 10180"/>
                              <a:gd name="T16" fmla="*/ 569 w 6289"/>
                              <a:gd name="T17" fmla="*/ 10159 h 10180"/>
                              <a:gd name="T18" fmla="*/ 0 w 6289"/>
                              <a:gd name="T19" fmla="*/ 9828 h 10180"/>
                              <a:gd name="T20" fmla="*/ 569 w 6289"/>
                              <a:gd name="T21" fmla="*/ 9496 h 10180"/>
                              <a:gd name="T22" fmla="*/ 673 w 6289"/>
                              <a:gd name="T23" fmla="*/ 9523 h 10180"/>
                              <a:gd name="T24" fmla="*/ 645 w 6289"/>
                              <a:gd name="T25" fmla="*/ 9627 h 10180"/>
                              <a:gd name="T26" fmla="*/ 189 w 6289"/>
                              <a:gd name="T27" fmla="*/ 9893 h 10180"/>
                              <a:gd name="T28" fmla="*/ 189 w 6289"/>
                              <a:gd name="T29" fmla="*/ 9762 h 10180"/>
                              <a:gd name="T30" fmla="*/ 645 w 6289"/>
                              <a:gd name="T31" fmla="*/ 10028 h 10180"/>
                              <a:gd name="T32" fmla="*/ 673 w 6289"/>
                              <a:gd name="T33" fmla="*/ 10132 h 10180"/>
                              <a:gd name="T34" fmla="*/ 569 w 6289"/>
                              <a:gd name="T35" fmla="*/ 10159 h 10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6289" h="10180">
                                <a:moveTo>
                                  <a:pt x="6289" y="0"/>
                                </a:moveTo>
                                <a:lnTo>
                                  <a:pt x="6289" y="9904"/>
                                </a:lnTo>
                                <a:lnTo>
                                  <a:pt x="151" y="9904"/>
                                </a:lnTo>
                                <a:lnTo>
                                  <a:pt x="151" y="9752"/>
                                </a:lnTo>
                                <a:lnTo>
                                  <a:pt x="6213" y="9752"/>
                                </a:lnTo>
                                <a:lnTo>
                                  <a:pt x="6137" y="9828"/>
                                </a:lnTo>
                                <a:lnTo>
                                  <a:pt x="6137" y="0"/>
                                </a:lnTo>
                                <a:lnTo>
                                  <a:pt x="6289" y="0"/>
                                </a:lnTo>
                                <a:close/>
                                <a:moveTo>
                                  <a:pt x="569" y="10159"/>
                                </a:moveTo>
                                <a:lnTo>
                                  <a:pt x="0" y="9828"/>
                                </a:lnTo>
                                <a:lnTo>
                                  <a:pt x="569" y="9496"/>
                                </a:lnTo>
                                <a:cubicBezTo>
                                  <a:pt x="605" y="9475"/>
                                  <a:pt x="651" y="9487"/>
                                  <a:pt x="673" y="9523"/>
                                </a:cubicBezTo>
                                <a:cubicBezTo>
                                  <a:pt x="694" y="9559"/>
                                  <a:pt x="682" y="9606"/>
                                  <a:pt x="645" y="9627"/>
                                </a:cubicBezTo>
                                <a:lnTo>
                                  <a:pt x="189" y="9893"/>
                                </a:lnTo>
                                <a:lnTo>
                                  <a:pt x="189" y="9762"/>
                                </a:lnTo>
                                <a:lnTo>
                                  <a:pt x="645" y="10028"/>
                                </a:lnTo>
                                <a:cubicBezTo>
                                  <a:pt x="682" y="10049"/>
                                  <a:pt x="694" y="10096"/>
                                  <a:pt x="673" y="10132"/>
                                </a:cubicBezTo>
                                <a:cubicBezTo>
                                  <a:pt x="651" y="10168"/>
                                  <a:pt x="605" y="10180"/>
                                  <a:pt x="569" y="101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1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48355" y="1130935"/>
                            <a:ext cx="826135" cy="523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2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47720" y="1130935"/>
                            <a:ext cx="826770" cy="523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3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75025" y="1152525"/>
                            <a:ext cx="77152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4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75025" y="1152525"/>
                            <a:ext cx="77152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5" name="Freeform 92"/>
                        <wps:cNvSpPr>
                          <a:spLocks/>
                        </wps:cNvSpPr>
                        <wps:spPr bwMode="auto">
                          <a:xfrm>
                            <a:off x="3378200" y="1144270"/>
                            <a:ext cx="765175" cy="462280"/>
                          </a:xfrm>
                          <a:custGeom>
                            <a:avLst/>
                            <a:gdLst>
                              <a:gd name="T0" fmla="*/ 0 w 5616"/>
                              <a:gd name="T1" fmla="*/ 566 h 3392"/>
                              <a:gd name="T2" fmla="*/ 566 w 5616"/>
                              <a:gd name="T3" fmla="*/ 0 h 3392"/>
                              <a:gd name="T4" fmla="*/ 5051 w 5616"/>
                              <a:gd name="T5" fmla="*/ 0 h 3392"/>
                              <a:gd name="T6" fmla="*/ 5616 w 5616"/>
                              <a:gd name="T7" fmla="*/ 566 h 3392"/>
                              <a:gd name="T8" fmla="*/ 5616 w 5616"/>
                              <a:gd name="T9" fmla="*/ 2827 h 3392"/>
                              <a:gd name="T10" fmla="*/ 5051 w 5616"/>
                              <a:gd name="T11" fmla="*/ 3392 h 3392"/>
                              <a:gd name="T12" fmla="*/ 566 w 5616"/>
                              <a:gd name="T13" fmla="*/ 3392 h 3392"/>
                              <a:gd name="T14" fmla="*/ 0 w 5616"/>
                              <a:gd name="T15" fmla="*/ 2827 h 3392"/>
                              <a:gd name="T16" fmla="*/ 0 w 5616"/>
                              <a:gd name="T17" fmla="*/ 566 h 33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616" h="3392">
                                <a:moveTo>
                                  <a:pt x="0" y="566"/>
                                </a:moveTo>
                                <a:cubicBezTo>
                                  <a:pt x="0" y="254"/>
                                  <a:pt x="254" y="0"/>
                                  <a:pt x="566" y="0"/>
                                </a:cubicBezTo>
                                <a:lnTo>
                                  <a:pt x="5051" y="0"/>
                                </a:lnTo>
                                <a:cubicBezTo>
                                  <a:pt x="5363" y="0"/>
                                  <a:pt x="5616" y="254"/>
                                  <a:pt x="5616" y="566"/>
                                </a:cubicBezTo>
                                <a:lnTo>
                                  <a:pt x="5616" y="2827"/>
                                </a:lnTo>
                                <a:cubicBezTo>
                                  <a:pt x="5616" y="3139"/>
                                  <a:pt x="5363" y="3392"/>
                                  <a:pt x="5051" y="3392"/>
                                </a:cubicBezTo>
                                <a:lnTo>
                                  <a:pt x="566" y="3392"/>
                                </a:lnTo>
                                <a:cubicBezTo>
                                  <a:pt x="254" y="3392"/>
                                  <a:pt x="0" y="3139"/>
                                  <a:pt x="0" y="2827"/>
                                </a:cubicBezTo>
                                <a:lnTo>
                                  <a:pt x="0" y="5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B612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3466465" y="1195070"/>
                            <a:ext cx="59817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Behandlings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7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3577590" y="1315085"/>
                            <a:ext cx="37020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gramStart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relation</w:t>
                              </w:r>
                              <w:proofErr w:type="gramEnd"/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8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3583940" y="1434465"/>
                            <a:ext cx="35623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99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63315" y="771525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63315" y="771525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1" name="Oval 98"/>
                        <wps:cNvSpPr>
                          <a:spLocks noChangeArrowheads="1"/>
                        </wps:cNvSpPr>
                        <wps:spPr bwMode="auto">
                          <a:xfrm>
                            <a:off x="3693160" y="784860"/>
                            <a:ext cx="135255" cy="135255"/>
                          </a:xfrm>
                          <a:prstGeom prst="ellipse">
                            <a:avLst/>
                          </a:prstGeom>
                          <a:solidFill>
                            <a:srgbClr val="6B6122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3747770" y="920750"/>
                            <a:ext cx="27305" cy="225425"/>
                          </a:xfrm>
                          <a:prstGeom prst="rect">
                            <a:avLst/>
                          </a:pr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3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30370" y="1134110"/>
                            <a:ext cx="827405" cy="521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4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30370" y="1134110"/>
                            <a:ext cx="827405" cy="521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5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84980" y="1155065"/>
                            <a:ext cx="71882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6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84980" y="1155065"/>
                            <a:ext cx="71882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7" name="Freeform 104"/>
                        <wps:cNvSpPr>
                          <a:spLocks/>
                        </wps:cNvSpPr>
                        <wps:spPr bwMode="auto">
                          <a:xfrm>
                            <a:off x="4260215" y="1148080"/>
                            <a:ext cx="766445" cy="460375"/>
                          </a:xfrm>
                          <a:custGeom>
                            <a:avLst/>
                            <a:gdLst>
                              <a:gd name="T0" fmla="*/ 0 w 2812"/>
                              <a:gd name="T1" fmla="*/ 282 h 1692"/>
                              <a:gd name="T2" fmla="*/ 282 w 2812"/>
                              <a:gd name="T3" fmla="*/ 0 h 1692"/>
                              <a:gd name="T4" fmla="*/ 2530 w 2812"/>
                              <a:gd name="T5" fmla="*/ 0 h 1692"/>
                              <a:gd name="T6" fmla="*/ 2812 w 2812"/>
                              <a:gd name="T7" fmla="*/ 282 h 1692"/>
                              <a:gd name="T8" fmla="*/ 2812 w 2812"/>
                              <a:gd name="T9" fmla="*/ 1410 h 1692"/>
                              <a:gd name="T10" fmla="*/ 2530 w 2812"/>
                              <a:gd name="T11" fmla="*/ 1692 h 1692"/>
                              <a:gd name="T12" fmla="*/ 282 w 2812"/>
                              <a:gd name="T13" fmla="*/ 1692 h 1692"/>
                              <a:gd name="T14" fmla="*/ 0 w 2812"/>
                              <a:gd name="T15" fmla="*/ 1410 h 1692"/>
                              <a:gd name="T16" fmla="*/ 0 w 2812"/>
                              <a:gd name="T17" fmla="*/ 282 h 16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812" h="1692">
                                <a:moveTo>
                                  <a:pt x="0" y="282"/>
                                </a:moveTo>
                                <a:cubicBezTo>
                                  <a:pt x="0" y="127"/>
                                  <a:pt x="127" y="0"/>
                                  <a:pt x="282" y="0"/>
                                </a:cubicBezTo>
                                <a:lnTo>
                                  <a:pt x="2530" y="0"/>
                                </a:lnTo>
                                <a:cubicBezTo>
                                  <a:pt x="2686" y="0"/>
                                  <a:pt x="2812" y="127"/>
                                  <a:pt x="2812" y="282"/>
                                </a:cubicBezTo>
                                <a:lnTo>
                                  <a:pt x="2812" y="1410"/>
                                </a:lnTo>
                                <a:cubicBezTo>
                                  <a:pt x="2812" y="1566"/>
                                  <a:pt x="2686" y="1692"/>
                                  <a:pt x="2530" y="1692"/>
                                </a:cubicBezTo>
                                <a:lnTo>
                                  <a:pt x="282" y="1692"/>
                                </a:lnTo>
                                <a:cubicBezTo>
                                  <a:pt x="127" y="1692"/>
                                  <a:pt x="0" y="1566"/>
                                  <a:pt x="0" y="1410"/>
                                </a:cubicBezTo>
                                <a:lnTo>
                                  <a:pt x="0" y="2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91F0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411345" y="1197610"/>
                            <a:ext cx="47244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>Samtykke</w:t>
                              </w:r>
                              <w:proofErr w:type="spellEnd"/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9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4375785" y="1317625"/>
                            <a:ext cx="54419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>Verifikation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0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4467225" y="1437640"/>
                            <a:ext cx="35623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2F2F2"/>
                                  <w:sz w:val="16"/>
                                  <w:szCs w:val="16"/>
                                  <w:lang w:val="en-US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111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46600" y="773430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2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46600" y="773430"/>
                            <a:ext cx="196215" cy="196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3" name="Oval 110"/>
                        <wps:cNvSpPr>
                          <a:spLocks noChangeArrowheads="1"/>
                        </wps:cNvSpPr>
                        <wps:spPr bwMode="auto">
                          <a:xfrm>
                            <a:off x="4576445" y="787400"/>
                            <a:ext cx="135255" cy="134620"/>
                          </a:xfrm>
                          <a:prstGeom prst="ellipse">
                            <a:avLst/>
                          </a:prstGeom>
                          <a:solidFill>
                            <a:srgbClr val="891F0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4631055" y="922655"/>
                            <a:ext cx="27305" cy="225425"/>
                          </a:xfrm>
                          <a:prstGeom prst="rect">
                            <a:avLst/>
                          </a:pr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5499100" y="925195"/>
                            <a:ext cx="27305" cy="222885"/>
                          </a:xfrm>
                          <a:prstGeom prst="rect">
                            <a:avLst/>
                          </a:pr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6" name="Picture 1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99685" y="1134110"/>
                            <a:ext cx="825500" cy="521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7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99685" y="1134110"/>
                            <a:ext cx="825500" cy="521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8" name="Picture 1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39055" y="1155700"/>
                            <a:ext cx="74803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9" name="Picture 1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39055" y="1155700"/>
                            <a:ext cx="748030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0" name="Freeform 117"/>
                        <wps:cNvSpPr>
                          <a:spLocks/>
                        </wps:cNvSpPr>
                        <wps:spPr bwMode="auto">
                          <a:xfrm>
                            <a:off x="5129530" y="1148080"/>
                            <a:ext cx="765810" cy="460375"/>
                          </a:xfrm>
                          <a:custGeom>
                            <a:avLst/>
                            <a:gdLst>
                              <a:gd name="T0" fmla="*/ 0 w 2808"/>
                              <a:gd name="T1" fmla="*/ 282 h 1692"/>
                              <a:gd name="T2" fmla="*/ 282 w 2808"/>
                              <a:gd name="T3" fmla="*/ 0 h 1692"/>
                              <a:gd name="T4" fmla="*/ 2526 w 2808"/>
                              <a:gd name="T5" fmla="*/ 0 h 1692"/>
                              <a:gd name="T6" fmla="*/ 2808 w 2808"/>
                              <a:gd name="T7" fmla="*/ 282 h 1692"/>
                              <a:gd name="T8" fmla="*/ 2808 w 2808"/>
                              <a:gd name="T9" fmla="*/ 1410 h 1692"/>
                              <a:gd name="T10" fmla="*/ 2526 w 2808"/>
                              <a:gd name="T11" fmla="*/ 1692 h 1692"/>
                              <a:gd name="T12" fmla="*/ 282 w 2808"/>
                              <a:gd name="T13" fmla="*/ 1692 h 1692"/>
                              <a:gd name="T14" fmla="*/ 0 w 2808"/>
                              <a:gd name="T15" fmla="*/ 1410 h 1692"/>
                              <a:gd name="T16" fmla="*/ 0 w 2808"/>
                              <a:gd name="T17" fmla="*/ 282 h 16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808" h="1692">
                                <a:moveTo>
                                  <a:pt x="0" y="282"/>
                                </a:moveTo>
                                <a:cubicBezTo>
                                  <a:pt x="0" y="127"/>
                                  <a:pt x="127" y="0"/>
                                  <a:pt x="282" y="0"/>
                                </a:cubicBezTo>
                                <a:lnTo>
                                  <a:pt x="2526" y="0"/>
                                </a:lnTo>
                                <a:cubicBezTo>
                                  <a:pt x="2682" y="0"/>
                                  <a:pt x="2808" y="127"/>
                                  <a:pt x="2808" y="282"/>
                                </a:cubicBezTo>
                                <a:lnTo>
                                  <a:pt x="2808" y="1410"/>
                                </a:lnTo>
                                <a:cubicBezTo>
                                  <a:pt x="2808" y="1566"/>
                                  <a:pt x="2682" y="1692"/>
                                  <a:pt x="2526" y="1692"/>
                                </a:cubicBezTo>
                                <a:lnTo>
                                  <a:pt x="282" y="1692"/>
                                </a:lnTo>
                                <a:cubicBezTo>
                                  <a:pt x="127" y="1692"/>
                                  <a:pt x="0" y="1566"/>
                                  <a:pt x="0" y="1410"/>
                                </a:cubicBezTo>
                                <a:lnTo>
                                  <a:pt x="0" y="2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24157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5323205" y="1198245"/>
                            <a:ext cx="38608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 xml:space="preserve">Min Log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2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5229225" y="1317625"/>
                            <a:ext cx="574040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Registration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3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5335905" y="1437640"/>
                            <a:ext cx="35623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124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14645" y="776605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5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14645" y="776605"/>
                            <a:ext cx="196215" cy="194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6" name="Oval 123"/>
                        <wps:cNvSpPr>
                          <a:spLocks noChangeArrowheads="1"/>
                        </wps:cNvSpPr>
                        <wps:spPr bwMode="auto">
                          <a:xfrm>
                            <a:off x="5444490" y="790575"/>
                            <a:ext cx="135255" cy="133985"/>
                          </a:xfrm>
                          <a:prstGeom prst="ellipse">
                            <a:avLst/>
                          </a:prstGeom>
                          <a:solidFill>
                            <a:srgbClr val="624157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7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06015"/>
                            <a:ext cx="1016635" cy="6242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8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405380"/>
                            <a:ext cx="1016635" cy="624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9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4465" y="2513330"/>
                            <a:ext cx="68516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4465" y="2513330"/>
                            <a:ext cx="685165" cy="509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1" name="Freeform 128"/>
                        <wps:cNvSpPr>
                          <a:spLocks/>
                        </wps:cNvSpPr>
                        <wps:spPr bwMode="auto">
                          <a:xfrm>
                            <a:off x="29210" y="2489835"/>
                            <a:ext cx="956310" cy="492760"/>
                          </a:xfrm>
                          <a:custGeom>
                            <a:avLst/>
                            <a:gdLst>
                              <a:gd name="T0" fmla="*/ 0 w 7016"/>
                              <a:gd name="T1" fmla="*/ 0 h 3619"/>
                              <a:gd name="T2" fmla="*/ 3508 w 7016"/>
                              <a:gd name="T3" fmla="*/ 517 h 3619"/>
                              <a:gd name="T4" fmla="*/ 7016 w 7016"/>
                              <a:gd name="T5" fmla="*/ 0 h 3619"/>
                              <a:gd name="T6" fmla="*/ 7016 w 7016"/>
                              <a:gd name="T7" fmla="*/ 3102 h 3619"/>
                              <a:gd name="T8" fmla="*/ 3508 w 7016"/>
                              <a:gd name="T9" fmla="*/ 3619 h 3619"/>
                              <a:gd name="T10" fmla="*/ 0 w 7016"/>
                              <a:gd name="T11" fmla="*/ 3102 h 3619"/>
                              <a:gd name="T12" fmla="*/ 0 w 7016"/>
                              <a:gd name="T13" fmla="*/ 0 h 36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7016" h="3619">
                                <a:moveTo>
                                  <a:pt x="0" y="0"/>
                                </a:moveTo>
                                <a:cubicBezTo>
                                  <a:pt x="0" y="286"/>
                                  <a:pt x="1571" y="517"/>
                                  <a:pt x="3508" y="517"/>
                                </a:cubicBezTo>
                                <a:cubicBezTo>
                                  <a:pt x="5446" y="517"/>
                                  <a:pt x="7016" y="286"/>
                                  <a:pt x="7016" y="0"/>
                                </a:cubicBezTo>
                                <a:lnTo>
                                  <a:pt x="7016" y="3102"/>
                                </a:lnTo>
                                <a:cubicBezTo>
                                  <a:pt x="7016" y="3388"/>
                                  <a:pt x="5446" y="3619"/>
                                  <a:pt x="3508" y="3619"/>
                                </a:cubicBezTo>
                                <a:cubicBezTo>
                                  <a:pt x="1571" y="3619"/>
                                  <a:pt x="0" y="3388"/>
                                  <a:pt x="0" y="310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E534E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Oval 129"/>
                        <wps:cNvSpPr>
                          <a:spLocks noChangeArrowheads="1"/>
                        </wps:cNvSpPr>
                        <wps:spPr bwMode="auto">
                          <a:xfrm>
                            <a:off x="29210" y="2419350"/>
                            <a:ext cx="956310" cy="140970"/>
                          </a:xfrm>
                          <a:prstGeom prst="ellipse">
                            <a:avLst/>
                          </a:prstGeom>
                          <a:solidFill>
                            <a:srgbClr val="959895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255270" y="2555875"/>
                            <a:ext cx="50990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Repository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4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30200" y="2675890"/>
                            <a:ext cx="35623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Service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5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270510" y="2795270"/>
                            <a:ext cx="478155" cy="200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entury Gothic" w:hAnsi="Century Gothic" w:cs="Century Gothic"/>
                                  <w:color w:val="FFFFFF"/>
                                  <w:sz w:val="16"/>
                                  <w:szCs w:val="16"/>
                                  <w:lang w:val="en-US"/>
                                </w:rPr>
                                <w:t>Endpoints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6" name="Freeform 133"/>
                        <wps:cNvSpPr>
                          <a:spLocks noEditPoints="1"/>
                        </wps:cNvSpPr>
                        <wps:spPr bwMode="auto">
                          <a:xfrm>
                            <a:off x="986155" y="783590"/>
                            <a:ext cx="857250" cy="1965960"/>
                          </a:xfrm>
                          <a:custGeom>
                            <a:avLst/>
                            <a:gdLst>
                              <a:gd name="T0" fmla="*/ 6289 w 6289"/>
                              <a:gd name="T1" fmla="*/ 0 h 14438"/>
                              <a:gd name="T2" fmla="*/ 6289 w 6289"/>
                              <a:gd name="T3" fmla="*/ 14162 h 14438"/>
                              <a:gd name="T4" fmla="*/ 151 w 6289"/>
                              <a:gd name="T5" fmla="*/ 14162 h 14438"/>
                              <a:gd name="T6" fmla="*/ 151 w 6289"/>
                              <a:gd name="T7" fmla="*/ 14010 h 14438"/>
                              <a:gd name="T8" fmla="*/ 6213 w 6289"/>
                              <a:gd name="T9" fmla="*/ 14010 h 14438"/>
                              <a:gd name="T10" fmla="*/ 6137 w 6289"/>
                              <a:gd name="T11" fmla="*/ 14086 h 14438"/>
                              <a:gd name="T12" fmla="*/ 6137 w 6289"/>
                              <a:gd name="T13" fmla="*/ 0 h 14438"/>
                              <a:gd name="T14" fmla="*/ 6289 w 6289"/>
                              <a:gd name="T15" fmla="*/ 0 h 14438"/>
                              <a:gd name="T16" fmla="*/ 569 w 6289"/>
                              <a:gd name="T17" fmla="*/ 14417 h 14438"/>
                              <a:gd name="T18" fmla="*/ 0 w 6289"/>
                              <a:gd name="T19" fmla="*/ 14086 h 14438"/>
                              <a:gd name="T20" fmla="*/ 569 w 6289"/>
                              <a:gd name="T21" fmla="*/ 13754 h 14438"/>
                              <a:gd name="T22" fmla="*/ 673 w 6289"/>
                              <a:gd name="T23" fmla="*/ 13781 h 14438"/>
                              <a:gd name="T24" fmla="*/ 645 w 6289"/>
                              <a:gd name="T25" fmla="*/ 13885 h 14438"/>
                              <a:gd name="T26" fmla="*/ 189 w 6289"/>
                              <a:gd name="T27" fmla="*/ 14151 h 14438"/>
                              <a:gd name="T28" fmla="*/ 189 w 6289"/>
                              <a:gd name="T29" fmla="*/ 14020 h 14438"/>
                              <a:gd name="T30" fmla="*/ 645 w 6289"/>
                              <a:gd name="T31" fmla="*/ 14286 h 14438"/>
                              <a:gd name="T32" fmla="*/ 673 w 6289"/>
                              <a:gd name="T33" fmla="*/ 14390 h 14438"/>
                              <a:gd name="T34" fmla="*/ 569 w 6289"/>
                              <a:gd name="T35" fmla="*/ 14417 h 144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6289" h="14438">
                                <a:moveTo>
                                  <a:pt x="6289" y="0"/>
                                </a:moveTo>
                                <a:lnTo>
                                  <a:pt x="6289" y="14162"/>
                                </a:lnTo>
                                <a:lnTo>
                                  <a:pt x="151" y="14162"/>
                                </a:lnTo>
                                <a:lnTo>
                                  <a:pt x="151" y="14010"/>
                                </a:lnTo>
                                <a:lnTo>
                                  <a:pt x="6213" y="14010"/>
                                </a:lnTo>
                                <a:lnTo>
                                  <a:pt x="6137" y="14086"/>
                                </a:lnTo>
                                <a:lnTo>
                                  <a:pt x="6137" y="0"/>
                                </a:lnTo>
                                <a:lnTo>
                                  <a:pt x="6289" y="0"/>
                                </a:lnTo>
                                <a:close/>
                                <a:moveTo>
                                  <a:pt x="569" y="14417"/>
                                </a:moveTo>
                                <a:lnTo>
                                  <a:pt x="0" y="14086"/>
                                </a:lnTo>
                                <a:lnTo>
                                  <a:pt x="569" y="13754"/>
                                </a:lnTo>
                                <a:cubicBezTo>
                                  <a:pt x="605" y="13733"/>
                                  <a:pt x="651" y="13745"/>
                                  <a:pt x="673" y="13781"/>
                                </a:cubicBezTo>
                                <a:cubicBezTo>
                                  <a:pt x="694" y="13818"/>
                                  <a:pt x="682" y="13864"/>
                                  <a:pt x="645" y="13885"/>
                                </a:cubicBezTo>
                                <a:lnTo>
                                  <a:pt x="189" y="14151"/>
                                </a:lnTo>
                                <a:lnTo>
                                  <a:pt x="189" y="14020"/>
                                </a:lnTo>
                                <a:lnTo>
                                  <a:pt x="645" y="14286"/>
                                </a:lnTo>
                                <a:cubicBezTo>
                                  <a:pt x="682" y="14307"/>
                                  <a:pt x="694" y="14354"/>
                                  <a:pt x="673" y="14390"/>
                                </a:cubicBezTo>
                                <a:cubicBezTo>
                                  <a:pt x="651" y="14426"/>
                                  <a:pt x="605" y="14438"/>
                                  <a:pt x="569" y="1441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254061"/>
                          </a:solidFill>
                          <a:ln w="0" cap="flat">
                            <a:solidFill>
                              <a:srgbClr val="25406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Canvas 137" o:spid="_x0000_s1026" editas="canvas" style="width:466.55pt;height:296.5pt;mso-position-horizontal-relative:char;mso-position-vertical-relative:line" coordsize="59251,37655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9251;height:37655;visibility:visible;mso-wrap-style:square">
                  <v:fill o:detectmouseclick="t"/>
                  <v:path o:connecttype="none"/>
                </v:shape>
                <v:shape id="Picture 5" o:spid="_x0000_s1028" type="#_x0000_t75" style="position:absolute;left:12357;top:3086;width:11938;height:52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NDcPAAAAA2gAAAA8AAABkcnMvZG93bnJldi54bWxET02LwjAQvQv+hzDC3jR1YUW6jaILiuhB&#10;dKXF29iMbbGZlCZq999vDoLHx/tO5p2pxYNaV1lWMB5FIIhzqysuFJx+V8MpCOeRNdaWScEfOZjP&#10;+r0EY22ffKDH0RcihLCLUUHpfRNL6fKSDLqRbYgDd7WtQR9gW0jd4jOEm1p+RtFEGqw4NJTY0E9J&#10;+e14Nwqy23lX7bdZ+iUvusP0lC5Xcq3Ux6BbfIPw1Pm3+OXeaAVha7gSboCc/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pI0Nw8AAAADaAAAADwAAAAAAAAAAAAAAAACfAgAA&#10;ZHJzL2Rvd25yZXYueG1sUEsFBgAAAAAEAAQA9wAAAIwDAAAAAA==&#10;">
                  <v:imagedata r:id="rId65" o:title=""/>
                </v:shape>
                <v:shape id="Picture 6" o:spid="_x0000_s1029" type="#_x0000_t75" style="position:absolute;left:12357;top:3086;width:11938;height:52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Rm7zS/AAAA2gAAAA8AAABkcnMvZG93bnJldi54bWxEj8EKwjAQRO+C/xBW8KapCqLVKCIIxYtY&#10;9eBtada22GxKE7X+vREEj8PMvGGW69ZU4kmNKy0rGA0jEMSZ1SXnCs6n3WAGwnlkjZVlUvAmB+tV&#10;t7PEWNsXH+mZ+lwECLsYFRTe17GULivIoBvamjh4N9sY9EE2udQNvgLcVHIcRVNpsOSwUGBN24Ky&#10;e/owCg42G9WX/f602ZrkNkvSiSuvE6X6vXazAOGp9f/wr51oBXP4Xgk3QK4+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0Zu80vwAAANoAAAAPAAAAAAAAAAAAAAAAAJ8CAABk&#10;cnMvZG93bnJldi54bWxQSwUGAAAAAAQABAD3AAAAiwMAAAAA&#10;">
                  <v:imagedata r:id="rId66" o:title=""/>
                </v:shape>
                <v:shape id="Picture 7" o:spid="_x0000_s1030" type="#_x0000_t75" style="position:absolute;left:14154;top:3892;width:8331;height:3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wY+WzFAAAA2wAAAA8AAABkcnMvZG93bnJldi54bWxEj0FrwkAQhe8F/8Myhd7qpgWlpG6CKIL2&#10;UDAVeh2z0yQkOxuzW4399c5B6G2G9+a9bxb56Dp1piE0ng28TBNQxKW3DVcGDl+b5zdQISJb7DyT&#10;gSsFyLPJwwJT6y+8p3MRKyUhHFI0UMfYp1qHsiaHYep7YtF+/OAwyjpU2g54kXDX6dckmWuHDUtD&#10;jT2tairb4tcZOJ4+d+vThzv8tVv3PauO103bFcY8PY7Ld1CRxvhvvl9vreALvfwiA+jsB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MGPlsxQAAANsAAAAPAAAAAAAAAAAAAAAA&#10;AJ8CAABkcnMvZG93bnJldi54bWxQSwUGAAAAAAQABAD3AAAAkQMAAAAA&#10;">
                  <v:imagedata r:id="rId67" o:title=""/>
                </v:shape>
                <v:shape id="Picture 8" o:spid="_x0000_s1031" type="#_x0000_t75" style="position:absolute;left:14154;top:3892;width:8331;height:3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4Z4mfBAAAA2wAAAA8AAABkcnMvZG93bnJldi54bWxET01rAjEQvRf8D2GE3mrWglJWo4ig9dKD&#10;Wyn1Nm7GzeJmsiRxXf99UxC8zeN9znzZ20Z05EPtWMF4lIEgLp2uuVJw+N68fYAIEVlj45gU3CnA&#10;cjF4mWOu3Y331BWxEimEQ44KTIxtLmUoDVkMI9cSJ+7svMWYoK+k9nhL4baR71k2lRZrTg0GW1ob&#10;Ki/F1SrYFrvD9PT5c9xM+Le7+2Jvv9go9TrsVzMQkfr4FD/cO53mj+H/l3SAXPw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4Z4mfBAAAA2wAAAA8AAAAAAAAAAAAAAAAAnwIA&#10;AGRycy9kb3ducmV2LnhtbFBLBQYAAAAABAAEAPcAAACNAwAAAAA=&#10;">
                  <v:imagedata r:id="rId68" o:title=""/>
                </v:shape>
                <v:shape id="Freeform 9" o:spid="_x0000_s1032" style="position:absolute;left:12655;top:3219;width:11335;height:4610;visibility:visible;mso-wrap-style:square;v-text-anchor:top" coordsize="8312,3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Xds8AA&#10;AADbAAAADwAAAGRycy9kb3ducmV2LnhtbERPS4vCMBC+C/sfwix401QFWbpGEYuwLF7qY89jMzbF&#10;ZlKaqNVfbwRhb/PxPWe26GwtrtT6yrGC0TABQVw4XXGpYL9bD75A+ICssXZMCu7kYTH/6M0w1e7G&#10;OV23oRQxhH2KCkwITSqlLwxZ9EPXEEfu5FqLIcK2lLrFWwy3tRwnyVRarDg2GGxoZag4by9WgXtM&#10;stEmz3fH34xNllSrg/27K9X/7JbfIAJ14V/8dv/oOH8Mr1/iAXL+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rXds8AAAADbAAAADwAAAAAAAAAAAAAAAACYAgAAZHJzL2Rvd25y&#10;ZXYueG1sUEsFBgAAAAAEAAQA9QAAAIUDAAAAAA==&#10;" path="m,564c,253,253,,564,l7748,v312,,564,253,564,564l8312,2820v,312,-252,564,-564,564l564,3384c253,3384,,3132,,2820l,564xe" fillcolor="#2b3852" strokeweight="0">
                  <v:path arrowok="t" o:connecttype="custom" o:connectlocs="0,76835;76910,0;1056565,0;1133475,76835;1133475,384175;1056565,461010;76910,461010;0,384175;0,76835" o:connectangles="0,0,0,0,0,0,0,0,0"/>
                </v:shape>
                <v:rect id="Rectangle 10" o:spid="_x0000_s1033" style="position:absolute;left:14643;top:5003;width:7397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>DDS Repository</w:t>
                        </w:r>
                      </w:p>
                    </w:txbxContent>
                  </v:textbox>
                </v:rect>
                <v:rect id="Rectangle 11" o:spid="_x0000_s1034" style="position:absolute;left:15062;top:5511;width:285;height:236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" o:spid="_x0000_s1035" style="position:absolute;left:17252;top:5511;width:756;height:236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/>
                    </w:txbxContent>
                  </v:textbox>
                </v:rect>
                <v:rect id="Rectangle 13" o:spid="_x0000_s1036" style="position:absolute;left:21221;top:5511;width:756;height:236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/>
                    </w:txbxContent>
                  </v:textbox>
                </v:rect>
                <v:rect id="Rectangle 14" o:spid="_x0000_s1037" style="position:absolute;left:18186;top:1479;width:273;height:17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AMWcUA&#10;AADbAAAADwAAAGRycy9kb3ducmV2LnhtbESPQWvCQBCF70L/wzKF3symgWqJrqFUCpaCkNjS65id&#10;JqHZ2ZDdxPjvXUHwNsN775s362wyrRipd41lBc9RDIK4tLrhSsH34WP+CsJ5ZI2tZVJwJgfZ5mG2&#10;xlTbE+c0Fr4SAcIuRQW1910qpStrMugi2xEH7c/2Bn1Y+0rqHk8BblqZxPFCGmw4XKixo/eayv9i&#10;MIHyNfzm4y7hbd5+xtvjULz87M9KPT1ObysQniZ/N9/SOx3qL+H6SxhAb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wAxZxQAAANsAAAAPAAAAAAAAAAAAAAAAAJgCAABkcnMv&#10;ZG93bnJldi54bWxQSwUGAAAAAAQABAD1AAAAigMAAAAA&#10;" fillcolor="#254061" strokecolor="#254061" strokeweight="0">
                  <v:stroke joinstyle="round"/>
                </v:rect>
                <v:shape id="Picture 15" o:spid="_x0000_s1038" type="#_x0000_t75" style="position:absolute;left:17341;width:1963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+lee3FAAAA2wAAAA8AAABkcnMvZG93bnJldi54bWxEj0FrAkEMhe8F/8MQobc6awtaVkdpFVFo&#10;qagFr2En7mzdySw7o27/fXMQekt4L+99mc47X6srtbEKbGA4yEARF8FWXBr4PqyeXkHFhGyxDkwG&#10;finCfNZ7mGJuw413dN2nUkkIxxwNuJSaXOtYOPIYB6EhFu0UWo9J1rbUtsWbhPtaP2fZSHusWBoc&#10;NrRwVJz3F2/go/zpdmHrDp9HXr5/8eJlfNqujXnsd28TUIm69G++X2+s4Aus/CID6N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fpXntxQAAANsAAAAPAAAAAAAAAAAAAAAA&#10;AJ8CAABkcnMvZG93bnJldi54bWxQSwUGAAAAAAQABAD3AAAAkQMAAAAA&#10;">
                  <v:imagedata r:id="rId69" o:title=""/>
                </v:shape>
                <v:shape id="Picture 16" o:spid="_x0000_s1039" type="#_x0000_t75" style="position:absolute;left:17341;width:1963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8n5rAAAAA2wAAAA8AAABkcnMvZG93bnJldi54bWxET9uKwjAQfV/Yfwiz4NuarqCs1bR4QfHN&#10;9fIBQzM2ZZtJbaLWvzeC4NscznWmeWdrcaXWV44V/PQTEMSF0xWXCo6H1fcvCB+QNdaOScGdPOTZ&#10;58cUU+1uvKPrPpQihrBPUYEJoUml9IUhi77vGuLInVxrMUTYllK3eIvhtpaDJBlJixXHBoMNLQwV&#10;//uLVVCZ4/gvmW15tFwX5/UO54uhnSvV++pmExCBuvAWv9wbHeeP4flLPEBmD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s7yfmsAAAADbAAAADwAAAAAAAAAAAAAAAACfAgAA&#10;ZHJzL2Rvd25yZXYueG1sUEsFBgAAAAAEAAQA9wAAAIwDAAAAAA==&#10;">
                  <v:imagedata r:id="rId70" o:title=""/>
                </v:shape>
                <v:oval id="Oval 17" o:spid="_x0000_s1040" style="position:absolute;left:17640;top:127;width:1352;height:13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3wr4A&#10;AADbAAAADwAAAGRycy9kb3ducmV2LnhtbERPy6rCMBDdC/5DGMGdporIpRpFBUUXIrcKxd3QjG2x&#10;mZQmav17sxBcHs57vmxNJZ7UuNKygtEwAkGcWV1yruBy3g7+QDiPrLGyTAre5GC56HbmGGv74n96&#10;Jj4XIYRdjAoK7+tYSpcVZNANbU0cuJttDPoAm1zqBl8h3FRyHEVTabDk0FBgTZuCsnvyMArOSbQj&#10;fb2drD2sD+801elpclSq32tXMxCeWv8Tf917rWAc1ocv4QfIx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jsN8K+AAAA2wAAAA8AAAAAAAAAAAAAAAAAmAIAAGRycy9kb3ducmV2&#10;LnhtbFBLBQYAAAAABAAEAPUAAACDAwAAAAA=&#10;" fillcolor="#2b3852" strokeweight="0"/>
                <v:shape id="Picture 18" o:spid="_x0000_s1041" type="#_x0000_t75" style="position:absolute;left:24549;top:11366;width:8267;height:52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BtxJnCAAAA2wAAAA8AAABkcnMvZG93bnJldi54bWxEj81qwzAQhO+BvoPYQm6JbB9CcaOYUhpI&#10;cspf74u1lU2tlSspjpOnrwqFHIeZ+YZZVqPtxEA+tI4V5PMMBHHtdMtGwfm0nr2ACBFZY+eYFNwo&#10;QLV6miyx1O7KBxqO0YgE4VCigibGvpQy1A1ZDHPXEyfvy3mLMUlvpPZ4TXDbySLLFtJiy2mhwZ7e&#10;G6q/jxerwNy3i2D9/hPtbmgPtx/z0eVGqenz+PYKItIYH+H/9kYrKHL4+5J+gFz9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wbcSZwgAAANsAAAAPAAAAAAAAAAAAAAAAAJ8C&#10;AABkcnMvZG93bnJldi54bWxQSwUGAAAAAAQABAD3AAAAjgMAAAAA&#10;">
                  <v:imagedata r:id="rId71" o:title=""/>
                </v:shape>
                <v:shape id="Picture 19" o:spid="_x0000_s1042" type="#_x0000_t75" style="position:absolute;left:24549;top:11366;width:8267;height:52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YuB9rCAAAA2wAAAA8AAABkcnMvZG93bnJldi54bWxEj0FrAjEUhO8F/0N4greadcFWVqOIoHgT&#10;bQsen5vnZjF5WTbRXf+9KRR6HGbmG2ax6p0VD2pD7VnBZJyBIC69rrlS8P21fZ+BCBFZo/VMCp4U&#10;YLUcvC2w0L7jIz1OsRIJwqFABSbGppAylIYchrFviJN39a3DmGRbSd1il+DOyjzLPqTDmtOCwYY2&#10;hsrb6e4UTO87c+mILnZ2kLvNjz0f+HOv1GjYr+cgIvXxP/zX3msFeQ6/X9IPkMs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2LgfawgAAANsAAAAPAAAAAAAAAAAAAAAAAJ8C&#10;AABkcnMvZG93bnJldi54bWxQSwUGAAAAAAQABAD3AAAAjgMAAAAA&#10;">
                  <v:imagedata r:id="rId72" o:title=""/>
                </v:shape>
                <v:shape id="Picture 20" o:spid="_x0000_s1043" type="#_x0000_t75" style="position:absolute;left:25876;top:11582;width:5861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5bWy/CAAAA2wAAAA8AAABkcnMvZG93bnJldi54bWxEj0+LwjAUxO+C3yG8BW+abgWVrlEWQZA9&#10;+ffg7dG8NtXmpTRZrd/eCILHYWZ+w8yXna3FjVpfOVbwPUpAEOdOV1wqOB7WwxkIH5A11o5JwYM8&#10;LBf93hwz7e68o9s+lCJC2GeowITQZFL63JBFP3INcfQK11oMUbal1C3eI9zWMk2SibRYcVww2NDK&#10;UH7d/1sFm9P5kZjt5VpM7WGaXtbFOP0rlBp8db8/IAJ14RN+tzdaQTqG15f4A+Ti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OW1svwgAAANsAAAAPAAAAAAAAAAAAAAAAAJ8C&#10;AABkcnMvZG93bnJldi54bWxQSwUGAAAAAAQABAD3AAAAjgMAAAAA&#10;">
                  <v:imagedata r:id="rId73" o:title=""/>
                </v:shape>
                <v:shape id="Picture 21" o:spid="_x0000_s1044" type="#_x0000_t75" style="position:absolute;left:25876;top:11582;width:5861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z9VBLEAAAA2wAAAA8AAABkcnMvZG93bnJldi54bWxEj0FrAjEUhO+C/yE8wYvUrFKsrkaR0kIv&#10;PezaQ4+PzXOzuHlZkqirv74pCB6HmfmG2ex624oL+dA4VjCbZiCIK6cbrhX8HD5fliBCRNbYOiYF&#10;Nwqw2w4HG8y1u3JBlzLWIkE45KjAxNjlUobKkMUwdR1x8o7OW4xJ+lpqj9cEt62cZ9lCWmw4LRjs&#10;6N1QdSrPVsHR+Pvv6vvj7dQVsXCLyey+LFulxqN+vwYRqY/P8KP9pRXMX+H/S/oBcvs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z9VBLEAAAA2wAAAA8AAAAAAAAAAAAAAAAA&#10;nwIAAGRycy9kb3ducmV2LnhtbFBLBQYAAAAABAAEAPcAAACQAwAAAAA=&#10;">
                  <v:imagedata r:id="rId74" o:title=""/>
                </v:shape>
                <v:shape id="Freeform 22" o:spid="_x0000_s1045" style="position:absolute;left:24847;top:11499;width:7658;height:4610;visibility:visible;mso-wrap-style:square;v-text-anchor:top" coordsize="5616,3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7Ds8QA&#10;AADbAAAADwAAAGRycy9kb3ducmV2LnhtbESPQWvCQBSE74X+h+UVems2TWkp0VXaghKol9qAHh/Z&#10;ZzaYfZtkV43/3hUEj8PMfMNM56NtxZEG3zhW8JqkIIgrpxuuFZT/i5dPED4ga2wdk4IzeZjPHh+m&#10;mGt34j86rkMtIoR9jgpMCF0upa8MWfSJ64ijt3ODxRDlUEs94CnCbSuzNP2QFhuOCwY7+jFU7dcH&#10;q4DO/VZvvlfF4rfYmmVZpv2bK5V6fhq/JiACjeEevrULrSB7h+uX+APk7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ew7PEAAAA2wAAAA8AAAAAAAAAAAAAAAAAmAIAAGRycy9k&#10;b3ducmV2LnhtbFBLBQYAAAAABAAEAPUAAACJAwAAAAA=&#10;" path="m,564c,253,253,,564,l5052,v312,,564,253,564,564l5616,2820v,312,-252,564,-564,564l564,3384c253,3384,,3132,,2820l,564xe" fillcolor="#5c858e" strokeweight="0">
                  <v:path arrowok="t" o:connecttype="custom" o:connectlocs="0,76835;76908,0;688902,0;765810,76835;765810,384175;688902,461010;76908,461010;0,384175;0,76835" o:connectangles="0,0,0,0,0,0,0,0,0"/>
                </v:shape>
                <v:rect id="Rectangle 23" o:spid="_x0000_s1046" style="position:absolute;left:26777;top:12007;width:384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 xml:space="preserve">Security </w:t>
                        </w:r>
                      </w:p>
                    </w:txbxContent>
                  </v:textbox>
                </v:rect>
                <v:rect id="Rectangle 24" o:spid="_x0000_s1047" style="position:absolute;left:27260;top:13201;width:2889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Token</w:t>
                        </w:r>
                      </w:p>
                    </w:txbxContent>
                  </v:textbox>
                </v:rect>
                <v:rect id="Rectangle 25" o:spid="_x0000_s1048" style="position:absolute;left:26911;top:14401;width:356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Service</w:t>
                        </w:r>
                      </w:p>
                    </w:txbxContent>
                  </v:textbox>
                </v:rect>
                <v:shape id="Picture 26" o:spid="_x0000_s1049" type="#_x0000_t75" style="position:absolute;left:27698;top:7766;width:1962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vl3VHCAAAA2wAAAA8AAABkcnMvZG93bnJldi54bWxEj0GLwjAUhO8L/ofwBG9rqoJsq1FEEL0o&#10;2F3x+myebbF5KU209d8bQdjjMDPfMPNlZyrxoMaVlhWMhhEI4szqknMFf7+b7x8QziNrrCyTgic5&#10;WC56X3NMtG35SI/U5yJA2CWooPC+TqR0WUEG3dDWxMG72sagD7LJpW6wDXBTyXEUTaXBksNCgTWt&#10;C8pu6d0o6CbmdInrvD2053S6d7HenuxeqUG/W81AeOr8f/jT3mkF4xjeX8IPkIs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r5d1RwgAAANsAAAAPAAAAAAAAAAAAAAAAAJ8C&#10;AABkcnMvZG93bnJldi54bWxQSwUGAAAAAAQABAD3AAAAjgMAAAAA&#10;">
                  <v:imagedata r:id="rId75" o:title=""/>
                </v:shape>
                <v:shape id="Picture 27" o:spid="_x0000_s1050" type="#_x0000_t75" style="position:absolute;left:27698;top:7766;width:1962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FaJ1XAAAAA2wAAAA8AAABkcnMvZG93bnJldi54bWxET89rgzAUvhf6P4RX2K3GddAN1yijnbCe&#10;Rq3Q68O8GZl5EZOq+++Xw2DHj+/3oVhsLyYafedYwWOSgiBunO64VVBfy+0LCB+QNfaOScEPeSjy&#10;9eqAmXYzX2iqQitiCPsMFZgQhkxK3xiy6BM3EEfuy40WQ4RjK/WIcwy3vdyl6V5a7Dg2GBzoaKj5&#10;ru5WwWdf1g2936wJt8t0Pj0f75XslHrYLG+vIAIt4V/85/7QCp7i+vgl/gCZ/w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4VonVcAAAADbAAAADwAAAAAAAAAAAAAAAACfAgAA&#10;ZHJzL2Rvd25yZXYueG1sUEsFBgAAAAAEAAQA9wAAAIwDAAAAAA==&#10;">
                  <v:imagedata r:id="rId76" o:title=""/>
                </v:shape>
                <v:oval id="Oval 28" o:spid="_x0000_s1051" style="position:absolute;left:28003;top:7905;width:1346;height:1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Pb6cYA&#10;AADbAAAADwAAAGRycy9kb3ducmV2LnhtbESPT2vCQBTE7wW/w/KE3pqNLRWJriJioEh7qP/w+Mg+&#10;k2j2bZrdJmk/fVcoeBxm5jfMbNGbSrTUuNKyglEUgyDOrC45V7DfpU8TEM4ja6wsk4IfcrCYDx5m&#10;mGjb8Se1W5+LAGGXoILC+zqR0mUFGXSRrYmDd7aNQR9kk0vdYBfgppLPcTyWBksOCwXWtCoou26/&#10;jYLXQ5te5eXYfaSn6vQ+Xm92v18bpR6H/XIKwlPv7+H/9ptW8DKC25fwA+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Pb6cYAAADbAAAADwAAAAAAAAAAAAAAAACYAgAAZHJz&#10;L2Rvd25yZXYueG1sUEsFBgAAAAAEAAQA9QAAAIsDAAAAAA==&#10;" fillcolor="#5c858e" strokeweight="0"/>
                <v:rect id="Rectangle 29" o:spid="_x0000_s1052" style="position:absolute;left:28543;top:9251;width:273;height:22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LzocMA&#10;AADbAAAADwAAAGRycy9kb3ducmV2LnhtbESPQWvCQBSE74L/YXlCb7oxxSKpq4giKEIhqaXX1+wz&#10;CWbfhuwmxn/vFgo9DjPzDbPaDKYWPbWusqxgPotAEOdWV1wouHwepksQziNrrC2Tggc52KzHoxUm&#10;2t45pT7zhQgQdgkqKL1vEildXpJBN7MNcfCutjXog2wLqVu8B7ipZRxFb9JgxWGhxIZ2JeW3rDOB&#10;cu6+0/4Y8z6tT9H+p8sWXx8PpV4mw/YdhKfB/4f/2ket4DWG3y/hB8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gLzocMAAADbAAAADwAAAAAAAAAAAAAAAACYAgAAZHJzL2Rv&#10;d25yZXYueG1sUEsFBgAAAAAEAAQA9QAAAIgDAAAAAA==&#10;" fillcolor="#254061" strokecolor="#254061" strokeweight="0">
                  <v:stroke joinstyle="round"/>
                </v:rect>
                <v:shape id="Picture 30" o:spid="_x0000_s1053" type="#_x0000_t75" style="position:absolute;top:18262;width:10166;height:62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ppmPFAAAA2wAAAA8AAABkcnMvZG93bnJldi54bWxEj0FrwkAUhO+C/2F5Qm9mUyO2pq6hFkq9&#10;FGmqB2+P7GuSNvs2ZNcY/31XEDwOM/MNs8oG04ieOldbVvAYxSCIC6trLhXsv9+nzyCcR9bYWCYF&#10;F3KQrcejFabanvmL+tyXIkDYpaig8r5NpXRFRQZdZFvi4P3YzqAPsiul7vAc4KaRszheSIM1h4UK&#10;W3qrqPjLT0bB8SP5NXR5mm93yxNu8oNv5/Sp1MNkeH0B4Wnw9/CtvdUKkgSuX8IPkOt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DaaZjxQAAANsAAAAPAAAAAAAAAAAAAAAA&#10;AJ8CAABkcnMvZG93bnJldi54bWxQSwUGAAAAAAQABAD3AAAAkQMAAAAA&#10;">
                  <v:imagedata r:id="rId77" o:title=""/>
                </v:shape>
                <v:shape id="Picture 31" o:spid="_x0000_s1054" type="#_x0000_t75" style="position:absolute;top:18262;width:10166;height:62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o95OnCAAAA2wAAAA8AAABkcnMvZG93bnJldi54bWxEj0FrAjEUhO+C/yE8oTfN2hWxq1FEKHis&#10;VpTeHpvnbtrkZdnEdfvvG0HocZiZb5jVpndWdNQG41nBdJKBIC69NlwpOH2+jxcgQkTWaD2Tgl8K&#10;sFkPBysstL/zgbpjrESCcChQQR1jU0gZypocholviJN39a3DmGRbSd3iPcGdla9ZNpcODaeFGhva&#10;1VT+HG9Owdfs25rulB/ezh+99SWZ/DLfKfUy6rdLEJH6+B9+tvdaQT6Dx5f0A+T6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KPeTpwgAAANsAAAAPAAAAAAAAAAAAAAAAAJ8C&#10;AABkcnMvZG93bnJldi54bWxQSwUGAAAAAAQABAD3AAAAjgMAAAAA&#10;">
                  <v:imagedata r:id="rId78" o:title=""/>
                </v:shape>
                <v:shape id="Picture 32" o:spid="_x0000_s1055" type="#_x0000_t75" style="position:absolute;left:1022;top:19939;width:8096;height:389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R+LOHFAAAA2wAAAA8AAABkcnMvZG93bnJldi54bWxEj91qwkAUhO8LvsNyhN6ZjUq1ja6iglUq&#10;WOrP/SF7TKLZsyG7anz7rlDo5TAz3zDjaWNKcaPaFZYVdKMYBHFqdcGZgsN+2XkH4TyyxtIyKXiQ&#10;g+mk9TLGRNs7/9Bt5zMRIOwSVJB7XyVSujQngy6yFXHwTrY26IOsM6lrvAe4KWUvjgfSYMFhIceK&#10;Fjmll93VKNDD60l+fC6Pm/X2e7Cym3N//nVW6rXdzEYgPDX+P/zXXmsF/Td4fgk/QE5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fizhxQAAANsAAAAPAAAAAAAAAAAAAAAA&#10;AJ8CAABkcnMvZG93bnJldi54bWxQSwUGAAAAAAQABAD3AAAAkQMAAAAA&#10;">
                  <v:imagedata r:id="rId79" o:title=""/>
                </v:shape>
                <v:shape id="Picture 33" o:spid="_x0000_s1056" type="#_x0000_t75" style="position:absolute;left:1022;top:19939;width:8096;height:389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7ItTEAAAA2wAAAA8AAABkcnMvZG93bnJldi54bWxEj0FrwkAUhO+F/oflFXopujGCSHSVIhZ6&#10;KIgxF2+P7DNZm30bdleT/vtuoeBxmJlvmPV2tJ24kw/GsYLZNANBXDttuFFQnT4mSxAhImvsHJOC&#10;Hwqw3Tw/rbHQbuAj3cvYiAThUKCCNsa+kDLULVkMU9cTJ+/ivMWYpG+k9jgkuO1knmULadFwWmix&#10;p11L9Xd5swq0MftOn6v8rbzuta+Gwy3/kkq9vozvKxCRxvgI/7c/tYL5Av6+pB8gN7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j7ItTEAAAA2wAAAA8AAAAAAAAAAAAAAAAA&#10;nwIAAGRycy9kb3ducmV2LnhtbFBLBQYAAAAABAAEAPcAAACQAwAAAAA=&#10;">
                  <v:imagedata r:id="rId80" o:title=""/>
                </v:shape>
                <v:shape id="Freeform 34" o:spid="_x0000_s1057" style="position:absolute;left:292;top:19100;width:9563;height:4922;visibility:visible;mso-wrap-style:square;v-text-anchor:top" coordsize="7016,3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+gOMMA&#10;AADbAAAADwAAAGRycy9kb3ducmV2LnhtbESPQWsCMRSE70L/Q3hCL1KzVWplNYoIwl7dCurtkTyz&#10;i5uXZRN1+++NUOhxmJlvmOW6d424Uxdqzwo+xxkIYu1NzVbB4Wf3MQcRIrLBxjMp+KUA69XbYIm5&#10;8Q/e072MViQIhxwVVDG2uZRBV+QwjH1LnLyL7xzGJDsrTYePBHeNnGTZTDqsOS1U2NK2In0tb06B&#10;vs0LnZ1O5fRLFva83xztZHRU6n3YbxYgIvXxP/zXLoyC6Te8vqQfIF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++gOMMAAADbAAAADwAAAAAAAAAAAAAAAACYAgAAZHJzL2Rv&#10;d25yZXYueG1sUEsFBgAAAAAEAAQA9QAAAIgDAAAAAA==&#10;" path="m,c,285,1571,516,3508,516,5446,516,7016,285,7016,r,3096c7016,3381,5446,3612,3508,3612,1571,3612,,3381,,3096l,xe" fillcolor="#4e534e" strokeweight="0">
                  <v:path arrowok="t" o:connecttype="custom" o:connectlocs="0,0;478155,70304;956310,0;956310,421821;478155,492125;0,421821;0,0" o:connectangles="0,0,0,0,0,0,0"/>
                </v:shape>
                <v:oval id="Oval 35" o:spid="_x0000_s1058" style="position:absolute;left:292;top:18395;width:9563;height:14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rrOcEA&#10;AADbAAAADwAAAGRycy9kb3ducmV2LnhtbERPTWvCQBC9F/wPywje6sZKpKauIoJQCj007aG9Ddkx&#10;CWZnQ3ZM0vz67qHg8fG+d4fRNaqnLtSeDayWCSjiwtuaSwNfn+fHZ1BBkC02nsnALwU47GcPO8ys&#10;H/iD+lxKFUM4ZGigEmkzrUNRkcOw9C1x5C6+cygRdqW2HQ4x3DX6KUk22mHNsaHClk4VFdf85gyc&#10;+ea/ZXpL+23qkvFE79ufSYxZzMfjCyihUe7if/erNbCOY+OX+AP0/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/q6znBAAAA2wAAAA8AAAAAAAAAAAAAAAAAmAIAAGRycy9kb3du&#10;cmV2LnhtbFBLBQYAAAAABAAEAPUAAACGAwAAAAA=&#10;" fillcolor="#959895" strokeweight="0"/>
                <v:rect id="Rectangle 36" o:spid="_x0000_s1059" style="position:absolute;left:2628;top:20358;width:4934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Database</w:t>
                        </w:r>
                      </w:p>
                    </w:txbxContent>
                  </v:textbox>
                </v:rect>
                <v:rect id="Rectangle 37" o:spid="_x0000_s1060" style="position:absolute;left:1930;top:21551;width:2381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5n7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hTmfvwAAANs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 xml:space="preserve">(SOR </w:t>
                        </w:r>
                      </w:p>
                    </w:txbxContent>
                  </v:textbox>
                </v:rect>
                <v:rect id="Rectangle 38" o:spid="_x0000_s1061" style="position:absolute;left:4533;top:21551;width:3360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cBMAA&#10;AADbAAAADwAAAGRycy9kb3ducmV2LnhtbESPzYoCMRCE7wu+Q2jB25pRlk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mcBM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proofErr w:type="gram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lookup</w:t>
                        </w:r>
                        <w:proofErr w:type="gramEnd"/>
                      </w:p>
                    </w:txbxContent>
                  </v:textbox>
                </v:rect>
                <v:rect id="Rectangle 39" o:spid="_x0000_s1062" style="position:absolute;left:7854;top:21551;width:381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sCc8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bAnP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shape id="Picture 40" o:spid="_x0000_s1063" type="#_x0000_t75" style="position:absolute;left:17341;top:29152;width:1963;height:19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9yv8nCAAAA2wAAAA8AAABkcnMvZG93bnJldi54bWxEj0+LwjAUxO+C3yE8wZumrotKNYqIwp78&#10;U8Xzo3k2xealNNna/fYbYWGPw8xvhlltOluJlhpfOlYwGScgiHOnSy4U3K6H0QKED8gaK8ek4Ic8&#10;bNb93gpT7V58oTYLhYgl7FNUYEKoUyl9bsiiH7uaOHoP11gMUTaF1A2+Yrmt5EeSzKTFkuOCwZp2&#10;hvJn9m0VfPpkUe6N3R6P7fzcHvzped8/lBoOuu0SRKAu/If/6C8duSm8v8QfIN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vcr/JwgAAANsAAAAPAAAAAAAAAAAAAAAAAJ8C&#10;AABkcnMvZG93bnJldi54bWxQSwUGAAAAAAQABAD3AAAAjgMAAAAA&#10;">
                  <v:imagedata r:id="rId81" o:title=""/>
                </v:shape>
                <v:shape id="Picture 41" o:spid="_x0000_s1064" type="#_x0000_t75" style="position:absolute;left:17341;top:29152;width:1963;height:19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NRPmzEAAAA2wAAAA8AAABkcnMvZG93bnJldi54bWxEj0FrwkAUhO+F/oflFXoR3VS0lpiNFMHS&#10;i7Vq8fzIPpNg9m3c3Wj6792C0OMwM98w2aI3jbiQ87VlBS+jBARxYXXNpYKf/Wr4BsIHZI2NZVLw&#10;Sx4W+eNDhqm2V97SZRdKESHsU1RQhdCmUvqiIoN+ZFvi6B2tMxiidKXUDq8Rbho5TpJXabDmuFBh&#10;S8uKitOuMwp8N5tuDnY9bjbLj29H58FXGzqlnp/69zmIQH34D9/bn1rBZAJ/X+IPkPk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NRPmzEAAAA2wAAAA8AAAAAAAAAAAAAAAAA&#10;nwIAAGRycy9kb3ducmV2LnhtbFBLBQYAAAAABAAEAPcAAACQAwAAAAA=&#10;">
                  <v:imagedata r:id="rId82" o:title=""/>
                </v:shape>
                <v:oval id="Oval 42" o:spid="_x0000_s1065" style="position:absolute;left:17640;top:29292;width:1352;height:13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Rx+sMA&#10;AADbAAAADwAAAGRycy9kb3ducmV2LnhtbESPQYvCMBSE74L/ITzB25q66CJdo6wLih5EbIWyt0fz&#10;bMs2L6WJWv+9EQSPw8x8w8yXnanFlVpXWVYwHkUgiHOrKy4UnNL1xwyE88gaa8uk4E4Olot+b46x&#10;tjc+0jXxhQgQdjEqKL1vYildXpJBN7INcfDOtjXog2wLqVu8Bbip5WcUfUmDFYeFEhv6LSn/Ty5G&#10;QZpEG9J/54O1u9XunmU6O0z2Sg0H3c83CE+df4df7a1WMJnC80v4A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Rx+sMAAADbAAAADwAAAAAAAAAAAAAAAACYAgAAZHJzL2Rv&#10;d25yZXYueG1sUEsFBgAAAAAEAAQA9QAAAIgDAAAAAA==&#10;" fillcolor="#2b3852" strokeweight="0"/>
                <v:shape id="Picture 43" o:spid="_x0000_s1066" type="#_x0000_t75" style="position:absolute;left:12388;top:32937;width:11907;height:47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lh53GAAAA2wAAAA8AAABkcnMvZG93bnJldi54bWxEj0tvwjAQhO+V+h+srdRbcdryTDEIqiLK&#10;kYd43JZ4SaLG6yg2JO2vr5GQOI5m5hvNcNyYQlyocrllBa+tCARxYnXOqYLNevbSB+E8ssbCMin4&#10;JQfj0ePDEGNta17SZeVTESDsYlSQeV/GUrokI4OuZUvi4J1sZdAHWaVSV1gHuCnkWxR1pcGcw0KG&#10;JX1mlPyszkbBfO/ywZ6+dp3345b+TtNDr+4slHp+aiYfIDw1/h6+tb+1gnYXrl/CD5Cj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deWHncYAAADbAAAADwAAAAAAAAAAAAAA&#10;AACfAgAAZHJzL2Rvd25yZXYueG1sUEsFBgAAAAAEAAQA9wAAAJIDAAAAAA==&#10;">
                  <v:imagedata r:id="rId83" o:title=""/>
                </v:shape>
                <v:shape id="Picture 44" o:spid="_x0000_s1067" type="#_x0000_t75" style="position:absolute;left:12388;top:32937;width:11907;height:47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aLQxnCAAAA2wAAAA8AAABkcnMvZG93bnJldi54bWxEj0FrAjEUhO9C/0N4hd400ZYqW6OUguhN&#10;ql68PTavu4ublyV5rtt/3xQEj8PMfMMs14NvVU8xNYEtTCcGFHEZXMOVhdNxM16ASoLssA1MFn4p&#10;wXr1NFpi4cKNv6k/SKUyhFOBFmqRrtA6lTV5TJPQEWfvJ0SPkmWstIt4y3Df6pkx79pjw3mhxo6+&#10;aiovh6u3oI/a7F/TvD9L3C92XTzJtjLWvjwPnx+ghAZ5hO/tnbPwNof/L/kH6NU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Wi0MZwgAAANsAAAAPAAAAAAAAAAAAAAAAAJ8C&#10;AABkcnMvZG93bnJldi54bWxQSwUGAAAAAAQABAD3AAAAjgMAAAAA&#10;">
                  <v:imagedata r:id="rId84" o:title=""/>
                </v:shape>
                <v:shape id="Picture 45" o:spid="_x0000_s1068" type="#_x0000_t75" style="position:absolute;left:14636;top:34099;width:7404;height:27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BuU3DAAAA2wAAAA8AAABkcnMvZG93bnJldi54bWxET11rwjAUfR/sP4Q72IvYdFXGqMZSBsIQ&#10;YawO5uM1uWvLmpvSxFr//fIg+Hg43+tisp0YafCtYwUvSQqCWDvTcq3g+7Cdv4HwAdlg55gUXMlD&#10;sXl8WGNu3IW/aKxCLWII+xwVNCH0uZReN2TRJ64njtyvGyyGCIdamgEvMdx2MkvTV2mx5djQYE/v&#10;Dem/6mwVZOV+qU+fs2y2q1p9PY6LUC1+lHp+msoViEBTuItv7g+jYBnHxi/xB8jN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oG5TcMAAADbAAAADwAAAAAAAAAAAAAAAACf&#10;AgAAZHJzL2Rvd25yZXYueG1sUEsFBgAAAAAEAAQA9wAAAI8DAAAAAA==&#10;">
                  <v:imagedata r:id="rId85" o:title=""/>
                </v:shape>
                <v:shape id="Picture 46" o:spid="_x0000_s1069" type="#_x0000_t75" style="position:absolute;left:14636;top:34099;width:7404;height:27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G75DGAAAA2wAAAA8AAABkcnMvZG93bnJldi54bWxEj09LxDAUxO+C3yE8YW9u6rL4p25apCIq&#10;6MHuLurtbfNs6jYvJYnd+u2NIHgcZuY3zKqcbC9G8qFzrOBsnoEgbpzuuFWwWd+dXoIIEVlj75gU&#10;fFOAsjg+WmGu3YFfaKxjKxKEQ44KTIxDLmVoDFkMczcQJ+/DeYsxSd9K7fGQ4LaXiyw7lxY7TgsG&#10;B6oMNfv6yyp4tE9yasfnz/fmfv32Wm13t+Zip9TsZLq5BhFpiv/hv/aDVrC8gt8v6QfI4g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7IbvkMYAAADbAAAADwAAAAAAAAAAAAAA&#10;AACfAgAAZHJzL2Rvd25yZXYueG1sUEsFBgAAAAAEAAQA9wAAAJIDAAAAAA==&#10;">
                  <v:imagedata r:id="rId86" o:title=""/>
                </v:shape>
                <v:shape id="Freeform 47" o:spid="_x0000_s1070" style="position:absolute;left:12687;top:33070;width:11303;height:4121;visibility:visible;mso-wrap-style:square;v-text-anchor:top" coordsize="8288,30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LAosEA&#10;AADbAAAADwAAAGRycy9kb3ducmV2LnhtbERPy4rCMBTdC/MP4Q7MTlMFtXSMIgMjLmbhazO7a3Nt&#10;q81NSdJa/94sBJeH816selOLjpyvLCsYjxIQxLnVFRcKTsffYQrCB2SNtWVS8CAPq+XHYIGZtnfe&#10;U3cIhYgh7DNUUIbQZFL6vCSDfmQb4shdrDMYInSF1A7vMdzUcpIkM2mw4thQYkM/JeW3Q2sU/KWT&#10;9dXtxlU7tZeNbs7n7r+dK/X12a+/QQTqw1v8cm+1gmlcH7/EHy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iwKLBAAAA2wAAAA8AAAAAAAAAAAAAAAAAmAIAAGRycy9kb3du&#10;cmV2LnhtbFBLBQYAAAAABAAEAPUAAACGAwAAAAA=&#10;" path="m,504c,226,226,,504,l7784,v279,,504,226,504,504l8288,2520v,279,-225,504,-504,504l504,3024c226,3024,,2799,,2520l,504xe" fillcolor="#2b3852" strokeweight="0">
                  <v:path arrowok="t" o:connecttype="custom" o:connectlocs="0,68686;68734,0;1061566,0;1130300,68686;1130300,343429;1061566,412115;68734,412115;0,343429;0,68686" o:connectangles="0,0,0,0,0,0,0,0,0"/>
                </v:shape>
                <v:rect id="Rectangle 48" o:spid="_x0000_s1071" style="position:absolute;left:15544;top:34531;width:5658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AK2cAA&#10;AADbAAAADwAAAGRycy9kb3ducmV2LnhtbESPzYoCMRCE7wu+Q2jB25pR2E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RAK2c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>Kildesystem</w:t>
                        </w:r>
                        <w:proofErr w:type="spellEnd"/>
                      </w:p>
                    </w:txbxContent>
                  </v:textbox>
                </v:rect>
                <v:shape id="Freeform 49" o:spid="_x0000_s1072" style="position:absolute;left:18186;top:30651;width:292;height:2432;visibility:visible;mso-wrap-style:square;v-text-anchor:top" coordsize="46,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xUsMA&#10;AADbAAAADwAAAGRycy9kb3ducmV2LnhtbESPT2vCQBTE70K/w/IKvdWNFqVE1yD9Q6UXNdX7M/tM&#10;QrJvw+42xm/vFgoeh5n5DbPMBtOKnpyvLSuYjBMQxIXVNZcKDj+fz68gfEDW2FomBVfykK0eRktM&#10;tb3wnvo8lCJC2KeooAqhS6X0RUUG/dh2xNE7W2cwROlKqR1eIty0cpokc2mw5rhQYUdvFRVN/msU&#10;FLuX6/fxNAvotl9NTh+9O773Sj09DusFiEBDuIf/2xutYDaFvy/xB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WxUsMAAADbAAAADwAAAAAAAAAAAAAAAACYAgAAZHJzL2Rv&#10;d25yZXYueG1sUEsFBgAAAAAEAAQA9QAAAIgDAAAAAA==&#10;" path="m43,r3,383l3,383,,,43,xe" fillcolor="#254061" strokecolor="#254061" strokeweight="0">
                  <v:path arrowok="t" o:connecttype="custom" o:connectlocs="27305,0;29210,243205;1905,243205;0,0;27305,0" o:connectangles="0,0,0,0,0"/>
                </v:shape>
                <v:shape id="Freeform 50" o:spid="_x0000_s1073" style="position:absolute;left:17843;top:7835;width:959;height:21463;visibility:visible;mso-wrap-style:square;v-text-anchor:top" coordsize="705,15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JaIcQA&#10;AADbAAAADwAAAGRycy9kb3ducmV2LnhtbESPzWrDMBCE74W8g9hAb42cmKbBiWKMoZDSS+P0ktti&#10;bWwTa2UsxT9vXxUKPQ4z8w1zSCfTioF611hWsF5FIIhLqxuuFHxf3l92IJxH1thaJgUzOUiPi6cD&#10;JtqOfKah8JUIEHYJKqi97xIpXVmTQbeyHXHwbrY36IPsK6l7HAPctHITRVtpsOGwUGNHeU3lvXgY&#10;BdcO4/mzrd5wjvPsvC2+Pug0KvW8nLI9CE+T/w//tU9awWsMv1/CD5D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SWiHEAAAA2wAAAA8AAAAAAAAAAAAAAAAAmAIAAGRycy9k&#10;b3ducmV2LnhtbFBLBQYAAAAABAAEAPUAAACJAwAAAAA=&#10;" path="m276,r,7957l352,7957r-76,-76l276,15611r152,l428,7805r-76,l428,7881,428,,276,xm21,15194r331,568l684,15194v21,-37,9,-83,-27,-104c621,15069,574,15081,553,15117r-266,456l418,15573,152,15117v-21,-36,-68,-48,-104,-27c12,15111,,15157,21,15194xe" fillcolor="#254061" strokecolor="#254061" strokeweight="0">
                  <v:path arrowok="t" o:connecttype="custom" o:connectlocs="37538,0;37538,1083499;47874,1083499;37538,1073150;37538,2125738;58211,2125738;58211,1062801;47874,1062801;58211,1073150;58211,0;37538,0;2856,2068956;47874,2146300;93029,2068956;89357,2054794;75212,2058471;39034,2120564;56851,2120564;20673,2058471;6528,2054794;2856,2068956" o:connectangles="0,0,0,0,0,0,0,0,0,0,0,0,0,0,0,0,0,0,0,0,0"/>
                  <o:lock v:ext="edit" verticies="t"/>
                </v:shape>
                <v:shape id="Freeform 51" o:spid="_x0000_s1074" style="position:absolute;left:23990;top:5422;width:5175;height:2483;visibility:visible;mso-wrap-style:square;v-text-anchor:top" coordsize="3793,18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CG78UA&#10;AADbAAAADwAAAGRycy9kb3ducmV2LnhtbESPQWvCQBSE70L/w/IKvekmpRWJrqHYBloEQVvQ4yP7&#10;zIZm34bsmqT/visIHoeZ+YZZ5aNtRE+drx0rSGcJCOLS6ZorBT/fxXQBwgdkjY1jUvBHHvL1w2SF&#10;mXYD76k/hEpECPsMFZgQ2kxKXxqy6GeuJY7e2XUWQ5RdJXWHQ4TbRj4nyVxarDkuGGxpY6j8PVys&#10;gsv5I3k/bb6obo5Fut273WBOO6WeHse3JYhAY7iHb+1PreD1Ba5f4g+Q6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8IbvxQAAANsAAAAPAAAAAAAAAAAAAAAAAJgCAABkcnMv&#10;ZG93bnJldi54bWxQSwUGAAAAAAQABAD1AAAAigMAAAAA&#10;" path="m,l3516,r,1673l3364,1673r,-1597l3440,152,,152,,xm3771,1255r-331,568l3108,1255v-21,-36,-9,-83,28,-104c3172,1130,3218,1142,3239,1178r266,456l3374,1634r266,-456c3661,1142,3708,1130,3744,1151v36,21,49,68,27,104xe" fillcolor="#254061" strokecolor="#254061" strokeweight="0">
                  <v:path arrowok="t" o:connecttype="custom" o:connectlocs="0,0;479731,0;479731,227856;458991,227856;458991,10351;469361,20702;0,20702;0,0;514523,170926;469361,248285;424062,170926;427883,156761;441936,160439;478230,222544;460356,222544;496649,160439;510839,156761;514523,170926" o:connectangles="0,0,0,0,0,0,0,0,0,0,0,0,0,0,0,0,0,0"/>
                  <o:lock v:ext="edit" verticies="t"/>
                </v:shape>
                <v:shape id="Freeform 52" o:spid="_x0000_s1075" style="position:absolute;left:23990;top:5422;width:14103;height:2426;visibility:visible;mso-wrap-style:square;v-text-anchor:top" coordsize="10344,1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qdMUA&#10;AADbAAAADwAAAGRycy9kb3ducmV2LnhtbESPT2vCQBTE70K/w/IKXqRuFLQldZVWKhQ9+e/g7Zl9&#10;TULz3sbsqum3dwWhx2FmfsNMZi1X6kKNL50YGPQTUCSZs6XkBnbbxcsbKB9QLFZOyMAfeZhNnzoT&#10;TK27ypoum5CrCBGfooEihDrV2mcFMfq+q0mi9+MaxhBlk2vb4DXCudLDJBlrxlLiQoE1zQvKfjdn&#10;NnCc8/51NfjcHnYn1oeePn1xtjSm+9x+vIMK1Ib/8KP9bQ2MRnD/En+Ant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7ip0xQAAANsAAAAPAAAAAAAAAAAAAAAAAJgCAABkcnMv&#10;ZG93bnJldi54bWxQSwUGAAAAAAQABAD1AAAAigMAAAAA&#10;" path="m,l10067,r,1634l9915,1634r,-1558l9991,152,,152,,xm10323,1216r-332,568l9660,1216v-21,-36,-9,-83,27,-104c9723,1091,9770,1103,9791,1139r266,456l9926,1595r266,-456c10213,1103,10259,1091,10296,1112v36,21,48,68,27,104xe" fillcolor="#254061" strokecolor="#254061" strokeweight="0">
                  <v:path arrowok="t" o:connecttype="custom" o:connectlocs="0,0;1372568,0;1372568,222175;1351844,222175;1351844,10334;1362206,20667;0,20667;0,0;1407472,165339;1362206,242570;1317076,165339;1320757,151198;1334937,154870;1371204,216872;1353344,216872;1389611,154870;1403791,151198;1407472,165339" o:connectangles="0,0,0,0,0,0,0,0,0,0,0,0,0,0,0,0,0,0"/>
                  <o:lock v:ext="edit" verticies="t"/>
                </v:shape>
                <v:shape id="Freeform 53" o:spid="_x0000_s1076" style="position:absolute;left:23990;top:5422;width:22936;height:2452;visibility:visible;mso-wrap-style:square;v-text-anchor:top" coordsize="8411,9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6PA8IA&#10;AADbAAAADwAAAGRycy9kb3ducmV2LnhtbESPzYrCQBCE7wu+w9CCt3Wi4A/RMcSfhb3kYPQBmkyb&#10;BDM9ITPG+PY7C4LHoqq+orbJYBrRU+dqywpm0wgEcWF1zaWC6+Xnew3CeWSNjWVS8CIHyW70tcVY&#10;2yefqc99KQKEXYwKKu/bWEpXVGTQTW1LHLyb7Qz6ILtS6g6fAW4aOY+ipTRYc1iosKVDRcU9fxgF&#10;D7Qrcz2esnye1dkl3fOhR1ZqMh7SDQhPg/+E3+1frWCxhP8v4QfI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no8DwgAAANsAAAAPAAAAAAAAAAAAAAAAAJgCAABkcnMvZG93&#10;bnJldi54bWxQSwUGAAAAAAQABAD1AAAAhwMAAAAA&#10;" path="m,l8273,r,826l8197,826r,-788l8235,76,,76,,xm8401,617l8235,901,8069,617v-11,-18,-4,-41,14,-52c8101,554,8124,561,8135,579r133,228l8202,807,8335,579v11,-18,34,-25,52,-14c8405,576,8411,599,8401,617xe" fillcolor="#254061" strokecolor="#254061" strokeweight="0">
                  <v:path arrowok="t" o:connecttype="custom" o:connectlocs="0,0;2255988,0;2255988,224707;2235264,224707;2235264,10338;2245626,20675;0,20675;0,0;2290893,167850;2245626,245110;2200359,167850;2204177,153704;2218357,157512;2254625,219538;2236627,219538;2272895,157512;2287075,153704;2290893,167850" o:connectangles="0,0,0,0,0,0,0,0,0,0,0,0,0,0,0,0,0,0"/>
                  <o:lock v:ext="edit" verticies="t"/>
                </v:shape>
                <v:shape id="Freeform 54" o:spid="_x0000_s1077" style="position:absolute;left:23990;top:5422;width:31623;height:2483;visibility:visible;mso-wrap-style:square;v-text-anchor:top" coordsize="11598,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wJl8UA&#10;AADbAAAADwAAAGRycy9kb3ducmV2LnhtbESPQWvCQBSE7wX/w/IEL6VuFKsluoqUFuKtJkrp7Zl9&#10;JsHs25Ddmvjv3ULB4zAz3zCrTW9qcaXWVZYVTMYRCOLc6ooLBYfs8+UNhPPIGmvLpOBGDjbrwdMK&#10;Y2073tM19YUIEHYxKii9b2IpXV6SQTe2DXHwzrY16INsC6lb7ALc1HIaRXNpsOKwUGJD7yXll/TX&#10;KPh6nqVZcTE/u+SoJ8fT90fSZQelRsN+uwThqfeP8H870QpeF/D3JfwA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PAmXxQAAANsAAAAPAAAAAAAAAAAAAAAAAJgCAABkcnMv&#10;ZG93bnJldi54bWxQSwUGAAAAAAQABAD1AAAAigMAAAAA&#10;" path="m,l11460,r,837l11384,837r,-799l11422,76,,76,,xm11588,628r-166,284l11256,628v-11,-18,-4,-42,14,-52c11288,565,11311,571,11322,589r133,228l11389,817r133,-228c11533,571,11556,565,11574,576v18,10,24,34,14,52xe" fillcolor="#254061" strokecolor="#254061" strokeweight="0">
                  <v:path arrowok="t" o:connecttype="custom" o:connectlocs="0,0;3124673,0;3124673,227867;3103951,227867;3103951,10345;3114312,20690;0,20690;0,0;3159573,170968;3114312,248285;3069051,170968;3072868,156812;3087046,160351;3123310,222422;3105314,222422;3141578,160351;3155756,156812;3159573,170968" o:connectangles="0,0,0,0,0,0,0,0,0,0,0,0,0,0,0,0,0,0"/>
                  <o:lock v:ext="edit" verticies="t"/>
                </v:shape>
                <v:shape id="Freeform 55" o:spid="_x0000_s1078" style="position:absolute;left:31934;top:18465;width:4578;height:4915;visibility:visible;mso-wrap-style:square;v-text-anchor:top" coordsize="721,7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7GZMMA&#10;AADbAAAADwAAAGRycy9kb3ducmV2LnhtbERPz2vCMBS+C/sfwhvsImvqdHV0xiKiIMOLbgePb81b&#10;0615KU2q9b83h4HHj+/3ohhsI87U+dqxgkmSgiAuna65UvD1uX1+A+EDssbGMSm4kodi+TBaYK7d&#10;hQ90PoZKxBD2OSowIbS5lL40ZNEnriWO3I/rLIYIu0rqDi8x3DbyJU0zabHm2GCwpbWh8u/YWwXj&#10;+dZMd+nktOk/Zt9Z0+4Pv7O9Uk+Pw+odRKAh3MX/7p1W8BrHxi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7GZMMAAADbAAAADwAAAAAAAAAAAAAAAACYAgAAZHJzL2Rv&#10;d25yZXYueG1sUEsFBgAAAAAEAAQA9QAAAIgDAAAAAA==&#10;" path="m,l721,r,654l601,774,,774,,xe" stroked="f">
                  <v:path arrowok="t" o:connecttype="custom" o:connectlocs="0,0;457835,0;457835,415290;381635,491490;0,491490;0,0" o:connectangles="0,0,0,0,0,0"/>
                </v:shape>
                <v:shape id="Freeform 56" o:spid="_x0000_s1079" style="position:absolute;left:35750;top:22618;width:762;height:762;visibility:visible;mso-wrap-style:square;v-text-anchor:top" coordsize="120,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X7Q8QA&#10;AADbAAAADwAAAGRycy9kb3ducmV2LnhtbESP3WoCMRSE7wXfIRyhdzXbpS52NSsi/bMXlaoPcNic&#10;/aHJybKJur59IxS8HGbmG2a5GqwRZ+p961jB0zQBQVw63XKt4Hh4e5yD8AFZo3FMCq7kYVWMR0vM&#10;tbvwD533oRYRwj5HBU0IXS6lLxuy6KeuI45e5XqLIcq+lrrHS4RbI9MkyaTFluNCgx1tGip/9yer&#10;4N2HzGyf8cOkX/r1O812J3OslHqYDOsFiEBDuIf/259awewFbl/iD5D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1+0PEAAAA2wAAAA8AAAAAAAAAAAAAAAAAmAIAAGRycy9k&#10;b3ducmV2LnhtbFBLBQYAAAAABAAEAPUAAACJAwAAAAA=&#10;" path="m,120l24,24,120,,,120xe" fillcolor="#cdcdcd" stroked="f">
                  <v:path arrowok="t" o:connecttype="custom" o:connectlocs="0,76200;15240,15240;76200,0;0,76200" o:connectangles="0,0,0,0"/>
                </v:shape>
                <v:shape id="Freeform 57" o:spid="_x0000_s1080" style="position:absolute;left:31838;top:18376;width:4776;height:5099;visibility:visible;mso-wrap-style:square;v-text-anchor:top" coordsize="3503,3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rZmMAA&#10;AADbAAAADwAAAGRycy9kb3ducmV2LnhtbERPTYvCMBC9C/6HMII3TfUgUo2yrCgiZcHqxdvQjG1p&#10;MylNqtVfvzkIHh/ve73tTS0e1LrSsoLZNAJBnFldcq7getlPliCcR9ZYWyYFL3Kw3QwHa4y1ffKZ&#10;HqnPRQhhF6OCwvsmltJlBRl0U9sQB+5uW4M+wDaXusVnCDe1nEfRQhosOTQU2NBvQVmVdkbB7nB4&#10;L0/RDfPkZbq/JE2q6pwpNR71PysQnnr/FX/cR61gEdaHL+EHyM0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prZmMAAAADbAAAADwAAAAAAAAAAAAAAAACYAgAAZHJzL2Rvd25y&#10;ZXYueG1sUEsFBgAAAAAEAAQA9QAAAIUDAAAAAA==&#10;" path="m2802,3660r112,-448c2921,3188,2940,3169,2964,3162r448,-112c3442,3043,3473,3056,3488,3083v15,27,10,60,-11,82l2917,3725v-13,12,-31,19,-49,19l68,3744c31,3744,,3714,,3676l,68c,31,31,,68,l3428,v38,,68,31,68,68l3496,3116r-136,l3360,68r68,68l68,136,136,68r,3608l68,3608r2800,l2820,3628r560,-560l3445,3182r-448,112l3046,3245r-112,448l2802,3660xe" fillcolor="black" strokeweight="0">
                  <v:path arrowok="t" o:connecttype="custom" o:connectlocs="381961,498465;397229,437451;404045,430641;465115,415387;475475,419882;473976,431049;397638,507317;390958,509905;9270,509905;0,500644;0,9261;9270,0;467296,0;476566,9261;476566,424376;458027,424376;458027,9261;467296,18522;9270,18522;18539,9261;18539,500644;9270,491383;390958,491383;384415,494107;460753,417839;469614,433365;408543,448618;415223,441945;399955,502959;381961,498465" o:connectangles="0,0,0,0,0,0,0,0,0,0,0,0,0,0,0,0,0,0,0,0,0,0,0,0,0,0,0,0,0,0"/>
                </v:shape>
                <v:rect id="Rectangle 58" o:spid="_x0000_s1081" style="position:absolute;left:32581;top:18789;width:1181;height:138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AZMEA&#10;AADbAAAADwAAAGRycy9kb3ducmV2LnhtbESP3YrCMBSE7xf2HcJZ8G5N64VINYosFFS8se4DHJrT&#10;H0xOSpK19e2NIOzlMDPfMJvdZI24kw+9YwX5PANBXDvdc6vg91p+r0CEiKzROCYFDwqw235+bLDQ&#10;buQL3avYigThUKCCLsahkDLUHVkMczcQJ69x3mJM0rdSexwT3Bq5yLKltNhzWuhwoJ+O6lv1ZxXI&#10;a1WOq8r4zJ0WzdkcD5eGnFKzr2m/BhFpiv/hd/ugFSxzeH1JP0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8wGT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59" o:spid="_x0000_s1082" style="position:absolute;left:32581;top:19443;width:1181;height:138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5eE8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sMrh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65eE8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60" o:spid="_x0000_s1083" style="position:absolute;left:33966;top:19443;width:1181;height:138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L7iM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OL7iM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61" o:spid="_x0000_s1084" style="position:absolute;left:32581;top:20097;width:1181;height:138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tj/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wtj/M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62" o:spid="_x0000_s1085" style="position:absolute;left:32581;top:20745;width:1181;height:138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fGZ8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EfGZ8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63" o:spid="_x0000_s1086" style="position:absolute;left:33966;top:20745;width:1181;height:138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VYEMAA&#10;AADbAAAADwAAAGRycy9kb3ducmV2LnhtbESPzYoCMRCE7wu+Q2jB25rRwyCzRhFBUPHiuA/QTHp+&#10;2KQzJNEZ394Iwh6LqvqKWm9Ha8SDfOgcK1jMMxDEldMdNwp+b4fvFYgQkTUax6TgSQG2m8nXGgvt&#10;Br7So4yNSBAOBSpoY+wLKUPVksUwdz1x8mrnLcYkfSO1xyHBrZHLLMulxY7TQos97Vuq/sq7VSBv&#10;5WFYlcZn7rysL+Z0vNbklJpNx90PiEhj/A9/2ketIM/h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JVYEM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……….</w:t>
                        </w:r>
                      </w:p>
                    </w:txbxContent>
                  </v:textbox>
                </v:rect>
                <v:rect id="Rectangle 64" o:spid="_x0000_s1087" style="position:absolute;left:32581;top:21399;width:1886;height:138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n9i8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WPz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9n9i8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8"/>
                            <w:szCs w:val="8"/>
                            <w:lang w:val="en-US"/>
                          </w:rPr>
                          <w:t>…………….</w:t>
                        </w:r>
                      </w:p>
                    </w:txbxContent>
                  </v:textbox>
                </v:rect>
                <v:rect id="Rectangle 65" o:spid="_x0000_s1088" style="position:absolute;left:29127;top:24307;width:10293;height:205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Zp+b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o1N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8kZp+b0AAADbAAAADwAAAAAAAAAAAAAAAACYAgAAZHJzL2Rvd25yZXYu&#10;eG1sUEsFBgAAAAAEAAQA9QAAAII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ourier New" w:hAnsi="Courier New" w:cs="Courier New"/>
                            <w:color w:val="000000"/>
                            <w:sz w:val="18"/>
                            <w:szCs w:val="18"/>
                            <w:lang w:val="en-US"/>
                          </w:rPr>
                          <w:t>værdispring.txt</w:t>
                        </w:r>
                      </w:p>
                    </w:txbxContent>
                  </v:textbox>
                </v:rect>
                <v:shape id="Freeform 66" o:spid="_x0000_s1089" style="position:absolute;left:9861;top:7835;width:8573;height:1791;visibility:visible;mso-wrap-style:square;v-text-anchor:top" coordsize="12577,26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kr6cIA&#10;AADbAAAADwAAAGRycy9kb3ducmV2LnhtbERPW2vCMBR+H/gfwhF8m6lziFajOEHmEMa8gPp2aI5t&#10;sTmpTVa7f28Ggo/fnW8ya0whaqpcbllBrxuBIE6szjlVsN8tX4cgnEfWWFgmBX/kYDZtvUww1vbG&#10;G6q3PhWhhF2MCjLvy1hKl2Rk0HVtSRy0s60M+gCrVOoKb6HcFPItigbSYM5hIcOSFhkll+2vUfAV&#10;ndaf5jC//gQq+egf3+vv61GpTruZj0F4avzT/EivtILBCP6/hB8gp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eSvpwgAAANsAAAAPAAAAAAAAAAAAAAAAAJgCAABkcnMvZG93&#10;bnJldi54bWxQSwUGAAAAAAQABAD1AAAAhwMAAAAA&#10;" path="m12577,r,2076l301,2076r,-304l12425,1772r-152,152l12273,r304,xm1137,2587l,1924,1137,1260v72,-42,165,-18,208,55c1387,1388,1363,1481,1290,1523l378,2055r,-263l1290,2324v73,43,97,136,55,208c1302,2605,1209,2629,1137,2587xe" fillcolor="#254061" strokecolor="#254061" strokeweight="0">
                  <v:path arrowok="t" o:connecttype="custom" o:connectlocs="857250,0;857250,141403;20516,141403;20516,120697;846890,120697;836529,131050;836529,0;857250,0;77498,176209;0,131050;77498,85823;91675,89569;87927,103737;25765,139973;25765,122059;87927,158295;91675,172463;77498,176209" o:connectangles="0,0,0,0,0,0,0,0,0,0,0,0,0,0,0,0,0,0"/>
                  <o:lock v:ext="edit" verticies="t"/>
                </v:shape>
                <v:shape id="Freeform 67" o:spid="_x0000_s1090" style="position:absolute;left:18218;top:7835;width:13709;height:13570;visibility:visible;mso-wrap-style:square;v-text-anchor:top" coordsize="10056,99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S/U8AA&#10;AADbAAAADwAAAGRycy9kb3ducmV2LnhtbERPy4rCMBTdD/gP4QqzGWyqoJZqFBE7zkp8fcClubbF&#10;5qY20da/nywGZnk47+W6N7V4UesqywrGUQyCOLe64kLB9ZKNEhDOI2usLZOCNzlYrwYfS0y17fhE&#10;r7MvRAhhl6KC0vsmldLlJRl0kW2IA3ezrUEfYFtI3WIXwk0tJ3E8kwYrDg0lNrQtKb+fn0ZB9vw+&#10;TF1mL3Q87k/JfvfVbR+k1Oew3yxAeOr9v/jP/aMVzMP68CX8ALn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2S/U8AAAADbAAAADwAAAAAAAAAAAAAAAACYAgAAZHJzL2Rvd25y&#10;ZXYueG1sUEsFBgAAAAAEAAQA9QAAAIUDAAAAAA==&#10;" path="m,l,9689r9905,l9905,9537r-9829,l152,9613,152,,,xm9487,9944r569,-331l9487,9281v-36,-21,-83,-9,-104,27c9362,9345,9374,9391,9410,9412r456,266l9866,9547r-456,266c9374,9834,9362,9881,9383,9917v21,36,68,49,104,27xe" fillcolor="#254061" strokecolor="#254061" strokeweight="0">
                  <v:path arrowok="t" o:connecttype="custom" o:connectlocs="0,0;0,1319278;1350379,1319278;1350379,1298581;10361,1298581;20723,1308930;20723,0;0,0;1293392,1353999;1370965,1308930;1293392,1263724;1279213,1267400;1282894,1281561;1345062,1317780;1345062,1299943;1282894,1336162;1279213,1350323;1293392,1353999" o:connectangles="0,0,0,0,0,0,0,0,0,0,0,0,0,0,0,0,0,0"/>
                  <o:lock v:ext="edit" verticies="t"/>
                </v:shape>
                <v:shape id="Picture 68" o:spid="_x0000_s1091" type="#_x0000_t75" style="position:absolute;top:12331;width:10166;height:62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PBEhrFAAAA2wAAAA8AAABkcnMvZG93bnJldi54bWxEj0FrwkAUhO8F/8PyhN7qJgWtpK4ibYUe&#10;9GBsaL09ss9sMPs2zW41/ntXEHocZuYbZrbobSNO1PnasYJ0lIAgLp2uuVLwtVs9TUH4gKyxcUwK&#10;LuRhMR88zDDT7sxbOuWhEhHCPkMFJoQ2k9KXhiz6kWuJo3dwncUQZVdJ3eE5wm0jn5NkIi3WHBcM&#10;tvRmqDzmf1bBet14k8rv95/fwozzj/1q48aFUo/DfvkKIlAf/sP39qdW8JLC7Uv8AXJ+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TwRIaxQAAANsAAAAPAAAAAAAAAAAAAAAA&#10;AJ8CAABkcnMvZG93bnJldi54bWxQSwUGAAAAAAQABAD3AAAAkQMAAAAA&#10;">
                  <v:imagedata r:id="rId87" o:title=""/>
                </v:shape>
                <v:shape id="Picture 69" o:spid="_x0000_s1092" type="#_x0000_t75" style="position:absolute;top:12331;width:10166;height:62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DOK+HCAAAA2wAAAA8AAABkcnMvZG93bnJldi54bWxEj09rAjEQxe9Cv0OYghfRbPegZTVKKYhe&#10;/YO9Dpsxu7qZLEnqrn56Uyh4fLx5vzdvseptI27kQ+1YwcckA0FcOl2zUXA8rMefIEJE1tg4JgV3&#10;CrBavg0WWGjX8Y5u+2hEgnAoUEEVY1tIGcqKLIaJa4mTd3beYkzSG6k9dgluG5ln2VRarDk1VNjS&#10;d0Xldf9r0xvHk++wKX9MHmcXU48e6429KDV877/mICL18XX8n95qBbMc/rYkAMjl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gzivhwgAAANsAAAAPAAAAAAAAAAAAAAAAAJ8C&#10;AABkcnMvZG93bnJldi54bWxQSwUGAAAAAAQABAD3AAAAjgMAAAAA&#10;">
                  <v:imagedata r:id="rId88" o:title=""/>
                </v:shape>
                <v:shape id="Picture 70" o:spid="_x0000_s1093" type="#_x0000_t75" style="position:absolute;left:774;top:13436;width:8585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GxeDBAAAA2wAAAA8AAABkcnMvZG93bnJldi54bWxEj0GLwjAUhO+C/yE8wZumKqhUo4jg4mFB&#10;1F68PZtnW21eSpO13X9vBMHjMDPfMMt1a0rxpNoVlhWMhhEI4tTqgjMFyXk3mINwHlljaZkU/JOD&#10;9arbWWKsbcNHep58JgKEXYwKcu+rWEqX5mTQDW1FHLybrQ36IOtM6hqbADelHEfRVBosOCzkWNE2&#10;p/Rx+jMKDpm5T/Tjgsdme/25Jgf+5REr1e+1mwUIT63/hj/tvVYwm8D7S/gBcvU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OGxeDBAAAA2wAAAA8AAAAAAAAAAAAAAAAAnwIA&#10;AGRycy9kb3ducmV2LnhtbFBLBQYAAAAABAAEAPcAAACNAwAAAAA=&#10;">
                  <v:imagedata r:id="rId89" o:title=""/>
                </v:shape>
                <v:shape id="Picture 71" o:spid="_x0000_s1094" type="#_x0000_t75" style="position:absolute;left:774;top:13436;width:8585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ZLZDFAAAA2wAAAA8AAABkcnMvZG93bnJldi54bWxEj0FrAjEUhO+F/ofwBC+lZrtIa1ejbAuC&#10;By+1WurtkTw3i5uXZRN1/femUPA4zMw3zGzRu0acqQu1ZwUvowwEsfam5krB9nv5PAERIrLBxjMp&#10;uFKAxfzxYYaF8Rf+ovMmViJBOBSowMbYFlIGbclhGPmWOHkH3zmMSXaVNB1eEtw1Ms+yV+mw5rRg&#10;saVPS/q4OTkFT9ty/Z4v82r1sTvuf2ypf0vUSg0HfTkFEamP9/B/e2UUvI3h70v6AXJ+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rGS2QxQAAANsAAAAPAAAAAAAAAAAAAAAA&#10;AJ8CAABkcnMvZG93bnJldi54bWxQSwUGAAAAAAQABAD3AAAAkQMAAAAA&#10;">
                  <v:imagedata r:id="rId90" o:title=""/>
                </v:shape>
                <v:shape id="Freeform 72" o:spid="_x0000_s1095" style="position:absolute;left:292;top:13176;width:9563;height:4959;visibility:visible;mso-wrap-style:square;v-text-anchor:top" coordsize="14032,7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X/vcQA&#10;AADbAAAADwAAAGRycy9kb3ducmV2LnhtbESPQWvCQBSE70L/w/IEb7pRMJbUVawo6Kk1rUhur9ln&#10;Esy+DdlV03/vCoUeh5n5hpkvO1OLG7WusqxgPIpAEOdWV1wo+P7aDl9BOI+ssbZMCn7JwXLx0ptj&#10;ou2dD3RLfSEChF2CCkrvm0RKl5dk0I1sQxy8s20N+iDbQuoW7wFuajmJolgarDgslNjQuqT8kl6N&#10;gtjMjpf4c3Oqf1L7vo+y5iPL9koN+t3qDYSnzv+H/9o7rWA2heeX8AP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l/73EAAAA2wAAAA8AAAAAAAAAAAAAAAAAmAIAAGRycy9k&#10;b3ducmV2LnhtbFBLBQYAAAAABAAEAPUAAACJAwAAAAA=&#10;" path="m,c,575,3142,1040,7016,1040v3875,,7016,-465,7016,-1040l14032,6240v,575,-3141,1040,-7016,1040c3142,7280,,6815,,6240l,xe" fillcolor="#4e534e" strokeweight="0">
                  <v:path arrowok="t" o:connecttype="custom" o:connectlocs="0,0;478155,70848;956310,0;956310,425087;478155,495935;0,425087;0,0" o:connectangles="0,0,0,0,0,0,0"/>
                </v:shape>
                <v:oval id="Oval 73" o:spid="_x0000_s1096" style="position:absolute;left:292;top:12471;width:9563;height:14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NjEMQA&#10;AADbAAAADwAAAGRycy9kb3ducmV2LnhtbESPT2vCQBTE70K/w/IK3nRTQa2pqxRBEKEH/xza2yP7&#10;moRm34bsS4x+ercgeBxm5jfMct27SnXUhNKzgbdxAoo487bk3MD5tB29gwqCbLHyTAauFGC9ehks&#10;MbX+wgfqjpKrCOGQooFCpE61DllBDsPY18TR+/WNQ4myybVt8BLhrtKTJJlphyXHhQJr2hSU/R1b&#10;Z2DLrf+W237aLaYu6Tf0tfi5iTHD1/7zA5RQL8/wo72zBuYz+P8Sf4Be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TYxDEAAAA2wAAAA8AAAAAAAAAAAAAAAAAmAIAAGRycy9k&#10;b3ducmV2LnhtbFBLBQYAAAAABAAEAPUAAACJAwAAAAA=&#10;" fillcolor="#959895" strokeweight="0"/>
                <v:rect id="Rectangle 74" o:spid="_x0000_s1097" style="position:absolute;left:2628;top:13849;width:4934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rVsAA&#10;AADbAAAADwAAAGRycy9kb3ducmV2LnhtbESPzYoCMRCE7wu+Q2jB25rRg8poFBEEV7w4+gDNpOcH&#10;k86QRGf27Y2wsMeiqr6iNrvBGvEiH1rHCmbTDARx6XTLtYL77fi9AhEiskbjmBT8UoDddvS1wVy7&#10;nq/0KmItEoRDjgqaGLtcylA2ZDFMXUecvMp5izFJX0vtsU9wa+Q8yxbSYstpocGODg2Vj+JpFchb&#10;cexXhfGZO8+ri/k5XStySk3Gw34NItIQ/8N/7ZNWsFzC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BrVs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Database</w:t>
                        </w:r>
                      </w:p>
                    </w:txbxContent>
                  </v:textbox>
                </v:rect>
                <v:rect id="Rectangle 75" o:spid="_x0000_s1098" style="position:absolute;left:1682;top:15049;width:652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//JL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n/8kvwAAANs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(</w:t>
                        </w:r>
                        <w:proofErr w:type="spellStart"/>
                        <w:proofErr w:type="gram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autorisations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76" o:spid="_x0000_s1099" style="position:absolute;left:8115;top:15049;width:343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av8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r5W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TWr/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77" o:spid="_x0000_s1100" style="position:absolute;left:3130;top:16249;width:3937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DBb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lan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w8gwW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proofErr w:type="gram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register</w:t>
                        </w:r>
                        <w:proofErr w:type="gramEnd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shape id="Picture 78" o:spid="_x0000_s1101" type="#_x0000_t75" style="position:absolute;top:6165;width:10166;height:627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5dc7BAAAA2wAAAA8AAABkcnMvZG93bnJldi54bWxEj0uLwjAUhffC/IdwB9xp6ixEqlHqiDC7&#10;oT63l+baFpubTpKx9d8bQXB5OI+Ps1j1phE3cr62rGAyTkAQF1bXXCo47LejGQgfkDU2lknBnTys&#10;lh+DBabadpzTbRdKEUfYp6igCqFNpfRFRQb92LbE0btYZzBE6UqpHXZx3DTyK0mm0mDNkVBhS98V&#10;Fdfdv4mQQ984e/zt/s5ZsclPWd5dzmulhp99NgcRqA/v8Kv9oxXMJvD8En+AXD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S5dc7BAAAA2wAAAA8AAAAAAAAAAAAAAAAAnwIA&#10;AGRycy9kb3ducmV2LnhtbFBLBQYAAAAABAAEAPcAAACNAwAAAAA=&#10;">
                  <v:imagedata r:id="rId91" o:title=""/>
                </v:shape>
                <v:shape id="Picture 79" o:spid="_x0000_s1102" type="#_x0000_t75" style="position:absolute;top:6165;width:10166;height:627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uRGqDHAAAA2wAAAA8AAABkcnMvZG93bnJldi54bWxEj09rwkAUxO+FfoflFbyIbvRQNboREQSR&#10;Uqwthd4e2Wf+mH0bsxsTv31XKPQ4zMxvmNW6N5W4UeMKywom4wgEcWp1wZmCr8/daA7CeWSNlWVS&#10;cCcH6+T5aYWxth1/0O3kMxEg7GJUkHtfx1K6NCeDbmxr4uCdbWPQB9lkUjfYBbip5DSKXqXBgsNC&#10;jjVtc0ovp9YoKC/t/u34M1t8z7rj4Xpoh8OyeFdq8NJvliA89f4//NfeawXzKTy+hB8gk1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FuRGqDHAAAA2wAAAA8AAAAAAAAAAAAA&#10;AAAAnwIAAGRycy9kb3ducmV2LnhtbFBLBQYAAAAABAAEAPcAAACTAwAAAAA=&#10;">
                  <v:imagedata r:id="rId92" o:title=""/>
                </v:shape>
                <v:shape id="Picture 80" o:spid="_x0000_s1103" type="#_x0000_t75" style="position:absolute;left:1593;top:7867;width:6954;height:3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2nVcPCAAAA2wAAAA8AAABkcnMvZG93bnJldi54bWxEj0+LwjAUxO8LfofwFryt6aqIVKOo4OLR&#10;/+Dt0TzbavNSkqxWP71ZWPA4zMxvmPG0MZW4kfOlZQXfnQQEcWZ1ybmC/W75NQThA7LGyjIpeJCH&#10;6aT1McZU2ztv6LYNuYgQ9ikqKEKoUyl9VpBB37E1cfTO1hkMUbpcaof3CDeV7CbJQBosOS4UWNOi&#10;oOy6/TUKjhf/XNXrn9Nmt+gf5wOyrjz0lWp/NrMRiEBNeIf/2yutYNiDvy/xB8jJ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p1XDwgAAANsAAAAPAAAAAAAAAAAAAAAAAJ8C&#10;AABkcnMvZG93bnJldi54bWxQSwUGAAAAAAQABAD3AAAAjgMAAAAA&#10;">
                  <v:imagedata r:id="rId93" o:title=""/>
                </v:shape>
                <v:shape id="Picture 81" o:spid="_x0000_s1104" type="#_x0000_t75" style="position:absolute;left:1593;top:7867;width:6954;height:3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DKjqXEAAAA2wAAAA8AAABkcnMvZG93bnJldi54bWxEj0FrAjEUhO+F/ofwCr3VrIuIbI0iLa2e&#10;pGovvT2S525087Jusuv23zeC0OMwM98w8+XgatFTG6xnBeNRBoJYe2O5VPB9+HiZgQgR2WDtmRT8&#10;UoDl4vFhjoXxV95Rv4+lSBAOBSqoYmwKKYOuyGEY+YY4eUffOoxJtqU0LV4T3NUyz7KpdGg5LVTY&#10;0FtF+rzvnILN7v2y7mirL/2BTmP6yu2P/lTq+WlYvYKINMT/8L29MQpmE7h9ST9AL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DKjqXEAAAA2wAAAA8AAAAAAAAAAAAAAAAA&#10;nwIAAGRycy9kb3ducmV2LnhtbFBLBQYAAAAABAAEAPcAAACQAwAAAAA=&#10;">
                  <v:imagedata r:id="rId94" o:title=""/>
                </v:shape>
                <v:shape id="Freeform 82" o:spid="_x0000_s1105" style="position:absolute;left:292;top:7010;width:9563;height:4959;visibility:visible;mso-wrap-style:square;v-text-anchor:top" coordsize="14032,7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CPmsQA&#10;AADbAAAADwAAAGRycy9kb3ducmV2LnhtbESPQWvCQBSE74L/YXlCb7pRaJToKioW6klNWyS31+xr&#10;Esy+Ddmtpv/eFYQeh5n5hlmsOlOLK7WusqxgPIpAEOdWV1wo+Px4G85AOI+ssbZMCv7IwWrZ7y0w&#10;0fbGJ7qmvhABwi5BBaX3TSKly0sy6Ea2IQ7ej20N+iDbQuoWbwFuajmJolgarDgslNjQtqT8kv4a&#10;BbGZfl3i4+5cf6d2s4+y5pBle6VeBt16DsJT5//Dz/a7VjB7hceX8AP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wj5rEAAAA2wAAAA8AAAAAAAAAAAAAAAAAmAIAAGRycy9k&#10;b3ducmV2LnhtbFBLBQYAAAAABAAEAPUAAACJAwAAAAA=&#10;" path="m,c,575,3142,1040,7016,1040v3875,,7016,-465,7016,-1040l14032,6240v,575,-3141,1040,-7016,1040c3142,7280,,6815,,6240l,xe" fillcolor="#4e534e" strokeweight="0">
                  <v:path arrowok="t" o:connecttype="custom" o:connectlocs="0,0;478155,70848;956310,0;956310,425087;478155,495935;0,425087;0,0" o:connectangles="0,0,0,0,0,0,0"/>
                </v:shape>
                <v:oval id="Oval 83" o:spid="_x0000_s1106" style="position:absolute;left:292;top:6305;width:9563;height:14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YTN8QA&#10;AADbAAAADwAAAGRycy9kb3ducmV2LnhtbESPQWvCQBSE7wX/w/KE3uqmgqLRVYoQkIKH2h7q7ZF9&#10;TUKzb0P2Ja7++m6h0OMwM98w2310rRqpD41nA8+zDBRx6W3DlYGP9+JpBSoIssXWMxm4UYD9bvKw&#10;xdz6K7/ReJZKJQiHHA3UIl2udShrchhmviNO3pfvHUqSfaVtj9cEd62eZ9lSO2w4LdTY0aGm8vs8&#10;OAMFD/5T7q+Lcb1wWTzQaX25izGP0/iyASUU5T/81z5aA6sl/H5JP0Dv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GEzfEAAAA2wAAAA8AAAAAAAAAAAAAAAAAmAIAAGRycy9k&#10;b3ducmV2LnhtbFBLBQYAAAAABAAEAPUAAACJAwAAAAA=&#10;" fillcolor="#959895" strokeweight="0"/>
                <v:rect id="Rectangle 84" o:spid="_x0000_s1107" style="position:absolute;left:2628;top:8286;width:4934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UbccEA&#10;AADbAAAADwAAAGRycy9kb3ducmV2LnhtbESPzYoCMRCE7wu+Q2jB25rRw+4waxQRBF28OO4DNJOe&#10;H0w6QxKd8e2NIOyxqKqvqNVmtEbcyYfOsYLFPANBXDndcaPg77L/zEGEiKzROCYFDwqwWU8+Vlho&#10;N/CZ7mVsRIJwKFBBG2NfSBmqliyGueuJk1c7bzEm6RupPQ4Jbo1cZtmXtNhxWmixp11L1bW8WQXy&#10;Uu6HvDQ+c7/L+mSOh3NNTqnZdNz+gIg0xv/wu33QCvJveH1JP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VG3H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Database</w:t>
                        </w:r>
                      </w:p>
                    </w:txbxContent>
                  </v:textbox>
                </v:rect>
                <v:rect id="Rectangle 85" o:spid="_x0000_s1108" style="position:absolute;left:2495;top:9486;width:523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PA7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kam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JKjwO+AAAA2w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(</w:t>
                        </w:r>
                        <w:proofErr w:type="spellStart"/>
                        <w:proofErr w:type="gram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whiteliste</w:t>
                        </w:r>
                        <w:proofErr w:type="spellEnd"/>
                        <w:proofErr w:type="gramEnd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shape id="Freeform 86" o:spid="_x0000_s1109" style="position:absolute;left:9861;top:7835;width:8573;height:7957;visibility:visible;mso-wrap-style:square;v-text-anchor:top" coordsize="12577,1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xycQA&#10;AADbAAAADwAAAGRycy9kb3ducmV2LnhtbESPQYvCMBSE74L/ITzBi2jqHhatRhGLi7fd1Qp6ezTP&#10;tti81CZq/fdmYcHjMDPfMPNlaypxp8aVlhWMRxEI4szqknMF6X4znIBwHlljZZkUPMnBctHtzDHW&#10;9sG/dN/5XAQIuxgVFN7XsZQuK8igG9maOHhn2xj0QTa51A0+AtxU8iOKPqXBksNCgTWtC8ouu5tR&#10;gKcsH6TX1fUn+bq5NDkevg/JRql+r13NQHhq/Tv8395qBZMp/H0JP0A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s8cnEAAAA2wAAAA8AAAAAAAAAAAAAAAAAmAIAAGRycy9k&#10;b3ducmV2LnhtbFBLBQYAAAAABAAEAPUAAACJAwAAAAA=&#10;" path="m12577,r,11132l301,11132r,-304l12425,10828r-152,152l12273,r304,xm1137,11643l,10980r1137,-663c1209,10274,1302,10299,1345,10371v42,73,18,166,-55,208l378,11111r,-262l1290,11381v73,42,97,135,55,208c1302,11661,1209,11686,1137,11643xe" fillcolor="#254061" strokecolor="#254061" strokeweight="0">
                  <v:path arrowok="t" o:connecttype="custom" o:connectlocs="857250,0;857250,757935;20516,757935;20516,737237;846890,737237;836529,747586;836529,0;857250,0;77498,792727;0,747586;77498,702445;91675,706122;87927,720284;25765,756505;25765,738667;87927,774889;91675,789051;77498,792727" o:connectangles="0,0,0,0,0,0,0,0,0,0,0,0,0,0,0,0,0,0"/>
                  <o:lock v:ext="edit" verticies="t"/>
                </v:shape>
                <v:shape id="Freeform 87" o:spid="_x0000_s1110" style="position:absolute;left:9861;top:7835;width:8573;height:13862;visibility:visible;mso-wrap-style:square;v-text-anchor:top" coordsize="6289,10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7DebwA&#10;AADbAAAADwAAAGRycy9kb3ducmV2LnhtbERPSwrCMBDdC94hjOBOUxV/1SgiCm6tgrgbmrGtNpPS&#10;RK23NwvB5eP9l+vGlOJFtSssKxj0IxDEqdUFZwrOp31vBsJ5ZI2lZVLwIQfrVbu1xFjbNx/plfhM&#10;hBB2MSrIva9iKV2ak0HXtxVx4G62NugDrDOpa3yHcFPKYRRNpMGCQ0OOFW1zSh/J0yhI7/Y+bWaj&#10;MV02yRwfutK33VWpbqfZLEB4avxf/HMftIJ5WB++hB8gV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GLsN5vAAAANsAAAAPAAAAAAAAAAAAAAAAAJgCAABkcnMvZG93bnJldi54&#10;bWxQSwUGAAAAAAQABAD1AAAAgQMAAAAA&#10;" path="m6289,r,9904l151,9904r,-152l6213,9752r-76,76l6137,r152,xm569,10159l,9828,569,9496v36,-21,82,-9,104,27c694,9559,682,9606,645,9627l189,9893r,-131l645,10028v37,21,49,68,28,104c651,10168,605,10180,569,10159xe" fillcolor="#254061" strokecolor="#254061" strokeweight="0">
                  <v:path arrowok="t" o:connecttype="custom" o:connectlocs="857250,0;857250,1348622;20583,1348622;20583,1327924;846890,1327924;836531,1338273;836531,0;857250,0;77560,1383345;0,1338273;77560,1293065;91736,1296742;87920,1310903;25762,1347124;25762,1329286;87920,1365507;91736,1379669;77560,1383345" o:connectangles="0,0,0,0,0,0,0,0,0,0,0,0,0,0,0,0,0,0"/>
                  <o:lock v:ext="edit" verticies="t"/>
                </v:shape>
                <v:shape id="Picture 88" o:spid="_x0000_s1111" type="#_x0000_t75" style="position:absolute;left:33483;top:11309;width:8261;height:52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UJEv/DAAAA2wAAAA8AAABkcnMvZG93bnJldi54bWxEj0uLwkAQhO/C/oehF7zpJB7UjY4iC4on&#10;8bXsHptM54GZnmxmNPHfO4Lgsaiqr6j5sjOVuFHjSssK4mEEgji1uuRcwfm0HkxBOI+ssbJMCu7k&#10;YLn46M0x0bblA92OPhcBwi5BBYX3dSKlSwsy6Ia2Jg5eZhuDPsgml7rBNsBNJUdRNJYGSw4LBdb0&#10;XVB6OV6Ngszu23xP0WFc/k02u+znHP/+X5Tqf3arGQhPnX+HX+2tVvAVw/NL+AFy8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QkS/8MAAADbAAAADwAAAAAAAAAAAAAAAACf&#10;AgAAZHJzL2Rvd25yZXYueG1sUEsFBgAAAAAEAAQA9wAAAI8DAAAAAA==&#10;">
                  <v:imagedata r:id="rId95" o:title=""/>
                </v:shape>
                <v:shape id="Picture 89" o:spid="_x0000_s1112" type="#_x0000_t75" style="position:absolute;left:33477;top:11309;width:8267;height:52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8IRDFAAAA2wAAAA8AAABkcnMvZG93bnJldi54bWxEj8FuwjAQRO9I/QdrkXoDhxyABkzUUorK&#10;EWhpj6t4m6TE6yg2JPn7Ggmpx9HMvNEs085U4kqNKy0rmIwjEMSZ1SXnCj6Ob6M5COeRNVaWSUFP&#10;DtLVw2CJibYt7+l68LkIEHYJKii8rxMpXVaQQTe2NXHwfmxj0AfZ5FI32Aa4qWQcRVNpsOSwUGBN&#10;64Ky8+FiFPy+rPtT/v16/ip3m77dzj5nx6xS6nHYPS9AeOr8f/jeftcKnmK4fQk/QK7+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kvCEQxQAAANsAAAAPAAAAAAAAAAAAAAAA&#10;AJ8CAABkcnMvZG93bnJldi54bWxQSwUGAAAAAAQABAD3AAAAkQMAAAAA&#10;">
                  <v:imagedata r:id="rId96" o:title=""/>
                </v:shape>
                <v:shape id="Picture 90" o:spid="_x0000_s1113" type="#_x0000_t75" style="position:absolute;left:33750;top:11525;width:7715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GninEAAAA2wAAAA8AAABkcnMvZG93bnJldi54bWxEj81uwjAQhO+VeAdrkXoDh5+2EHBQ1RaV&#10;Ywuova7iJbGI12nsQHh7jITU42hmvtEsV52txIkabxwrGA0TEMS504YLBfvdejAD4QOyxsoxKbiQ&#10;h1XWe1hiqt2Zv+m0DYWIEPYpKihDqFMpfV6SRT90NXH0Dq6xGKJsCqkbPEe4reQ4SZ6lRcNxocSa&#10;3krKj9vWKig+7O/k8wtnpp2+vOPP0+Zi/qZKPfa71wWIQF34D9/bG61gPoHbl/gDZHY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xGninEAAAA2wAAAA8AAAAAAAAAAAAAAAAA&#10;nwIAAGRycy9kb3ducmV2LnhtbFBLBQYAAAAABAAEAPcAAACQAwAAAAA=&#10;">
                  <v:imagedata r:id="rId97" o:title=""/>
                </v:shape>
                <v:shape id="Picture 91" o:spid="_x0000_s1114" type="#_x0000_t75" style="position:absolute;left:33750;top:11525;width:7715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o4q8HDAAAA2wAAAA8AAABkcnMvZG93bnJldi54bWxEj0FrAjEUhO9C/0N4BW9uVllEt0YRwSL0&#10;IF09eHxsXndXk5clSXX7702h0OMwM98wq81gjbiTD51jBdMsB0FcO91xo+B82k8WIEJE1mgck4If&#10;CrBZv4xWWGr34E+6V7ERCcKhRAVtjH0pZahbshgy1xMn78t5izFJ30jt8ZHg1shZns+lxY7TQos9&#10;7Vqqb9W3VbA9Vh+LWFwL4+e35mLk++XsZ0qNX4ftG4hIQ/wP/7UPWsGygN8v6QfI9R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2jirwcMAAADbAAAADwAAAAAAAAAAAAAAAACf&#10;AgAAZHJzL2Rvd25yZXYueG1sUEsFBgAAAAAEAAQA9wAAAI8DAAAAAA==&#10;">
                  <v:imagedata r:id="rId98" o:title=""/>
                </v:shape>
                <v:shape id="Freeform 92" o:spid="_x0000_s1115" style="position:absolute;left:33782;top:11442;width:7651;height:4623;visibility:visible;mso-wrap-style:square;v-text-anchor:top" coordsize="5616,3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9gp8IA&#10;AADbAAAADwAAAGRycy9kb3ducmV2LnhtbESPT4vCMBTE78J+h/AWvGm6olKrUVxhUcGD/w4eH82z&#10;LTYvJclq/fZmYcHjMDO/YWaL1tTiTs5XlhV89RMQxLnVFRcKzqefXgrCB2SNtWVS8CQPi/lHZ4aZ&#10;tg8+0P0YChEh7DNUUIbQZFL6vCSDvm8b4uhdrTMYonSF1A4fEW5qOUiSsTRYcVwosaFVSfnt+GsU&#10;pHs87UbSf+8cheUG1xfe3oZKdT/b5RREoDa8w//tjVYwGcHfl/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D2CnwgAAANsAAAAPAAAAAAAAAAAAAAAAAJgCAABkcnMvZG93&#10;bnJldi54bWxQSwUGAAAAAAQABAD1AAAAhwMAAAAA&#10;" path="m,566c,254,254,,566,l5051,v312,,565,254,565,566l5616,2827v,312,-253,565,-565,565l566,3392c254,3392,,3139,,2827l,566xe" fillcolor="#6b6122" strokeweight="0">
                  <v:path arrowok="t" o:connecttype="custom" o:connectlocs="0,77138;77117,0;688194,0;765175,77138;765175,385279;688194,462280;77117,462280;0,385279;0,77138" o:connectangles="0,0,0,0,0,0,0,0,0"/>
                </v:shape>
                <v:rect id="Rectangle 93" o:spid="_x0000_s1116" style="position:absolute;left:34664;top:11950;width:598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AoN8AA&#10;AADbAAAADwAAAGRycy9kb3ducmV2LnhtbESPzYoCMRCE7wu+Q2jB25rRg7i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UAoN8AAAADb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Behandlings</w:t>
                        </w:r>
                        <w:proofErr w:type="spellEnd"/>
                      </w:p>
                    </w:txbxContent>
                  </v:textbox>
                </v:rect>
                <v:rect id="Rectangle 94" o:spid="_x0000_s1117" style="position:absolute;left:35775;top:13150;width:370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yNrM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lZf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MjazBAAAA2w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proofErr w:type="gramStart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relation</w:t>
                        </w:r>
                        <w:proofErr w:type="gramEnd"/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5" o:spid="_x0000_s1118" style="position:absolute;left:35839;top:14344;width:356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MZ3r8A&#10;AADbAAAADwAAAGRycy9kb3ducmV2LnhtbERPS2rDMBDdF3IHMYXsarlehNS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kxnevwAAANs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Service</w:t>
                        </w:r>
                      </w:p>
                    </w:txbxContent>
                  </v:textbox>
                </v:rect>
                <v:shape id="Picture 96" o:spid="_x0000_s1119" type="#_x0000_t75" style="position:absolute;left:36633;top:7715;width:1962;height:19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xXlpjCAAAA2wAAAA8AAABkcnMvZG93bnJldi54bWxEj1uLwjAUhN+F/Q/hLPhm0xV1tWsUEbwu&#10;CF72/dCcbYvNSWmi1n9vBMHHYWa+YcbTxpTiSrUrLCv4imIQxKnVBWcKTsdFZwjCeWSNpWVScCcH&#10;08lHa4yJtjfe0/XgMxEg7BJUkHtfJVK6NCeDLrIVcfD+bW3QB1lnUtd4C3BTym4cD6TBgsNCjhXN&#10;c0rPh4tRsJGrsl/ttl1Dfvv3/bs3M9dbKtX+bGY/IDw1/h1+tddawWgEzy/hB8jJ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cV5aYwgAAANsAAAAPAAAAAAAAAAAAAAAAAJ8C&#10;AABkcnMvZG93bnJldi54bWxQSwUGAAAAAAQABAD3AAAAjgMAAAAA&#10;">
                  <v:imagedata r:id="rId99" o:title=""/>
                </v:shape>
                <v:shape id="Picture 97" o:spid="_x0000_s1120" type="#_x0000_t75" style="position:absolute;left:36633;top:7715;width:1962;height:19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+q43GAAAA3AAAAA8AAABkcnMvZG93bnJldi54bWxEj0FLw0AQhe+C/2EZwUuxGyuEGrstEgl4&#10;K6YteByy001odjZm1zb21zsHwdsM781736w2k+/VmcbYBTbwOM9AETfBduwM7HfVwxJUTMgW+8Bk&#10;4IcibNa3NyssbLjwB53r5JSEcCzQQJvSUGgdm5Y8xnkYiEU7htFjknV02o54kXDf60WW5dpjx9LQ&#10;4kBlS82p/vYG6sMTL8rZc7XNP2eVK6+5exu+jLm/m15fQCWa0r/57/rdCn4m+PKMTKDX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/T6rjcYAAADcAAAADwAAAAAAAAAAAAAA&#10;AACfAgAAZHJzL2Rvd25yZXYueG1sUEsFBgAAAAAEAAQA9wAAAJIDAAAAAA==&#10;">
                  <v:imagedata r:id="rId100" o:title=""/>
                </v:shape>
                <v:oval id="Oval 98" o:spid="_x0000_s1121" style="position:absolute;left:36931;top:7848;width:1353;height:13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UQwMEA&#10;AADcAAAADwAAAGRycy9kb3ducmV2LnhtbERP3WrCMBS+H/gO4Qi7m6nCnHRGkYEyYSBWH+CsOTbF&#10;5KRrsra+/SIIuzsf3+9ZrgdnRUdtqD0rmE4yEMSl1zVXCs6n7csCRIjIGq1nUnCjAOvV6GmJufY9&#10;H6krYiVSCIccFZgYm1zKUBpyGCa+IU7cxbcOY4JtJXWLfQp3Vs6ybC4d1pwaDDb0Yai8Fr9OwdvO&#10;fb9ezN7ZH2u+jv2uK8xwUOp5PGzeQUQa4r/44f7UaX42hfsz6QK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VEMDBAAAA3AAAAA8AAAAAAAAAAAAAAAAAmAIAAGRycy9kb3du&#10;cmV2LnhtbFBLBQYAAAAABAAEAPUAAACGAwAAAAA=&#10;" fillcolor="#6b6122" strokeweight="0"/>
                <v:rect id="Rectangle 99" o:spid="_x0000_s1122" style="position:absolute;left:37477;top:9207;width:273;height:22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b8ysUA&#10;AADcAAAADwAAAGRycy9kb3ducmV2LnhtbESPQWvCQBCF7wX/wzJCb3W3gYqkrlIqglIQEpVep9lp&#10;EpqdDdlNjP++KwjeZnjvffNmuR5tIwbqfO1Yw+tMgSAunKm51HA6bl8WIHxANtg4Jg1X8rBeTZ6W&#10;mBp34YyGPJQiQtinqKEKoU2l9EVFFv3MtcRR+3WdxRDXrpSmw0uE20YmSs2lxZrjhQpb+qyo+Mt7&#10;Gylf/Xc27BLeZM1ebX76/O18uGr9PB0/3kEEGsPDfE/vTKyvErg9Eye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VvzKxQAAANwAAAAPAAAAAAAAAAAAAAAAAJgCAABkcnMv&#10;ZG93bnJldi54bWxQSwUGAAAAAAQABAD1AAAAigMAAAAA&#10;" fillcolor="#254061" strokecolor="#254061" strokeweight="0">
                  <v:stroke joinstyle="round"/>
                </v:rect>
                <v:shape id="Picture 100" o:spid="_x0000_s1123" type="#_x0000_t75" style="position:absolute;left:42303;top:11341;width:8274;height:52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wa8o7AAAAA3AAAAA8AAABkcnMvZG93bnJldi54bWxET02LwjAQvQv+hzCCtzVVl12pRhGxIIsH&#10;t4rnoRnbajMpTdT6740geJvH+5zZojWVuFHjSssKhoMIBHFmdcm5gsM++ZqAcB5ZY2WZFDzIwWLe&#10;7cww1vbO/3RLfS5CCLsYFRTe17GULivIoBvYmjhwJ9sY9AE2udQN3kO4qeQoin6kwZJDQ4E1rQrK&#10;LunVKDhN2q3B9U4m53q1TNLfv+/dEZXq99rlFISn1n/Eb/dGh/nRGF7PhAvk/Ak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PBryjsAAAADcAAAADwAAAAAAAAAAAAAAAACfAgAA&#10;ZHJzL2Rvd25yZXYueG1sUEsFBgAAAAAEAAQA9wAAAIwDAAAAAA==&#10;">
                  <v:imagedata r:id="rId101" o:title=""/>
                </v:shape>
                <v:shape id="Picture 101" o:spid="_x0000_s1124" type="#_x0000_t75" style="position:absolute;left:42303;top:11341;width:8274;height:52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JtoafCAAAA3AAAAA8AAABkcnMvZG93bnJldi54bWxET81qg0AQvhf6DssUegl1jUgR4yaEQkss&#10;vdT0AQZ3opLdWXE30bx9tlDobT6+36l2izXiSpMfHCtYJykI4tbpgTsFP8f3lwKED8gajWNScCMP&#10;u+3jQ4WldjN/07UJnYgh7EtU0IcwllL6tieLPnEjceRObrIYIpw6qSecY7g1MkvTV2lx4NjQ40hv&#10;PbXn5mIVFNo0YZXxh/nMMzMfvupVoWulnp+W/QZEoCX8i//cBx3npzn8PhMvkNs7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ybaGnwgAAANwAAAAPAAAAAAAAAAAAAAAAAJ8C&#10;AABkcnMvZG93bnJldi54bWxQSwUGAAAAAAQABAD3AAAAjgMAAAAA&#10;">
                  <v:imagedata r:id="rId102" o:title=""/>
                </v:shape>
                <v:shape id="Picture 102" o:spid="_x0000_s1125" type="#_x0000_t75" style="position:absolute;left:42849;top:11550;width:7189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N/H7EAAAA3AAAAA8AAABkcnMvZG93bnJldi54bWxET01rwkAQvRf8D8sUequ7UVokukqxFNOC&#10;iNGD3obsmASzsyG71eiv7xYKvc3jfc5s0dtGXKjztWMNyVCBIC6cqbnUsN99PE9A+IBssHFMGm7k&#10;YTEfPMwwNe7KW7rkoRQxhH2KGqoQ2lRKX1Rk0Q9dSxy5k+sshgi7UpoOrzHcNnKk1Ku0WHNsqLCl&#10;ZUXFOf+2GtTX/bDJjuvEr0bvapWvx59JNtb66bF/m4II1Id/8Z87M3G+eoHfZ+IFcv4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SN/H7EAAAA3AAAAA8AAAAAAAAAAAAAAAAA&#10;nwIAAGRycy9kb3ducmV2LnhtbFBLBQYAAAAABAAEAPcAAACQAwAAAAA=&#10;">
                  <v:imagedata r:id="rId103" o:title=""/>
                </v:shape>
                <v:shape id="Picture 103" o:spid="_x0000_s1126" type="#_x0000_t75" style="position:absolute;left:42849;top:11550;width:7189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M6fha+AAAA3AAAAA8AAABkcnMvZG93bnJldi54bWxET0sKwjAQ3QveIYzgTtO6EKlGkYIiuBA/&#10;CO6GZmyLzaQ2UevtjSC4m8f7zmzRmko8qXGlZQXxMAJBnFldcq7gdFwNJiCcR9ZYWSYFb3KwmHc7&#10;M0y0ffGengefixDCLkEFhfd1IqXLCjLohrYmDtzVNgZ9gE0udYOvEG4qOYqisTRYcmgosKa0oOx2&#10;eBgF1UXG6115zraPmG73dpSuXZ4q1e+1yykIT63/i3/ujQ7zozF8nwkXyPkH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OM6fha+AAAA3AAAAA8AAAAAAAAAAAAAAAAAnwIAAGRy&#10;cy9kb3ducmV2LnhtbFBLBQYAAAAABAAEAPcAAACKAwAAAAA=&#10;">
                  <v:imagedata r:id="rId104" o:title=""/>
                </v:shape>
                <v:shape id="Freeform 104" o:spid="_x0000_s1127" style="position:absolute;left:42602;top:11480;width:7664;height:4604;visibility:visible;mso-wrap-style:square;v-text-anchor:top" coordsize="2812,1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ZgR8IA&#10;AADcAAAADwAAAGRycy9kb3ducmV2LnhtbERPTWvCQBC9F/wPywjemo2CrY2uomKgJ4tGKL1Ns2MS&#10;zM6G7DZJ/71bKHibx/uc1WYwteiodZVlBdMoBkGcW11xoeCSpc8LEM4ja6wtk4JfcrBZj55WmGjb&#10;84m6sy9ECGGXoILS+yaR0uUlGXSRbYgDd7WtQR9gW0jdYh/CTS1ncfwiDVYcGkpsaF9Sfjv/GAU2&#10;XRAiH336/TbPPnaHz69qzkpNxsN2CcLT4B/if/e7DvPjV/h7Jlwg1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NmBHwgAAANwAAAAPAAAAAAAAAAAAAAAAAJgCAABkcnMvZG93&#10;bnJldi54bWxQSwUGAAAAAAQABAD1AAAAhwMAAAAA&#10;" path="m,282c,127,127,,282,l2530,v156,,282,127,282,282l2812,1410v,156,-126,282,-282,282l282,1692c127,1692,,1566,,1410l,282xe" fillcolor="#891f0e" strokeweight="0">
                  <v:path arrowok="t" o:connecttype="custom" o:connectlocs="0,76729;76863,0;689582,0;766445,76729;766445,383646;689582,460375;76863,460375;0,383646;0,76729" o:connectangles="0,0,0,0,0,0,0,0,0"/>
                </v:shape>
                <v:rect id="Rectangle 105" o:spid="_x0000_s1128" style="position:absolute;left:44113;top:11976;width:4724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2z6MIA&#10;AADcAAAADwAAAGRycy9kb3ducmV2LnhtbESPzWoDMQyE74W8g1Ggt8ZODiVs44QQCKSll2z6AGKt&#10;/aG2vNhOdvv21aHQm8SMZj7tDnPw6kEpD5EtrFcGFHET3cCdha/b+WULKhdkhz4yWfihDIf94mmH&#10;lYsTX+lRl05JCOcKLfSljJXWuekpYF7FkVi0NqaARdbUaZdwkvDg9caYVx1wYGnocaRTT813fQ8W&#10;9K0+T9vaJxM/Nu2nf79cW4rWPi/n4xuoQnP5N/9dX5zgG6GVZ2QCv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bbPo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>Samtykke</w:t>
                        </w:r>
                        <w:proofErr w:type="spellEnd"/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29" style="position:absolute;left:43757;top:13176;width:5442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EWc78A&#10;AADcAAAADwAAAGRycy9kb3ducmV2LnhtbERPzWoCMRC+F3yHMEJvNdFDsVujiCBo8eLaBxg2sz+Y&#10;TJYkuuvbm4LQ23x8v7PajM6KO4XYedYwnykQxJU3HTcafi/7jyWImJANWs+k4UERNuvJ2woL4wc+&#10;071MjcghHAvU0KbUF1LGqiWHceZ74szVPjhMGYZGmoBDDndWLpT6lA47zg0t9rRrqbqWN6dBXsr9&#10;sCxtUP5nUZ/s8XCuyWv9Ph233yASjelf/HIfTJ6vvuDvmXy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IRZz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>Verifikation</w:t>
                        </w:r>
                        <w:proofErr w:type="spellEnd"/>
                      </w:p>
                    </w:txbxContent>
                  </v:textbox>
                </v:rect>
                <v:rect id="Rectangle 107" o:spid="_x0000_s1130" style="position:absolute;left:44672;top:14376;width:356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IpM8IA&#10;AADcAAAADwAAAGRycy9kb3ducmV2LnhtbESPT2sCMRDF74V+hzCF3mpWDyKrUaQgqHhx7QcYNrN/&#10;MJksSequ3945FHqb4b157zeb3eSdelBMfWAD81kBirgOtufWwM/t8LUClTKyRReYDDwpwW77/rbB&#10;0oaRr/SocqskhFOJBrqch1LrVHfkMc3CQCxaE6LHLGtstY04Srh3elEUS+2xZ2nocKDvjup79esN&#10;6Ft1GFeVi0U4L5qLOx2vDQVjPj+m/RpUpin/m/+uj1bw54Ivz8gEe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wikz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2F2F2"/>
                            <w:sz w:val="16"/>
                            <w:szCs w:val="16"/>
                            <w:lang w:val="en-US"/>
                          </w:rPr>
                          <w:t>Service</w:t>
                        </w:r>
                      </w:p>
                    </w:txbxContent>
                  </v:textbox>
                </v:rect>
                <v:shape id="Picture 108" o:spid="_x0000_s1131" type="#_x0000_t75" style="position:absolute;left:45466;top:7734;width:1962;height:19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bF18m8AAAA3AAAAA8AAABkcnMvZG93bnJldi54bWxET0sKwjAQ3QveIYzgTtO6EK1GEVFwJbR6&#10;gKEZ22ozKU3U6umNILibx/vOct2ZWjyodZVlBfE4AkGcW11xoeB82o9mIJxH1lhbJgUvcrBe9XtL&#10;TLR9ckqPzBcihLBLUEHpfZNI6fKSDLqxbYgDd7GtQR9gW0jd4jOEm1pOomgqDVYcGkpsaFtSfsvu&#10;RsE746pL7T6+psYcz/P5jn2xU2o46DYLEJ46/xf/3Acd5scxfJ8JF8jVBw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BWxdfJvAAAANwAAAAPAAAAAAAAAAAAAAAAAJ8CAABkcnMv&#10;ZG93bnJldi54bWxQSwUGAAAAAAQABAD3AAAAiAMAAAAA&#10;">
                  <v:imagedata r:id="rId105" o:title=""/>
                </v:shape>
                <v:shape id="Picture 109" o:spid="_x0000_s1132" type="#_x0000_t75" style="position:absolute;left:45466;top:7734;width:1962;height:19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KSQFS/AAAA3AAAAA8AAABkcnMvZG93bnJldi54bWxET02LwjAQvQv+hzCCN030oGs1iiiCXpRV&#10;wevQjG2xmZQmavXXG2Fhb/N4nzNbNLYUD6p94VjDoK9AEKfOFJxpOJ82vR8QPiAbLB2Thhd5WMzb&#10;rRkmxj35lx7HkIkYwj5BDXkIVSKlT3Oy6PuuIo7c1dUWQ4R1Jk2NzxhuSzlUaiQtFhwbcqxolVN6&#10;O96tBnWZrA+B7m49Zjmyqdrvyvde626nWU5BBGrCv/jPvTVx/mAI32fiBXL+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ykkBUvwAAANwAAAAPAAAAAAAAAAAAAAAAAJ8CAABk&#10;cnMvZG93bnJldi54bWxQSwUGAAAAAAQABAD3AAAAiwMAAAAA&#10;">
                  <v:imagedata r:id="rId106" o:title=""/>
                </v:shape>
                <v:oval id="Oval 110" o:spid="_x0000_s1133" style="position:absolute;left:45764;top:7874;width:1353;height:13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fZqsEA&#10;AADcAAAADwAAAGRycy9kb3ducmV2LnhtbERPS4vCMBC+C/sfwizsTVMVxO2aFl2Q9SRovXgbmumD&#10;bSaliRr/vREEb/PxPWeVB9OJKw2utaxgOklAEJdWt1wrOBXb8RKE88gaO8uk4E4O8uxjtMJU2xsf&#10;6Hr0tYgh7FJU0Hjfp1K6siGDbmJ74shVdjDoIxxqqQe8xXDTyVmSLKTBlmNDgz39NlT+Hy9GwXm9&#10;qzZ/lyoUZuO7cP7ez3W1V+rrM6x/QHgK/i1+uXc6zp/O4flMvEBm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TX2arBAAAA3AAAAA8AAAAAAAAAAAAAAAAAmAIAAGRycy9kb3du&#10;cmV2LnhtbFBLBQYAAAAABAAEAPUAAACGAwAAAAA=&#10;" fillcolor="#891f0e" strokeweight="0"/>
                <v:rect id="Rectangle 111" o:spid="_x0000_s1134" style="position:absolute;left:46310;top:9226;width:273;height:22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pX+MUA&#10;AADcAAAADwAAAGRycy9kb3ducmV2LnhtbESPQWvCQBCF74L/YRmhN90otUjqKqIIilBIVHqdZqdJ&#10;MDsbspsY/71bKHib4b33zZvlujeV6KhxpWUF00kEgjizuuRcweW8Hy9AOI+ssbJMCh7kYL0aDpYY&#10;a3vnhLrU5yJA2MWooPC+jqV0WUEG3cTWxEH7tY1BH9Yml7rBe4CbSs6i6EMaLDlcKLCmbUHZLW1N&#10;oJza76Q7zHiXVMdo99Om8+vXQ6m3Ub/5BOGp9y/zf/qgQ/3pO/w9Eya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Klf4xQAAANwAAAAPAAAAAAAAAAAAAAAAAJgCAABkcnMv&#10;ZG93bnJldi54bWxQSwUGAAAAAAQABAD1AAAAigMAAAAA&#10;" fillcolor="#254061" strokecolor="#254061" strokeweight="0">
                  <v:stroke joinstyle="round"/>
                </v:rect>
                <v:rect id="Rectangle 112" o:spid="_x0000_s1135" style="position:absolute;left:54991;top:9251;width:273;height:22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byY8UA&#10;AADcAAAADwAAAGRycy9kb3ducmV2LnhtbESPQWvDMAyF74P9B6PBbqudQkvJ6payMOgYFJJu7KrG&#10;ahIayyF20vTfz4NBbxLvvU9P6+1kWzFS7xvHGpKZAkFcOtNwpeHr+P6yAuEDssHWMWm4kYft5vFh&#10;jalxV85pLEIlIoR9ihrqELpUSl/WZNHPXEcctbPrLYa49pU0PV4j3LZyrtRSWmw4Xqixo7eayksx&#10;2Ej5HH7ycT/nLG8/VHYaisX34ab189O0ewURaAp38396b2L9ZAF/z8QJ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ZvJjxQAAANwAAAAPAAAAAAAAAAAAAAAAAJgCAABkcnMv&#10;ZG93bnJldi54bWxQSwUGAAAAAAQABAD1AAAAigMAAAAA&#10;" fillcolor="#254061" strokecolor="#254061" strokeweight="0">
                  <v:stroke joinstyle="round"/>
                </v:rect>
                <v:shape id="Picture 113" o:spid="_x0000_s1136" type="#_x0000_t75" style="position:absolute;left:50996;top:11341;width:8255;height:52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jw0x3AAAAA3AAAAA8AAABkcnMvZG93bnJldi54bWxET01rAjEQvRf6H8IUvNWsC1rZGkW2CB6t&#10;9dDjsBk3i5vJNolx/femUOhtHu9zVpvR9iKRD51jBbNpAYK4cbrjVsHpa/e6BBEissbeMSm4U4DN&#10;+vlphZV2N/6kdIytyCEcKlRgYhwqKUNjyGKYuoE4c2fnLcYMfSu1x1sOt70si2IhLXacGwwOVBtq&#10;LserVVD+4JsJqUxLV9cfae7T92E8KzV5GbfvICKN8V/8597rPH+2gN9n8gVy/Q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+PDTHcAAAADcAAAADwAAAAAAAAAAAAAAAACfAgAA&#10;ZHJzL2Rvd25yZXYueG1sUEsFBgAAAAAEAAQA9wAAAIwDAAAAAA==&#10;">
                  <v:imagedata r:id="rId107" o:title=""/>
                </v:shape>
                <v:shape id="Picture 114" o:spid="_x0000_s1137" type="#_x0000_t75" style="position:absolute;left:50996;top:11341;width:8255;height:52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ePrgvBAAAA3AAAAA8AAABkcnMvZG93bnJldi54bWxET9uKwjAQfRf2H8Is+KapK3ipRhHZBUVB&#10;1tX3oRmbYjMpTVarX28Ewbc5nOtM540txYVqXzhW0OsmIIgzpwvOFRz+fjojED4gaywdk4IbeZjP&#10;PlpTTLW78i9d9iEXMYR9igpMCFUqpc8MWfRdVxFH7uRqiyHCOpe6xmsMt6X8SpKBtFhwbDBY0dJQ&#10;dt7/WwXH8Wm9Wvj+jc1yuzmP7snOlt9KtT+bxQREoCa8xS/3Ssf5vSE8n4kXyNk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ePrgvBAAAA3AAAAA8AAAAAAAAAAAAAAAAAnwIA&#10;AGRycy9kb3ducmV2LnhtbFBLBQYAAAAABAAEAPcAAACNAwAAAAA=&#10;">
                  <v:imagedata r:id="rId108" o:title=""/>
                </v:shape>
                <v:shape id="Picture 115" o:spid="_x0000_s1138" type="#_x0000_t75" style="position:absolute;left:51390;top:11557;width:7480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wA0tjFAAAA3AAAAA8AAABkcnMvZG93bnJldi54bWxEj0FvwjAMhe9I/IfISLtBWjRtVSGggrQJ&#10;cRvbDruZxjQVjVM1GXT/fj5M2s3We37v83o7+k7daIhtYAP5IgNFXAfbcmPg4/1lXoCKCdliF5gM&#10;/FCE7WY6WWNpw53f6HZKjZIQjiUacCn1pdaxduQxLkJPLNolDB6TrEOj7YB3CfedXmbZk/bYsjQ4&#10;7GnvqL6evr2B6vE1P7rD+avtqdp9pmU88nNhzMNsrFagEo3p3/x3fbCCnwutPCMT6M0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8ANLYxQAAANwAAAAPAAAAAAAAAAAAAAAA&#10;AJ8CAABkcnMvZG93bnJldi54bWxQSwUGAAAAAAQABAD3AAAAkQMAAAAA&#10;">
                  <v:imagedata r:id="rId109" o:title=""/>
                </v:shape>
                <v:shape id="Picture 116" o:spid="_x0000_s1139" type="#_x0000_t75" style="position:absolute;left:51390;top:11557;width:7480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cdJdLDAAAA3AAAAA8AAABkcnMvZG93bnJldi54bWxET01rwkAQvRf6H5YReqsbLZU2ukrRlgr2&#10;UlvwOmTHJCQ7m+5ONfrrXaHQ2zze58wWvWvVgUKsPRsYDTNQxIW3NZcGvr/e7p9ARUG22HomAyeK&#10;sJjf3swwt/7In3TYSqlSCMccDVQiXa51LCpyGIe+I07c3geHkmAotQ14TOGu1eMsm2iHNaeGCjta&#10;VlQ0219n4FXC/rHxD83KbbIPOe12P6vzuzF3g/5lCkqol3/xn3tt0/zRM1yfSRfo+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x0l0sMAAADcAAAADwAAAAAAAAAAAAAAAACf&#10;AgAAZHJzL2Rvd25yZXYueG1sUEsFBgAAAAAEAAQA9wAAAI8DAAAAAA==&#10;">
                  <v:imagedata r:id="rId110" o:title=""/>
                </v:shape>
                <v:shape id="Freeform 117" o:spid="_x0000_s1140" style="position:absolute;left:51295;top:11480;width:7658;height:4604;visibility:visible;mso-wrap-style:square;v-text-anchor:top" coordsize="2808,16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Cn0cIA&#10;AADcAAAADwAAAGRycy9kb3ducmV2LnhtbESPQYvCQAyF7wv+hyGCt3WqqEh1FBGV9Vh3f0DsxLbY&#10;yZTOqNVfvzkI3hLey3tfluvO1epObag8GxgNE1DEubcVFwb+fvffc1AhIlusPZOBJwVYr3pfS0yt&#10;f3BG91MslIRwSNFAGWOTah3ykhyGoW+IRbv41mGUtS20bfEh4a7W4ySZaYcVS0OJDW1Lyq+nmzOw&#10;2WVXm539K+NbVRwPdJx0+6kxg363WYCK1MWP+X39YwV/LPjyjEy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MKfRwgAAANwAAAAPAAAAAAAAAAAAAAAAAJgCAABkcnMvZG93&#10;bnJldi54bWxQSwUGAAAAAAQABAD1AAAAhwMAAAAA&#10;" path="m,282c,127,127,,282,l2526,v156,,282,127,282,282l2808,1410v,156,-126,282,-282,282l282,1692c127,1692,,1566,,1410l,282xe" fillcolor="#624157" strokeweight="0">
                  <v:path arrowok="t" o:connecttype="custom" o:connectlocs="0,76729;76908,0;688902,0;765810,76729;765810,383646;688902,460375;76908,460375;0,383646;0,76729" o:connectangles="0,0,0,0,0,0,0,0,0"/>
                </v:shape>
                <v:rect id="Rectangle 118" o:spid="_x0000_s1141" style="position:absolute;left:53232;top:11982;width:3860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JGFb4A&#10;AADcAAAADwAAAGRycy9kb3ducmV2LnhtbERPzYrCMBC+C75DGGFvmtrDItUoIggqXqz7AEMz/cFk&#10;UpJo69ubhYW9zcf3O5vdaI14kQ+dYwXLRQaCuHK640bBz/04X4EIEVmjcUwK3hRgt51ONlhoN/CN&#10;XmVsRArhUKCCNsa+kDJULVkMC9cTJ6523mJM0DdSexxSuDUyz7JvabHj1NBiT4eWqkf5tArkvTwO&#10;q9L4zF3y+mrOp1tNTqmv2bhfg4g0xn/xn/uk0/x8Cb/PpAv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ziRhW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 xml:space="preserve">Min Log </w:t>
                        </w:r>
                      </w:p>
                    </w:txbxContent>
                  </v:textbox>
                </v:rect>
                <v:rect id="Rectangle 119" o:spid="_x0000_s1142" style="position:absolute;left:52292;top:13176;width:5740;height:200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DYYr8A&#10;AADcAAAADwAAAGRycy9kb3ducmV2LnhtbERPzYrCMBC+C75DGGFvNt0eFqlGkQXBXbxYfYChmf5g&#10;MilJ1nbf3giCt/n4fmezm6wRd/Khd6zgM8tBENdO99wquF4OyxWIEJE1Gsek4J8C7Lbz2QZL7UY+&#10;072KrUghHEpU0MU4lFKGuiOLIXMDceIa5y3GBH0rtccxhVsjizz/khZ7Tg0dDvTdUX2r/qwCeakO&#10;46oyPne/RXMyP8dzQ06pj8W0X4OINMW3+OU+6jS/KOD5TLpAbh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MNhi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Registration</w:t>
                        </w:r>
                      </w:p>
                    </w:txbxContent>
                  </v:textbox>
                </v:rect>
                <v:rect id="Rectangle 120" o:spid="_x0000_s1143" style="position:absolute;left:53359;top:14376;width:356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x9+b8A&#10;AADcAAAADwAAAGRycy9kb3ducmV2LnhtbERP24rCMBB9F/yHMMK+aWqFRbpGEUFQ2RfrfsDQTC+Y&#10;TEoSbf17s7Cwb3M419nsRmvEk3zoHCtYLjIQxJXTHTcKfm7H+RpEiMgajWNS8KIAu+10ssFCu4Gv&#10;9CxjI1IIhwIVtDH2hZShasliWLieOHG18xZjgr6R2uOQwq2ReZZ9Sosdp4YWezq0VN3Lh1Ugb+Vx&#10;WJfGZ+6S19/mfLrW5JT6mI37LxCRxvgv/nOfdJqfr+D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fH35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Service</w:t>
                        </w:r>
                      </w:p>
                    </w:txbxContent>
                  </v:textbox>
                </v:rect>
                <v:shape id="Picture 121" o:spid="_x0000_s1144" type="#_x0000_t75" style="position:absolute;left:54146;top:7766;width:1962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o6hTDAAAA3AAAAA8AAABkcnMvZG93bnJldi54bWxET0trwkAQvhf6H5YpeNONDyRGV5EW0YvU&#10;WtHrkJ0mobuzIbua+O/dgtDbfHzPWaw6a8SNGl85VjAcJCCIc6crLhScvjf9FIQPyBqNY1JwJw+r&#10;5evLAjPtWv6i2zEUIoawz1BBGUKdSenzkiz6gauJI/fjGoshwqaQusE2hlsjR0kylRYrjg0l1vRe&#10;Uv57vFoF2+GnO5/a6Yccm9n+kI7N+kIbpXpv3XoOIlAX/sVP907H+aMJ/D0TL5DL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GjqFMMAAADcAAAADwAAAAAAAAAAAAAAAACf&#10;AgAAZHJzL2Rvd25yZXYueG1sUEsFBgAAAAAEAAQA9wAAAI8DAAAAAA==&#10;">
                  <v:imagedata r:id="rId111" o:title=""/>
                </v:shape>
                <v:shape id="Picture 122" o:spid="_x0000_s1145" type="#_x0000_t75" style="position:absolute;left:54146;top:7766;width:1962;height:19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I+/nCAAAA3AAAAA8AAABkcnMvZG93bnJldi54bWxET01rwkAQvRf6H5YRems2hrZozEaKUmiF&#10;Hoyi1zE7JsHsbMiuJv33XaHQ2zze52TL0bTiRr1rLCuYRjEI4tLqhisF+93H8wyE88gaW8uk4Icc&#10;LPPHhwxTbQfe0q3wlQgh7FJUUHvfpVK6siaDLrIdceDOtjfoA+wrqXscQrhpZRLHb9Jgw6Ghxo5W&#10;NZWX4moUvOAVi7nEZLMejvH3xR2+5Mko9TQZ3xcgPI3+X/zn/tRhfvIK92fCBTL/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YCPv5wgAAANwAAAAPAAAAAAAAAAAAAAAAAJ8C&#10;AABkcnMvZG93bnJldi54bWxQSwUGAAAAAAQABAD3AAAAjgMAAAAA&#10;">
                  <v:imagedata r:id="rId112" o:title=""/>
                </v:shape>
                <v:oval id="Oval 123" o:spid="_x0000_s1146" style="position:absolute;left:54444;top:7905;width:1353;height:1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ryfMIA&#10;AADcAAAADwAAAGRycy9kb3ducmV2LnhtbERPS4vCMBC+C/sfwix401QFKdUoInSVPaz4OHgcmrEt&#10;NpNuE232328WFrzNx/ec5TqYRjypc7VlBZNxAoK4sLrmUsHlnI9SEM4ja2wsk4IfcrBevQ2WmGnb&#10;85GeJ1+KGMIuQwWV920mpSsqMujGtiWO3M12Bn2EXSl1h30MN42cJslcGqw5NlTY0rai4n56GAXJ&#10;9buf2TT9zEOb70L+ddjhx0Gp4XvYLEB4Cv4l/nfvdZw/ncPfM/EC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evJ8wgAAANwAAAAPAAAAAAAAAAAAAAAAAJgCAABkcnMvZG93&#10;bnJldi54bWxQSwUGAAAAAAQABAD1AAAAhwMAAAAA&#10;" fillcolor="#624157" strokeweight="0"/>
                <v:shape id="Picture 124" o:spid="_x0000_s1147" type="#_x0000_t75" style="position:absolute;top:24060;width:10166;height:62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85x2HCAAAA3AAAAA8AAABkcnMvZG93bnJldi54bWxET01rwkAQvRf8D8sI3uqmUqumriJCxdw0&#10;LXodstNsaHY2ZFdN/r0rCL3N433Oct3ZWlyp9ZVjBW/jBARx4XTFpYKf76/XOQgfkDXWjklBTx7W&#10;q8HLElPtbnykax5KEUPYp6jAhNCkUvrCkEU/dg1x5H5dazFE2JZSt3iL4baWkyT5kBYrjg0GG9oa&#10;Kv7yi1UQzrtqM8+z98U022f9wUxPp75RajTsNp8gAnXhX/x073WcP5nB45l4gVzd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vOcdhwgAAANwAAAAPAAAAAAAAAAAAAAAAAJ8C&#10;AABkcnMvZG93bnJldi54bWxQSwUGAAAAAAQABAD3AAAAjgMAAAAA&#10;">
                  <v:imagedata r:id="rId113" o:title=""/>
                </v:shape>
                <v:shape id="Picture 125" o:spid="_x0000_s1148" type="#_x0000_t75" style="position:absolute;top:24053;width:10166;height:6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VvKFjFAAAA3AAAAA8AAABkcnMvZG93bnJldi54bWxEjzFvwkAMhfdK/Q8nV2Irl6KAUOBAqGoC&#10;C0OBgdHkTBKR80W5K6T/vh6Qutl6z+99Xq4H16o79aHxbOBjnIAiLr1tuDJwOubvc1AhIltsPZOB&#10;XwqwXr2+LDGz/sHfdD/ESkkIhwwN1DF2mdahrMlhGPuOWLSr7x1GWftK2x4fEu5aPUmSmXbYsDTU&#10;2NFnTeXt8OMMtNNtuskv6det0LRvXJHmxexszOht2CxARRriv/l5vbOCPxFaeUYm0Ks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VbyhYxQAAANwAAAAPAAAAAAAAAAAAAAAA&#10;AJ8CAABkcnMvZG93bnJldi54bWxQSwUGAAAAAAQABAD3AAAAkQMAAAAA&#10;">
                  <v:imagedata r:id="rId114" o:title=""/>
                </v:shape>
                <v:shape id="Picture 126" o:spid="_x0000_s1149" type="#_x0000_t75" style="position:absolute;left:1644;top:25133;width:6852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pCi+fEAAAA3AAAAA8AAABkcnMvZG93bnJldi54bWxEj0FrwkAQhe9C/8MyhV5EN/UgGl1FlJZe&#10;pGgFPQ7ZMQlmZ2Nmq8m/dwtCbzO8N+97M1+2rlI3aqT0bOB9mIAizrwtOTdw+PkYTEBJQLZYeSYD&#10;HQksFy+9OabW33lHt33IVQxhSdFAEUKdai1ZQQ5l6GviqJ194zDEtcm1bfAew12lR0ky1g5LjoQC&#10;a1oXlF32vy5yJesm0tH2evyUTf/y3W35tDbm7bVdzUAFasO/+Xn9ZWP90RT+nokT6M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pCi+fEAAAA3AAAAA8AAAAAAAAAAAAAAAAA&#10;nwIAAGRycy9kb3ducmV2LnhtbFBLBQYAAAAABAAEAPcAAACQAwAAAAA=&#10;">
                  <v:imagedata r:id="rId115" o:title=""/>
                </v:shape>
                <v:shape id="Picture 127" o:spid="_x0000_s1150" type="#_x0000_t75" style="position:absolute;left:1644;top:25133;width:6852;height:50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IdA/vEAAAA3AAAAA8AAABkcnMvZG93bnJldi54bWxEj0FLA0EMhe+C/2GI4M3O1oqVtdMiilAo&#10;PbQVz2En7i7OJMvM2O7+e3MQvCW8l/e+rDZjDOZMKffCDuazCgxxI77n1sHH6f3uCUwuyB6DMDmY&#10;KMNmfX21wtrLhQ90PpbWaAjnGh10pQy1tbnpKGKeyUCs2pekiEXX1Fqf8KLhMdj7qnq0EXvWhg4H&#10;eu2o+T7+RAfLxXwrYTce9pOk/e7t82FaBnHu9mZ8eQZTaCz/5r/rrVf8heLrMzqBXf8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IdA/vEAAAA3AAAAA8AAAAAAAAAAAAAAAAA&#10;nwIAAGRycy9kb3ducmV2LnhtbFBLBQYAAAAABAAEAPcAAACQAwAAAAA=&#10;">
                  <v:imagedata r:id="rId116" o:title=""/>
                </v:shape>
                <v:shape id="Freeform 128" o:spid="_x0000_s1151" style="position:absolute;left:292;top:24898;width:9563;height:4927;visibility:visible;mso-wrap-style:square;v-text-anchor:top" coordsize="7016,36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EBTMYA&#10;AADcAAAADwAAAGRycy9kb3ducmV2LnhtbESPT2vCQBDF74LfYRmhF6kbLRQb3QSVCu0xqWCP0+yY&#10;P2ZnQ3aN6bfvFgq9zfDe782bbTqaVgzUu9qyguUiAkFcWF1zqeD0cXxcg3AeWWNrmRR8k4M0mU62&#10;GGt754yG3JcihLCLUUHlfRdL6YqKDLqF7YiDdrG9QR/WvpS6x3sIN61cRdGzNFhzuFBhR4eKimt+&#10;M6HGeb/CXfc6FKf5+8ul+WqyT2yUepiNuw0IT6P/N//RbzpwT0v4fSZMIJ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EBTMYAAADcAAAADwAAAAAAAAAAAAAAAACYAgAAZHJz&#10;L2Rvd25yZXYueG1sUEsFBgAAAAAEAAQA9QAAAIsDAAAAAA==&#10;" path="m,c,286,1571,517,3508,517,5446,517,7016,286,7016,r,3102c7016,3388,5446,3619,3508,3619,1571,3619,,3388,,3102l,xe" fillcolor="#4e534e" strokeweight="0">
                  <v:path arrowok="t" o:connecttype="custom" o:connectlocs="0,0;478155,70394;956310,0;956310,422366;478155,492760;0,422366;0,0" o:connectangles="0,0,0,0,0,0,0"/>
                </v:shape>
                <v:oval id="Oval 129" o:spid="_x0000_s1152" style="position:absolute;left:292;top:24193;width:9563;height:14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okqMIA&#10;AADcAAAADwAAAGRycy9kb3ducmV2LnhtbERPTWvCQBC9F/oflil4azZVlBpdpQiCFDxoe6i3ITsm&#10;wexsyI4x+uu7guBtHu9z5sve1aqjNlSeDXwkKSji3NuKCwO/P+v3T1BBkC3WnsnAlQIsF68vc8ys&#10;v/COur0UKoZwyNBAKdJkWoe8JIch8Q1x5I6+dSgRtoW2LV5iuKv1ME0n2mHFsaHEhlYl5af92RlY&#10;89n/ye173E3HLu1XtJ0ebmLM4K3/moES6uUpfrg3Ns4fDeH+TLxAL/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+iSowgAAANwAAAAPAAAAAAAAAAAAAAAAAJgCAABkcnMvZG93&#10;bnJldi54bWxQSwUGAAAAAAQABAD1AAAAhwMAAAAA&#10;" fillcolor="#959895" strokeweight="0"/>
                <v:rect id="Rectangle 130" o:spid="_x0000_s1153" style="position:absolute;left:2552;top:25558;width:5099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XrJL4A&#10;AADcAAAADwAAAGRycy9kb3ducmV2LnhtbERP24rCMBB9X/Afwgi+rakKi1SjiCC44ovVDxia6QWT&#10;SUmi7f69EYR9m8O5zno7WCOe5EPrWMFsmoEgLp1uuVZwux6+lyBCRNZoHJOCPwqw3Yy+1phr1/OF&#10;nkWsRQrhkKOCJsYulzKUDVkMU9cRJ65y3mJM0NdSe+xTuDVynmU/0mLLqaHBjvYNlffiYRXIa3Ho&#10;l4XxmTvNq7P5PV4qckpNxsNuBSLSEP/FH/dRp/mLBbyfSRfIz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al6yS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Repository</w:t>
                        </w:r>
                      </w:p>
                    </w:txbxContent>
                  </v:textbox>
                </v:rect>
                <v:rect id="Rectangle 131" o:spid="_x0000_s1154" style="position:absolute;left:3302;top:26758;width:3562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xzUL8A&#10;AADcAAAADwAAAGRycy9kb3ducmV2LnhtbERP24rCMBB9F/yHMIJvmqrLItUoIgi67IvVDxia6QWT&#10;SUmirX+/WVjYtzmc62z3gzXiRT60jhUs5hkI4tLplmsF99tptgYRIrJG45gUvCnAfjcebTHXrucr&#10;vYpYixTCIUcFTYxdLmUoG7IY5q4jTlzlvMWYoK+l9tincGvkMss+pcWWU0ODHR0bKh/F0yqQt+LU&#10;rwvjM/e1rL7N5XytyCk1nQyHDYhIQ/wX/7nPOs1ffcD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ZTHNQ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Service</w:t>
                        </w:r>
                      </w:p>
                    </w:txbxContent>
                  </v:textbox>
                </v:rect>
                <v:rect id="Rectangle 132" o:spid="_x0000_s1155" style="position:absolute;left:2705;top:27952;width:4781;height:200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DWy78A&#10;AADcAAAADwAAAGRycy9kb3ducmV2LnhtbERP24rCMBB9F/yHMIJvmqrsItUoIgi67IvVDxia6QWT&#10;SUmirX+/WVjYtzmc62z3gzXiRT60jhUs5hkI4tLplmsF99tptgYRIrJG45gUvCnAfjcebTHXrucr&#10;vYpYixTCIUcFTYxdLmUoG7IY5q4jTlzlvMWYoK+l9tincGvkMss+pcWWU0ODHR0bKh/F0yqQt+LU&#10;rwvjM/e1rL7N5XytyCk1nQyHDYhIQ/wX/7nPOs1ffcD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2ANbL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entury Gothic" w:hAnsi="Century Gothic" w:cs="Century Gothic"/>
                            <w:color w:val="FFFFFF"/>
                            <w:sz w:val="16"/>
                            <w:szCs w:val="16"/>
                            <w:lang w:val="en-US"/>
                          </w:rPr>
                          <w:t>Endpoints</w:t>
                        </w:r>
                      </w:p>
                    </w:txbxContent>
                  </v:textbox>
                </v:rect>
                <v:shape id="Freeform 133" o:spid="_x0000_s1156" style="position:absolute;left:9861;top:7835;width:8573;height:19660;visibility:visible;mso-wrap-style:square;v-text-anchor:top" coordsize="6289,144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AiqMQA&#10;AADcAAAADwAAAGRycy9kb3ducmV2LnhtbERP22rCQBB9F/oPywi+NRsVRNKs0hYEBQnUXmjehuyY&#10;BLOzIbvGpF/fLRR8m8O5TrodTCN66lxtWcE8ikEQF1bXXCr4eN89rkE4j6yxsUwKRnKw3TxMUky0&#10;vfEb9SdfihDCLkEFlfdtIqUrKjLoItsSB+5sO4M+wK6UusNbCDeNXMTxShqsOTRU2NJrRcXldDUK&#10;cP+Sn7Pvy9f6p83645Dv8DB+KjWbDs9PIDwN/i7+d+91mL9cwd8z4QK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gIqjEAAAA3AAAAA8AAAAAAAAAAAAAAAAAmAIAAGRycy9k&#10;b3ducmV2LnhtbFBLBQYAAAAABAAEAPUAAACJAwAAAAA=&#10;" path="m6289,r,14162l151,14162r,-152l6213,14010r-76,76l6137,r152,xm569,14417l,14086r569,-332c605,13733,651,13745,673,13781v21,37,9,83,-28,104l189,14151r,-131l645,14286v37,21,49,68,28,104c651,14426,605,14438,569,14417xe" fillcolor="#254061" strokecolor="#254061" strokeweight="0">
                  <v:path arrowok="t" o:connecttype="custom" o:connectlocs="857250,0;857250,1928378;20583,1928378;20583,1907681;846890,1907681;836531,1918030;836531,0;857250,0;77560,1963101;0,1918030;77560,1872823;91736,1876499;87920,1890660;25762,1926880;25762,1909043;87920,1945263;91736,1959424;77560,1963101" o:connectangles="0,0,0,0,0,0,0,0,0,0,0,0,0,0,0,0,0,0"/>
                  <o:lock v:ext="edit" verticies="t"/>
                </v:shape>
                <w10:anchorlock/>
              </v:group>
            </w:pict>
          </mc:Fallback>
        </mc:AlternateContent>
      </w:r>
    </w:p>
    <w:p w:rsidR="005B29B7" w:rsidRDefault="009A3C76" w:rsidP="005B29B7">
      <w:pPr>
        <w:keepNext/>
        <w:spacing w:after="240"/>
      </w:pPr>
      <w:r w:rsidRPr="009A3C76">
        <w:t xml:space="preserve"> </w:t>
      </w:r>
      <w:r w:rsidR="00750E43" w:rsidRPr="00750E43">
        <w:t xml:space="preserve"> </w:t>
      </w:r>
    </w:p>
    <w:p w:rsidR="005B29B7" w:rsidRPr="00C527B2" w:rsidRDefault="005B29B7" w:rsidP="004067D2">
      <w:pPr>
        <w:pStyle w:val="Billedtekst1"/>
      </w:pPr>
      <w:bookmarkStart w:id="43" w:name="_Ref327274240"/>
      <w:r w:rsidRPr="00C527B2">
        <w:t xml:space="preserve">Figur </w:t>
      </w:r>
      <w:r>
        <w:fldChar w:fldCharType="begin"/>
      </w:r>
      <w:r w:rsidRPr="00C527B2">
        <w:instrText xml:space="preserve"> SEQ Figur \* ARABIC </w:instrText>
      </w:r>
      <w:r>
        <w:fldChar w:fldCharType="separate"/>
      </w:r>
      <w:r w:rsidR="0066131F">
        <w:rPr>
          <w:noProof/>
        </w:rPr>
        <w:t>1</w:t>
      </w:r>
      <w:r>
        <w:fldChar w:fldCharType="end"/>
      </w:r>
      <w:bookmarkEnd w:id="43"/>
      <w:r w:rsidRPr="00C527B2">
        <w:t xml:space="preserve"> </w:t>
      </w:r>
      <w:r w:rsidR="004E7C6B">
        <w:t xml:space="preserve">Anvendelse af services og databaser fra </w:t>
      </w:r>
      <w:r w:rsidR="00641652">
        <w:t>DDS Repository</w:t>
      </w:r>
    </w:p>
    <w:p w:rsidR="005968D2" w:rsidRDefault="005968D2" w:rsidP="005968D2">
      <w:pPr>
        <w:pStyle w:val="Heading3"/>
      </w:pPr>
      <w:bookmarkStart w:id="44" w:name="_Toc418607283"/>
      <w:bookmarkStart w:id="45" w:name="_Ref327357136"/>
      <w:bookmarkStart w:id="46" w:name="_Toc327798380"/>
      <w:r>
        <w:t>Fordeling af ansvar</w:t>
      </w:r>
      <w:bookmarkEnd w:id="44"/>
    </w:p>
    <w:p w:rsidR="00CD6A17" w:rsidRDefault="00CD6A17" w:rsidP="005968D2">
      <w:r>
        <w:t>Der er foretaget en fordeling i ansvar for gennemførelse af de aktiviteter beskrevet oven for, der foregår ved udtræk. Ansvarsfordelingen er som følger:</w:t>
      </w:r>
    </w:p>
    <w:p w:rsidR="00CD6A17" w:rsidRDefault="00641652" w:rsidP="00CD6A17">
      <w:pPr>
        <w:pStyle w:val="ListBullet"/>
      </w:pPr>
      <w:r>
        <w:t>DDS Repository</w:t>
      </w:r>
      <w:r w:rsidR="005968D2">
        <w:t xml:space="preserve"> </w:t>
      </w:r>
      <w:r w:rsidR="00CD6A17">
        <w:t>forestår alle aktiviteter undtagen kontrol af dokumentspecifikke samtykker</w:t>
      </w:r>
    </w:p>
    <w:p w:rsidR="005968D2" w:rsidRDefault="00CD6A17" w:rsidP="00CD6A17">
      <w:pPr>
        <w:pStyle w:val="ListBullet"/>
      </w:pPr>
      <w:r>
        <w:t>K</w:t>
      </w:r>
      <w:r w:rsidR="005968D2">
        <w:t>ildesystem</w:t>
      </w:r>
      <w:r>
        <w:t xml:space="preserve">er forestår </w:t>
      </w:r>
      <w:proofErr w:type="spellStart"/>
      <w:r>
        <w:t>fremfinding</w:t>
      </w:r>
      <w:proofErr w:type="spellEnd"/>
      <w:r>
        <w:t xml:space="preserve"> af dokumenter samt kontrol af dokumentspecifikke samtykker</w:t>
      </w:r>
      <w:r w:rsidR="005968D2">
        <w:t>.</w:t>
      </w:r>
    </w:p>
    <w:p w:rsidR="00DC6204" w:rsidRDefault="00CD6A17" w:rsidP="00DC6204">
      <w:r>
        <w:t xml:space="preserve">Rationalet bag denne fordeling er beskrevet i afsnit </w:t>
      </w:r>
      <w:r>
        <w:fldChar w:fldCharType="begin"/>
      </w:r>
      <w:r>
        <w:instrText xml:space="preserve"> REF _Ref346703747 \r \h </w:instrText>
      </w:r>
      <w:r>
        <w:fldChar w:fldCharType="separate"/>
      </w:r>
      <w:r w:rsidR="0066131F">
        <w:t>3.2.1</w:t>
      </w:r>
      <w:r>
        <w:fldChar w:fldCharType="end"/>
      </w:r>
      <w:r>
        <w:t>.</w:t>
      </w:r>
    </w:p>
    <w:p w:rsidR="005B29B7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7" w:name="_Toc418607284"/>
      <w:r>
        <w:t xml:space="preserve">Behandling af </w:t>
      </w:r>
      <w:bookmarkEnd w:id="45"/>
      <w:bookmarkEnd w:id="46"/>
      <w:r w:rsidR="00DF4E7C">
        <w:t>udtræk</w:t>
      </w:r>
      <w:r w:rsidR="005968D2">
        <w:t xml:space="preserve"> i </w:t>
      </w:r>
      <w:r w:rsidR="00641652">
        <w:t>DDS Repository</w:t>
      </w:r>
      <w:bookmarkEnd w:id="47"/>
    </w:p>
    <w:p w:rsidR="005B29B7" w:rsidRDefault="005B29B7" w:rsidP="005B29B7">
      <w:r>
        <w:t xml:space="preserve">Hvad enten bruger af </w:t>
      </w:r>
      <w:r w:rsidR="00641652">
        <w:t>DDS Repository</w:t>
      </w:r>
      <w:r>
        <w:t xml:space="preserve"> er borger eller sundhedsperson foretages først autentificering og autorisering af henholdsvis anvendersystem og bruger. Autorisation af anvendersystemet sker mod en whitelist i databasen.</w:t>
      </w:r>
    </w:p>
    <w:p w:rsidR="005B29B7" w:rsidRDefault="005B29B7" w:rsidP="005B29B7">
      <w:r>
        <w:t xml:space="preserve">Er bruger en borger viderestilles </w:t>
      </w:r>
      <w:r w:rsidR="006E312C">
        <w:t xml:space="preserve">udtræk </w:t>
      </w:r>
      <w:r>
        <w:t xml:space="preserve">direkte til IHE </w:t>
      </w:r>
      <w:r w:rsidR="006E312C">
        <w:t>Repository</w:t>
      </w:r>
      <w:r>
        <w:t>, og resultatet derfra returneres til anvendersystemet.</w:t>
      </w:r>
    </w:p>
    <w:p w:rsidR="005B29B7" w:rsidRDefault="005B29B7" w:rsidP="005B29B7">
      <w:r>
        <w:t>Er bruger en sundhedsperson sker følgende:</w:t>
      </w:r>
    </w:p>
    <w:p w:rsidR="005B29B7" w:rsidRDefault="005B29B7" w:rsidP="00B975E3">
      <w:pPr>
        <w:pStyle w:val="ListNumberFinal"/>
      </w:pPr>
      <w:r>
        <w:t xml:space="preserve">Er der anført cpr-nummer og Sundhedsstyrelsens autorisationsnummer for en sundhedsperson, som er ansvarlig for </w:t>
      </w:r>
      <w:r w:rsidR="00E629FC">
        <w:t>udførsel af udtræk</w:t>
      </w:r>
      <w:r>
        <w:t xml:space="preserve">, kontrolleres overensstemmelse mellem cpr-nummer og autorisationsnummer i et </w:t>
      </w:r>
      <w:r w:rsidRPr="00136A84">
        <w:t>autorisationsregister i database</w:t>
      </w:r>
      <w:r>
        <w:t>.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Uoverensstemmelse mellem cpr-nummer og autorisationsnummer bevirker fejl af </w:t>
      </w:r>
      <w:r w:rsidR="0026375C">
        <w:t>udtræk</w:t>
      </w:r>
    </w:p>
    <w:p w:rsidR="005B29B7" w:rsidRDefault="0026375C" w:rsidP="00B975E3">
      <w:pPr>
        <w:pStyle w:val="ListNumberFinal"/>
        <w:numPr>
          <w:ilvl w:val="1"/>
          <w:numId w:val="43"/>
        </w:numPr>
      </w:pPr>
      <w:r>
        <w:lastRenderedPageBreak/>
        <w:t>Teknisk f</w:t>
      </w:r>
      <w:r w:rsidR="005B29B7">
        <w:t xml:space="preserve">ejl i </w:t>
      </w:r>
      <w:r>
        <w:t xml:space="preserve">forbindelse med </w:t>
      </w:r>
      <w:r w:rsidR="005B29B7">
        <w:t xml:space="preserve">kontrollen bevirker logning, men ingen fejl af </w:t>
      </w:r>
      <w:r>
        <w:t>udtræk</w:t>
      </w:r>
      <w:r w:rsidR="005B29B7">
        <w:t xml:space="preserve"> </w:t>
      </w:r>
    </w:p>
    <w:p w:rsidR="005B29B7" w:rsidRDefault="005B29B7" w:rsidP="00B975E3">
      <w:pPr>
        <w:pStyle w:val="ListNumberFinal"/>
      </w:pPr>
      <w:r>
        <w:t xml:space="preserve">Ved kald af </w:t>
      </w:r>
      <w:proofErr w:type="spellStart"/>
      <w:r w:rsidR="00F25ABA">
        <w:t>LogDataAdd</w:t>
      </w:r>
      <w:proofErr w:type="spellEnd"/>
      <w:r>
        <w:t xml:space="preserve"> på </w:t>
      </w:r>
      <w:proofErr w:type="spellStart"/>
      <w:r>
        <w:t>Min</w:t>
      </w:r>
      <w:r w:rsidR="00F25ABA">
        <w:t>LogRegistration</w:t>
      </w:r>
      <w:proofErr w:type="spellEnd"/>
      <w:r w:rsidR="00F25ABA">
        <w:t>-</w:t>
      </w:r>
      <w:r>
        <w:t>servicen foretages logning af sundhedspersonens adgang til borgerdata.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Fejl i kald af </w:t>
      </w:r>
      <w:proofErr w:type="spellStart"/>
      <w:r>
        <w:t>MinLogRegistration</w:t>
      </w:r>
      <w:proofErr w:type="spellEnd"/>
      <w:r w:rsidR="00F25ABA">
        <w:t>-servicen</w:t>
      </w:r>
      <w:r>
        <w:t xml:space="preserve"> bevirker logning, men ingen fejl af </w:t>
      </w:r>
      <w:r w:rsidR="0026375C">
        <w:t>udtræk</w:t>
      </w:r>
    </w:p>
    <w:p w:rsidR="005B29B7" w:rsidRDefault="005B29B7" w:rsidP="00B975E3">
      <w:pPr>
        <w:pStyle w:val="ListNumberFinal"/>
      </w:pPr>
      <w:r>
        <w:t xml:space="preserve">Medmindre der er tale om værdispring, gennemføres kontrol af samtykke mod sundhedspersonen </w:t>
      </w:r>
      <w:r w:rsidR="0026375C">
        <w:t>gennem</w:t>
      </w:r>
      <w:r>
        <w:t xml:space="preserve"> kald af </w:t>
      </w:r>
      <w:proofErr w:type="spellStart"/>
      <w:r>
        <w:t>ConsentForUserCheck</w:t>
      </w:r>
      <w:proofErr w:type="spellEnd"/>
      <w:r>
        <w:t xml:space="preserve"> på samtykkeverifikationsservicen.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Fejl i kald af samtykkeverifikationsservicen bevirker fejl af </w:t>
      </w:r>
      <w:r w:rsidR="0026375C">
        <w:t>udtræk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Er der personligt negativt samtykke mod sundhedspersonen eller mod den sundhedsperson under hvis ansvar, der foretages </w:t>
      </w:r>
      <w:r w:rsidR="0026375C">
        <w:t>udtræk</w:t>
      </w:r>
      <w:r>
        <w:t xml:space="preserve">, da returnerer </w:t>
      </w:r>
      <w:r w:rsidR="0026375C">
        <w:t>udtræk</w:t>
      </w:r>
      <w:r>
        <w:t xml:space="preserve"> med en advarsel om, at samtykke forhindrer adgang til borgerdata</w:t>
      </w:r>
    </w:p>
    <w:p w:rsidR="00B13683" w:rsidRDefault="00B13683" w:rsidP="00B975E3">
      <w:pPr>
        <w:pStyle w:val="ListNumberFinal"/>
      </w:pPr>
      <w:r>
        <w:t>Bestemmelse af kildesystem</w:t>
      </w:r>
      <w:r w:rsidR="008F6E1B">
        <w:t>(er)</w:t>
      </w:r>
      <w:r w:rsidR="00E629FC">
        <w:t xml:space="preserve"> ved opslag på </w:t>
      </w:r>
      <w:proofErr w:type="spellStart"/>
      <w:r w:rsidR="00E629FC">
        <w:t>homeCommunityId</w:t>
      </w:r>
      <w:proofErr w:type="spellEnd"/>
      <w:r w:rsidR="00E629FC">
        <w:t xml:space="preserve"> og evt. </w:t>
      </w:r>
      <w:proofErr w:type="spellStart"/>
      <w:r w:rsidR="00E629FC">
        <w:t>repositoryUniqueId</w:t>
      </w:r>
      <w:proofErr w:type="spellEnd"/>
      <w:r w:rsidR="00E629FC">
        <w:t xml:space="preserve"> fra </w:t>
      </w:r>
      <w:proofErr w:type="spellStart"/>
      <w:r w:rsidR="00E629FC">
        <w:t>request</w:t>
      </w:r>
      <w:proofErr w:type="spellEnd"/>
      <w:r w:rsidR="00E629FC">
        <w:t xml:space="preserve"> som beskrevet i afsnit </w:t>
      </w:r>
      <w:r w:rsidR="00E629FC">
        <w:fldChar w:fldCharType="begin"/>
      </w:r>
      <w:r w:rsidR="00E629FC">
        <w:instrText xml:space="preserve"> REF _Ref346633106 \r \h </w:instrText>
      </w:r>
      <w:r w:rsidR="00E629FC">
        <w:fldChar w:fldCharType="separate"/>
      </w:r>
      <w:r w:rsidR="0066131F">
        <w:t>2.2.1</w:t>
      </w:r>
      <w:r w:rsidR="00E629FC">
        <w:fldChar w:fldCharType="end"/>
      </w:r>
      <w:r w:rsidR="00E629FC">
        <w:t>.</w:t>
      </w:r>
    </w:p>
    <w:p w:rsidR="00411E7E" w:rsidRDefault="00411E7E" w:rsidP="00411E7E">
      <w:pPr>
        <w:pStyle w:val="ListNumberFinal"/>
        <w:numPr>
          <w:ilvl w:val="1"/>
          <w:numId w:val="43"/>
        </w:numPr>
      </w:pPr>
      <w:r>
        <w:t xml:space="preserve">Kan et eller flere kildesystemer ikke bestemmes, tilføjes en advarsel til svaret (der om nødvendigt også skabes) </w:t>
      </w:r>
    </w:p>
    <w:p w:rsidR="005B29B7" w:rsidRDefault="007914FA" w:rsidP="00B975E3">
      <w:pPr>
        <w:pStyle w:val="ListNumberFinal"/>
      </w:pPr>
      <w:r>
        <w:t xml:space="preserve">Udtræk </w:t>
      </w:r>
      <w:r w:rsidR="005B29B7">
        <w:t xml:space="preserve">viderestilles til </w:t>
      </w:r>
      <w:r w:rsidR="00AB1F9C">
        <w:t xml:space="preserve">fremfundne </w:t>
      </w:r>
      <w:r w:rsidR="00B13683">
        <w:t>kildesystem</w:t>
      </w:r>
      <w:r w:rsidR="00AB1F9C">
        <w:t>er</w:t>
      </w:r>
      <w:r w:rsidR="00B13683">
        <w:t>s ITI-43 snitflade</w:t>
      </w:r>
    </w:p>
    <w:p w:rsidR="005B29B7" w:rsidRDefault="007914FA" w:rsidP="00B975E3">
      <w:pPr>
        <w:pStyle w:val="ListNumberFinal"/>
        <w:numPr>
          <w:ilvl w:val="1"/>
          <w:numId w:val="43"/>
        </w:numPr>
      </w:pPr>
      <w:r>
        <w:t>Tekniske f</w:t>
      </w:r>
      <w:r w:rsidR="005B29B7">
        <w:t xml:space="preserve">ejl i </w:t>
      </w:r>
      <w:r>
        <w:t xml:space="preserve">forbindelse med </w:t>
      </w:r>
      <w:r w:rsidR="005B29B7">
        <w:t xml:space="preserve">kald af </w:t>
      </w:r>
      <w:r w:rsidR="00AB1F9C">
        <w:t xml:space="preserve">et kildesystems ITI-43 snitflade </w:t>
      </w:r>
      <w:r w:rsidR="005B29B7">
        <w:t xml:space="preserve">bevirker </w:t>
      </w:r>
      <w:r w:rsidR="00AB1F9C">
        <w:t xml:space="preserve">ikke </w:t>
      </w:r>
      <w:r w:rsidR="005B29B7">
        <w:t xml:space="preserve">fejl af </w:t>
      </w:r>
      <w:r>
        <w:t>udtræk</w:t>
      </w:r>
      <w:r w:rsidR="00AB1F9C">
        <w:t xml:space="preserve"> (i stedet tilføjes advarsel herom til svaret)</w:t>
      </w:r>
    </w:p>
    <w:p w:rsidR="005B29B7" w:rsidRDefault="005B29B7" w:rsidP="00B975E3">
      <w:pPr>
        <w:pStyle w:val="ListNumberFinal"/>
      </w:pPr>
      <w:r>
        <w:t xml:space="preserve">Igangsættelse af kontrol af behandlingsrelation sker ved kald af </w:t>
      </w:r>
      <w:proofErr w:type="spellStart"/>
      <w:r>
        <w:t>Behandlingsrelationsservicen</w:t>
      </w:r>
      <w:proofErr w:type="spellEnd"/>
      <w:r>
        <w:t xml:space="preserve">, medmindre det er konfigureret at servicen ikke skal kaldes. En SOR </w:t>
      </w:r>
      <w:proofErr w:type="spellStart"/>
      <w:r>
        <w:t>lookup</w:t>
      </w:r>
      <w:proofErr w:type="spellEnd"/>
      <w:r>
        <w:t xml:space="preserve">-database indeholdende </w:t>
      </w:r>
      <w:proofErr w:type="spellStart"/>
      <w:r>
        <w:t>mapninger</w:t>
      </w:r>
      <w:proofErr w:type="spellEnd"/>
      <w:r>
        <w:t xml:space="preserve"> mellem SHAK-koder og SOR-koder hhv. mellem ydernumre og SOR-koder anvendes, hvis der i </w:t>
      </w:r>
      <w:r w:rsidR="00245FFA">
        <w:t>udtræk</w:t>
      </w:r>
      <w:r>
        <w:t xml:space="preserve"> ikke er opgivet SHAK-kode eller ydernummer.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Fejl i kald af </w:t>
      </w:r>
      <w:proofErr w:type="spellStart"/>
      <w:r>
        <w:t>Behandlingsrelationsservicen</w:t>
      </w:r>
      <w:proofErr w:type="spellEnd"/>
      <w:r>
        <w:t xml:space="preserve"> bevirker logning, men ikke fejl af opslaget.</w:t>
      </w:r>
    </w:p>
    <w:p w:rsidR="005B29B7" w:rsidRDefault="005B29B7" w:rsidP="00B975E3">
      <w:pPr>
        <w:pStyle w:val="ListNumberFinal"/>
        <w:numPr>
          <w:ilvl w:val="1"/>
          <w:numId w:val="43"/>
        </w:numPr>
      </w:pPr>
      <w:r>
        <w:t xml:space="preserve">Fejl i </w:t>
      </w:r>
      <w:proofErr w:type="spellStart"/>
      <w:r>
        <w:t>mapning</w:t>
      </w:r>
      <w:proofErr w:type="spellEnd"/>
      <w:r>
        <w:t xml:space="preserve"> til SHAK-kode eller ydernummer bevirker logning, men ikke fejl af </w:t>
      </w:r>
      <w:r w:rsidR="0026375C">
        <w:t>udtræk</w:t>
      </w:r>
      <w:r>
        <w:t>.</w:t>
      </w:r>
    </w:p>
    <w:p w:rsidR="005B29B7" w:rsidRPr="00D32519" w:rsidRDefault="005B29B7" w:rsidP="00343A42">
      <w:pPr>
        <w:pStyle w:val="ListNumberFinal"/>
      </w:pPr>
      <w:r>
        <w:t>Det potentielt reducerede resultat returneres.</w:t>
      </w:r>
    </w:p>
    <w:p w:rsidR="00E629FC" w:rsidRDefault="00E629FC" w:rsidP="00E629FC">
      <w:pPr>
        <w:pStyle w:val="Heading3"/>
      </w:pPr>
      <w:bookmarkStart w:id="48" w:name="_Ref346633106"/>
      <w:bookmarkStart w:id="49" w:name="_Toc418607285"/>
      <w:r>
        <w:t>Bestemmelse af kildesystem</w:t>
      </w:r>
      <w:bookmarkEnd w:id="48"/>
      <w:r w:rsidR="00807F7E">
        <w:t>(er)</w:t>
      </w:r>
      <w:bookmarkEnd w:id="49"/>
    </w:p>
    <w:p w:rsidR="00E629FC" w:rsidRDefault="00E629FC" w:rsidP="00E629FC">
      <w:r>
        <w:t xml:space="preserve">Udtræk sker ved anvendelse af operationen </w:t>
      </w:r>
      <w:proofErr w:type="spellStart"/>
      <w:r>
        <w:t>Retrieve</w:t>
      </w:r>
      <w:proofErr w:type="spellEnd"/>
      <w:r>
        <w:t xml:space="preserve"> Document Set, hvor der i </w:t>
      </w:r>
      <w:proofErr w:type="spellStart"/>
      <w:r>
        <w:t>request</w:t>
      </w:r>
      <w:proofErr w:type="spellEnd"/>
      <w:r>
        <w:t xml:space="preserve">-beskeden indgår </w:t>
      </w:r>
      <w:r w:rsidR="00245FFA">
        <w:t xml:space="preserve">et eller flere </w:t>
      </w:r>
      <w:proofErr w:type="spellStart"/>
      <w:r w:rsidR="00245FFA">
        <w:t>DocumentRequest</w:t>
      </w:r>
      <w:proofErr w:type="spellEnd"/>
      <w:r w:rsidR="00245FFA">
        <w:t xml:space="preserve">-elementer, hver med </w:t>
      </w:r>
      <w:r>
        <w:t>følgende</w:t>
      </w:r>
      <w:r w:rsidR="00245FFA">
        <w:t xml:space="preserve"> indhold</w:t>
      </w:r>
      <w:r>
        <w:t>:</w:t>
      </w:r>
    </w:p>
    <w:p w:rsidR="00E629FC" w:rsidRDefault="00245FFA" w:rsidP="00245FFA">
      <w:pPr>
        <w:pStyle w:val="ListBullet"/>
      </w:pPr>
      <w:proofErr w:type="spellStart"/>
      <w:r>
        <w:t>repositoryUniqueId</w:t>
      </w:r>
      <w:proofErr w:type="spellEnd"/>
      <w:r>
        <w:t xml:space="preserve">, en OID, der identificerer det </w:t>
      </w:r>
      <w:r w:rsidR="001E70DF">
        <w:t>kildesystem</w:t>
      </w:r>
      <w:r>
        <w:t>, hvorfra dokumentet kan udtrækkes</w:t>
      </w:r>
    </w:p>
    <w:p w:rsidR="00245FFA" w:rsidRDefault="00245FFA" w:rsidP="00245FFA">
      <w:pPr>
        <w:pStyle w:val="ListBullet"/>
      </w:pPr>
      <w:proofErr w:type="spellStart"/>
      <w:r>
        <w:t>documentUniqueId</w:t>
      </w:r>
      <w:proofErr w:type="spellEnd"/>
      <w:r>
        <w:t>, en OID, der identificerer dokumentet</w:t>
      </w:r>
    </w:p>
    <w:p w:rsidR="00245FFA" w:rsidRDefault="00245FFA" w:rsidP="00245FFA">
      <w:pPr>
        <w:pStyle w:val="ListBullet"/>
      </w:pPr>
      <w:proofErr w:type="spellStart"/>
      <w:r>
        <w:t>homeCommunityId</w:t>
      </w:r>
      <w:proofErr w:type="spellEnd"/>
      <w:r>
        <w:t xml:space="preserve">, en OID, der identificerer det </w:t>
      </w:r>
      <w:proofErr w:type="spellStart"/>
      <w:r>
        <w:t>Community</w:t>
      </w:r>
      <w:proofErr w:type="spellEnd"/>
      <w:r>
        <w:t xml:space="preserve">, hvorfra dokumentet </w:t>
      </w:r>
      <w:r w:rsidR="00734D57">
        <w:t>kan udtrækkes</w:t>
      </w:r>
      <w:r w:rsidR="00D53086">
        <w:t xml:space="preserve"> (bemærk, at der kun specificeres en værdi, når denne er anført i svaret </w:t>
      </w:r>
      <w:r w:rsidR="002D5524">
        <w:t>fra</w:t>
      </w:r>
      <w:r w:rsidR="00D53086">
        <w:t xml:space="preserve"> e</w:t>
      </w:r>
      <w:r w:rsidR="002D5524">
        <w:t xml:space="preserve">n Registry </w:t>
      </w:r>
      <w:proofErr w:type="spellStart"/>
      <w:r w:rsidR="002D5524">
        <w:t>Stored</w:t>
      </w:r>
      <w:proofErr w:type="spellEnd"/>
      <w:r w:rsidR="002D5524">
        <w:t xml:space="preserve"> Query, fx i svaret fra e</w:t>
      </w:r>
      <w:r w:rsidR="00D53086">
        <w:t xml:space="preserve">t </w:t>
      </w:r>
      <w:r w:rsidR="00641652">
        <w:t>DDS Registry</w:t>
      </w:r>
      <w:r w:rsidR="00D53086">
        <w:t>)</w:t>
      </w:r>
    </w:p>
    <w:p w:rsidR="00734D57" w:rsidRDefault="00C90AF1" w:rsidP="00734D57">
      <w:r>
        <w:t>Som beskrevet i [</w:t>
      </w:r>
      <w:r>
        <w:fldChar w:fldCharType="begin"/>
      </w:r>
      <w:r>
        <w:instrText xml:space="preserve"> REF ref_IHE_vol2a \h </w:instrText>
      </w:r>
      <w:r>
        <w:fldChar w:fldCharType="separate"/>
      </w:r>
      <w:r w:rsidR="0066131F" w:rsidRPr="00FE6396">
        <w:t>ITI TF-2a</w:t>
      </w:r>
      <w:r>
        <w:fldChar w:fldCharType="end"/>
      </w:r>
      <w:r>
        <w:t xml:space="preserve">] afsnit 3.18.4.1.2.3.8 anvendes </w:t>
      </w:r>
      <w:proofErr w:type="spellStart"/>
      <w:r>
        <w:t>homeCommunityId</w:t>
      </w:r>
      <w:proofErr w:type="spellEnd"/>
      <w:r>
        <w:t xml:space="preserve"> til at bestemme webservice-</w:t>
      </w:r>
      <w:proofErr w:type="spellStart"/>
      <w:r>
        <w:t>endpoint</w:t>
      </w:r>
      <w:proofErr w:type="spellEnd"/>
      <w:r>
        <w:t xml:space="preserve"> for services, der giver adgang til data inden for et </w:t>
      </w:r>
      <w:r w:rsidR="002D5524">
        <w:t>IHE-fællesskab</w:t>
      </w:r>
      <w:r>
        <w:t>.</w:t>
      </w:r>
    </w:p>
    <w:p w:rsidR="00DC062B" w:rsidRDefault="00D53086" w:rsidP="00734D57">
      <w:r>
        <w:t>I [</w:t>
      </w:r>
      <w:r>
        <w:fldChar w:fldCharType="begin"/>
      </w:r>
      <w:r>
        <w:instrText xml:space="preserve"> REF ref_IHE_vol2b \h </w:instrText>
      </w:r>
      <w:r>
        <w:fldChar w:fldCharType="separate"/>
      </w:r>
      <w:r w:rsidR="0066131F" w:rsidRPr="00FE6396">
        <w:t>ITI TF-2b</w:t>
      </w:r>
      <w:r>
        <w:fldChar w:fldCharType="end"/>
      </w:r>
      <w:r>
        <w:t xml:space="preserve">] afsnit 3.43.4.1.3 er det beskrevet, hvordan en XCA </w:t>
      </w:r>
      <w:proofErr w:type="spellStart"/>
      <w:r>
        <w:t>Initiating</w:t>
      </w:r>
      <w:proofErr w:type="spellEnd"/>
      <w:r>
        <w:t xml:space="preserve"> Gateway skal reagere på en </w:t>
      </w:r>
      <w:proofErr w:type="spellStart"/>
      <w:r>
        <w:t>Retrieve</w:t>
      </w:r>
      <w:proofErr w:type="spellEnd"/>
      <w:r>
        <w:t xml:space="preserve"> Document Set-</w:t>
      </w:r>
      <w:proofErr w:type="spellStart"/>
      <w:r>
        <w:t>request</w:t>
      </w:r>
      <w:proofErr w:type="spellEnd"/>
      <w:r>
        <w:t>:</w:t>
      </w:r>
    </w:p>
    <w:p w:rsidR="00D53086" w:rsidRDefault="00D53086" w:rsidP="00D53086">
      <w:pPr>
        <w:pStyle w:val="ListBullet"/>
      </w:pPr>
      <w:proofErr w:type="spellStart"/>
      <w:r>
        <w:lastRenderedPageBreak/>
        <w:t>homeCommunityId</w:t>
      </w:r>
      <w:proofErr w:type="spellEnd"/>
      <w:r>
        <w:t xml:space="preserve"> bruges til at bestemme webservice </w:t>
      </w:r>
      <w:proofErr w:type="spellStart"/>
      <w:r>
        <w:t>endpoint</w:t>
      </w:r>
      <w:proofErr w:type="spellEnd"/>
      <w:r>
        <w:t xml:space="preserve"> for </w:t>
      </w:r>
      <w:proofErr w:type="spellStart"/>
      <w:r>
        <w:t>Responding</w:t>
      </w:r>
      <w:proofErr w:type="spellEnd"/>
      <w:r>
        <w:t xml:space="preserve"> Gateways (altså </w:t>
      </w:r>
      <w:proofErr w:type="spellStart"/>
      <w:r>
        <w:t>repositories</w:t>
      </w:r>
      <w:proofErr w:type="spellEnd"/>
      <w:r>
        <w:t>)</w:t>
      </w:r>
    </w:p>
    <w:p w:rsidR="00D53086" w:rsidRDefault="00D53086" w:rsidP="00D53086">
      <w:pPr>
        <w:pStyle w:val="ListBullet"/>
      </w:pPr>
      <w:r>
        <w:t xml:space="preserve">hvis </w:t>
      </w:r>
      <w:proofErr w:type="spellStart"/>
      <w:r>
        <w:t>homeCommunityId</w:t>
      </w:r>
      <w:proofErr w:type="spellEnd"/>
      <w:r>
        <w:t xml:space="preserve"> identificerer det lokale </w:t>
      </w:r>
      <w:r w:rsidR="002D5524">
        <w:t>IHE-fællesskab</w:t>
      </w:r>
      <w:r>
        <w:t xml:space="preserve">, anvendes </w:t>
      </w:r>
      <w:proofErr w:type="spellStart"/>
      <w:r>
        <w:t>repositoryUniqueId</w:t>
      </w:r>
      <w:proofErr w:type="spellEnd"/>
      <w:r>
        <w:t xml:space="preserve"> til at bestemme webservice </w:t>
      </w:r>
      <w:proofErr w:type="spellStart"/>
      <w:r>
        <w:t>endpoint</w:t>
      </w:r>
      <w:proofErr w:type="spellEnd"/>
      <w:r>
        <w:t xml:space="preserve"> for </w:t>
      </w:r>
      <w:proofErr w:type="spellStart"/>
      <w:r>
        <w:t>repositories</w:t>
      </w:r>
      <w:proofErr w:type="spellEnd"/>
    </w:p>
    <w:p w:rsidR="0063157A" w:rsidRDefault="00D53086" w:rsidP="00D53086">
      <w:r>
        <w:t xml:space="preserve">Denne adfærd </w:t>
      </w:r>
      <w:r w:rsidR="00D754B4">
        <w:t>ligger til grund for bestemmelsen af kildesystem</w:t>
      </w:r>
      <w:r w:rsidR="000D3DDA">
        <w:t>er</w:t>
      </w:r>
      <w:r w:rsidR="00D754B4">
        <w:t xml:space="preserve"> i </w:t>
      </w:r>
      <w:r w:rsidR="00641652">
        <w:t>DDS Repository</w:t>
      </w:r>
      <w:r w:rsidR="00D754B4">
        <w:t xml:space="preserve"> </w:t>
      </w:r>
      <w:r w:rsidR="0063157A">
        <w:t>beskrevet i det følgende.</w:t>
      </w:r>
    </w:p>
    <w:p w:rsidR="00D53086" w:rsidRDefault="0063157A" w:rsidP="00D53086">
      <w:r>
        <w:t xml:space="preserve">Ved gennemløb af alle </w:t>
      </w:r>
      <w:proofErr w:type="spellStart"/>
      <w:r>
        <w:t>DocumentRequest</w:t>
      </w:r>
      <w:proofErr w:type="spellEnd"/>
      <w:r>
        <w:t xml:space="preserve">-elementer i </w:t>
      </w:r>
      <w:proofErr w:type="spellStart"/>
      <w:r>
        <w:t>Retrieve</w:t>
      </w:r>
      <w:proofErr w:type="spellEnd"/>
      <w:r>
        <w:t xml:space="preserve"> Document Set-</w:t>
      </w:r>
      <w:proofErr w:type="spellStart"/>
      <w:r>
        <w:t>request’en</w:t>
      </w:r>
      <w:proofErr w:type="spellEnd"/>
      <w:r>
        <w:t xml:space="preserve"> skabes en </w:t>
      </w:r>
      <w:r w:rsidR="005057B3">
        <w:t>mængde (Set)</w:t>
      </w:r>
      <w:r>
        <w:t xml:space="preserve"> </w:t>
      </w:r>
      <w:r w:rsidR="005057B3">
        <w:t>af</w:t>
      </w:r>
      <w:r>
        <w:t xml:space="preserve"> webservice-</w:t>
      </w:r>
      <w:proofErr w:type="spellStart"/>
      <w:r>
        <w:t>endpoints</w:t>
      </w:r>
      <w:proofErr w:type="spellEnd"/>
      <w:r w:rsidR="00807F7E">
        <w:t xml:space="preserve"> og en mængde af id, der ikke kunne fremfindes</w:t>
      </w:r>
      <w:r>
        <w:t>:</w:t>
      </w:r>
    </w:p>
    <w:p w:rsidR="00D754B4" w:rsidRDefault="000D3DDA" w:rsidP="000D3DDA">
      <w:pPr>
        <w:pStyle w:val="ListNumber"/>
      </w:pPr>
      <w:r>
        <w:t>Hvis</w:t>
      </w:r>
      <w:r w:rsidR="00D754B4">
        <w:t xml:space="preserve"> </w:t>
      </w:r>
      <w:proofErr w:type="spellStart"/>
      <w:r>
        <w:t>homeCommunityId</w:t>
      </w:r>
      <w:proofErr w:type="spellEnd"/>
      <w:r>
        <w:t xml:space="preserve"> er anført i et </w:t>
      </w:r>
      <w:proofErr w:type="spellStart"/>
      <w:r>
        <w:t>DocumentRequest</w:t>
      </w:r>
      <w:proofErr w:type="spellEnd"/>
      <w:r>
        <w:t xml:space="preserve">-element i </w:t>
      </w:r>
      <w:proofErr w:type="spellStart"/>
      <w:r>
        <w:t>Retrieve</w:t>
      </w:r>
      <w:proofErr w:type="spellEnd"/>
      <w:r>
        <w:t xml:space="preserve"> Document Set-</w:t>
      </w:r>
      <w:proofErr w:type="spellStart"/>
      <w:r>
        <w:t>request’en</w:t>
      </w:r>
      <w:proofErr w:type="spellEnd"/>
      <w:r>
        <w:t xml:space="preserve">, da foretages opslag </w:t>
      </w:r>
      <w:r w:rsidR="006D0836">
        <w:t xml:space="preserve">i konfiguration </w:t>
      </w:r>
      <w:r>
        <w:t xml:space="preserve">på det </w:t>
      </w:r>
      <w:proofErr w:type="spellStart"/>
      <w:r>
        <w:t>homeCommunityId</w:t>
      </w:r>
      <w:proofErr w:type="spellEnd"/>
    </w:p>
    <w:p w:rsidR="000D3DDA" w:rsidRDefault="000D3DDA" w:rsidP="000D3DDA">
      <w:pPr>
        <w:pStyle w:val="ListNumber2"/>
      </w:pPr>
      <w:r>
        <w:t>Fremfindes et eller flere webservice-</w:t>
      </w:r>
      <w:proofErr w:type="spellStart"/>
      <w:r>
        <w:t>endpoints</w:t>
      </w:r>
      <w:proofErr w:type="spellEnd"/>
      <w:r>
        <w:t xml:space="preserve">, da tilføjes disse </w:t>
      </w:r>
      <w:r w:rsidR="00807F7E">
        <w:t>til mængden af webservice-</w:t>
      </w:r>
      <w:proofErr w:type="spellStart"/>
      <w:r w:rsidR="00807F7E">
        <w:t>endpoints</w:t>
      </w:r>
      <w:proofErr w:type="spellEnd"/>
      <w:r w:rsidR="00807F7E">
        <w:t xml:space="preserve"> </w:t>
      </w:r>
      <w:r w:rsidR="0063157A">
        <w:t xml:space="preserve">(dermed fortsættes til næste </w:t>
      </w:r>
      <w:proofErr w:type="spellStart"/>
      <w:r w:rsidR="0063157A">
        <w:t>DocumentRequest</w:t>
      </w:r>
      <w:proofErr w:type="spellEnd"/>
      <w:r w:rsidR="0063157A">
        <w:t>-element)</w:t>
      </w:r>
    </w:p>
    <w:p w:rsidR="000D3DDA" w:rsidRDefault="000D3DDA" w:rsidP="000D3DDA">
      <w:pPr>
        <w:pStyle w:val="ListNumber"/>
      </w:pPr>
      <w:r>
        <w:t xml:space="preserve">Der foretages opslag på </w:t>
      </w:r>
      <w:proofErr w:type="spellStart"/>
      <w:r>
        <w:t>repositoryUniqueId</w:t>
      </w:r>
      <w:proofErr w:type="spellEnd"/>
      <w:r w:rsidR="006D0836">
        <w:t xml:space="preserve"> i </w:t>
      </w:r>
      <w:r w:rsidR="00641652">
        <w:t>DDS Repository</w:t>
      </w:r>
      <w:r w:rsidR="006D0836">
        <w:t>s konfiguration</w:t>
      </w:r>
    </w:p>
    <w:p w:rsidR="0063157A" w:rsidRDefault="0063157A" w:rsidP="0063157A">
      <w:pPr>
        <w:pStyle w:val="ListNumber2"/>
      </w:pPr>
      <w:r>
        <w:t>Fremfindes et webservice-</w:t>
      </w:r>
      <w:proofErr w:type="spellStart"/>
      <w:r>
        <w:t>endpoint</w:t>
      </w:r>
      <w:proofErr w:type="spellEnd"/>
      <w:r>
        <w:t>, da tilføjes dette</w:t>
      </w:r>
      <w:r w:rsidR="00807F7E">
        <w:t xml:space="preserve"> til mængden af webservice-</w:t>
      </w:r>
      <w:proofErr w:type="spellStart"/>
      <w:r w:rsidR="00807F7E">
        <w:t>endpoints</w:t>
      </w:r>
      <w:proofErr w:type="spellEnd"/>
      <w:r w:rsidR="00807F7E">
        <w:t xml:space="preserve"> (dermed fortsættes til næste </w:t>
      </w:r>
      <w:proofErr w:type="spellStart"/>
      <w:r w:rsidR="00807F7E">
        <w:t>DocumentRequest</w:t>
      </w:r>
      <w:proofErr w:type="spellEnd"/>
      <w:r w:rsidR="00807F7E">
        <w:t>-element)</w:t>
      </w:r>
    </w:p>
    <w:p w:rsidR="00807F7E" w:rsidRDefault="00807F7E" w:rsidP="0063157A">
      <w:pPr>
        <w:pStyle w:val="ListNumber2"/>
      </w:pPr>
      <w:r>
        <w:t>Fremfindes ingen webservice-</w:t>
      </w:r>
      <w:proofErr w:type="spellStart"/>
      <w:r>
        <w:t>endpoints</w:t>
      </w:r>
      <w:proofErr w:type="spellEnd"/>
      <w:r>
        <w:t xml:space="preserve">, da tilføjes </w:t>
      </w:r>
      <w:proofErr w:type="spellStart"/>
      <w:r>
        <w:t>repositoryUniqueId’et</w:t>
      </w:r>
      <w:proofErr w:type="spellEnd"/>
      <w:r>
        <w:t xml:space="preserve"> til mængden over id, der ikke kunne fremfindes</w:t>
      </w:r>
      <w:r w:rsidR="00AC470A">
        <w:t>. Disse forespørgsler resulterer i en fejl hver i det resulterende svar.</w:t>
      </w:r>
    </w:p>
    <w:p w:rsidR="00AC470A" w:rsidRDefault="00AC470A" w:rsidP="00AC470A">
      <w:pPr>
        <w:pStyle w:val="ListNumber"/>
      </w:pPr>
      <w:r>
        <w:t>De webservice-</w:t>
      </w:r>
      <w:proofErr w:type="spellStart"/>
      <w:r>
        <w:t>endpoints</w:t>
      </w:r>
      <w:proofErr w:type="spellEnd"/>
      <w:r>
        <w:t xml:space="preserve"> der ikke kan kontaktes, resulterer i en fejl i det resulterende svar.</w:t>
      </w:r>
    </w:p>
    <w:p w:rsidR="0063157A" w:rsidRDefault="0063157A" w:rsidP="0063157A"/>
    <w:p w:rsidR="001A6955" w:rsidRDefault="00030276" w:rsidP="0063157A">
      <w:r>
        <w:t xml:space="preserve">Denne mekanisme </w:t>
      </w:r>
      <w:r w:rsidR="006F57C1">
        <w:t xml:space="preserve">(i </w:t>
      </w:r>
      <w:r w:rsidR="00641652">
        <w:t>DDS Repository</w:t>
      </w:r>
      <w:r w:rsidR="006F57C1">
        <w:t xml:space="preserve">s bestemmelse af kildesystemer) </w:t>
      </w:r>
      <w:r>
        <w:t>er helt ortogonal på hvorvidt kildesystemer anvender XCA.</w:t>
      </w:r>
      <w:r w:rsidR="002D5524">
        <w:t xml:space="preserve"> Fordelen er, at </w:t>
      </w:r>
      <w:r w:rsidR="00641652">
        <w:t>DDS Repository</w:t>
      </w:r>
      <w:r w:rsidR="002D5524">
        <w:t xml:space="preserve"> ikke skal kende alle </w:t>
      </w:r>
      <w:proofErr w:type="spellStart"/>
      <w:r w:rsidR="002D5524">
        <w:t>repositoryUniqueId</w:t>
      </w:r>
      <w:proofErr w:type="spellEnd"/>
      <w:r w:rsidR="00145877">
        <w:t xml:space="preserve"> (transitivt)</w:t>
      </w:r>
      <w:r w:rsidR="002D5524">
        <w:t>, således at et kildesystem i et IHE-fællesskab</w:t>
      </w:r>
      <w:r w:rsidR="007908E2">
        <w:t xml:space="preserve"> kan skifte til og fra XCA uden at </w:t>
      </w:r>
      <w:r w:rsidR="00641652">
        <w:t>DDS Repository</w:t>
      </w:r>
      <w:r w:rsidR="007908E2">
        <w:t>-konfigurationen skal ændres.</w:t>
      </w:r>
    </w:p>
    <w:p w:rsidR="00030276" w:rsidRDefault="006F57C1" w:rsidP="0063157A">
      <w:r>
        <w:t xml:space="preserve">Som vist i </w:t>
      </w:r>
      <w:r w:rsidR="00196CC3">
        <w:fldChar w:fldCharType="begin"/>
      </w:r>
      <w:r w:rsidR="00196CC3">
        <w:instrText xml:space="preserve"> REF _Ref346702611 \h </w:instrText>
      </w:r>
      <w:r w:rsidR="00196CC3">
        <w:fldChar w:fldCharType="separate"/>
      </w:r>
      <w:r w:rsidR="0066131F">
        <w:t xml:space="preserve">Figur </w:t>
      </w:r>
      <w:r w:rsidR="0066131F">
        <w:rPr>
          <w:noProof/>
        </w:rPr>
        <w:t>2</w:t>
      </w:r>
      <w:r w:rsidR="00196CC3">
        <w:fldChar w:fldCharType="end"/>
      </w:r>
      <w:r w:rsidR="00196CC3">
        <w:t xml:space="preserve"> </w:t>
      </w:r>
      <w:r>
        <w:t xml:space="preserve">kan yderligere kildesystemer via XCA knyttes til et IHE-fællesskab uden ændring i konfigurationen i </w:t>
      </w:r>
      <w:r w:rsidR="00641652">
        <w:t>DDS Repository</w:t>
      </w:r>
      <w:r>
        <w:t xml:space="preserve">, når </w:t>
      </w:r>
      <w:proofErr w:type="spellStart"/>
      <w:r>
        <w:t>homeCommunityId</w:t>
      </w:r>
      <w:proofErr w:type="spellEnd"/>
      <w:r>
        <w:t xml:space="preserve"> er kendt af </w:t>
      </w:r>
      <w:r w:rsidR="00641652">
        <w:t>DDS Repository</w:t>
      </w:r>
      <w:r>
        <w:t>.</w:t>
      </w:r>
    </w:p>
    <w:p w:rsidR="001A6955" w:rsidRDefault="008948DC" w:rsidP="001A6955">
      <w:pPr>
        <w:keepNext/>
      </w:pPr>
      <w:r>
        <w:rPr>
          <w:noProof/>
        </w:rPr>
        <w:lastRenderedPageBreak/>
        <mc:AlternateContent>
          <mc:Choice Requires="wpc">
            <w:drawing>
              <wp:inline distT="0" distB="0" distL="0" distR="0">
                <wp:extent cx="5812155" cy="2336885"/>
                <wp:effectExtent l="0" t="0" r="17145" b="6350"/>
                <wp:docPr id="304" name="Canvas 3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38" name="Freeform 137"/>
                        <wps:cNvSpPr>
                          <a:spLocks noEditPoints="1"/>
                        </wps:cNvSpPr>
                        <wps:spPr bwMode="auto">
                          <a:xfrm>
                            <a:off x="1926590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Freeform 138"/>
                        <wps:cNvSpPr>
                          <a:spLocks noEditPoints="1"/>
                        </wps:cNvSpPr>
                        <wps:spPr bwMode="auto">
                          <a:xfrm>
                            <a:off x="1926590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086610" y="248920"/>
                            <a:ext cx="49212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DDS Repository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1" name="Freeform 140"/>
                        <wps:cNvSpPr>
                          <a:spLocks noEditPoints="1"/>
                        </wps:cNvSpPr>
                        <wps:spPr bwMode="auto">
                          <a:xfrm>
                            <a:off x="2455545" y="179070"/>
                            <a:ext cx="97155" cy="83820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2 h 132"/>
                              <a:gd name="T2" fmla="*/ 153 w 153"/>
                              <a:gd name="T3" fmla="*/ 132 h 132"/>
                              <a:gd name="T4" fmla="*/ 153 w 153"/>
                              <a:gd name="T5" fmla="*/ 0 h 132"/>
                              <a:gd name="T6" fmla="*/ 22 w 153"/>
                              <a:gd name="T7" fmla="*/ 0 h 132"/>
                              <a:gd name="T8" fmla="*/ 22 w 153"/>
                              <a:gd name="T9" fmla="*/ 22 h 132"/>
                              <a:gd name="T10" fmla="*/ 55 w 153"/>
                              <a:gd name="T11" fmla="*/ 22 h 132"/>
                              <a:gd name="T12" fmla="*/ 55 w 153"/>
                              <a:gd name="T13" fmla="*/ 44 h 132"/>
                              <a:gd name="T14" fmla="*/ 22 w 153"/>
                              <a:gd name="T15" fmla="*/ 44 h 132"/>
                              <a:gd name="T16" fmla="*/ 22 w 153"/>
                              <a:gd name="T17" fmla="*/ 77 h 132"/>
                              <a:gd name="T18" fmla="*/ 55 w 153"/>
                              <a:gd name="T19" fmla="*/ 77 h 132"/>
                              <a:gd name="T20" fmla="*/ 55 w 153"/>
                              <a:gd name="T21" fmla="*/ 99 h 132"/>
                              <a:gd name="T22" fmla="*/ 22 w 153"/>
                              <a:gd name="T23" fmla="*/ 99 h 132"/>
                              <a:gd name="T24" fmla="*/ 22 w 153"/>
                              <a:gd name="T25" fmla="*/ 132 h 132"/>
                              <a:gd name="T26" fmla="*/ 0 w 153"/>
                              <a:gd name="T27" fmla="*/ 99 h 132"/>
                              <a:gd name="T28" fmla="*/ 55 w 153"/>
                              <a:gd name="T29" fmla="*/ 99 h 132"/>
                              <a:gd name="T30" fmla="*/ 55 w 153"/>
                              <a:gd name="T31" fmla="*/ 77 h 132"/>
                              <a:gd name="T32" fmla="*/ 0 w 153"/>
                              <a:gd name="T33" fmla="*/ 77 h 132"/>
                              <a:gd name="T34" fmla="*/ 0 w 153"/>
                              <a:gd name="T35" fmla="*/ 99 h 132"/>
                              <a:gd name="T36" fmla="*/ 0 w 153"/>
                              <a:gd name="T37" fmla="*/ 44 h 132"/>
                              <a:gd name="T38" fmla="*/ 55 w 153"/>
                              <a:gd name="T39" fmla="*/ 44 h 132"/>
                              <a:gd name="T40" fmla="*/ 55 w 153"/>
                              <a:gd name="T41" fmla="*/ 22 h 132"/>
                              <a:gd name="T42" fmla="*/ 0 w 153"/>
                              <a:gd name="T43" fmla="*/ 22 h 132"/>
                              <a:gd name="T44" fmla="*/ 0 w 153"/>
                              <a:gd name="T45" fmla="*/ 44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2">
                                <a:moveTo>
                                  <a:pt x="22" y="132"/>
                                </a:moveTo>
                                <a:lnTo>
                                  <a:pt x="153" y="132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2"/>
                                </a:lnTo>
                                <a:lnTo>
                                  <a:pt x="55" y="22"/>
                                </a:lnTo>
                                <a:lnTo>
                                  <a:pt x="55" y="44"/>
                                </a:lnTo>
                                <a:lnTo>
                                  <a:pt x="22" y="44"/>
                                </a:lnTo>
                                <a:lnTo>
                                  <a:pt x="22" y="77"/>
                                </a:lnTo>
                                <a:lnTo>
                                  <a:pt x="55" y="77"/>
                                </a:lnTo>
                                <a:lnTo>
                                  <a:pt x="55" y="99"/>
                                </a:lnTo>
                                <a:lnTo>
                                  <a:pt x="22" y="99"/>
                                </a:lnTo>
                                <a:lnTo>
                                  <a:pt x="22" y="132"/>
                                </a:lnTo>
                                <a:close/>
                                <a:moveTo>
                                  <a:pt x="0" y="99"/>
                                </a:moveTo>
                                <a:lnTo>
                                  <a:pt x="55" y="99"/>
                                </a:lnTo>
                                <a:lnTo>
                                  <a:pt x="55" y="77"/>
                                </a:lnTo>
                                <a:lnTo>
                                  <a:pt x="0" y="77"/>
                                </a:lnTo>
                                <a:lnTo>
                                  <a:pt x="0" y="99"/>
                                </a:lnTo>
                                <a:close/>
                                <a:moveTo>
                                  <a:pt x="0" y="44"/>
                                </a:moveTo>
                                <a:lnTo>
                                  <a:pt x="55" y="44"/>
                                </a:lnTo>
                                <a:lnTo>
                                  <a:pt x="55" y="22"/>
                                </a:lnTo>
                                <a:lnTo>
                                  <a:pt x="0" y="22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Freeform 141"/>
                        <wps:cNvSpPr>
                          <a:spLocks/>
                        </wps:cNvSpPr>
                        <wps:spPr bwMode="auto">
                          <a:xfrm>
                            <a:off x="2469515" y="179070"/>
                            <a:ext cx="83185" cy="83820"/>
                          </a:xfrm>
                          <a:custGeom>
                            <a:avLst/>
                            <a:gdLst>
                              <a:gd name="T0" fmla="*/ 0 w 131"/>
                              <a:gd name="T1" fmla="*/ 132 h 132"/>
                              <a:gd name="T2" fmla="*/ 131 w 131"/>
                              <a:gd name="T3" fmla="*/ 132 h 132"/>
                              <a:gd name="T4" fmla="*/ 131 w 131"/>
                              <a:gd name="T5" fmla="*/ 0 h 132"/>
                              <a:gd name="T6" fmla="*/ 0 w 131"/>
                              <a:gd name="T7" fmla="*/ 0 h 132"/>
                              <a:gd name="T8" fmla="*/ 0 w 131"/>
                              <a:gd name="T9" fmla="*/ 22 h 132"/>
                              <a:gd name="T10" fmla="*/ 33 w 131"/>
                              <a:gd name="T11" fmla="*/ 22 h 132"/>
                              <a:gd name="T12" fmla="*/ 33 w 131"/>
                              <a:gd name="T13" fmla="*/ 44 h 132"/>
                              <a:gd name="T14" fmla="*/ 0 w 131"/>
                              <a:gd name="T15" fmla="*/ 44 h 132"/>
                              <a:gd name="T16" fmla="*/ 0 w 131"/>
                              <a:gd name="T17" fmla="*/ 77 h 132"/>
                              <a:gd name="T18" fmla="*/ 33 w 131"/>
                              <a:gd name="T19" fmla="*/ 77 h 132"/>
                              <a:gd name="T20" fmla="*/ 33 w 131"/>
                              <a:gd name="T21" fmla="*/ 99 h 132"/>
                              <a:gd name="T22" fmla="*/ 0 w 131"/>
                              <a:gd name="T23" fmla="*/ 99 h 132"/>
                              <a:gd name="T24" fmla="*/ 0 w 131"/>
                              <a:gd name="T25" fmla="*/ 132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2">
                                <a:moveTo>
                                  <a:pt x="0" y="132"/>
                                </a:moveTo>
                                <a:lnTo>
                                  <a:pt x="131" y="132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"/>
                                </a:lnTo>
                                <a:lnTo>
                                  <a:pt x="33" y="22"/>
                                </a:lnTo>
                                <a:lnTo>
                                  <a:pt x="33" y="44"/>
                                </a:lnTo>
                                <a:lnTo>
                                  <a:pt x="0" y="44"/>
                                </a:lnTo>
                                <a:lnTo>
                                  <a:pt x="0" y="77"/>
                                </a:lnTo>
                                <a:lnTo>
                                  <a:pt x="33" y="77"/>
                                </a:lnTo>
                                <a:lnTo>
                                  <a:pt x="33" y="99"/>
                                </a:lnTo>
                                <a:lnTo>
                                  <a:pt x="0" y="99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2455545" y="227965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2455545" y="193040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Line 144"/>
                        <wps:cNvCnPr>
                          <a:cxnSpLocks noChangeShapeType="1"/>
                        </wps:cNvCnPr>
                        <wps:spPr bwMode="auto">
                          <a:xfrm flipH="1">
                            <a:off x="1787525" y="304165"/>
                            <a:ext cx="139065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Freeform 145"/>
                        <wps:cNvSpPr>
                          <a:spLocks/>
                        </wps:cNvSpPr>
                        <wps:spPr bwMode="auto">
                          <a:xfrm>
                            <a:off x="1732915" y="272415"/>
                            <a:ext cx="58420" cy="58420"/>
                          </a:xfrm>
                          <a:custGeom>
                            <a:avLst/>
                            <a:gdLst>
                              <a:gd name="T0" fmla="*/ 92 w 92"/>
                              <a:gd name="T1" fmla="*/ 45 h 92"/>
                              <a:gd name="T2" fmla="*/ 46 w 92"/>
                              <a:gd name="T3" fmla="*/ 0 h 92"/>
                              <a:gd name="T4" fmla="*/ 0 w 92"/>
                              <a:gd name="T5" fmla="*/ 45 h 92"/>
                              <a:gd name="T6" fmla="*/ 0 w 92"/>
                              <a:gd name="T7" fmla="*/ 45 h 92"/>
                              <a:gd name="T8" fmla="*/ 46 w 92"/>
                              <a:gd name="T9" fmla="*/ 92 h 92"/>
                              <a:gd name="T10" fmla="*/ 92 w 92"/>
                              <a:gd name="T11" fmla="*/ 45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2" h="92">
                                <a:moveTo>
                                  <a:pt x="92" y="45"/>
                                </a:moveTo>
                                <a:cubicBezTo>
                                  <a:pt x="92" y="20"/>
                                  <a:pt x="71" y="0"/>
                                  <a:pt x="46" y="0"/>
                                </a:cubicBezTo>
                                <a:cubicBezTo>
                                  <a:pt x="21" y="0"/>
                                  <a:pt x="0" y="20"/>
                                  <a:pt x="0" y="45"/>
                                </a:cubicBezTo>
                                <a:cubicBezTo>
                                  <a:pt x="0" y="45"/>
                                  <a:pt x="0" y="45"/>
                                  <a:pt x="0" y="45"/>
                                </a:cubicBezTo>
                                <a:cubicBezTo>
                                  <a:pt x="0" y="71"/>
                                  <a:pt x="21" y="92"/>
                                  <a:pt x="46" y="92"/>
                                </a:cubicBezTo>
                                <a:cubicBezTo>
                                  <a:pt x="71" y="92"/>
                                  <a:pt x="92" y="71"/>
                                  <a:pt x="92" y="45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1627505" y="158115"/>
                            <a:ext cx="243840" cy="838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1627505" y="144780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9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697355" y="14478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0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1725295" y="144780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1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1801495" y="144780"/>
                            <a:ext cx="7620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++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2" name="Freeform 151"/>
                        <wps:cNvSpPr>
                          <a:spLocks noEditPoints="1"/>
                        </wps:cNvSpPr>
                        <wps:spPr bwMode="auto">
                          <a:xfrm>
                            <a:off x="3637915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Freeform 152"/>
                        <wps:cNvSpPr>
                          <a:spLocks noEditPoints="1"/>
                        </wps:cNvSpPr>
                        <wps:spPr bwMode="auto">
                          <a:xfrm>
                            <a:off x="3637915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3797935" y="200025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5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4124960" y="20002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6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3867785" y="290830"/>
                            <a:ext cx="2171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A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7" name="Freeform 156"/>
                        <wps:cNvSpPr>
                          <a:spLocks noEditPoints="1"/>
                        </wps:cNvSpPr>
                        <wps:spPr bwMode="auto">
                          <a:xfrm>
                            <a:off x="4166870" y="179070"/>
                            <a:ext cx="97155" cy="83820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2 h 132"/>
                              <a:gd name="T2" fmla="*/ 153 w 153"/>
                              <a:gd name="T3" fmla="*/ 132 h 132"/>
                              <a:gd name="T4" fmla="*/ 153 w 153"/>
                              <a:gd name="T5" fmla="*/ 0 h 132"/>
                              <a:gd name="T6" fmla="*/ 22 w 153"/>
                              <a:gd name="T7" fmla="*/ 0 h 132"/>
                              <a:gd name="T8" fmla="*/ 22 w 153"/>
                              <a:gd name="T9" fmla="*/ 22 h 132"/>
                              <a:gd name="T10" fmla="*/ 44 w 153"/>
                              <a:gd name="T11" fmla="*/ 22 h 132"/>
                              <a:gd name="T12" fmla="*/ 44 w 153"/>
                              <a:gd name="T13" fmla="*/ 44 h 132"/>
                              <a:gd name="T14" fmla="*/ 22 w 153"/>
                              <a:gd name="T15" fmla="*/ 44 h 132"/>
                              <a:gd name="T16" fmla="*/ 22 w 153"/>
                              <a:gd name="T17" fmla="*/ 77 h 132"/>
                              <a:gd name="T18" fmla="*/ 44 w 153"/>
                              <a:gd name="T19" fmla="*/ 77 h 132"/>
                              <a:gd name="T20" fmla="*/ 44 w 153"/>
                              <a:gd name="T21" fmla="*/ 99 h 132"/>
                              <a:gd name="T22" fmla="*/ 22 w 153"/>
                              <a:gd name="T23" fmla="*/ 99 h 132"/>
                              <a:gd name="T24" fmla="*/ 22 w 153"/>
                              <a:gd name="T25" fmla="*/ 132 h 132"/>
                              <a:gd name="T26" fmla="*/ 0 w 153"/>
                              <a:gd name="T27" fmla="*/ 99 h 132"/>
                              <a:gd name="T28" fmla="*/ 44 w 153"/>
                              <a:gd name="T29" fmla="*/ 99 h 132"/>
                              <a:gd name="T30" fmla="*/ 44 w 153"/>
                              <a:gd name="T31" fmla="*/ 77 h 132"/>
                              <a:gd name="T32" fmla="*/ 0 w 153"/>
                              <a:gd name="T33" fmla="*/ 77 h 132"/>
                              <a:gd name="T34" fmla="*/ 0 w 153"/>
                              <a:gd name="T35" fmla="*/ 99 h 132"/>
                              <a:gd name="T36" fmla="*/ 0 w 153"/>
                              <a:gd name="T37" fmla="*/ 44 h 132"/>
                              <a:gd name="T38" fmla="*/ 44 w 153"/>
                              <a:gd name="T39" fmla="*/ 44 h 132"/>
                              <a:gd name="T40" fmla="*/ 44 w 153"/>
                              <a:gd name="T41" fmla="*/ 22 h 132"/>
                              <a:gd name="T42" fmla="*/ 0 w 153"/>
                              <a:gd name="T43" fmla="*/ 22 h 132"/>
                              <a:gd name="T44" fmla="*/ 0 w 153"/>
                              <a:gd name="T45" fmla="*/ 44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2">
                                <a:moveTo>
                                  <a:pt x="22" y="132"/>
                                </a:moveTo>
                                <a:lnTo>
                                  <a:pt x="153" y="132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2"/>
                                </a:lnTo>
                                <a:lnTo>
                                  <a:pt x="44" y="22"/>
                                </a:lnTo>
                                <a:lnTo>
                                  <a:pt x="44" y="44"/>
                                </a:lnTo>
                                <a:lnTo>
                                  <a:pt x="22" y="44"/>
                                </a:lnTo>
                                <a:lnTo>
                                  <a:pt x="22" y="77"/>
                                </a:lnTo>
                                <a:lnTo>
                                  <a:pt x="44" y="77"/>
                                </a:lnTo>
                                <a:lnTo>
                                  <a:pt x="44" y="99"/>
                                </a:lnTo>
                                <a:lnTo>
                                  <a:pt x="22" y="99"/>
                                </a:lnTo>
                                <a:lnTo>
                                  <a:pt x="22" y="132"/>
                                </a:lnTo>
                                <a:close/>
                                <a:moveTo>
                                  <a:pt x="0" y="99"/>
                                </a:moveTo>
                                <a:lnTo>
                                  <a:pt x="44" y="99"/>
                                </a:lnTo>
                                <a:lnTo>
                                  <a:pt x="44" y="77"/>
                                </a:lnTo>
                                <a:lnTo>
                                  <a:pt x="0" y="77"/>
                                </a:lnTo>
                                <a:lnTo>
                                  <a:pt x="0" y="99"/>
                                </a:lnTo>
                                <a:close/>
                                <a:moveTo>
                                  <a:pt x="0" y="44"/>
                                </a:moveTo>
                                <a:lnTo>
                                  <a:pt x="44" y="44"/>
                                </a:lnTo>
                                <a:lnTo>
                                  <a:pt x="44" y="22"/>
                                </a:lnTo>
                                <a:lnTo>
                                  <a:pt x="0" y="22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Freeform 157"/>
                        <wps:cNvSpPr>
                          <a:spLocks/>
                        </wps:cNvSpPr>
                        <wps:spPr bwMode="auto">
                          <a:xfrm>
                            <a:off x="4180840" y="179070"/>
                            <a:ext cx="83185" cy="83820"/>
                          </a:xfrm>
                          <a:custGeom>
                            <a:avLst/>
                            <a:gdLst>
                              <a:gd name="T0" fmla="*/ 0 w 131"/>
                              <a:gd name="T1" fmla="*/ 132 h 132"/>
                              <a:gd name="T2" fmla="*/ 131 w 131"/>
                              <a:gd name="T3" fmla="*/ 132 h 132"/>
                              <a:gd name="T4" fmla="*/ 131 w 131"/>
                              <a:gd name="T5" fmla="*/ 0 h 132"/>
                              <a:gd name="T6" fmla="*/ 0 w 131"/>
                              <a:gd name="T7" fmla="*/ 0 h 132"/>
                              <a:gd name="T8" fmla="*/ 0 w 131"/>
                              <a:gd name="T9" fmla="*/ 22 h 132"/>
                              <a:gd name="T10" fmla="*/ 22 w 131"/>
                              <a:gd name="T11" fmla="*/ 22 h 132"/>
                              <a:gd name="T12" fmla="*/ 22 w 131"/>
                              <a:gd name="T13" fmla="*/ 44 h 132"/>
                              <a:gd name="T14" fmla="*/ 0 w 131"/>
                              <a:gd name="T15" fmla="*/ 44 h 132"/>
                              <a:gd name="T16" fmla="*/ 0 w 131"/>
                              <a:gd name="T17" fmla="*/ 77 h 132"/>
                              <a:gd name="T18" fmla="*/ 22 w 131"/>
                              <a:gd name="T19" fmla="*/ 77 h 132"/>
                              <a:gd name="T20" fmla="*/ 22 w 131"/>
                              <a:gd name="T21" fmla="*/ 99 h 132"/>
                              <a:gd name="T22" fmla="*/ 0 w 131"/>
                              <a:gd name="T23" fmla="*/ 99 h 132"/>
                              <a:gd name="T24" fmla="*/ 0 w 131"/>
                              <a:gd name="T25" fmla="*/ 132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2">
                                <a:moveTo>
                                  <a:pt x="0" y="132"/>
                                </a:moveTo>
                                <a:lnTo>
                                  <a:pt x="131" y="132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"/>
                                </a:lnTo>
                                <a:lnTo>
                                  <a:pt x="22" y="22"/>
                                </a:lnTo>
                                <a:lnTo>
                                  <a:pt x="22" y="44"/>
                                </a:lnTo>
                                <a:lnTo>
                                  <a:pt x="0" y="44"/>
                                </a:lnTo>
                                <a:lnTo>
                                  <a:pt x="0" y="77"/>
                                </a:lnTo>
                                <a:lnTo>
                                  <a:pt x="22" y="77"/>
                                </a:lnTo>
                                <a:lnTo>
                                  <a:pt x="22" y="99"/>
                                </a:lnTo>
                                <a:lnTo>
                                  <a:pt x="0" y="99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Rectangle 158"/>
                        <wps:cNvSpPr>
                          <a:spLocks noChangeArrowheads="1"/>
                        </wps:cNvSpPr>
                        <wps:spPr bwMode="auto">
                          <a:xfrm>
                            <a:off x="4166870" y="227965"/>
                            <a:ext cx="27940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4166870" y="193040"/>
                            <a:ext cx="27940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Line 160"/>
                        <wps:cNvCnPr>
                          <a:cxnSpLocks noChangeShapeType="1"/>
                        </wps:cNvCnPr>
                        <wps:spPr bwMode="auto">
                          <a:xfrm flipH="1">
                            <a:off x="3498850" y="304165"/>
                            <a:ext cx="139065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Freeform 161"/>
                        <wps:cNvSpPr>
                          <a:spLocks/>
                        </wps:cNvSpPr>
                        <wps:spPr bwMode="auto">
                          <a:xfrm>
                            <a:off x="3442335" y="272415"/>
                            <a:ext cx="57785" cy="58420"/>
                          </a:xfrm>
                          <a:custGeom>
                            <a:avLst/>
                            <a:gdLst>
                              <a:gd name="T0" fmla="*/ 91 w 91"/>
                              <a:gd name="T1" fmla="*/ 45 h 92"/>
                              <a:gd name="T2" fmla="*/ 45 w 91"/>
                              <a:gd name="T3" fmla="*/ 0 h 92"/>
                              <a:gd name="T4" fmla="*/ 0 w 91"/>
                              <a:gd name="T5" fmla="*/ 45 h 92"/>
                              <a:gd name="T6" fmla="*/ 0 w 91"/>
                              <a:gd name="T7" fmla="*/ 45 h 92"/>
                              <a:gd name="T8" fmla="*/ 45 w 91"/>
                              <a:gd name="T9" fmla="*/ 92 h 92"/>
                              <a:gd name="T10" fmla="*/ 91 w 91"/>
                              <a:gd name="T11" fmla="*/ 45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1" h="92">
                                <a:moveTo>
                                  <a:pt x="91" y="45"/>
                                </a:moveTo>
                                <a:cubicBezTo>
                                  <a:pt x="91" y="20"/>
                                  <a:pt x="71" y="0"/>
                                  <a:pt x="45" y="0"/>
                                </a:cubicBezTo>
                                <a:cubicBezTo>
                                  <a:pt x="20" y="0"/>
                                  <a:pt x="0" y="20"/>
                                  <a:pt x="0" y="45"/>
                                </a:cubicBezTo>
                                <a:cubicBezTo>
                                  <a:pt x="0" y="45"/>
                                  <a:pt x="0" y="45"/>
                                  <a:pt x="0" y="45"/>
                                </a:cubicBezTo>
                                <a:cubicBezTo>
                                  <a:pt x="0" y="71"/>
                                  <a:pt x="20" y="92"/>
                                  <a:pt x="45" y="92"/>
                                </a:cubicBezTo>
                                <a:cubicBezTo>
                                  <a:pt x="71" y="92"/>
                                  <a:pt x="91" y="71"/>
                                  <a:pt x="91" y="45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3415665" y="158115"/>
                            <a:ext cx="167005" cy="838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3415665" y="144780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5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3484880" y="14478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6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3505835" y="144780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7" name="Freeform 166"/>
                        <wps:cNvSpPr>
                          <a:spLocks noEditPoints="1"/>
                        </wps:cNvSpPr>
                        <wps:spPr bwMode="auto">
                          <a:xfrm>
                            <a:off x="2594610" y="245745"/>
                            <a:ext cx="886460" cy="107315"/>
                          </a:xfrm>
                          <a:custGeom>
                            <a:avLst/>
                            <a:gdLst>
                              <a:gd name="T0" fmla="*/ 0 w 2039"/>
                              <a:gd name="T1" fmla="*/ 135 h 247"/>
                              <a:gd name="T2" fmla="*/ 1904 w 2039"/>
                              <a:gd name="T3" fmla="*/ 135 h 247"/>
                              <a:gd name="T4" fmla="*/ 2039 w 2039"/>
                              <a:gd name="T5" fmla="*/ 13 h 247"/>
                              <a:gd name="T6" fmla="*/ 1901 w 2039"/>
                              <a:gd name="T7" fmla="*/ 105 h 247"/>
                              <a:gd name="T8" fmla="*/ 1993 w 2039"/>
                              <a:gd name="T9" fmla="*/ 244 h 247"/>
                              <a:gd name="T10" fmla="*/ 2039 w 2039"/>
                              <a:gd name="T11" fmla="*/ 244 h 24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039" h="247">
                                <a:moveTo>
                                  <a:pt x="0" y="135"/>
                                </a:moveTo>
                                <a:lnTo>
                                  <a:pt x="1904" y="135"/>
                                </a:lnTo>
                                <a:moveTo>
                                  <a:pt x="2039" y="13"/>
                                </a:moveTo>
                                <a:cubicBezTo>
                                  <a:pt x="1975" y="0"/>
                                  <a:pt x="1913" y="42"/>
                                  <a:pt x="1901" y="105"/>
                                </a:cubicBezTo>
                                <a:cubicBezTo>
                                  <a:pt x="1888" y="169"/>
                                  <a:pt x="1929" y="231"/>
                                  <a:pt x="1993" y="244"/>
                                </a:cubicBezTo>
                                <a:cubicBezTo>
                                  <a:pt x="2008" y="247"/>
                                  <a:pt x="2024" y="247"/>
                                  <a:pt x="2039" y="244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" name="Freeform 167"/>
                        <wps:cNvSpPr>
                          <a:spLocks noEditPoints="1"/>
                        </wps:cNvSpPr>
                        <wps:spPr bwMode="auto">
                          <a:xfrm>
                            <a:off x="3637915" y="118618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Freeform 168"/>
                        <wps:cNvSpPr>
                          <a:spLocks noEditPoints="1"/>
                        </wps:cNvSpPr>
                        <wps:spPr bwMode="auto">
                          <a:xfrm>
                            <a:off x="3637915" y="118618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Rectangle 169"/>
                        <wps:cNvSpPr>
                          <a:spLocks noChangeArrowheads="1"/>
                        </wps:cNvSpPr>
                        <wps:spPr bwMode="auto">
                          <a:xfrm>
                            <a:off x="3797935" y="1256030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1" name="Rectangle 170"/>
                        <wps:cNvSpPr>
                          <a:spLocks noChangeArrowheads="1"/>
                        </wps:cNvSpPr>
                        <wps:spPr bwMode="auto">
                          <a:xfrm>
                            <a:off x="4124960" y="125603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2" name="Rectangle 171"/>
                        <wps:cNvSpPr>
                          <a:spLocks noChangeArrowheads="1"/>
                        </wps:cNvSpPr>
                        <wps:spPr bwMode="auto">
                          <a:xfrm>
                            <a:off x="3867785" y="1339215"/>
                            <a:ext cx="21336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B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3" name="Freeform 172"/>
                        <wps:cNvSpPr>
                          <a:spLocks noEditPoints="1"/>
                        </wps:cNvSpPr>
                        <wps:spPr bwMode="auto">
                          <a:xfrm>
                            <a:off x="4166870" y="1228090"/>
                            <a:ext cx="97155" cy="83185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1 h 131"/>
                              <a:gd name="T2" fmla="*/ 153 w 153"/>
                              <a:gd name="T3" fmla="*/ 131 h 131"/>
                              <a:gd name="T4" fmla="*/ 153 w 153"/>
                              <a:gd name="T5" fmla="*/ 0 h 131"/>
                              <a:gd name="T6" fmla="*/ 22 w 153"/>
                              <a:gd name="T7" fmla="*/ 0 h 131"/>
                              <a:gd name="T8" fmla="*/ 22 w 153"/>
                              <a:gd name="T9" fmla="*/ 22 h 131"/>
                              <a:gd name="T10" fmla="*/ 44 w 153"/>
                              <a:gd name="T11" fmla="*/ 22 h 131"/>
                              <a:gd name="T12" fmla="*/ 44 w 153"/>
                              <a:gd name="T13" fmla="*/ 55 h 131"/>
                              <a:gd name="T14" fmla="*/ 22 w 153"/>
                              <a:gd name="T15" fmla="*/ 55 h 131"/>
                              <a:gd name="T16" fmla="*/ 22 w 153"/>
                              <a:gd name="T17" fmla="*/ 76 h 131"/>
                              <a:gd name="T18" fmla="*/ 44 w 153"/>
                              <a:gd name="T19" fmla="*/ 76 h 131"/>
                              <a:gd name="T20" fmla="*/ 44 w 153"/>
                              <a:gd name="T21" fmla="*/ 98 h 131"/>
                              <a:gd name="T22" fmla="*/ 22 w 153"/>
                              <a:gd name="T23" fmla="*/ 98 h 131"/>
                              <a:gd name="T24" fmla="*/ 22 w 153"/>
                              <a:gd name="T25" fmla="*/ 131 h 131"/>
                              <a:gd name="T26" fmla="*/ 0 w 153"/>
                              <a:gd name="T27" fmla="*/ 98 h 131"/>
                              <a:gd name="T28" fmla="*/ 44 w 153"/>
                              <a:gd name="T29" fmla="*/ 98 h 131"/>
                              <a:gd name="T30" fmla="*/ 44 w 153"/>
                              <a:gd name="T31" fmla="*/ 76 h 131"/>
                              <a:gd name="T32" fmla="*/ 0 w 153"/>
                              <a:gd name="T33" fmla="*/ 76 h 131"/>
                              <a:gd name="T34" fmla="*/ 0 w 153"/>
                              <a:gd name="T35" fmla="*/ 98 h 131"/>
                              <a:gd name="T36" fmla="*/ 0 w 153"/>
                              <a:gd name="T37" fmla="*/ 55 h 131"/>
                              <a:gd name="T38" fmla="*/ 44 w 153"/>
                              <a:gd name="T39" fmla="*/ 55 h 131"/>
                              <a:gd name="T40" fmla="*/ 44 w 153"/>
                              <a:gd name="T41" fmla="*/ 22 h 131"/>
                              <a:gd name="T42" fmla="*/ 0 w 153"/>
                              <a:gd name="T43" fmla="*/ 22 h 131"/>
                              <a:gd name="T44" fmla="*/ 0 w 153"/>
                              <a:gd name="T45" fmla="*/ 55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1">
                                <a:moveTo>
                                  <a:pt x="22" y="131"/>
                                </a:moveTo>
                                <a:lnTo>
                                  <a:pt x="153" y="131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2"/>
                                </a:lnTo>
                                <a:lnTo>
                                  <a:pt x="44" y="22"/>
                                </a:lnTo>
                                <a:lnTo>
                                  <a:pt x="44" y="55"/>
                                </a:lnTo>
                                <a:lnTo>
                                  <a:pt x="22" y="55"/>
                                </a:lnTo>
                                <a:lnTo>
                                  <a:pt x="22" y="76"/>
                                </a:lnTo>
                                <a:lnTo>
                                  <a:pt x="44" y="76"/>
                                </a:lnTo>
                                <a:lnTo>
                                  <a:pt x="44" y="98"/>
                                </a:lnTo>
                                <a:lnTo>
                                  <a:pt x="22" y="98"/>
                                </a:lnTo>
                                <a:lnTo>
                                  <a:pt x="22" y="131"/>
                                </a:lnTo>
                                <a:close/>
                                <a:moveTo>
                                  <a:pt x="0" y="98"/>
                                </a:moveTo>
                                <a:lnTo>
                                  <a:pt x="44" y="98"/>
                                </a:lnTo>
                                <a:lnTo>
                                  <a:pt x="44" y="76"/>
                                </a:lnTo>
                                <a:lnTo>
                                  <a:pt x="0" y="76"/>
                                </a:lnTo>
                                <a:lnTo>
                                  <a:pt x="0" y="98"/>
                                </a:lnTo>
                                <a:close/>
                                <a:moveTo>
                                  <a:pt x="0" y="55"/>
                                </a:moveTo>
                                <a:lnTo>
                                  <a:pt x="44" y="55"/>
                                </a:lnTo>
                                <a:lnTo>
                                  <a:pt x="44" y="22"/>
                                </a:lnTo>
                                <a:lnTo>
                                  <a:pt x="0" y="22"/>
                                </a:lnTo>
                                <a:lnTo>
                                  <a:pt x="0" y="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173"/>
                        <wps:cNvSpPr>
                          <a:spLocks/>
                        </wps:cNvSpPr>
                        <wps:spPr bwMode="auto">
                          <a:xfrm>
                            <a:off x="4180840" y="1228090"/>
                            <a:ext cx="83185" cy="83185"/>
                          </a:xfrm>
                          <a:custGeom>
                            <a:avLst/>
                            <a:gdLst>
                              <a:gd name="T0" fmla="*/ 0 w 131"/>
                              <a:gd name="T1" fmla="*/ 131 h 131"/>
                              <a:gd name="T2" fmla="*/ 131 w 131"/>
                              <a:gd name="T3" fmla="*/ 131 h 131"/>
                              <a:gd name="T4" fmla="*/ 131 w 131"/>
                              <a:gd name="T5" fmla="*/ 0 h 131"/>
                              <a:gd name="T6" fmla="*/ 0 w 131"/>
                              <a:gd name="T7" fmla="*/ 0 h 131"/>
                              <a:gd name="T8" fmla="*/ 0 w 131"/>
                              <a:gd name="T9" fmla="*/ 22 h 131"/>
                              <a:gd name="T10" fmla="*/ 22 w 131"/>
                              <a:gd name="T11" fmla="*/ 22 h 131"/>
                              <a:gd name="T12" fmla="*/ 22 w 131"/>
                              <a:gd name="T13" fmla="*/ 55 h 131"/>
                              <a:gd name="T14" fmla="*/ 0 w 131"/>
                              <a:gd name="T15" fmla="*/ 55 h 131"/>
                              <a:gd name="T16" fmla="*/ 0 w 131"/>
                              <a:gd name="T17" fmla="*/ 76 h 131"/>
                              <a:gd name="T18" fmla="*/ 22 w 131"/>
                              <a:gd name="T19" fmla="*/ 76 h 131"/>
                              <a:gd name="T20" fmla="*/ 22 w 131"/>
                              <a:gd name="T21" fmla="*/ 98 h 131"/>
                              <a:gd name="T22" fmla="*/ 0 w 131"/>
                              <a:gd name="T23" fmla="*/ 98 h 131"/>
                              <a:gd name="T24" fmla="*/ 0 w 131"/>
                              <a:gd name="T25" fmla="*/ 131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1">
                                <a:moveTo>
                                  <a:pt x="0" y="131"/>
                                </a:moveTo>
                                <a:lnTo>
                                  <a:pt x="131" y="131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"/>
                                </a:lnTo>
                                <a:lnTo>
                                  <a:pt x="22" y="22"/>
                                </a:lnTo>
                                <a:lnTo>
                                  <a:pt x="22" y="55"/>
                                </a:lnTo>
                                <a:lnTo>
                                  <a:pt x="0" y="55"/>
                                </a:lnTo>
                                <a:lnTo>
                                  <a:pt x="0" y="76"/>
                                </a:lnTo>
                                <a:lnTo>
                                  <a:pt x="22" y="76"/>
                                </a:lnTo>
                                <a:lnTo>
                                  <a:pt x="22" y="98"/>
                                </a:lnTo>
                                <a:lnTo>
                                  <a:pt x="0" y="98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Rectangle 174"/>
                        <wps:cNvSpPr>
                          <a:spLocks noChangeArrowheads="1"/>
                        </wps:cNvSpPr>
                        <wps:spPr bwMode="auto">
                          <a:xfrm>
                            <a:off x="4166870" y="1276350"/>
                            <a:ext cx="27940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Rectangle 175"/>
                        <wps:cNvSpPr>
                          <a:spLocks noChangeArrowheads="1"/>
                        </wps:cNvSpPr>
                        <wps:spPr bwMode="auto">
                          <a:xfrm>
                            <a:off x="4166870" y="1242060"/>
                            <a:ext cx="27940" cy="20955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176"/>
                        <wps:cNvSpPr>
                          <a:spLocks noEditPoints="1"/>
                        </wps:cNvSpPr>
                        <wps:spPr bwMode="auto">
                          <a:xfrm>
                            <a:off x="3637915" y="177673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177"/>
                        <wps:cNvSpPr>
                          <a:spLocks noEditPoints="1"/>
                        </wps:cNvSpPr>
                        <wps:spPr bwMode="auto">
                          <a:xfrm>
                            <a:off x="3637915" y="177673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Rectangle 178"/>
                        <wps:cNvSpPr>
                          <a:spLocks noChangeArrowheads="1"/>
                        </wps:cNvSpPr>
                        <wps:spPr bwMode="auto">
                          <a:xfrm>
                            <a:off x="3797935" y="1846580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0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4124960" y="184658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1" name="Rectangle 180"/>
                        <wps:cNvSpPr>
                          <a:spLocks noChangeArrowheads="1"/>
                        </wps:cNvSpPr>
                        <wps:spPr bwMode="auto">
                          <a:xfrm>
                            <a:off x="3867785" y="1929765"/>
                            <a:ext cx="21082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C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2" name="Freeform 181"/>
                        <wps:cNvSpPr>
                          <a:spLocks noEditPoints="1"/>
                        </wps:cNvSpPr>
                        <wps:spPr bwMode="auto">
                          <a:xfrm>
                            <a:off x="4166870" y="1818640"/>
                            <a:ext cx="97155" cy="83185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1 h 131"/>
                              <a:gd name="T2" fmla="*/ 153 w 153"/>
                              <a:gd name="T3" fmla="*/ 131 h 131"/>
                              <a:gd name="T4" fmla="*/ 153 w 153"/>
                              <a:gd name="T5" fmla="*/ 0 h 131"/>
                              <a:gd name="T6" fmla="*/ 22 w 153"/>
                              <a:gd name="T7" fmla="*/ 0 h 131"/>
                              <a:gd name="T8" fmla="*/ 22 w 153"/>
                              <a:gd name="T9" fmla="*/ 21 h 131"/>
                              <a:gd name="T10" fmla="*/ 44 w 153"/>
                              <a:gd name="T11" fmla="*/ 21 h 131"/>
                              <a:gd name="T12" fmla="*/ 44 w 153"/>
                              <a:gd name="T13" fmla="*/ 54 h 131"/>
                              <a:gd name="T14" fmla="*/ 22 w 153"/>
                              <a:gd name="T15" fmla="*/ 54 h 131"/>
                              <a:gd name="T16" fmla="*/ 22 w 153"/>
                              <a:gd name="T17" fmla="*/ 76 h 131"/>
                              <a:gd name="T18" fmla="*/ 44 w 153"/>
                              <a:gd name="T19" fmla="*/ 76 h 131"/>
                              <a:gd name="T20" fmla="*/ 44 w 153"/>
                              <a:gd name="T21" fmla="*/ 98 h 131"/>
                              <a:gd name="T22" fmla="*/ 22 w 153"/>
                              <a:gd name="T23" fmla="*/ 98 h 131"/>
                              <a:gd name="T24" fmla="*/ 22 w 153"/>
                              <a:gd name="T25" fmla="*/ 131 h 131"/>
                              <a:gd name="T26" fmla="*/ 0 w 153"/>
                              <a:gd name="T27" fmla="*/ 98 h 131"/>
                              <a:gd name="T28" fmla="*/ 44 w 153"/>
                              <a:gd name="T29" fmla="*/ 98 h 131"/>
                              <a:gd name="T30" fmla="*/ 44 w 153"/>
                              <a:gd name="T31" fmla="*/ 76 h 131"/>
                              <a:gd name="T32" fmla="*/ 0 w 153"/>
                              <a:gd name="T33" fmla="*/ 76 h 131"/>
                              <a:gd name="T34" fmla="*/ 0 w 153"/>
                              <a:gd name="T35" fmla="*/ 98 h 131"/>
                              <a:gd name="T36" fmla="*/ 0 w 153"/>
                              <a:gd name="T37" fmla="*/ 54 h 131"/>
                              <a:gd name="T38" fmla="*/ 44 w 153"/>
                              <a:gd name="T39" fmla="*/ 54 h 131"/>
                              <a:gd name="T40" fmla="*/ 44 w 153"/>
                              <a:gd name="T41" fmla="*/ 21 h 131"/>
                              <a:gd name="T42" fmla="*/ 0 w 153"/>
                              <a:gd name="T43" fmla="*/ 21 h 131"/>
                              <a:gd name="T44" fmla="*/ 0 w 153"/>
                              <a:gd name="T45" fmla="*/ 54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1">
                                <a:moveTo>
                                  <a:pt x="22" y="131"/>
                                </a:moveTo>
                                <a:lnTo>
                                  <a:pt x="153" y="131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1"/>
                                </a:lnTo>
                                <a:lnTo>
                                  <a:pt x="44" y="21"/>
                                </a:lnTo>
                                <a:lnTo>
                                  <a:pt x="44" y="54"/>
                                </a:lnTo>
                                <a:lnTo>
                                  <a:pt x="22" y="54"/>
                                </a:lnTo>
                                <a:lnTo>
                                  <a:pt x="22" y="76"/>
                                </a:lnTo>
                                <a:lnTo>
                                  <a:pt x="44" y="76"/>
                                </a:lnTo>
                                <a:lnTo>
                                  <a:pt x="44" y="98"/>
                                </a:lnTo>
                                <a:lnTo>
                                  <a:pt x="22" y="98"/>
                                </a:lnTo>
                                <a:lnTo>
                                  <a:pt x="22" y="131"/>
                                </a:lnTo>
                                <a:close/>
                                <a:moveTo>
                                  <a:pt x="0" y="98"/>
                                </a:moveTo>
                                <a:lnTo>
                                  <a:pt x="44" y="98"/>
                                </a:lnTo>
                                <a:lnTo>
                                  <a:pt x="44" y="76"/>
                                </a:lnTo>
                                <a:lnTo>
                                  <a:pt x="0" y="76"/>
                                </a:lnTo>
                                <a:lnTo>
                                  <a:pt x="0" y="98"/>
                                </a:lnTo>
                                <a:close/>
                                <a:moveTo>
                                  <a:pt x="0" y="54"/>
                                </a:moveTo>
                                <a:lnTo>
                                  <a:pt x="44" y="54"/>
                                </a:lnTo>
                                <a:lnTo>
                                  <a:pt x="44" y="21"/>
                                </a:lnTo>
                                <a:lnTo>
                                  <a:pt x="0" y="21"/>
                                </a:lnTo>
                                <a:lnTo>
                                  <a:pt x="0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182"/>
                        <wps:cNvSpPr>
                          <a:spLocks/>
                        </wps:cNvSpPr>
                        <wps:spPr bwMode="auto">
                          <a:xfrm>
                            <a:off x="4180840" y="1818640"/>
                            <a:ext cx="83185" cy="83185"/>
                          </a:xfrm>
                          <a:custGeom>
                            <a:avLst/>
                            <a:gdLst>
                              <a:gd name="T0" fmla="*/ 0 w 131"/>
                              <a:gd name="T1" fmla="*/ 131 h 131"/>
                              <a:gd name="T2" fmla="*/ 131 w 131"/>
                              <a:gd name="T3" fmla="*/ 131 h 131"/>
                              <a:gd name="T4" fmla="*/ 131 w 131"/>
                              <a:gd name="T5" fmla="*/ 0 h 131"/>
                              <a:gd name="T6" fmla="*/ 0 w 131"/>
                              <a:gd name="T7" fmla="*/ 0 h 131"/>
                              <a:gd name="T8" fmla="*/ 0 w 131"/>
                              <a:gd name="T9" fmla="*/ 21 h 131"/>
                              <a:gd name="T10" fmla="*/ 22 w 131"/>
                              <a:gd name="T11" fmla="*/ 21 h 131"/>
                              <a:gd name="T12" fmla="*/ 22 w 131"/>
                              <a:gd name="T13" fmla="*/ 54 h 131"/>
                              <a:gd name="T14" fmla="*/ 0 w 131"/>
                              <a:gd name="T15" fmla="*/ 54 h 131"/>
                              <a:gd name="T16" fmla="*/ 0 w 131"/>
                              <a:gd name="T17" fmla="*/ 76 h 131"/>
                              <a:gd name="T18" fmla="*/ 22 w 131"/>
                              <a:gd name="T19" fmla="*/ 76 h 131"/>
                              <a:gd name="T20" fmla="*/ 22 w 131"/>
                              <a:gd name="T21" fmla="*/ 98 h 131"/>
                              <a:gd name="T22" fmla="*/ 0 w 131"/>
                              <a:gd name="T23" fmla="*/ 98 h 131"/>
                              <a:gd name="T24" fmla="*/ 0 w 131"/>
                              <a:gd name="T25" fmla="*/ 131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1">
                                <a:moveTo>
                                  <a:pt x="0" y="131"/>
                                </a:moveTo>
                                <a:lnTo>
                                  <a:pt x="131" y="131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"/>
                                </a:lnTo>
                                <a:lnTo>
                                  <a:pt x="22" y="21"/>
                                </a:lnTo>
                                <a:lnTo>
                                  <a:pt x="22" y="54"/>
                                </a:lnTo>
                                <a:lnTo>
                                  <a:pt x="0" y="54"/>
                                </a:lnTo>
                                <a:lnTo>
                                  <a:pt x="0" y="76"/>
                                </a:lnTo>
                                <a:lnTo>
                                  <a:pt x="22" y="76"/>
                                </a:lnTo>
                                <a:lnTo>
                                  <a:pt x="22" y="98"/>
                                </a:lnTo>
                                <a:lnTo>
                                  <a:pt x="0" y="98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4166870" y="1866900"/>
                            <a:ext cx="27940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4166870" y="1831975"/>
                            <a:ext cx="27940" cy="20955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185"/>
                        <wps:cNvSpPr>
                          <a:spLocks noEditPoints="1"/>
                        </wps:cNvSpPr>
                        <wps:spPr bwMode="auto">
                          <a:xfrm>
                            <a:off x="3370580" y="0"/>
                            <a:ext cx="2441575" cy="1057910"/>
                          </a:xfrm>
                          <a:custGeom>
                            <a:avLst/>
                            <a:gdLst>
                              <a:gd name="T0" fmla="*/ 504 w 5616"/>
                              <a:gd name="T1" fmla="*/ 2437 h 2437"/>
                              <a:gd name="T2" fmla="*/ 776 w 5616"/>
                              <a:gd name="T3" fmla="*/ 2421 h 2437"/>
                              <a:gd name="T4" fmla="*/ 968 w 5616"/>
                              <a:gd name="T5" fmla="*/ 2437 h 2437"/>
                              <a:gd name="T6" fmla="*/ 1464 w 5616"/>
                              <a:gd name="T7" fmla="*/ 2421 h 2437"/>
                              <a:gd name="T8" fmla="*/ 1536 w 5616"/>
                              <a:gd name="T9" fmla="*/ 2429 h 2437"/>
                              <a:gd name="T10" fmla="*/ 2048 w 5616"/>
                              <a:gd name="T11" fmla="*/ 2429 h 2437"/>
                              <a:gd name="T12" fmla="*/ 2120 w 5616"/>
                              <a:gd name="T13" fmla="*/ 2421 h 2437"/>
                              <a:gd name="T14" fmla="*/ 2616 w 5616"/>
                              <a:gd name="T15" fmla="*/ 2437 h 2437"/>
                              <a:gd name="T16" fmla="*/ 2888 w 5616"/>
                              <a:gd name="T17" fmla="*/ 2421 h 2437"/>
                              <a:gd name="T18" fmla="*/ 3080 w 5616"/>
                              <a:gd name="T19" fmla="*/ 2437 h 2437"/>
                              <a:gd name="T20" fmla="*/ 3576 w 5616"/>
                              <a:gd name="T21" fmla="*/ 2421 h 2437"/>
                              <a:gd name="T22" fmla="*/ 3648 w 5616"/>
                              <a:gd name="T23" fmla="*/ 2429 h 2437"/>
                              <a:gd name="T24" fmla="*/ 4160 w 5616"/>
                              <a:gd name="T25" fmla="*/ 2429 h 2437"/>
                              <a:gd name="T26" fmla="*/ 4232 w 5616"/>
                              <a:gd name="T27" fmla="*/ 2421 h 2437"/>
                              <a:gd name="T28" fmla="*/ 4728 w 5616"/>
                              <a:gd name="T29" fmla="*/ 2437 h 2437"/>
                              <a:gd name="T30" fmla="*/ 5000 w 5616"/>
                              <a:gd name="T31" fmla="*/ 2421 h 2437"/>
                              <a:gd name="T32" fmla="*/ 5192 w 5616"/>
                              <a:gd name="T33" fmla="*/ 2437 h 2437"/>
                              <a:gd name="T34" fmla="*/ 5486 w 5616"/>
                              <a:gd name="T35" fmla="*/ 2405 h 2437"/>
                              <a:gd name="T36" fmla="*/ 5376 w 5616"/>
                              <a:gd name="T37" fmla="*/ 2429 h 2437"/>
                              <a:gd name="T38" fmla="*/ 5610 w 5616"/>
                              <a:gd name="T39" fmla="*/ 2269 h 2437"/>
                              <a:gd name="T40" fmla="*/ 5600 w 5616"/>
                              <a:gd name="T41" fmla="*/ 2082 h 2437"/>
                              <a:gd name="T42" fmla="*/ 5608 w 5616"/>
                              <a:gd name="T43" fmla="*/ 2010 h 2437"/>
                              <a:gd name="T44" fmla="*/ 5608 w 5616"/>
                              <a:gd name="T45" fmla="*/ 1498 h 2437"/>
                              <a:gd name="T46" fmla="*/ 5600 w 5616"/>
                              <a:gd name="T47" fmla="*/ 1426 h 2437"/>
                              <a:gd name="T48" fmla="*/ 5616 w 5616"/>
                              <a:gd name="T49" fmla="*/ 930 h 2437"/>
                              <a:gd name="T50" fmla="*/ 5600 w 5616"/>
                              <a:gd name="T51" fmla="*/ 658 h 2437"/>
                              <a:gd name="T52" fmla="*/ 5616 w 5616"/>
                              <a:gd name="T53" fmla="*/ 466 h 2437"/>
                              <a:gd name="T54" fmla="*/ 5613 w 5616"/>
                              <a:gd name="T55" fmla="*/ 200 h 2437"/>
                              <a:gd name="T56" fmla="*/ 5517 w 5616"/>
                              <a:gd name="T57" fmla="*/ 48 h 2437"/>
                              <a:gd name="T58" fmla="*/ 5556 w 5616"/>
                              <a:gd name="T59" fmla="*/ 59 h 2437"/>
                              <a:gd name="T60" fmla="*/ 5222 w 5616"/>
                              <a:gd name="T61" fmla="*/ 21 h 2437"/>
                              <a:gd name="T62" fmla="*/ 5030 w 5616"/>
                              <a:gd name="T63" fmla="*/ 5 h 2437"/>
                              <a:gd name="T64" fmla="*/ 4534 w 5616"/>
                              <a:gd name="T65" fmla="*/ 21 h 2437"/>
                              <a:gd name="T66" fmla="*/ 4462 w 5616"/>
                              <a:gd name="T67" fmla="*/ 13 h 2437"/>
                              <a:gd name="T68" fmla="*/ 3950 w 5616"/>
                              <a:gd name="T69" fmla="*/ 13 h 2437"/>
                              <a:gd name="T70" fmla="*/ 3878 w 5616"/>
                              <a:gd name="T71" fmla="*/ 21 h 2437"/>
                              <a:gd name="T72" fmla="*/ 3382 w 5616"/>
                              <a:gd name="T73" fmla="*/ 5 h 2437"/>
                              <a:gd name="T74" fmla="*/ 3110 w 5616"/>
                              <a:gd name="T75" fmla="*/ 21 h 2437"/>
                              <a:gd name="T76" fmla="*/ 2918 w 5616"/>
                              <a:gd name="T77" fmla="*/ 5 h 2437"/>
                              <a:gd name="T78" fmla="*/ 2422 w 5616"/>
                              <a:gd name="T79" fmla="*/ 21 h 2437"/>
                              <a:gd name="T80" fmla="*/ 2350 w 5616"/>
                              <a:gd name="T81" fmla="*/ 13 h 2437"/>
                              <a:gd name="T82" fmla="*/ 1838 w 5616"/>
                              <a:gd name="T83" fmla="*/ 13 h 2437"/>
                              <a:gd name="T84" fmla="*/ 1766 w 5616"/>
                              <a:gd name="T85" fmla="*/ 21 h 2437"/>
                              <a:gd name="T86" fmla="*/ 1270 w 5616"/>
                              <a:gd name="T87" fmla="*/ 5 h 2437"/>
                              <a:gd name="T88" fmla="*/ 998 w 5616"/>
                              <a:gd name="T89" fmla="*/ 21 h 2437"/>
                              <a:gd name="T90" fmla="*/ 806 w 5616"/>
                              <a:gd name="T91" fmla="*/ 5 h 2437"/>
                              <a:gd name="T92" fmla="*/ 310 w 5616"/>
                              <a:gd name="T93" fmla="*/ 21 h 2437"/>
                              <a:gd name="T94" fmla="*/ 204 w 5616"/>
                              <a:gd name="T95" fmla="*/ 16 h 2437"/>
                              <a:gd name="T96" fmla="*/ 164 w 5616"/>
                              <a:gd name="T97" fmla="*/ 5 h 2437"/>
                              <a:gd name="T98" fmla="*/ 51 w 5616"/>
                              <a:gd name="T99" fmla="*/ 97 h 2437"/>
                              <a:gd name="T100" fmla="*/ 19 w 5616"/>
                              <a:gd name="T101" fmla="*/ 122 h 2437"/>
                              <a:gd name="T102" fmla="*/ 8 w 5616"/>
                              <a:gd name="T103" fmla="*/ 239 h 2437"/>
                              <a:gd name="T104" fmla="*/ 8 w 5616"/>
                              <a:gd name="T105" fmla="*/ 751 h 2437"/>
                              <a:gd name="T106" fmla="*/ 16 w 5616"/>
                              <a:gd name="T107" fmla="*/ 823 h 2437"/>
                              <a:gd name="T108" fmla="*/ 0 w 5616"/>
                              <a:gd name="T109" fmla="*/ 1319 h 2437"/>
                              <a:gd name="T110" fmla="*/ 16 w 5616"/>
                              <a:gd name="T111" fmla="*/ 1591 h 2437"/>
                              <a:gd name="T112" fmla="*/ 0 w 5616"/>
                              <a:gd name="T113" fmla="*/ 1783 h 2437"/>
                              <a:gd name="T114" fmla="*/ 16 w 5616"/>
                              <a:gd name="T115" fmla="*/ 2237 h 2437"/>
                              <a:gd name="T116" fmla="*/ 5 w 5616"/>
                              <a:gd name="T117" fmla="*/ 2245 h 2437"/>
                              <a:gd name="T118" fmla="*/ 131 w 5616"/>
                              <a:gd name="T119" fmla="*/ 2405 h 2437"/>
                              <a:gd name="T120" fmla="*/ 43 w 5616"/>
                              <a:gd name="T121" fmla="*/ 2340 h 243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5616" h="2437">
                                <a:moveTo>
                                  <a:pt x="200" y="2421"/>
                                </a:moveTo>
                                <a:lnTo>
                                  <a:pt x="312" y="2421"/>
                                </a:lnTo>
                                <a:cubicBezTo>
                                  <a:pt x="317" y="2421"/>
                                  <a:pt x="320" y="2425"/>
                                  <a:pt x="320" y="2429"/>
                                </a:cubicBezTo>
                                <a:cubicBezTo>
                                  <a:pt x="320" y="2434"/>
                                  <a:pt x="317" y="2437"/>
                                  <a:pt x="312" y="2437"/>
                                </a:cubicBezTo>
                                <a:lnTo>
                                  <a:pt x="200" y="2437"/>
                                </a:lnTo>
                                <a:cubicBezTo>
                                  <a:pt x="196" y="2437"/>
                                  <a:pt x="192" y="2434"/>
                                  <a:pt x="192" y="2429"/>
                                </a:cubicBezTo>
                                <a:cubicBezTo>
                                  <a:pt x="192" y="2425"/>
                                  <a:pt x="196" y="2421"/>
                                  <a:pt x="200" y="2421"/>
                                </a:cubicBezTo>
                                <a:close/>
                                <a:moveTo>
                                  <a:pt x="392" y="2421"/>
                                </a:moveTo>
                                <a:lnTo>
                                  <a:pt x="504" y="2421"/>
                                </a:lnTo>
                                <a:cubicBezTo>
                                  <a:pt x="509" y="2421"/>
                                  <a:pt x="512" y="2425"/>
                                  <a:pt x="512" y="2429"/>
                                </a:cubicBezTo>
                                <a:cubicBezTo>
                                  <a:pt x="512" y="2434"/>
                                  <a:pt x="509" y="2437"/>
                                  <a:pt x="504" y="2437"/>
                                </a:cubicBezTo>
                                <a:lnTo>
                                  <a:pt x="392" y="2437"/>
                                </a:lnTo>
                                <a:cubicBezTo>
                                  <a:pt x="388" y="2437"/>
                                  <a:pt x="384" y="2434"/>
                                  <a:pt x="384" y="2429"/>
                                </a:cubicBezTo>
                                <a:cubicBezTo>
                                  <a:pt x="384" y="2425"/>
                                  <a:pt x="388" y="2421"/>
                                  <a:pt x="392" y="2421"/>
                                </a:cubicBezTo>
                                <a:close/>
                                <a:moveTo>
                                  <a:pt x="584" y="2421"/>
                                </a:moveTo>
                                <a:lnTo>
                                  <a:pt x="696" y="2421"/>
                                </a:lnTo>
                                <a:cubicBezTo>
                                  <a:pt x="701" y="2421"/>
                                  <a:pt x="704" y="2425"/>
                                  <a:pt x="704" y="2429"/>
                                </a:cubicBezTo>
                                <a:cubicBezTo>
                                  <a:pt x="704" y="2434"/>
                                  <a:pt x="701" y="2437"/>
                                  <a:pt x="696" y="2437"/>
                                </a:cubicBezTo>
                                <a:lnTo>
                                  <a:pt x="584" y="2437"/>
                                </a:lnTo>
                                <a:cubicBezTo>
                                  <a:pt x="580" y="2437"/>
                                  <a:pt x="576" y="2434"/>
                                  <a:pt x="576" y="2429"/>
                                </a:cubicBezTo>
                                <a:cubicBezTo>
                                  <a:pt x="576" y="2425"/>
                                  <a:pt x="580" y="2421"/>
                                  <a:pt x="584" y="2421"/>
                                </a:cubicBezTo>
                                <a:close/>
                                <a:moveTo>
                                  <a:pt x="776" y="2421"/>
                                </a:moveTo>
                                <a:lnTo>
                                  <a:pt x="888" y="2421"/>
                                </a:lnTo>
                                <a:cubicBezTo>
                                  <a:pt x="893" y="2421"/>
                                  <a:pt x="896" y="2425"/>
                                  <a:pt x="896" y="2429"/>
                                </a:cubicBezTo>
                                <a:cubicBezTo>
                                  <a:pt x="896" y="2434"/>
                                  <a:pt x="893" y="2437"/>
                                  <a:pt x="888" y="2437"/>
                                </a:cubicBezTo>
                                <a:lnTo>
                                  <a:pt x="776" y="2437"/>
                                </a:lnTo>
                                <a:cubicBezTo>
                                  <a:pt x="772" y="2437"/>
                                  <a:pt x="768" y="2434"/>
                                  <a:pt x="768" y="2429"/>
                                </a:cubicBezTo>
                                <a:cubicBezTo>
                                  <a:pt x="768" y="2425"/>
                                  <a:pt x="772" y="2421"/>
                                  <a:pt x="776" y="2421"/>
                                </a:cubicBezTo>
                                <a:close/>
                                <a:moveTo>
                                  <a:pt x="968" y="2421"/>
                                </a:moveTo>
                                <a:lnTo>
                                  <a:pt x="1080" y="2421"/>
                                </a:lnTo>
                                <a:cubicBezTo>
                                  <a:pt x="1085" y="2421"/>
                                  <a:pt x="1088" y="2425"/>
                                  <a:pt x="1088" y="2429"/>
                                </a:cubicBezTo>
                                <a:cubicBezTo>
                                  <a:pt x="1088" y="2434"/>
                                  <a:pt x="1085" y="2437"/>
                                  <a:pt x="1080" y="2437"/>
                                </a:cubicBezTo>
                                <a:lnTo>
                                  <a:pt x="968" y="2437"/>
                                </a:lnTo>
                                <a:cubicBezTo>
                                  <a:pt x="964" y="2437"/>
                                  <a:pt x="960" y="2434"/>
                                  <a:pt x="960" y="2429"/>
                                </a:cubicBezTo>
                                <a:cubicBezTo>
                                  <a:pt x="960" y="2425"/>
                                  <a:pt x="964" y="2421"/>
                                  <a:pt x="968" y="2421"/>
                                </a:cubicBezTo>
                                <a:close/>
                                <a:moveTo>
                                  <a:pt x="1160" y="2421"/>
                                </a:moveTo>
                                <a:lnTo>
                                  <a:pt x="1272" y="2421"/>
                                </a:lnTo>
                                <a:cubicBezTo>
                                  <a:pt x="1277" y="2421"/>
                                  <a:pt x="1280" y="2425"/>
                                  <a:pt x="1280" y="2429"/>
                                </a:cubicBezTo>
                                <a:cubicBezTo>
                                  <a:pt x="1280" y="2434"/>
                                  <a:pt x="1277" y="2437"/>
                                  <a:pt x="1272" y="2437"/>
                                </a:cubicBezTo>
                                <a:lnTo>
                                  <a:pt x="1160" y="2437"/>
                                </a:lnTo>
                                <a:cubicBezTo>
                                  <a:pt x="1156" y="2437"/>
                                  <a:pt x="1152" y="2434"/>
                                  <a:pt x="1152" y="2429"/>
                                </a:cubicBezTo>
                                <a:cubicBezTo>
                                  <a:pt x="1152" y="2425"/>
                                  <a:pt x="1156" y="2421"/>
                                  <a:pt x="1160" y="2421"/>
                                </a:cubicBezTo>
                                <a:close/>
                                <a:moveTo>
                                  <a:pt x="1352" y="2421"/>
                                </a:moveTo>
                                <a:lnTo>
                                  <a:pt x="1464" y="2421"/>
                                </a:lnTo>
                                <a:cubicBezTo>
                                  <a:pt x="1469" y="2421"/>
                                  <a:pt x="1472" y="2425"/>
                                  <a:pt x="1472" y="2429"/>
                                </a:cubicBezTo>
                                <a:cubicBezTo>
                                  <a:pt x="1472" y="2434"/>
                                  <a:pt x="1469" y="2437"/>
                                  <a:pt x="1464" y="2437"/>
                                </a:cubicBezTo>
                                <a:lnTo>
                                  <a:pt x="1352" y="2437"/>
                                </a:lnTo>
                                <a:cubicBezTo>
                                  <a:pt x="1348" y="2437"/>
                                  <a:pt x="1344" y="2434"/>
                                  <a:pt x="1344" y="2429"/>
                                </a:cubicBezTo>
                                <a:cubicBezTo>
                                  <a:pt x="1344" y="2425"/>
                                  <a:pt x="1348" y="2421"/>
                                  <a:pt x="1352" y="2421"/>
                                </a:cubicBezTo>
                                <a:close/>
                                <a:moveTo>
                                  <a:pt x="1544" y="2421"/>
                                </a:moveTo>
                                <a:lnTo>
                                  <a:pt x="1656" y="2421"/>
                                </a:lnTo>
                                <a:cubicBezTo>
                                  <a:pt x="1661" y="2421"/>
                                  <a:pt x="1664" y="2425"/>
                                  <a:pt x="1664" y="2429"/>
                                </a:cubicBezTo>
                                <a:cubicBezTo>
                                  <a:pt x="1664" y="2434"/>
                                  <a:pt x="1661" y="2437"/>
                                  <a:pt x="1656" y="2437"/>
                                </a:cubicBezTo>
                                <a:lnTo>
                                  <a:pt x="1544" y="2437"/>
                                </a:lnTo>
                                <a:cubicBezTo>
                                  <a:pt x="1540" y="2437"/>
                                  <a:pt x="1536" y="2434"/>
                                  <a:pt x="1536" y="2429"/>
                                </a:cubicBezTo>
                                <a:cubicBezTo>
                                  <a:pt x="1536" y="2425"/>
                                  <a:pt x="1540" y="2421"/>
                                  <a:pt x="1544" y="2421"/>
                                </a:cubicBezTo>
                                <a:close/>
                                <a:moveTo>
                                  <a:pt x="1736" y="2421"/>
                                </a:moveTo>
                                <a:lnTo>
                                  <a:pt x="1848" y="2421"/>
                                </a:lnTo>
                                <a:cubicBezTo>
                                  <a:pt x="1853" y="2421"/>
                                  <a:pt x="1856" y="2425"/>
                                  <a:pt x="1856" y="2429"/>
                                </a:cubicBezTo>
                                <a:cubicBezTo>
                                  <a:pt x="1856" y="2434"/>
                                  <a:pt x="1853" y="2437"/>
                                  <a:pt x="1848" y="2437"/>
                                </a:cubicBezTo>
                                <a:lnTo>
                                  <a:pt x="1736" y="2437"/>
                                </a:lnTo>
                                <a:cubicBezTo>
                                  <a:pt x="1732" y="2437"/>
                                  <a:pt x="1728" y="2434"/>
                                  <a:pt x="1728" y="2429"/>
                                </a:cubicBezTo>
                                <a:cubicBezTo>
                                  <a:pt x="1728" y="2425"/>
                                  <a:pt x="1732" y="2421"/>
                                  <a:pt x="1736" y="2421"/>
                                </a:cubicBezTo>
                                <a:close/>
                                <a:moveTo>
                                  <a:pt x="1928" y="2421"/>
                                </a:moveTo>
                                <a:lnTo>
                                  <a:pt x="2040" y="2421"/>
                                </a:lnTo>
                                <a:cubicBezTo>
                                  <a:pt x="2045" y="2421"/>
                                  <a:pt x="2048" y="2425"/>
                                  <a:pt x="2048" y="2429"/>
                                </a:cubicBezTo>
                                <a:cubicBezTo>
                                  <a:pt x="2048" y="2434"/>
                                  <a:pt x="2045" y="2437"/>
                                  <a:pt x="2040" y="2437"/>
                                </a:cubicBezTo>
                                <a:lnTo>
                                  <a:pt x="1928" y="2437"/>
                                </a:lnTo>
                                <a:cubicBezTo>
                                  <a:pt x="1924" y="2437"/>
                                  <a:pt x="1920" y="2434"/>
                                  <a:pt x="1920" y="2429"/>
                                </a:cubicBezTo>
                                <a:cubicBezTo>
                                  <a:pt x="1920" y="2425"/>
                                  <a:pt x="1924" y="2421"/>
                                  <a:pt x="1928" y="2421"/>
                                </a:cubicBezTo>
                                <a:close/>
                                <a:moveTo>
                                  <a:pt x="2120" y="2421"/>
                                </a:moveTo>
                                <a:lnTo>
                                  <a:pt x="2232" y="2421"/>
                                </a:lnTo>
                                <a:cubicBezTo>
                                  <a:pt x="2237" y="2421"/>
                                  <a:pt x="2240" y="2425"/>
                                  <a:pt x="2240" y="2429"/>
                                </a:cubicBezTo>
                                <a:cubicBezTo>
                                  <a:pt x="2240" y="2434"/>
                                  <a:pt x="2237" y="2437"/>
                                  <a:pt x="2232" y="2437"/>
                                </a:cubicBezTo>
                                <a:lnTo>
                                  <a:pt x="2120" y="2437"/>
                                </a:lnTo>
                                <a:cubicBezTo>
                                  <a:pt x="2116" y="2437"/>
                                  <a:pt x="2112" y="2434"/>
                                  <a:pt x="2112" y="2429"/>
                                </a:cubicBezTo>
                                <a:cubicBezTo>
                                  <a:pt x="2112" y="2425"/>
                                  <a:pt x="2116" y="2421"/>
                                  <a:pt x="2120" y="2421"/>
                                </a:cubicBezTo>
                                <a:close/>
                                <a:moveTo>
                                  <a:pt x="2312" y="2421"/>
                                </a:moveTo>
                                <a:lnTo>
                                  <a:pt x="2424" y="2421"/>
                                </a:lnTo>
                                <a:cubicBezTo>
                                  <a:pt x="2429" y="2421"/>
                                  <a:pt x="2432" y="2425"/>
                                  <a:pt x="2432" y="2429"/>
                                </a:cubicBezTo>
                                <a:cubicBezTo>
                                  <a:pt x="2432" y="2434"/>
                                  <a:pt x="2429" y="2437"/>
                                  <a:pt x="2424" y="2437"/>
                                </a:cubicBezTo>
                                <a:lnTo>
                                  <a:pt x="2312" y="2437"/>
                                </a:lnTo>
                                <a:cubicBezTo>
                                  <a:pt x="2308" y="2437"/>
                                  <a:pt x="2304" y="2434"/>
                                  <a:pt x="2304" y="2429"/>
                                </a:cubicBezTo>
                                <a:cubicBezTo>
                                  <a:pt x="2304" y="2425"/>
                                  <a:pt x="2308" y="2421"/>
                                  <a:pt x="2312" y="2421"/>
                                </a:cubicBezTo>
                                <a:close/>
                                <a:moveTo>
                                  <a:pt x="2504" y="2421"/>
                                </a:moveTo>
                                <a:lnTo>
                                  <a:pt x="2616" y="2421"/>
                                </a:lnTo>
                                <a:cubicBezTo>
                                  <a:pt x="2621" y="2421"/>
                                  <a:pt x="2624" y="2425"/>
                                  <a:pt x="2624" y="2429"/>
                                </a:cubicBezTo>
                                <a:cubicBezTo>
                                  <a:pt x="2624" y="2434"/>
                                  <a:pt x="2621" y="2437"/>
                                  <a:pt x="2616" y="2437"/>
                                </a:cubicBezTo>
                                <a:lnTo>
                                  <a:pt x="2504" y="2437"/>
                                </a:lnTo>
                                <a:cubicBezTo>
                                  <a:pt x="2500" y="2437"/>
                                  <a:pt x="2496" y="2434"/>
                                  <a:pt x="2496" y="2429"/>
                                </a:cubicBezTo>
                                <a:cubicBezTo>
                                  <a:pt x="2496" y="2425"/>
                                  <a:pt x="2500" y="2421"/>
                                  <a:pt x="2504" y="2421"/>
                                </a:cubicBezTo>
                                <a:close/>
                                <a:moveTo>
                                  <a:pt x="2696" y="2421"/>
                                </a:moveTo>
                                <a:lnTo>
                                  <a:pt x="2808" y="2421"/>
                                </a:lnTo>
                                <a:cubicBezTo>
                                  <a:pt x="2813" y="2421"/>
                                  <a:pt x="2816" y="2425"/>
                                  <a:pt x="2816" y="2429"/>
                                </a:cubicBezTo>
                                <a:cubicBezTo>
                                  <a:pt x="2816" y="2434"/>
                                  <a:pt x="2813" y="2437"/>
                                  <a:pt x="2808" y="2437"/>
                                </a:cubicBezTo>
                                <a:lnTo>
                                  <a:pt x="2696" y="2437"/>
                                </a:lnTo>
                                <a:cubicBezTo>
                                  <a:pt x="2692" y="2437"/>
                                  <a:pt x="2688" y="2434"/>
                                  <a:pt x="2688" y="2429"/>
                                </a:cubicBezTo>
                                <a:cubicBezTo>
                                  <a:pt x="2688" y="2425"/>
                                  <a:pt x="2692" y="2421"/>
                                  <a:pt x="2696" y="2421"/>
                                </a:cubicBezTo>
                                <a:close/>
                                <a:moveTo>
                                  <a:pt x="2888" y="2421"/>
                                </a:moveTo>
                                <a:lnTo>
                                  <a:pt x="3000" y="2421"/>
                                </a:lnTo>
                                <a:cubicBezTo>
                                  <a:pt x="3005" y="2421"/>
                                  <a:pt x="3008" y="2425"/>
                                  <a:pt x="3008" y="2429"/>
                                </a:cubicBezTo>
                                <a:cubicBezTo>
                                  <a:pt x="3008" y="2434"/>
                                  <a:pt x="3005" y="2437"/>
                                  <a:pt x="3000" y="2437"/>
                                </a:cubicBezTo>
                                <a:lnTo>
                                  <a:pt x="2888" y="2437"/>
                                </a:lnTo>
                                <a:cubicBezTo>
                                  <a:pt x="2884" y="2437"/>
                                  <a:pt x="2880" y="2434"/>
                                  <a:pt x="2880" y="2429"/>
                                </a:cubicBezTo>
                                <a:cubicBezTo>
                                  <a:pt x="2880" y="2425"/>
                                  <a:pt x="2884" y="2421"/>
                                  <a:pt x="2888" y="2421"/>
                                </a:cubicBezTo>
                                <a:close/>
                                <a:moveTo>
                                  <a:pt x="3080" y="2421"/>
                                </a:moveTo>
                                <a:lnTo>
                                  <a:pt x="3192" y="2421"/>
                                </a:lnTo>
                                <a:cubicBezTo>
                                  <a:pt x="3197" y="2421"/>
                                  <a:pt x="3200" y="2425"/>
                                  <a:pt x="3200" y="2429"/>
                                </a:cubicBezTo>
                                <a:cubicBezTo>
                                  <a:pt x="3200" y="2434"/>
                                  <a:pt x="3197" y="2437"/>
                                  <a:pt x="3192" y="2437"/>
                                </a:cubicBezTo>
                                <a:lnTo>
                                  <a:pt x="3080" y="2437"/>
                                </a:lnTo>
                                <a:cubicBezTo>
                                  <a:pt x="3076" y="2437"/>
                                  <a:pt x="3072" y="2434"/>
                                  <a:pt x="3072" y="2429"/>
                                </a:cubicBezTo>
                                <a:cubicBezTo>
                                  <a:pt x="3072" y="2425"/>
                                  <a:pt x="3076" y="2421"/>
                                  <a:pt x="3080" y="2421"/>
                                </a:cubicBezTo>
                                <a:close/>
                                <a:moveTo>
                                  <a:pt x="3272" y="2421"/>
                                </a:moveTo>
                                <a:lnTo>
                                  <a:pt x="3384" y="2421"/>
                                </a:lnTo>
                                <a:cubicBezTo>
                                  <a:pt x="3389" y="2421"/>
                                  <a:pt x="3392" y="2425"/>
                                  <a:pt x="3392" y="2429"/>
                                </a:cubicBezTo>
                                <a:cubicBezTo>
                                  <a:pt x="3392" y="2434"/>
                                  <a:pt x="3389" y="2437"/>
                                  <a:pt x="3384" y="2437"/>
                                </a:cubicBezTo>
                                <a:lnTo>
                                  <a:pt x="3272" y="2437"/>
                                </a:lnTo>
                                <a:cubicBezTo>
                                  <a:pt x="3268" y="2437"/>
                                  <a:pt x="3264" y="2434"/>
                                  <a:pt x="3264" y="2429"/>
                                </a:cubicBezTo>
                                <a:cubicBezTo>
                                  <a:pt x="3264" y="2425"/>
                                  <a:pt x="3268" y="2421"/>
                                  <a:pt x="3272" y="2421"/>
                                </a:cubicBezTo>
                                <a:close/>
                                <a:moveTo>
                                  <a:pt x="3464" y="2421"/>
                                </a:moveTo>
                                <a:lnTo>
                                  <a:pt x="3576" y="2421"/>
                                </a:lnTo>
                                <a:cubicBezTo>
                                  <a:pt x="3581" y="2421"/>
                                  <a:pt x="3584" y="2425"/>
                                  <a:pt x="3584" y="2429"/>
                                </a:cubicBezTo>
                                <a:cubicBezTo>
                                  <a:pt x="3584" y="2434"/>
                                  <a:pt x="3581" y="2437"/>
                                  <a:pt x="3576" y="2437"/>
                                </a:cubicBezTo>
                                <a:lnTo>
                                  <a:pt x="3464" y="2437"/>
                                </a:lnTo>
                                <a:cubicBezTo>
                                  <a:pt x="3460" y="2437"/>
                                  <a:pt x="3456" y="2434"/>
                                  <a:pt x="3456" y="2429"/>
                                </a:cubicBezTo>
                                <a:cubicBezTo>
                                  <a:pt x="3456" y="2425"/>
                                  <a:pt x="3460" y="2421"/>
                                  <a:pt x="3464" y="2421"/>
                                </a:cubicBezTo>
                                <a:close/>
                                <a:moveTo>
                                  <a:pt x="3656" y="2421"/>
                                </a:moveTo>
                                <a:lnTo>
                                  <a:pt x="3768" y="2421"/>
                                </a:lnTo>
                                <a:cubicBezTo>
                                  <a:pt x="3773" y="2421"/>
                                  <a:pt x="3776" y="2425"/>
                                  <a:pt x="3776" y="2429"/>
                                </a:cubicBezTo>
                                <a:cubicBezTo>
                                  <a:pt x="3776" y="2434"/>
                                  <a:pt x="3773" y="2437"/>
                                  <a:pt x="3768" y="2437"/>
                                </a:cubicBezTo>
                                <a:lnTo>
                                  <a:pt x="3656" y="2437"/>
                                </a:lnTo>
                                <a:cubicBezTo>
                                  <a:pt x="3652" y="2437"/>
                                  <a:pt x="3648" y="2434"/>
                                  <a:pt x="3648" y="2429"/>
                                </a:cubicBezTo>
                                <a:cubicBezTo>
                                  <a:pt x="3648" y="2425"/>
                                  <a:pt x="3652" y="2421"/>
                                  <a:pt x="3656" y="2421"/>
                                </a:cubicBezTo>
                                <a:close/>
                                <a:moveTo>
                                  <a:pt x="3848" y="2421"/>
                                </a:moveTo>
                                <a:lnTo>
                                  <a:pt x="3960" y="2421"/>
                                </a:lnTo>
                                <a:cubicBezTo>
                                  <a:pt x="3965" y="2421"/>
                                  <a:pt x="3968" y="2425"/>
                                  <a:pt x="3968" y="2429"/>
                                </a:cubicBezTo>
                                <a:cubicBezTo>
                                  <a:pt x="3968" y="2434"/>
                                  <a:pt x="3965" y="2437"/>
                                  <a:pt x="3960" y="2437"/>
                                </a:cubicBezTo>
                                <a:lnTo>
                                  <a:pt x="3848" y="2437"/>
                                </a:lnTo>
                                <a:cubicBezTo>
                                  <a:pt x="3844" y="2437"/>
                                  <a:pt x="3840" y="2434"/>
                                  <a:pt x="3840" y="2429"/>
                                </a:cubicBezTo>
                                <a:cubicBezTo>
                                  <a:pt x="3840" y="2425"/>
                                  <a:pt x="3844" y="2421"/>
                                  <a:pt x="3848" y="2421"/>
                                </a:cubicBezTo>
                                <a:close/>
                                <a:moveTo>
                                  <a:pt x="4040" y="2421"/>
                                </a:moveTo>
                                <a:lnTo>
                                  <a:pt x="4152" y="2421"/>
                                </a:lnTo>
                                <a:cubicBezTo>
                                  <a:pt x="4157" y="2421"/>
                                  <a:pt x="4160" y="2425"/>
                                  <a:pt x="4160" y="2429"/>
                                </a:cubicBezTo>
                                <a:cubicBezTo>
                                  <a:pt x="4160" y="2434"/>
                                  <a:pt x="4157" y="2437"/>
                                  <a:pt x="4152" y="2437"/>
                                </a:cubicBezTo>
                                <a:lnTo>
                                  <a:pt x="4040" y="2437"/>
                                </a:lnTo>
                                <a:cubicBezTo>
                                  <a:pt x="4036" y="2437"/>
                                  <a:pt x="4032" y="2434"/>
                                  <a:pt x="4032" y="2429"/>
                                </a:cubicBezTo>
                                <a:cubicBezTo>
                                  <a:pt x="4032" y="2425"/>
                                  <a:pt x="4036" y="2421"/>
                                  <a:pt x="4040" y="2421"/>
                                </a:cubicBezTo>
                                <a:close/>
                                <a:moveTo>
                                  <a:pt x="4232" y="2421"/>
                                </a:moveTo>
                                <a:lnTo>
                                  <a:pt x="4344" y="2421"/>
                                </a:lnTo>
                                <a:cubicBezTo>
                                  <a:pt x="4349" y="2421"/>
                                  <a:pt x="4352" y="2425"/>
                                  <a:pt x="4352" y="2429"/>
                                </a:cubicBezTo>
                                <a:cubicBezTo>
                                  <a:pt x="4352" y="2434"/>
                                  <a:pt x="4349" y="2437"/>
                                  <a:pt x="4344" y="2437"/>
                                </a:cubicBezTo>
                                <a:lnTo>
                                  <a:pt x="4232" y="2437"/>
                                </a:lnTo>
                                <a:cubicBezTo>
                                  <a:pt x="4228" y="2437"/>
                                  <a:pt x="4224" y="2434"/>
                                  <a:pt x="4224" y="2429"/>
                                </a:cubicBezTo>
                                <a:cubicBezTo>
                                  <a:pt x="4224" y="2425"/>
                                  <a:pt x="4228" y="2421"/>
                                  <a:pt x="4232" y="2421"/>
                                </a:cubicBezTo>
                                <a:close/>
                                <a:moveTo>
                                  <a:pt x="4424" y="2421"/>
                                </a:moveTo>
                                <a:lnTo>
                                  <a:pt x="4536" y="2421"/>
                                </a:lnTo>
                                <a:cubicBezTo>
                                  <a:pt x="4541" y="2421"/>
                                  <a:pt x="4544" y="2425"/>
                                  <a:pt x="4544" y="2429"/>
                                </a:cubicBezTo>
                                <a:cubicBezTo>
                                  <a:pt x="4544" y="2434"/>
                                  <a:pt x="4541" y="2437"/>
                                  <a:pt x="4536" y="2437"/>
                                </a:cubicBezTo>
                                <a:lnTo>
                                  <a:pt x="4424" y="2437"/>
                                </a:lnTo>
                                <a:cubicBezTo>
                                  <a:pt x="4420" y="2437"/>
                                  <a:pt x="4416" y="2434"/>
                                  <a:pt x="4416" y="2429"/>
                                </a:cubicBezTo>
                                <a:cubicBezTo>
                                  <a:pt x="4416" y="2425"/>
                                  <a:pt x="4420" y="2421"/>
                                  <a:pt x="4424" y="2421"/>
                                </a:cubicBezTo>
                                <a:close/>
                                <a:moveTo>
                                  <a:pt x="4616" y="2421"/>
                                </a:moveTo>
                                <a:lnTo>
                                  <a:pt x="4728" y="2421"/>
                                </a:lnTo>
                                <a:cubicBezTo>
                                  <a:pt x="4733" y="2421"/>
                                  <a:pt x="4736" y="2425"/>
                                  <a:pt x="4736" y="2429"/>
                                </a:cubicBezTo>
                                <a:cubicBezTo>
                                  <a:pt x="4736" y="2434"/>
                                  <a:pt x="4733" y="2437"/>
                                  <a:pt x="4728" y="2437"/>
                                </a:cubicBezTo>
                                <a:lnTo>
                                  <a:pt x="4616" y="2437"/>
                                </a:lnTo>
                                <a:cubicBezTo>
                                  <a:pt x="4612" y="2437"/>
                                  <a:pt x="4608" y="2434"/>
                                  <a:pt x="4608" y="2429"/>
                                </a:cubicBezTo>
                                <a:cubicBezTo>
                                  <a:pt x="4608" y="2425"/>
                                  <a:pt x="4612" y="2421"/>
                                  <a:pt x="4616" y="2421"/>
                                </a:cubicBezTo>
                                <a:close/>
                                <a:moveTo>
                                  <a:pt x="4808" y="2421"/>
                                </a:moveTo>
                                <a:lnTo>
                                  <a:pt x="4920" y="2421"/>
                                </a:lnTo>
                                <a:cubicBezTo>
                                  <a:pt x="4925" y="2421"/>
                                  <a:pt x="4928" y="2425"/>
                                  <a:pt x="4928" y="2429"/>
                                </a:cubicBezTo>
                                <a:cubicBezTo>
                                  <a:pt x="4928" y="2434"/>
                                  <a:pt x="4925" y="2437"/>
                                  <a:pt x="4920" y="2437"/>
                                </a:cubicBezTo>
                                <a:lnTo>
                                  <a:pt x="4808" y="2437"/>
                                </a:lnTo>
                                <a:cubicBezTo>
                                  <a:pt x="4804" y="2437"/>
                                  <a:pt x="4800" y="2434"/>
                                  <a:pt x="4800" y="2429"/>
                                </a:cubicBezTo>
                                <a:cubicBezTo>
                                  <a:pt x="4800" y="2425"/>
                                  <a:pt x="4804" y="2421"/>
                                  <a:pt x="4808" y="2421"/>
                                </a:cubicBezTo>
                                <a:close/>
                                <a:moveTo>
                                  <a:pt x="5000" y="2421"/>
                                </a:moveTo>
                                <a:lnTo>
                                  <a:pt x="5112" y="2421"/>
                                </a:lnTo>
                                <a:cubicBezTo>
                                  <a:pt x="5117" y="2421"/>
                                  <a:pt x="5120" y="2425"/>
                                  <a:pt x="5120" y="2429"/>
                                </a:cubicBezTo>
                                <a:cubicBezTo>
                                  <a:pt x="5120" y="2434"/>
                                  <a:pt x="5117" y="2437"/>
                                  <a:pt x="5112" y="2437"/>
                                </a:cubicBezTo>
                                <a:lnTo>
                                  <a:pt x="5000" y="2437"/>
                                </a:lnTo>
                                <a:cubicBezTo>
                                  <a:pt x="4996" y="2437"/>
                                  <a:pt x="4992" y="2434"/>
                                  <a:pt x="4992" y="2429"/>
                                </a:cubicBezTo>
                                <a:cubicBezTo>
                                  <a:pt x="4992" y="2425"/>
                                  <a:pt x="4996" y="2421"/>
                                  <a:pt x="5000" y="2421"/>
                                </a:cubicBezTo>
                                <a:close/>
                                <a:moveTo>
                                  <a:pt x="5192" y="2421"/>
                                </a:moveTo>
                                <a:lnTo>
                                  <a:pt x="5304" y="2421"/>
                                </a:lnTo>
                                <a:cubicBezTo>
                                  <a:pt x="5309" y="2421"/>
                                  <a:pt x="5312" y="2425"/>
                                  <a:pt x="5312" y="2429"/>
                                </a:cubicBezTo>
                                <a:cubicBezTo>
                                  <a:pt x="5312" y="2434"/>
                                  <a:pt x="5309" y="2437"/>
                                  <a:pt x="5304" y="2437"/>
                                </a:cubicBezTo>
                                <a:lnTo>
                                  <a:pt x="5192" y="2437"/>
                                </a:lnTo>
                                <a:cubicBezTo>
                                  <a:pt x="5188" y="2437"/>
                                  <a:pt x="5184" y="2434"/>
                                  <a:pt x="5184" y="2429"/>
                                </a:cubicBezTo>
                                <a:cubicBezTo>
                                  <a:pt x="5184" y="2425"/>
                                  <a:pt x="5188" y="2421"/>
                                  <a:pt x="5192" y="2421"/>
                                </a:cubicBezTo>
                                <a:close/>
                                <a:moveTo>
                                  <a:pt x="5384" y="2421"/>
                                </a:moveTo>
                                <a:lnTo>
                                  <a:pt x="5416" y="2421"/>
                                </a:lnTo>
                                <a:lnTo>
                                  <a:pt x="5412" y="2436"/>
                                </a:lnTo>
                                <a:lnTo>
                                  <a:pt x="5409" y="2434"/>
                                </a:lnTo>
                                <a:cubicBezTo>
                                  <a:pt x="5406" y="2432"/>
                                  <a:pt x="5405" y="2429"/>
                                  <a:pt x="5406" y="2426"/>
                                </a:cubicBezTo>
                                <a:cubicBezTo>
                                  <a:pt x="5407" y="2422"/>
                                  <a:pt x="5409" y="2420"/>
                                  <a:pt x="5413" y="2420"/>
                                </a:cubicBezTo>
                                <a:lnTo>
                                  <a:pt x="5452" y="2416"/>
                                </a:lnTo>
                                <a:lnTo>
                                  <a:pt x="5450" y="2416"/>
                                </a:lnTo>
                                <a:lnTo>
                                  <a:pt x="5486" y="2405"/>
                                </a:lnTo>
                                <a:cubicBezTo>
                                  <a:pt x="5490" y="2404"/>
                                  <a:pt x="5494" y="2406"/>
                                  <a:pt x="5496" y="2410"/>
                                </a:cubicBezTo>
                                <a:cubicBezTo>
                                  <a:pt x="5497" y="2414"/>
                                  <a:pt x="5495" y="2419"/>
                                  <a:pt x="5490" y="2420"/>
                                </a:cubicBezTo>
                                <a:lnTo>
                                  <a:pt x="5455" y="2431"/>
                                </a:lnTo>
                                <a:cubicBezTo>
                                  <a:pt x="5454" y="2431"/>
                                  <a:pt x="5454" y="2431"/>
                                  <a:pt x="5453" y="2431"/>
                                </a:cubicBezTo>
                                <a:lnTo>
                                  <a:pt x="5414" y="2435"/>
                                </a:lnTo>
                                <a:lnTo>
                                  <a:pt x="5418" y="2421"/>
                                </a:lnTo>
                                <a:lnTo>
                                  <a:pt x="5421" y="2423"/>
                                </a:lnTo>
                                <a:cubicBezTo>
                                  <a:pt x="5424" y="2425"/>
                                  <a:pt x="5425" y="2428"/>
                                  <a:pt x="5424" y="2432"/>
                                </a:cubicBezTo>
                                <a:cubicBezTo>
                                  <a:pt x="5423" y="2435"/>
                                  <a:pt x="5420" y="2437"/>
                                  <a:pt x="5416" y="2437"/>
                                </a:cubicBezTo>
                                <a:lnTo>
                                  <a:pt x="5384" y="2437"/>
                                </a:lnTo>
                                <a:cubicBezTo>
                                  <a:pt x="5380" y="2437"/>
                                  <a:pt x="5376" y="2434"/>
                                  <a:pt x="5376" y="2429"/>
                                </a:cubicBezTo>
                                <a:cubicBezTo>
                                  <a:pt x="5376" y="2425"/>
                                  <a:pt x="5380" y="2421"/>
                                  <a:pt x="5384" y="2421"/>
                                </a:cubicBezTo>
                                <a:close/>
                                <a:moveTo>
                                  <a:pt x="5547" y="2362"/>
                                </a:moveTo>
                                <a:lnTo>
                                  <a:pt x="5566" y="2337"/>
                                </a:lnTo>
                                <a:lnTo>
                                  <a:pt x="5565" y="2339"/>
                                </a:lnTo>
                                <a:lnTo>
                                  <a:pt x="5583" y="2307"/>
                                </a:lnTo>
                                <a:lnTo>
                                  <a:pt x="5583" y="2308"/>
                                </a:lnTo>
                                <a:lnTo>
                                  <a:pt x="5594" y="2272"/>
                                </a:lnTo>
                                <a:lnTo>
                                  <a:pt x="5594" y="2274"/>
                                </a:lnTo>
                                <a:lnTo>
                                  <a:pt x="5594" y="2267"/>
                                </a:lnTo>
                                <a:cubicBezTo>
                                  <a:pt x="5595" y="2263"/>
                                  <a:pt x="5599" y="2260"/>
                                  <a:pt x="5603" y="2260"/>
                                </a:cubicBezTo>
                                <a:cubicBezTo>
                                  <a:pt x="5607" y="2261"/>
                                  <a:pt x="5611" y="2264"/>
                                  <a:pt x="5610" y="2269"/>
                                </a:cubicBezTo>
                                <a:lnTo>
                                  <a:pt x="5609" y="2275"/>
                                </a:lnTo>
                                <a:cubicBezTo>
                                  <a:pt x="5609" y="2276"/>
                                  <a:pt x="5609" y="2276"/>
                                  <a:pt x="5609" y="2277"/>
                                </a:cubicBezTo>
                                <a:lnTo>
                                  <a:pt x="5598" y="2313"/>
                                </a:lnTo>
                                <a:cubicBezTo>
                                  <a:pt x="5598" y="2313"/>
                                  <a:pt x="5598" y="2314"/>
                                  <a:pt x="5597" y="2314"/>
                                </a:cubicBezTo>
                                <a:lnTo>
                                  <a:pt x="5579" y="2346"/>
                                </a:lnTo>
                                <a:cubicBezTo>
                                  <a:pt x="5579" y="2347"/>
                                  <a:pt x="5579" y="2347"/>
                                  <a:pt x="5579" y="2347"/>
                                </a:cubicBezTo>
                                <a:lnTo>
                                  <a:pt x="5559" y="2372"/>
                                </a:lnTo>
                                <a:cubicBezTo>
                                  <a:pt x="5557" y="2375"/>
                                  <a:pt x="5552" y="2376"/>
                                  <a:pt x="5548" y="2373"/>
                                </a:cubicBezTo>
                                <a:cubicBezTo>
                                  <a:pt x="5545" y="2370"/>
                                  <a:pt x="5544" y="2365"/>
                                  <a:pt x="5547" y="2362"/>
                                </a:cubicBezTo>
                                <a:close/>
                                <a:moveTo>
                                  <a:pt x="5600" y="2194"/>
                                </a:moveTo>
                                <a:lnTo>
                                  <a:pt x="5600" y="2082"/>
                                </a:lnTo>
                                <a:cubicBezTo>
                                  <a:pt x="5600" y="2077"/>
                                  <a:pt x="5604" y="2074"/>
                                  <a:pt x="5608" y="2074"/>
                                </a:cubicBezTo>
                                <a:cubicBezTo>
                                  <a:pt x="5613" y="2074"/>
                                  <a:pt x="5616" y="2077"/>
                                  <a:pt x="5616" y="2082"/>
                                </a:cubicBezTo>
                                <a:lnTo>
                                  <a:pt x="5616" y="2194"/>
                                </a:lnTo>
                                <a:cubicBezTo>
                                  <a:pt x="5616" y="2198"/>
                                  <a:pt x="5613" y="2202"/>
                                  <a:pt x="5608" y="2202"/>
                                </a:cubicBezTo>
                                <a:cubicBezTo>
                                  <a:pt x="5604" y="2202"/>
                                  <a:pt x="5600" y="2198"/>
                                  <a:pt x="5600" y="2194"/>
                                </a:cubicBezTo>
                                <a:close/>
                                <a:moveTo>
                                  <a:pt x="5600" y="2002"/>
                                </a:moveTo>
                                <a:lnTo>
                                  <a:pt x="5600" y="1890"/>
                                </a:lnTo>
                                <a:cubicBezTo>
                                  <a:pt x="5600" y="1885"/>
                                  <a:pt x="5604" y="1882"/>
                                  <a:pt x="5608" y="1882"/>
                                </a:cubicBezTo>
                                <a:cubicBezTo>
                                  <a:pt x="5613" y="1882"/>
                                  <a:pt x="5616" y="1885"/>
                                  <a:pt x="5616" y="1890"/>
                                </a:cubicBezTo>
                                <a:lnTo>
                                  <a:pt x="5616" y="2002"/>
                                </a:lnTo>
                                <a:cubicBezTo>
                                  <a:pt x="5616" y="2006"/>
                                  <a:pt x="5613" y="2010"/>
                                  <a:pt x="5608" y="2010"/>
                                </a:cubicBezTo>
                                <a:cubicBezTo>
                                  <a:pt x="5604" y="2010"/>
                                  <a:pt x="5600" y="2006"/>
                                  <a:pt x="5600" y="2002"/>
                                </a:cubicBezTo>
                                <a:close/>
                                <a:moveTo>
                                  <a:pt x="5600" y="1810"/>
                                </a:moveTo>
                                <a:lnTo>
                                  <a:pt x="5600" y="1698"/>
                                </a:lnTo>
                                <a:cubicBezTo>
                                  <a:pt x="5600" y="1693"/>
                                  <a:pt x="5604" y="1690"/>
                                  <a:pt x="5608" y="1690"/>
                                </a:cubicBezTo>
                                <a:cubicBezTo>
                                  <a:pt x="5613" y="1690"/>
                                  <a:pt x="5616" y="1693"/>
                                  <a:pt x="5616" y="1698"/>
                                </a:cubicBezTo>
                                <a:lnTo>
                                  <a:pt x="5616" y="1810"/>
                                </a:lnTo>
                                <a:cubicBezTo>
                                  <a:pt x="5616" y="1814"/>
                                  <a:pt x="5613" y="1818"/>
                                  <a:pt x="5608" y="1818"/>
                                </a:cubicBezTo>
                                <a:cubicBezTo>
                                  <a:pt x="5604" y="1818"/>
                                  <a:pt x="5600" y="1814"/>
                                  <a:pt x="5600" y="1810"/>
                                </a:cubicBezTo>
                                <a:close/>
                                <a:moveTo>
                                  <a:pt x="5600" y="1618"/>
                                </a:moveTo>
                                <a:lnTo>
                                  <a:pt x="5600" y="1506"/>
                                </a:lnTo>
                                <a:cubicBezTo>
                                  <a:pt x="5600" y="1501"/>
                                  <a:pt x="5604" y="1498"/>
                                  <a:pt x="5608" y="1498"/>
                                </a:cubicBezTo>
                                <a:cubicBezTo>
                                  <a:pt x="5613" y="1498"/>
                                  <a:pt x="5616" y="1501"/>
                                  <a:pt x="5616" y="1506"/>
                                </a:cubicBezTo>
                                <a:lnTo>
                                  <a:pt x="5616" y="1618"/>
                                </a:lnTo>
                                <a:cubicBezTo>
                                  <a:pt x="5616" y="1622"/>
                                  <a:pt x="5613" y="1626"/>
                                  <a:pt x="5608" y="1626"/>
                                </a:cubicBezTo>
                                <a:cubicBezTo>
                                  <a:pt x="5604" y="1626"/>
                                  <a:pt x="5600" y="1622"/>
                                  <a:pt x="5600" y="1618"/>
                                </a:cubicBezTo>
                                <a:close/>
                                <a:moveTo>
                                  <a:pt x="5600" y="1426"/>
                                </a:moveTo>
                                <a:lnTo>
                                  <a:pt x="5600" y="1314"/>
                                </a:lnTo>
                                <a:cubicBezTo>
                                  <a:pt x="5600" y="1309"/>
                                  <a:pt x="5604" y="1306"/>
                                  <a:pt x="5608" y="1306"/>
                                </a:cubicBezTo>
                                <a:cubicBezTo>
                                  <a:pt x="5613" y="1306"/>
                                  <a:pt x="5616" y="1309"/>
                                  <a:pt x="5616" y="1314"/>
                                </a:cubicBezTo>
                                <a:lnTo>
                                  <a:pt x="5616" y="1426"/>
                                </a:lnTo>
                                <a:cubicBezTo>
                                  <a:pt x="5616" y="1430"/>
                                  <a:pt x="5613" y="1434"/>
                                  <a:pt x="5608" y="1434"/>
                                </a:cubicBezTo>
                                <a:cubicBezTo>
                                  <a:pt x="5604" y="1434"/>
                                  <a:pt x="5600" y="1430"/>
                                  <a:pt x="5600" y="1426"/>
                                </a:cubicBezTo>
                                <a:close/>
                                <a:moveTo>
                                  <a:pt x="5600" y="1234"/>
                                </a:moveTo>
                                <a:lnTo>
                                  <a:pt x="5600" y="1122"/>
                                </a:lnTo>
                                <a:cubicBezTo>
                                  <a:pt x="5600" y="1117"/>
                                  <a:pt x="5604" y="1114"/>
                                  <a:pt x="5608" y="1114"/>
                                </a:cubicBezTo>
                                <a:cubicBezTo>
                                  <a:pt x="5613" y="1114"/>
                                  <a:pt x="5616" y="1117"/>
                                  <a:pt x="5616" y="1122"/>
                                </a:cubicBezTo>
                                <a:lnTo>
                                  <a:pt x="5616" y="1234"/>
                                </a:lnTo>
                                <a:cubicBezTo>
                                  <a:pt x="5616" y="1238"/>
                                  <a:pt x="5613" y="1242"/>
                                  <a:pt x="5608" y="1242"/>
                                </a:cubicBezTo>
                                <a:cubicBezTo>
                                  <a:pt x="5604" y="1242"/>
                                  <a:pt x="5600" y="1238"/>
                                  <a:pt x="5600" y="1234"/>
                                </a:cubicBezTo>
                                <a:close/>
                                <a:moveTo>
                                  <a:pt x="5600" y="1042"/>
                                </a:moveTo>
                                <a:lnTo>
                                  <a:pt x="5600" y="930"/>
                                </a:lnTo>
                                <a:cubicBezTo>
                                  <a:pt x="5600" y="925"/>
                                  <a:pt x="5604" y="922"/>
                                  <a:pt x="5608" y="922"/>
                                </a:cubicBezTo>
                                <a:cubicBezTo>
                                  <a:pt x="5613" y="922"/>
                                  <a:pt x="5616" y="925"/>
                                  <a:pt x="5616" y="930"/>
                                </a:cubicBezTo>
                                <a:lnTo>
                                  <a:pt x="5616" y="1042"/>
                                </a:lnTo>
                                <a:cubicBezTo>
                                  <a:pt x="5616" y="1046"/>
                                  <a:pt x="5613" y="1050"/>
                                  <a:pt x="5608" y="1050"/>
                                </a:cubicBezTo>
                                <a:cubicBezTo>
                                  <a:pt x="5604" y="1050"/>
                                  <a:pt x="5600" y="1046"/>
                                  <a:pt x="5600" y="1042"/>
                                </a:cubicBezTo>
                                <a:close/>
                                <a:moveTo>
                                  <a:pt x="5600" y="850"/>
                                </a:moveTo>
                                <a:lnTo>
                                  <a:pt x="5600" y="738"/>
                                </a:lnTo>
                                <a:cubicBezTo>
                                  <a:pt x="5600" y="733"/>
                                  <a:pt x="5604" y="730"/>
                                  <a:pt x="5608" y="730"/>
                                </a:cubicBezTo>
                                <a:cubicBezTo>
                                  <a:pt x="5613" y="730"/>
                                  <a:pt x="5616" y="733"/>
                                  <a:pt x="5616" y="738"/>
                                </a:cubicBezTo>
                                <a:lnTo>
                                  <a:pt x="5616" y="850"/>
                                </a:lnTo>
                                <a:cubicBezTo>
                                  <a:pt x="5616" y="854"/>
                                  <a:pt x="5613" y="858"/>
                                  <a:pt x="5608" y="858"/>
                                </a:cubicBezTo>
                                <a:cubicBezTo>
                                  <a:pt x="5604" y="858"/>
                                  <a:pt x="5600" y="854"/>
                                  <a:pt x="5600" y="850"/>
                                </a:cubicBezTo>
                                <a:close/>
                                <a:moveTo>
                                  <a:pt x="5600" y="658"/>
                                </a:moveTo>
                                <a:lnTo>
                                  <a:pt x="5600" y="546"/>
                                </a:lnTo>
                                <a:cubicBezTo>
                                  <a:pt x="5600" y="541"/>
                                  <a:pt x="5604" y="538"/>
                                  <a:pt x="5608" y="538"/>
                                </a:cubicBezTo>
                                <a:cubicBezTo>
                                  <a:pt x="5613" y="538"/>
                                  <a:pt x="5616" y="541"/>
                                  <a:pt x="5616" y="546"/>
                                </a:cubicBezTo>
                                <a:lnTo>
                                  <a:pt x="5616" y="658"/>
                                </a:lnTo>
                                <a:cubicBezTo>
                                  <a:pt x="5616" y="662"/>
                                  <a:pt x="5613" y="666"/>
                                  <a:pt x="5608" y="666"/>
                                </a:cubicBezTo>
                                <a:cubicBezTo>
                                  <a:pt x="5604" y="666"/>
                                  <a:pt x="5600" y="662"/>
                                  <a:pt x="5600" y="658"/>
                                </a:cubicBezTo>
                                <a:close/>
                                <a:moveTo>
                                  <a:pt x="5600" y="466"/>
                                </a:moveTo>
                                <a:lnTo>
                                  <a:pt x="5600" y="354"/>
                                </a:lnTo>
                                <a:cubicBezTo>
                                  <a:pt x="5600" y="349"/>
                                  <a:pt x="5604" y="346"/>
                                  <a:pt x="5608" y="346"/>
                                </a:cubicBezTo>
                                <a:cubicBezTo>
                                  <a:pt x="5613" y="346"/>
                                  <a:pt x="5616" y="349"/>
                                  <a:pt x="5616" y="354"/>
                                </a:cubicBezTo>
                                <a:lnTo>
                                  <a:pt x="5616" y="466"/>
                                </a:lnTo>
                                <a:cubicBezTo>
                                  <a:pt x="5616" y="470"/>
                                  <a:pt x="5613" y="474"/>
                                  <a:pt x="5608" y="474"/>
                                </a:cubicBezTo>
                                <a:cubicBezTo>
                                  <a:pt x="5604" y="474"/>
                                  <a:pt x="5600" y="470"/>
                                  <a:pt x="5600" y="466"/>
                                </a:cubicBezTo>
                                <a:close/>
                                <a:moveTo>
                                  <a:pt x="5600" y="274"/>
                                </a:moveTo>
                                <a:lnTo>
                                  <a:pt x="5600" y="205"/>
                                </a:lnTo>
                                <a:lnTo>
                                  <a:pt x="5602" y="210"/>
                                </a:lnTo>
                                <a:lnTo>
                                  <a:pt x="5599" y="205"/>
                                </a:lnTo>
                                <a:cubicBezTo>
                                  <a:pt x="5598" y="204"/>
                                  <a:pt x="5598" y="202"/>
                                  <a:pt x="5598" y="201"/>
                                </a:cubicBezTo>
                                <a:lnTo>
                                  <a:pt x="5594" y="164"/>
                                </a:lnTo>
                                <a:cubicBezTo>
                                  <a:pt x="5593" y="159"/>
                                  <a:pt x="5596" y="155"/>
                                  <a:pt x="5601" y="155"/>
                                </a:cubicBezTo>
                                <a:cubicBezTo>
                                  <a:pt x="5605" y="154"/>
                                  <a:pt x="5609" y="158"/>
                                  <a:pt x="5610" y="162"/>
                                </a:cubicBezTo>
                                <a:lnTo>
                                  <a:pt x="5613" y="200"/>
                                </a:lnTo>
                                <a:lnTo>
                                  <a:pt x="5612" y="196"/>
                                </a:lnTo>
                                <a:lnTo>
                                  <a:pt x="5615" y="201"/>
                                </a:lnTo>
                                <a:cubicBezTo>
                                  <a:pt x="5616" y="203"/>
                                  <a:pt x="5616" y="204"/>
                                  <a:pt x="5616" y="205"/>
                                </a:cubicBezTo>
                                <a:lnTo>
                                  <a:pt x="5616" y="274"/>
                                </a:lnTo>
                                <a:cubicBezTo>
                                  <a:pt x="5616" y="278"/>
                                  <a:pt x="5613" y="282"/>
                                  <a:pt x="5608" y="282"/>
                                </a:cubicBezTo>
                                <a:cubicBezTo>
                                  <a:pt x="5604" y="282"/>
                                  <a:pt x="5600" y="278"/>
                                  <a:pt x="5600" y="274"/>
                                </a:cubicBezTo>
                                <a:close/>
                                <a:moveTo>
                                  <a:pt x="5564" y="95"/>
                                </a:moveTo>
                                <a:lnTo>
                                  <a:pt x="5543" y="69"/>
                                </a:lnTo>
                                <a:lnTo>
                                  <a:pt x="5544" y="71"/>
                                </a:lnTo>
                                <a:lnTo>
                                  <a:pt x="5515" y="48"/>
                                </a:lnTo>
                                <a:lnTo>
                                  <a:pt x="5517" y="48"/>
                                </a:lnTo>
                                <a:lnTo>
                                  <a:pt x="5485" y="30"/>
                                </a:lnTo>
                                <a:lnTo>
                                  <a:pt x="5486" y="31"/>
                                </a:lnTo>
                                <a:lnTo>
                                  <a:pt x="5481" y="30"/>
                                </a:lnTo>
                                <a:cubicBezTo>
                                  <a:pt x="5477" y="28"/>
                                  <a:pt x="5474" y="24"/>
                                  <a:pt x="5476" y="20"/>
                                </a:cubicBezTo>
                                <a:cubicBezTo>
                                  <a:pt x="5477" y="15"/>
                                  <a:pt x="5481" y="13"/>
                                  <a:pt x="5486" y="14"/>
                                </a:cubicBezTo>
                                <a:lnTo>
                                  <a:pt x="5491" y="16"/>
                                </a:lnTo>
                                <a:cubicBezTo>
                                  <a:pt x="5491" y="16"/>
                                  <a:pt x="5492" y="16"/>
                                  <a:pt x="5492" y="16"/>
                                </a:cubicBezTo>
                                <a:lnTo>
                                  <a:pt x="5524" y="34"/>
                                </a:lnTo>
                                <a:cubicBezTo>
                                  <a:pt x="5525" y="35"/>
                                  <a:pt x="5525" y="35"/>
                                  <a:pt x="5525" y="35"/>
                                </a:cubicBezTo>
                                <a:lnTo>
                                  <a:pt x="5554" y="58"/>
                                </a:lnTo>
                                <a:cubicBezTo>
                                  <a:pt x="5555" y="59"/>
                                  <a:pt x="5555" y="59"/>
                                  <a:pt x="5556" y="59"/>
                                </a:cubicBezTo>
                                <a:lnTo>
                                  <a:pt x="5576" y="85"/>
                                </a:lnTo>
                                <a:cubicBezTo>
                                  <a:pt x="5579" y="89"/>
                                  <a:pt x="5578" y="94"/>
                                  <a:pt x="5575" y="96"/>
                                </a:cubicBezTo>
                                <a:cubicBezTo>
                                  <a:pt x="5571" y="99"/>
                                  <a:pt x="5566" y="99"/>
                                  <a:pt x="5564" y="95"/>
                                </a:cubicBezTo>
                                <a:close/>
                                <a:moveTo>
                                  <a:pt x="5414" y="21"/>
                                </a:moveTo>
                                <a:lnTo>
                                  <a:pt x="5302" y="21"/>
                                </a:lnTo>
                                <a:cubicBezTo>
                                  <a:pt x="5297" y="21"/>
                                  <a:pt x="5294" y="18"/>
                                  <a:pt x="5294" y="13"/>
                                </a:cubicBezTo>
                                <a:cubicBezTo>
                                  <a:pt x="5294" y="9"/>
                                  <a:pt x="5297" y="5"/>
                                  <a:pt x="5302" y="5"/>
                                </a:cubicBezTo>
                                <a:lnTo>
                                  <a:pt x="5414" y="5"/>
                                </a:lnTo>
                                <a:cubicBezTo>
                                  <a:pt x="5418" y="5"/>
                                  <a:pt x="5422" y="9"/>
                                  <a:pt x="5422" y="13"/>
                                </a:cubicBezTo>
                                <a:cubicBezTo>
                                  <a:pt x="5422" y="18"/>
                                  <a:pt x="5418" y="21"/>
                                  <a:pt x="5414" y="21"/>
                                </a:cubicBezTo>
                                <a:close/>
                                <a:moveTo>
                                  <a:pt x="5222" y="21"/>
                                </a:moveTo>
                                <a:lnTo>
                                  <a:pt x="5110" y="21"/>
                                </a:lnTo>
                                <a:cubicBezTo>
                                  <a:pt x="5105" y="21"/>
                                  <a:pt x="5102" y="18"/>
                                  <a:pt x="5102" y="13"/>
                                </a:cubicBezTo>
                                <a:cubicBezTo>
                                  <a:pt x="5102" y="9"/>
                                  <a:pt x="5105" y="5"/>
                                  <a:pt x="5110" y="5"/>
                                </a:cubicBezTo>
                                <a:lnTo>
                                  <a:pt x="5222" y="5"/>
                                </a:lnTo>
                                <a:cubicBezTo>
                                  <a:pt x="5226" y="5"/>
                                  <a:pt x="5230" y="9"/>
                                  <a:pt x="5230" y="13"/>
                                </a:cubicBezTo>
                                <a:cubicBezTo>
                                  <a:pt x="5230" y="18"/>
                                  <a:pt x="5226" y="21"/>
                                  <a:pt x="5222" y="21"/>
                                </a:cubicBezTo>
                                <a:close/>
                                <a:moveTo>
                                  <a:pt x="5030" y="21"/>
                                </a:moveTo>
                                <a:lnTo>
                                  <a:pt x="4918" y="21"/>
                                </a:lnTo>
                                <a:cubicBezTo>
                                  <a:pt x="4913" y="21"/>
                                  <a:pt x="4910" y="18"/>
                                  <a:pt x="4910" y="13"/>
                                </a:cubicBezTo>
                                <a:cubicBezTo>
                                  <a:pt x="4910" y="9"/>
                                  <a:pt x="4913" y="5"/>
                                  <a:pt x="4918" y="5"/>
                                </a:cubicBezTo>
                                <a:lnTo>
                                  <a:pt x="5030" y="5"/>
                                </a:lnTo>
                                <a:cubicBezTo>
                                  <a:pt x="5034" y="5"/>
                                  <a:pt x="5038" y="9"/>
                                  <a:pt x="5038" y="13"/>
                                </a:cubicBezTo>
                                <a:cubicBezTo>
                                  <a:pt x="5038" y="18"/>
                                  <a:pt x="5034" y="21"/>
                                  <a:pt x="5030" y="21"/>
                                </a:cubicBezTo>
                                <a:close/>
                                <a:moveTo>
                                  <a:pt x="4838" y="21"/>
                                </a:moveTo>
                                <a:lnTo>
                                  <a:pt x="4726" y="21"/>
                                </a:lnTo>
                                <a:cubicBezTo>
                                  <a:pt x="4721" y="21"/>
                                  <a:pt x="4718" y="18"/>
                                  <a:pt x="4718" y="13"/>
                                </a:cubicBezTo>
                                <a:cubicBezTo>
                                  <a:pt x="4718" y="9"/>
                                  <a:pt x="4721" y="5"/>
                                  <a:pt x="4726" y="5"/>
                                </a:cubicBezTo>
                                <a:lnTo>
                                  <a:pt x="4838" y="5"/>
                                </a:lnTo>
                                <a:cubicBezTo>
                                  <a:pt x="4842" y="5"/>
                                  <a:pt x="4846" y="9"/>
                                  <a:pt x="4846" y="13"/>
                                </a:cubicBezTo>
                                <a:cubicBezTo>
                                  <a:pt x="4846" y="18"/>
                                  <a:pt x="4842" y="21"/>
                                  <a:pt x="4838" y="21"/>
                                </a:cubicBezTo>
                                <a:close/>
                                <a:moveTo>
                                  <a:pt x="4646" y="21"/>
                                </a:moveTo>
                                <a:lnTo>
                                  <a:pt x="4534" y="21"/>
                                </a:lnTo>
                                <a:cubicBezTo>
                                  <a:pt x="4529" y="21"/>
                                  <a:pt x="4526" y="18"/>
                                  <a:pt x="4526" y="13"/>
                                </a:cubicBezTo>
                                <a:cubicBezTo>
                                  <a:pt x="4526" y="9"/>
                                  <a:pt x="4529" y="5"/>
                                  <a:pt x="4534" y="5"/>
                                </a:cubicBezTo>
                                <a:lnTo>
                                  <a:pt x="4646" y="5"/>
                                </a:lnTo>
                                <a:cubicBezTo>
                                  <a:pt x="4650" y="5"/>
                                  <a:pt x="4654" y="9"/>
                                  <a:pt x="4654" y="13"/>
                                </a:cubicBezTo>
                                <a:cubicBezTo>
                                  <a:pt x="4654" y="18"/>
                                  <a:pt x="4650" y="21"/>
                                  <a:pt x="4646" y="21"/>
                                </a:cubicBezTo>
                                <a:close/>
                                <a:moveTo>
                                  <a:pt x="4454" y="21"/>
                                </a:moveTo>
                                <a:lnTo>
                                  <a:pt x="4342" y="21"/>
                                </a:lnTo>
                                <a:cubicBezTo>
                                  <a:pt x="4337" y="21"/>
                                  <a:pt x="4334" y="18"/>
                                  <a:pt x="4334" y="13"/>
                                </a:cubicBezTo>
                                <a:cubicBezTo>
                                  <a:pt x="4334" y="9"/>
                                  <a:pt x="4337" y="5"/>
                                  <a:pt x="4342" y="5"/>
                                </a:cubicBezTo>
                                <a:lnTo>
                                  <a:pt x="4454" y="5"/>
                                </a:lnTo>
                                <a:cubicBezTo>
                                  <a:pt x="4458" y="5"/>
                                  <a:pt x="4462" y="9"/>
                                  <a:pt x="4462" y="13"/>
                                </a:cubicBezTo>
                                <a:cubicBezTo>
                                  <a:pt x="4462" y="18"/>
                                  <a:pt x="4458" y="21"/>
                                  <a:pt x="4454" y="21"/>
                                </a:cubicBezTo>
                                <a:close/>
                                <a:moveTo>
                                  <a:pt x="4262" y="21"/>
                                </a:moveTo>
                                <a:lnTo>
                                  <a:pt x="4150" y="21"/>
                                </a:lnTo>
                                <a:cubicBezTo>
                                  <a:pt x="4145" y="21"/>
                                  <a:pt x="4142" y="18"/>
                                  <a:pt x="4142" y="13"/>
                                </a:cubicBezTo>
                                <a:cubicBezTo>
                                  <a:pt x="4142" y="9"/>
                                  <a:pt x="4145" y="5"/>
                                  <a:pt x="4150" y="5"/>
                                </a:cubicBezTo>
                                <a:lnTo>
                                  <a:pt x="4262" y="5"/>
                                </a:lnTo>
                                <a:cubicBezTo>
                                  <a:pt x="4266" y="5"/>
                                  <a:pt x="4270" y="9"/>
                                  <a:pt x="4270" y="13"/>
                                </a:cubicBezTo>
                                <a:cubicBezTo>
                                  <a:pt x="4270" y="18"/>
                                  <a:pt x="4266" y="21"/>
                                  <a:pt x="4262" y="21"/>
                                </a:cubicBezTo>
                                <a:close/>
                                <a:moveTo>
                                  <a:pt x="4070" y="21"/>
                                </a:moveTo>
                                <a:lnTo>
                                  <a:pt x="3958" y="21"/>
                                </a:lnTo>
                                <a:cubicBezTo>
                                  <a:pt x="3953" y="21"/>
                                  <a:pt x="3950" y="18"/>
                                  <a:pt x="3950" y="13"/>
                                </a:cubicBezTo>
                                <a:cubicBezTo>
                                  <a:pt x="3950" y="9"/>
                                  <a:pt x="3953" y="5"/>
                                  <a:pt x="3958" y="5"/>
                                </a:cubicBezTo>
                                <a:lnTo>
                                  <a:pt x="4070" y="5"/>
                                </a:lnTo>
                                <a:cubicBezTo>
                                  <a:pt x="4074" y="5"/>
                                  <a:pt x="4078" y="9"/>
                                  <a:pt x="4078" y="13"/>
                                </a:cubicBezTo>
                                <a:cubicBezTo>
                                  <a:pt x="4078" y="18"/>
                                  <a:pt x="4074" y="21"/>
                                  <a:pt x="4070" y="21"/>
                                </a:cubicBezTo>
                                <a:close/>
                                <a:moveTo>
                                  <a:pt x="3878" y="21"/>
                                </a:moveTo>
                                <a:lnTo>
                                  <a:pt x="3766" y="21"/>
                                </a:lnTo>
                                <a:cubicBezTo>
                                  <a:pt x="3761" y="21"/>
                                  <a:pt x="3758" y="18"/>
                                  <a:pt x="3758" y="13"/>
                                </a:cubicBezTo>
                                <a:cubicBezTo>
                                  <a:pt x="3758" y="9"/>
                                  <a:pt x="3761" y="5"/>
                                  <a:pt x="3766" y="5"/>
                                </a:cubicBezTo>
                                <a:lnTo>
                                  <a:pt x="3878" y="5"/>
                                </a:lnTo>
                                <a:cubicBezTo>
                                  <a:pt x="3882" y="5"/>
                                  <a:pt x="3886" y="9"/>
                                  <a:pt x="3886" y="13"/>
                                </a:cubicBezTo>
                                <a:cubicBezTo>
                                  <a:pt x="3886" y="18"/>
                                  <a:pt x="3882" y="21"/>
                                  <a:pt x="3878" y="21"/>
                                </a:cubicBezTo>
                                <a:close/>
                                <a:moveTo>
                                  <a:pt x="3686" y="21"/>
                                </a:moveTo>
                                <a:lnTo>
                                  <a:pt x="3574" y="21"/>
                                </a:lnTo>
                                <a:cubicBezTo>
                                  <a:pt x="3569" y="21"/>
                                  <a:pt x="3566" y="18"/>
                                  <a:pt x="3566" y="13"/>
                                </a:cubicBezTo>
                                <a:cubicBezTo>
                                  <a:pt x="3566" y="9"/>
                                  <a:pt x="3569" y="5"/>
                                  <a:pt x="3574" y="5"/>
                                </a:cubicBezTo>
                                <a:lnTo>
                                  <a:pt x="3686" y="5"/>
                                </a:lnTo>
                                <a:cubicBezTo>
                                  <a:pt x="3690" y="5"/>
                                  <a:pt x="3694" y="9"/>
                                  <a:pt x="3694" y="13"/>
                                </a:cubicBezTo>
                                <a:cubicBezTo>
                                  <a:pt x="3694" y="18"/>
                                  <a:pt x="3690" y="21"/>
                                  <a:pt x="3686" y="21"/>
                                </a:cubicBezTo>
                                <a:close/>
                                <a:moveTo>
                                  <a:pt x="3494" y="21"/>
                                </a:moveTo>
                                <a:lnTo>
                                  <a:pt x="3382" y="21"/>
                                </a:lnTo>
                                <a:cubicBezTo>
                                  <a:pt x="3377" y="21"/>
                                  <a:pt x="3374" y="18"/>
                                  <a:pt x="3374" y="13"/>
                                </a:cubicBezTo>
                                <a:cubicBezTo>
                                  <a:pt x="3374" y="9"/>
                                  <a:pt x="3377" y="5"/>
                                  <a:pt x="3382" y="5"/>
                                </a:cubicBezTo>
                                <a:lnTo>
                                  <a:pt x="3494" y="5"/>
                                </a:lnTo>
                                <a:cubicBezTo>
                                  <a:pt x="3498" y="5"/>
                                  <a:pt x="3502" y="9"/>
                                  <a:pt x="3502" y="13"/>
                                </a:cubicBezTo>
                                <a:cubicBezTo>
                                  <a:pt x="3502" y="18"/>
                                  <a:pt x="3498" y="21"/>
                                  <a:pt x="3494" y="21"/>
                                </a:cubicBezTo>
                                <a:close/>
                                <a:moveTo>
                                  <a:pt x="3302" y="21"/>
                                </a:moveTo>
                                <a:lnTo>
                                  <a:pt x="3190" y="21"/>
                                </a:lnTo>
                                <a:cubicBezTo>
                                  <a:pt x="3185" y="21"/>
                                  <a:pt x="3182" y="18"/>
                                  <a:pt x="3182" y="13"/>
                                </a:cubicBezTo>
                                <a:cubicBezTo>
                                  <a:pt x="3182" y="9"/>
                                  <a:pt x="3185" y="5"/>
                                  <a:pt x="3190" y="5"/>
                                </a:cubicBezTo>
                                <a:lnTo>
                                  <a:pt x="3302" y="5"/>
                                </a:lnTo>
                                <a:cubicBezTo>
                                  <a:pt x="3306" y="5"/>
                                  <a:pt x="3310" y="9"/>
                                  <a:pt x="3310" y="13"/>
                                </a:cubicBezTo>
                                <a:cubicBezTo>
                                  <a:pt x="3310" y="18"/>
                                  <a:pt x="3306" y="21"/>
                                  <a:pt x="3302" y="21"/>
                                </a:cubicBezTo>
                                <a:close/>
                                <a:moveTo>
                                  <a:pt x="3110" y="21"/>
                                </a:moveTo>
                                <a:lnTo>
                                  <a:pt x="2998" y="21"/>
                                </a:lnTo>
                                <a:cubicBezTo>
                                  <a:pt x="2993" y="21"/>
                                  <a:pt x="2990" y="18"/>
                                  <a:pt x="2990" y="13"/>
                                </a:cubicBezTo>
                                <a:cubicBezTo>
                                  <a:pt x="2990" y="9"/>
                                  <a:pt x="2993" y="5"/>
                                  <a:pt x="2998" y="5"/>
                                </a:cubicBezTo>
                                <a:lnTo>
                                  <a:pt x="3110" y="5"/>
                                </a:lnTo>
                                <a:cubicBezTo>
                                  <a:pt x="3114" y="5"/>
                                  <a:pt x="3118" y="9"/>
                                  <a:pt x="3118" y="13"/>
                                </a:cubicBezTo>
                                <a:cubicBezTo>
                                  <a:pt x="3118" y="18"/>
                                  <a:pt x="3114" y="21"/>
                                  <a:pt x="3110" y="21"/>
                                </a:cubicBezTo>
                                <a:close/>
                                <a:moveTo>
                                  <a:pt x="2918" y="21"/>
                                </a:moveTo>
                                <a:lnTo>
                                  <a:pt x="2806" y="21"/>
                                </a:lnTo>
                                <a:cubicBezTo>
                                  <a:pt x="2801" y="21"/>
                                  <a:pt x="2798" y="18"/>
                                  <a:pt x="2798" y="13"/>
                                </a:cubicBezTo>
                                <a:cubicBezTo>
                                  <a:pt x="2798" y="9"/>
                                  <a:pt x="2801" y="5"/>
                                  <a:pt x="2806" y="5"/>
                                </a:cubicBezTo>
                                <a:lnTo>
                                  <a:pt x="2918" y="5"/>
                                </a:lnTo>
                                <a:cubicBezTo>
                                  <a:pt x="2922" y="5"/>
                                  <a:pt x="2926" y="9"/>
                                  <a:pt x="2926" y="13"/>
                                </a:cubicBezTo>
                                <a:cubicBezTo>
                                  <a:pt x="2926" y="18"/>
                                  <a:pt x="2922" y="21"/>
                                  <a:pt x="2918" y="21"/>
                                </a:cubicBezTo>
                                <a:close/>
                                <a:moveTo>
                                  <a:pt x="2726" y="21"/>
                                </a:moveTo>
                                <a:lnTo>
                                  <a:pt x="2614" y="21"/>
                                </a:lnTo>
                                <a:cubicBezTo>
                                  <a:pt x="2609" y="21"/>
                                  <a:pt x="2606" y="18"/>
                                  <a:pt x="2606" y="13"/>
                                </a:cubicBezTo>
                                <a:cubicBezTo>
                                  <a:pt x="2606" y="9"/>
                                  <a:pt x="2609" y="5"/>
                                  <a:pt x="2614" y="5"/>
                                </a:cubicBezTo>
                                <a:lnTo>
                                  <a:pt x="2726" y="5"/>
                                </a:lnTo>
                                <a:cubicBezTo>
                                  <a:pt x="2730" y="5"/>
                                  <a:pt x="2734" y="9"/>
                                  <a:pt x="2734" y="13"/>
                                </a:cubicBezTo>
                                <a:cubicBezTo>
                                  <a:pt x="2734" y="18"/>
                                  <a:pt x="2730" y="21"/>
                                  <a:pt x="2726" y="21"/>
                                </a:cubicBezTo>
                                <a:close/>
                                <a:moveTo>
                                  <a:pt x="2534" y="21"/>
                                </a:moveTo>
                                <a:lnTo>
                                  <a:pt x="2422" y="21"/>
                                </a:lnTo>
                                <a:cubicBezTo>
                                  <a:pt x="2417" y="21"/>
                                  <a:pt x="2414" y="18"/>
                                  <a:pt x="2414" y="13"/>
                                </a:cubicBezTo>
                                <a:cubicBezTo>
                                  <a:pt x="2414" y="9"/>
                                  <a:pt x="2417" y="5"/>
                                  <a:pt x="2422" y="5"/>
                                </a:cubicBezTo>
                                <a:lnTo>
                                  <a:pt x="2534" y="5"/>
                                </a:lnTo>
                                <a:cubicBezTo>
                                  <a:pt x="2538" y="5"/>
                                  <a:pt x="2542" y="9"/>
                                  <a:pt x="2542" y="13"/>
                                </a:cubicBezTo>
                                <a:cubicBezTo>
                                  <a:pt x="2542" y="18"/>
                                  <a:pt x="2538" y="21"/>
                                  <a:pt x="2534" y="21"/>
                                </a:cubicBezTo>
                                <a:close/>
                                <a:moveTo>
                                  <a:pt x="2342" y="21"/>
                                </a:moveTo>
                                <a:lnTo>
                                  <a:pt x="2230" y="21"/>
                                </a:lnTo>
                                <a:cubicBezTo>
                                  <a:pt x="2225" y="21"/>
                                  <a:pt x="2222" y="18"/>
                                  <a:pt x="2222" y="13"/>
                                </a:cubicBezTo>
                                <a:cubicBezTo>
                                  <a:pt x="2222" y="9"/>
                                  <a:pt x="2225" y="5"/>
                                  <a:pt x="2230" y="5"/>
                                </a:cubicBezTo>
                                <a:lnTo>
                                  <a:pt x="2342" y="5"/>
                                </a:lnTo>
                                <a:cubicBezTo>
                                  <a:pt x="2346" y="5"/>
                                  <a:pt x="2350" y="9"/>
                                  <a:pt x="2350" y="13"/>
                                </a:cubicBezTo>
                                <a:cubicBezTo>
                                  <a:pt x="2350" y="18"/>
                                  <a:pt x="2346" y="21"/>
                                  <a:pt x="2342" y="21"/>
                                </a:cubicBezTo>
                                <a:close/>
                                <a:moveTo>
                                  <a:pt x="2150" y="21"/>
                                </a:moveTo>
                                <a:lnTo>
                                  <a:pt x="2038" y="21"/>
                                </a:lnTo>
                                <a:cubicBezTo>
                                  <a:pt x="2033" y="21"/>
                                  <a:pt x="2030" y="18"/>
                                  <a:pt x="2030" y="13"/>
                                </a:cubicBezTo>
                                <a:cubicBezTo>
                                  <a:pt x="2030" y="9"/>
                                  <a:pt x="2033" y="5"/>
                                  <a:pt x="2038" y="5"/>
                                </a:cubicBezTo>
                                <a:lnTo>
                                  <a:pt x="2150" y="5"/>
                                </a:lnTo>
                                <a:cubicBezTo>
                                  <a:pt x="2154" y="5"/>
                                  <a:pt x="2158" y="9"/>
                                  <a:pt x="2158" y="13"/>
                                </a:cubicBezTo>
                                <a:cubicBezTo>
                                  <a:pt x="2158" y="18"/>
                                  <a:pt x="2154" y="21"/>
                                  <a:pt x="2150" y="21"/>
                                </a:cubicBezTo>
                                <a:close/>
                                <a:moveTo>
                                  <a:pt x="1958" y="21"/>
                                </a:moveTo>
                                <a:lnTo>
                                  <a:pt x="1846" y="21"/>
                                </a:lnTo>
                                <a:cubicBezTo>
                                  <a:pt x="1841" y="21"/>
                                  <a:pt x="1838" y="18"/>
                                  <a:pt x="1838" y="13"/>
                                </a:cubicBezTo>
                                <a:cubicBezTo>
                                  <a:pt x="1838" y="9"/>
                                  <a:pt x="1841" y="5"/>
                                  <a:pt x="1846" y="5"/>
                                </a:cubicBezTo>
                                <a:lnTo>
                                  <a:pt x="1958" y="5"/>
                                </a:lnTo>
                                <a:cubicBezTo>
                                  <a:pt x="1962" y="5"/>
                                  <a:pt x="1966" y="9"/>
                                  <a:pt x="1966" y="13"/>
                                </a:cubicBezTo>
                                <a:cubicBezTo>
                                  <a:pt x="1966" y="18"/>
                                  <a:pt x="1962" y="21"/>
                                  <a:pt x="1958" y="21"/>
                                </a:cubicBezTo>
                                <a:close/>
                                <a:moveTo>
                                  <a:pt x="1766" y="21"/>
                                </a:moveTo>
                                <a:lnTo>
                                  <a:pt x="1654" y="21"/>
                                </a:lnTo>
                                <a:cubicBezTo>
                                  <a:pt x="1649" y="21"/>
                                  <a:pt x="1646" y="18"/>
                                  <a:pt x="1646" y="13"/>
                                </a:cubicBezTo>
                                <a:cubicBezTo>
                                  <a:pt x="1646" y="9"/>
                                  <a:pt x="1649" y="5"/>
                                  <a:pt x="1654" y="5"/>
                                </a:cubicBezTo>
                                <a:lnTo>
                                  <a:pt x="1766" y="5"/>
                                </a:lnTo>
                                <a:cubicBezTo>
                                  <a:pt x="1770" y="5"/>
                                  <a:pt x="1774" y="9"/>
                                  <a:pt x="1774" y="13"/>
                                </a:cubicBezTo>
                                <a:cubicBezTo>
                                  <a:pt x="1774" y="18"/>
                                  <a:pt x="1770" y="21"/>
                                  <a:pt x="1766" y="21"/>
                                </a:cubicBezTo>
                                <a:close/>
                                <a:moveTo>
                                  <a:pt x="1574" y="21"/>
                                </a:moveTo>
                                <a:lnTo>
                                  <a:pt x="1462" y="21"/>
                                </a:lnTo>
                                <a:cubicBezTo>
                                  <a:pt x="1457" y="21"/>
                                  <a:pt x="1454" y="18"/>
                                  <a:pt x="1454" y="13"/>
                                </a:cubicBezTo>
                                <a:cubicBezTo>
                                  <a:pt x="1454" y="9"/>
                                  <a:pt x="1457" y="5"/>
                                  <a:pt x="1462" y="5"/>
                                </a:cubicBezTo>
                                <a:lnTo>
                                  <a:pt x="1574" y="5"/>
                                </a:lnTo>
                                <a:cubicBezTo>
                                  <a:pt x="1578" y="5"/>
                                  <a:pt x="1582" y="9"/>
                                  <a:pt x="1582" y="13"/>
                                </a:cubicBezTo>
                                <a:cubicBezTo>
                                  <a:pt x="1582" y="18"/>
                                  <a:pt x="1578" y="21"/>
                                  <a:pt x="1574" y="21"/>
                                </a:cubicBezTo>
                                <a:close/>
                                <a:moveTo>
                                  <a:pt x="1382" y="21"/>
                                </a:moveTo>
                                <a:lnTo>
                                  <a:pt x="1270" y="21"/>
                                </a:lnTo>
                                <a:cubicBezTo>
                                  <a:pt x="1265" y="21"/>
                                  <a:pt x="1262" y="18"/>
                                  <a:pt x="1262" y="13"/>
                                </a:cubicBezTo>
                                <a:cubicBezTo>
                                  <a:pt x="1262" y="9"/>
                                  <a:pt x="1265" y="5"/>
                                  <a:pt x="1270" y="5"/>
                                </a:cubicBezTo>
                                <a:lnTo>
                                  <a:pt x="1382" y="5"/>
                                </a:lnTo>
                                <a:cubicBezTo>
                                  <a:pt x="1386" y="5"/>
                                  <a:pt x="1390" y="9"/>
                                  <a:pt x="1390" y="13"/>
                                </a:cubicBezTo>
                                <a:cubicBezTo>
                                  <a:pt x="1390" y="18"/>
                                  <a:pt x="1386" y="21"/>
                                  <a:pt x="1382" y="21"/>
                                </a:cubicBezTo>
                                <a:close/>
                                <a:moveTo>
                                  <a:pt x="1190" y="21"/>
                                </a:moveTo>
                                <a:lnTo>
                                  <a:pt x="1078" y="21"/>
                                </a:lnTo>
                                <a:cubicBezTo>
                                  <a:pt x="1073" y="21"/>
                                  <a:pt x="1070" y="18"/>
                                  <a:pt x="1070" y="13"/>
                                </a:cubicBezTo>
                                <a:cubicBezTo>
                                  <a:pt x="1070" y="9"/>
                                  <a:pt x="1073" y="5"/>
                                  <a:pt x="1078" y="5"/>
                                </a:cubicBezTo>
                                <a:lnTo>
                                  <a:pt x="1190" y="5"/>
                                </a:lnTo>
                                <a:cubicBezTo>
                                  <a:pt x="1194" y="5"/>
                                  <a:pt x="1198" y="9"/>
                                  <a:pt x="1198" y="13"/>
                                </a:cubicBezTo>
                                <a:cubicBezTo>
                                  <a:pt x="1198" y="18"/>
                                  <a:pt x="1194" y="21"/>
                                  <a:pt x="1190" y="21"/>
                                </a:cubicBezTo>
                                <a:close/>
                                <a:moveTo>
                                  <a:pt x="998" y="21"/>
                                </a:moveTo>
                                <a:lnTo>
                                  <a:pt x="886" y="21"/>
                                </a:lnTo>
                                <a:cubicBezTo>
                                  <a:pt x="881" y="21"/>
                                  <a:pt x="878" y="18"/>
                                  <a:pt x="878" y="13"/>
                                </a:cubicBezTo>
                                <a:cubicBezTo>
                                  <a:pt x="878" y="9"/>
                                  <a:pt x="881" y="5"/>
                                  <a:pt x="886" y="5"/>
                                </a:cubicBezTo>
                                <a:lnTo>
                                  <a:pt x="998" y="5"/>
                                </a:lnTo>
                                <a:cubicBezTo>
                                  <a:pt x="1002" y="5"/>
                                  <a:pt x="1006" y="9"/>
                                  <a:pt x="1006" y="13"/>
                                </a:cubicBezTo>
                                <a:cubicBezTo>
                                  <a:pt x="1006" y="18"/>
                                  <a:pt x="1002" y="21"/>
                                  <a:pt x="998" y="21"/>
                                </a:cubicBezTo>
                                <a:close/>
                                <a:moveTo>
                                  <a:pt x="806" y="21"/>
                                </a:moveTo>
                                <a:lnTo>
                                  <a:pt x="694" y="21"/>
                                </a:lnTo>
                                <a:cubicBezTo>
                                  <a:pt x="689" y="21"/>
                                  <a:pt x="686" y="18"/>
                                  <a:pt x="686" y="13"/>
                                </a:cubicBezTo>
                                <a:cubicBezTo>
                                  <a:pt x="686" y="9"/>
                                  <a:pt x="689" y="5"/>
                                  <a:pt x="694" y="5"/>
                                </a:cubicBezTo>
                                <a:lnTo>
                                  <a:pt x="806" y="5"/>
                                </a:lnTo>
                                <a:cubicBezTo>
                                  <a:pt x="810" y="5"/>
                                  <a:pt x="814" y="9"/>
                                  <a:pt x="814" y="13"/>
                                </a:cubicBezTo>
                                <a:cubicBezTo>
                                  <a:pt x="814" y="18"/>
                                  <a:pt x="810" y="21"/>
                                  <a:pt x="806" y="21"/>
                                </a:cubicBezTo>
                                <a:close/>
                                <a:moveTo>
                                  <a:pt x="614" y="21"/>
                                </a:moveTo>
                                <a:lnTo>
                                  <a:pt x="502" y="21"/>
                                </a:lnTo>
                                <a:cubicBezTo>
                                  <a:pt x="497" y="21"/>
                                  <a:pt x="494" y="18"/>
                                  <a:pt x="494" y="13"/>
                                </a:cubicBezTo>
                                <a:cubicBezTo>
                                  <a:pt x="494" y="9"/>
                                  <a:pt x="497" y="5"/>
                                  <a:pt x="502" y="5"/>
                                </a:cubicBezTo>
                                <a:lnTo>
                                  <a:pt x="614" y="5"/>
                                </a:lnTo>
                                <a:cubicBezTo>
                                  <a:pt x="618" y="5"/>
                                  <a:pt x="622" y="9"/>
                                  <a:pt x="622" y="13"/>
                                </a:cubicBezTo>
                                <a:cubicBezTo>
                                  <a:pt x="622" y="18"/>
                                  <a:pt x="618" y="21"/>
                                  <a:pt x="614" y="21"/>
                                </a:cubicBezTo>
                                <a:close/>
                                <a:moveTo>
                                  <a:pt x="422" y="21"/>
                                </a:moveTo>
                                <a:lnTo>
                                  <a:pt x="310" y="21"/>
                                </a:lnTo>
                                <a:cubicBezTo>
                                  <a:pt x="305" y="21"/>
                                  <a:pt x="302" y="18"/>
                                  <a:pt x="302" y="13"/>
                                </a:cubicBezTo>
                                <a:cubicBezTo>
                                  <a:pt x="302" y="9"/>
                                  <a:pt x="305" y="5"/>
                                  <a:pt x="310" y="5"/>
                                </a:cubicBezTo>
                                <a:lnTo>
                                  <a:pt x="422" y="5"/>
                                </a:lnTo>
                                <a:cubicBezTo>
                                  <a:pt x="426" y="5"/>
                                  <a:pt x="430" y="9"/>
                                  <a:pt x="430" y="13"/>
                                </a:cubicBezTo>
                                <a:cubicBezTo>
                                  <a:pt x="430" y="18"/>
                                  <a:pt x="426" y="21"/>
                                  <a:pt x="422" y="21"/>
                                </a:cubicBezTo>
                                <a:close/>
                                <a:moveTo>
                                  <a:pt x="230" y="21"/>
                                </a:moveTo>
                                <a:lnTo>
                                  <a:pt x="200" y="21"/>
                                </a:lnTo>
                                <a:cubicBezTo>
                                  <a:pt x="198" y="21"/>
                                  <a:pt x="195" y="20"/>
                                  <a:pt x="194" y="17"/>
                                </a:cubicBezTo>
                                <a:cubicBezTo>
                                  <a:pt x="192" y="15"/>
                                  <a:pt x="192" y="12"/>
                                  <a:pt x="194" y="9"/>
                                </a:cubicBezTo>
                                <a:lnTo>
                                  <a:pt x="197" y="4"/>
                                </a:lnTo>
                                <a:lnTo>
                                  <a:pt x="204" y="16"/>
                                </a:lnTo>
                                <a:lnTo>
                                  <a:pt x="165" y="20"/>
                                </a:lnTo>
                                <a:lnTo>
                                  <a:pt x="167" y="20"/>
                                </a:lnTo>
                                <a:lnTo>
                                  <a:pt x="131" y="31"/>
                                </a:lnTo>
                                <a:lnTo>
                                  <a:pt x="132" y="30"/>
                                </a:lnTo>
                                <a:lnTo>
                                  <a:pt x="132" y="31"/>
                                </a:lnTo>
                                <a:cubicBezTo>
                                  <a:pt x="128" y="33"/>
                                  <a:pt x="124" y="31"/>
                                  <a:pt x="121" y="27"/>
                                </a:cubicBezTo>
                                <a:cubicBezTo>
                                  <a:pt x="119" y="24"/>
                                  <a:pt x="121" y="19"/>
                                  <a:pt x="124" y="17"/>
                                </a:cubicBezTo>
                                <a:lnTo>
                                  <a:pt x="125" y="16"/>
                                </a:lnTo>
                                <a:cubicBezTo>
                                  <a:pt x="125" y="16"/>
                                  <a:pt x="126" y="16"/>
                                  <a:pt x="126" y="16"/>
                                </a:cubicBezTo>
                                <a:lnTo>
                                  <a:pt x="162" y="5"/>
                                </a:lnTo>
                                <a:cubicBezTo>
                                  <a:pt x="163" y="5"/>
                                  <a:pt x="163" y="5"/>
                                  <a:pt x="164" y="5"/>
                                </a:cubicBezTo>
                                <a:lnTo>
                                  <a:pt x="203" y="1"/>
                                </a:lnTo>
                                <a:cubicBezTo>
                                  <a:pt x="206" y="0"/>
                                  <a:pt x="209" y="2"/>
                                  <a:pt x="210" y="4"/>
                                </a:cubicBezTo>
                                <a:cubicBezTo>
                                  <a:pt x="212" y="7"/>
                                  <a:pt x="212" y="10"/>
                                  <a:pt x="210" y="13"/>
                                </a:cubicBezTo>
                                <a:lnTo>
                                  <a:pt x="207" y="18"/>
                                </a:lnTo>
                                <a:lnTo>
                                  <a:pt x="200" y="5"/>
                                </a:lnTo>
                                <a:lnTo>
                                  <a:pt x="230" y="5"/>
                                </a:lnTo>
                                <a:cubicBezTo>
                                  <a:pt x="234" y="5"/>
                                  <a:pt x="238" y="9"/>
                                  <a:pt x="238" y="13"/>
                                </a:cubicBezTo>
                                <a:cubicBezTo>
                                  <a:pt x="238" y="18"/>
                                  <a:pt x="234" y="21"/>
                                  <a:pt x="230" y="21"/>
                                </a:cubicBezTo>
                                <a:close/>
                                <a:moveTo>
                                  <a:pt x="70" y="74"/>
                                </a:moveTo>
                                <a:lnTo>
                                  <a:pt x="51" y="98"/>
                                </a:lnTo>
                                <a:lnTo>
                                  <a:pt x="51" y="97"/>
                                </a:lnTo>
                                <a:lnTo>
                                  <a:pt x="33" y="129"/>
                                </a:lnTo>
                                <a:lnTo>
                                  <a:pt x="34" y="128"/>
                                </a:lnTo>
                                <a:lnTo>
                                  <a:pt x="23" y="164"/>
                                </a:lnTo>
                                <a:lnTo>
                                  <a:pt x="23" y="162"/>
                                </a:lnTo>
                                <a:lnTo>
                                  <a:pt x="23" y="169"/>
                                </a:lnTo>
                                <a:cubicBezTo>
                                  <a:pt x="22" y="174"/>
                                  <a:pt x="18" y="177"/>
                                  <a:pt x="14" y="176"/>
                                </a:cubicBezTo>
                                <a:cubicBezTo>
                                  <a:pt x="10" y="176"/>
                                  <a:pt x="6" y="172"/>
                                  <a:pt x="7" y="168"/>
                                </a:cubicBezTo>
                                <a:lnTo>
                                  <a:pt x="8" y="161"/>
                                </a:lnTo>
                                <a:cubicBezTo>
                                  <a:pt x="8" y="160"/>
                                  <a:pt x="8" y="160"/>
                                  <a:pt x="8" y="159"/>
                                </a:cubicBezTo>
                                <a:lnTo>
                                  <a:pt x="19" y="123"/>
                                </a:lnTo>
                                <a:cubicBezTo>
                                  <a:pt x="19" y="123"/>
                                  <a:pt x="19" y="122"/>
                                  <a:pt x="19" y="122"/>
                                </a:cubicBezTo>
                                <a:lnTo>
                                  <a:pt x="37" y="90"/>
                                </a:lnTo>
                                <a:cubicBezTo>
                                  <a:pt x="38" y="89"/>
                                  <a:pt x="38" y="89"/>
                                  <a:pt x="38" y="88"/>
                                </a:cubicBezTo>
                                <a:lnTo>
                                  <a:pt x="57" y="65"/>
                                </a:lnTo>
                                <a:cubicBezTo>
                                  <a:pt x="60" y="61"/>
                                  <a:pt x="65" y="60"/>
                                  <a:pt x="68" y="63"/>
                                </a:cubicBezTo>
                                <a:cubicBezTo>
                                  <a:pt x="72" y="66"/>
                                  <a:pt x="72" y="71"/>
                                  <a:pt x="70" y="74"/>
                                </a:cubicBezTo>
                                <a:close/>
                                <a:moveTo>
                                  <a:pt x="16" y="247"/>
                                </a:moveTo>
                                <a:lnTo>
                                  <a:pt x="16" y="359"/>
                                </a:lnTo>
                                <a:cubicBezTo>
                                  <a:pt x="16" y="364"/>
                                  <a:pt x="13" y="367"/>
                                  <a:pt x="8" y="367"/>
                                </a:cubicBezTo>
                                <a:cubicBezTo>
                                  <a:pt x="4" y="367"/>
                                  <a:pt x="0" y="364"/>
                                  <a:pt x="0" y="359"/>
                                </a:cubicBezTo>
                                <a:lnTo>
                                  <a:pt x="0" y="247"/>
                                </a:lnTo>
                                <a:cubicBezTo>
                                  <a:pt x="0" y="243"/>
                                  <a:pt x="4" y="239"/>
                                  <a:pt x="8" y="239"/>
                                </a:cubicBezTo>
                                <a:cubicBezTo>
                                  <a:pt x="13" y="239"/>
                                  <a:pt x="16" y="243"/>
                                  <a:pt x="16" y="247"/>
                                </a:cubicBezTo>
                                <a:close/>
                                <a:moveTo>
                                  <a:pt x="16" y="439"/>
                                </a:moveTo>
                                <a:lnTo>
                                  <a:pt x="16" y="551"/>
                                </a:lnTo>
                                <a:cubicBezTo>
                                  <a:pt x="16" y="556"/>
                                  <a:pt x="13" y="559"/>
                                  <a:pt x="8" y="559"/>
                                </a:cubicBezTo>
                                <a:cubicBezTo>
                                  <a:pt x="4" y="559"/>
                                  <a:pt x="0" y="556"/>
                                  <a:pt x="0" y="551"/>
                                </a:cubicBezTo>
                                <a:lnTo>
                                  <a:pt x="0" y="439"/>
                                </a:lnTo>
                                <a:cubicBezTo>
                                  <a:pt x="0" y="435"/>
                                  <a:pt x="4" y="431"/>
                                  <a:pt x="8" y="431"/>
                                </a:cubicBezTo>
                                <a:cubicBezTo>
                                  <a:pt x="13" y="431"/>
                                  <a:pt x="16" y="435"/>
                                  <a:pt x="16" y="439"/>
                                </a:cubicBezTo>
                                <a:close/>
                                <a:moveTo>
                                  <a:pt x="16" y="631"/>
                                </a:moveTo>
                                <a:lnTo>
                                  <a:pt x="16" y="743"/>
                                </a:lnTo>
                                <a:cubicBezTo>
                                  <a:pt x="16" y="748"/>
                                  <a:pt x="13" y="751"/>
                                  <a:pt x="8" y="751"/>
                                </a:cubicBezTo>
                                <a:cubicBezTo>
                                  <a:pt x="4" y="751"/>
                                  <a:pt x="0" y="748"/>
                                  <a:pt x="0" y="743"/>
                                </a:cubicBezTo>
                                <a:lnTo>
                                  <a:pt x="0" y="631"/>
                                </a:lnTo>
                                <a:cubicBezTo>
                                  <a:pt x="0" y="627"/>
                                  <a:pt x="4" y="623"/>
                                  <a:pt x="8" y="623"/>
                                </a:cubicBezTo>
                                <a:cubicBezTo>
                                  <a:pt x="13" y="623"/>
                                  <a:pt x="16" y="627"/>
                                  <a:pt x="16" y="631"/>
                                </a:cubicBezTo>
                                <a:close/>
                                <a:moveTo>
                                  <a:pt x="16" y="823"/>
                                </a:moveTo>
                                <a:lnTo>
                                  <a:pt x="16" y="935"/>
                                </a:lnTo>
                                <a:cubicBezTo>
                                  <a:pt x="16" y="940"/>
                                  <a:pt x="13" y="943"/>
                                  <a:pt x="8" y="943"/>
                                </a:cubicBezTo>
                                <a:cubicBezTo>
                                  <a:pt x="4" y="943"/>
                                  <a:pt x="0" y="940"/>
                                  <a:pt x="0" y="935"/>
                                </a:cubicBezTo>
                                <a:lnTo>
                                  <a:pt x="0" y="823"/>
                                </a:lnTo>
                                <a:cubicBezTo>
                                  <a:pt x="0" y="819"/>
                                  <a:pt x="4" y="815"/>
                                  <a:pt x="8" y="815"/>
                                </a:cubicBezTo>
                                <a:cubicBezTo>
                                  <a:pt x="13" y="815"/>
                                  <a:pt x="16" y="819"/>
                                  <a:pt x="16" y="823"/>
                                </a:cubicBezTo>
                                <a:close/>
                                <a:moveTo>
                                  <a:pt x="16" y="1015"/>
                                </a:moveTo>
                                <a:lnTo>
                                  <a:pt x="16" y="1127"/>
                                </a:lnTo>
                                <a:cubicBezTo>
                                  <a:pt x="16" y="1132"/>
                                  <a:pt x="13" y="1135"/>
                                  <a:pt x="8" y="1135"/>
                                </a:cubicBezTo>
                                <a:cubicBezTo>
                                  <a:pt x="4" y="1135"/>
                                  <a:pt x="0" y="1132"/>
                                  <a:pt x="0" y="1127"/>
                                </a:cubicBezTo>
                                <a:lnTo>
                                  <a:pt x="0" y="1015"/>
                                </a:lnTo>
                                <a:cubicBezTo>
                                  <a:pt x="0" y="1011"/>
                                  <a:pt x="4" y="1007"/>
                                  <a:pt x="8" y="1007"/>
                                </a:cubicBezTo>
                                <a:cubicBezTo>
                                  <a:pt x="13" y="1007"/>
                                  <a:pt x="16" y="1011"/>
                                  <a:pt x="16" y="1015"/>
                                </a:cubicBezTo>
                                <a:close/>
                                <a:moveTo>
                                  <a:pt x="16" y="1207"/>
                                </a:moveTo>
                                <a:lnTo>
                                  <a:pt x="16" y="1319"/>
                                </a:lnTo>
                                <a:cubicBezTo>
                                  <a:pt x="16" y="1324"/>
                                  <a:pt x="13" y="1327"/>
                                  <a:pt x="8" y="1327"/>
                                </a:cubicBezTo>
                                <a:cubicBezTo>
                                  <a:pt x="4" y="1327"/>
                                  <a:pt x="0" y="1324"/>
                                  <a:pt x="0" y="1319"/>
                                </a:cubicBezTo>
                                <a:lnTo>
                                  <a:pt x="0" y="1207"/>
                                </a:lnTo>
                                <a:cubicBezTo>
                                  <a:pt x="0" y="1203"/>
                                  <a:pt x="4" y="1199"/>
                                  <a:pt x="8" y="1199"/>
                                </a:cubicBezTo>
                                <a:cubicBezTo>
                                  <a:pt x="13" y="1199"/>
                                  <a:pt x="16" y="1203"/>
                                  <a:pt x="16" y="1207"/>
                                </a:cubicBezTo>
                                <a:close/>
                                <a:moveTo>
                                  <a:pt x="16" y="1399"/>
                                </a:moveTo>
                                <a:lnTo>
                                  <a:pt x="16" y="1511"/>
                                </a:lnTo>
                                <a:cubicBezTo>
                                  <a:pt x="16" y="1516"/>
                                  <a:pt x="13" y="1519"/>
                                  <a:pt x="8" y="1519"/>
                                </a:cubicBezTo>
                                <a:cubicBezTo>
                                  <a:pt x="4" y="1519"/>
                                  <a:pt x="0" y="1516"/>
                                  <a:pt x="0" y="1511"/>
                                </a:cubicBezTo>
                                <a:lnTo>
                                  <a:pt x="0" y="1399"/>
                                </a:lnTo>
                                <a:cubicBezTo>
                                  <a:pt x="0" y="1395"/>
                                  <a:pt x="4" y="1391"/>
                                  <a:pt x="8" y="1391"/>
                                </a:cubicBezTo>
                                <a:cubicBezTo>
                                  <a:pt x="13" y="1391"/>
                                  <a:pt x="16" y="1395"/>
                                  <a:pt x="16" y="1399"/>
                                </a:cubicBezTo>
                                <a:close/>
                                <a:moveTo>
                                  <a:pt x="16" y="1591"/>
                                </a:moveTo>
                                <a:lnTo>
                                  <a:pt x="16" y="1703"/>
                                </a:lnTo>
                                <a:cubicBezTo>
                                  <a:pt x="16" y="1708"/>
                                  <a:pt x="13" y="1711"/>
                                  <a:pt x="8" y="1711"/>
                                </a:cubicBezTo>
                                <a:cubicBezTo>
                                  <a:pt x="4" y="1711"/>
                                  <a:pt x="0" y="1708"/>
                                  <a:pt x="0" y="1703"/>
                                </a:cubicBezTo>
                                <a:lnTo>
                                  <a:pt x="0" y="1591"/>
                                </a:lnTo>
                                <a:cubicBezTo>
                                  <a:pt x="0" y="1587"/>
                                  <a:pt x="4" y="1583"/>
                                  <a:pt x="8" y="1583"/>
                                </a:cubicBezTo>
                                <a:cubicBezTo>
                                  <a:pt x="13" y="1583"/>
                                  <a:pt x="16" y="1587"/>
                                  <a:pt x="16" y="1591"/>
                                </a:cubicBezTo>
                                <a:close/>
                                <a:moveTo>
                                  <a:pt x="16" y="1783"/>
                                </a:moveTo>
                                <a:lnTo>
                                  <a:pt x="16" y="1895"/>
                                </a:lnTo>
                                <a:cubicBezTo>
                                  <a:pt x="16" y="1900"/>
                                  <a:pt x="13" y="1903"/>
                                  <a:pt x="8" y="1903"/>
                                </a:cubicBezTo>
                                <a:cubicBezTo>
                                  <a:pt x="4" y="1903"/>
                                  <a:pt x="0" y="1900"/>
                                  <a:pt x="0" y="1895"/>
                                </a:cubicBezTo>
                                <a:lnTo>
                                  <a:pt x="0" y="1783"/>
                                </a:lnTo>
                                <a:cubicBezTo>
                                  <a:pt x="0" y="1779"/>
                                  <a:pt x="4" y="1775"/>
                                  <a:pt x="8" y="1775"/>
                                </a:cubicBezTo>
                                <a:cubicBezTo>
                                  <a:pt x="13" y="1775"/>
                                  <a:pt x="16" y="1779"/>
                                  <a:pt x="16" y="1783"/>
                                </a:cubicBezTo>
                                <a:close/>
                                <a:moveTo>
                                  <a:pt x="16" y="1975"/>
                                </a:moveTo>
                                <a:lnTo>
                                  <a:pt x="16" y="2087"/>
                                </a:lnTo>
                                <a:cubicBezTo>
                                  <a:pt x="16" y="2092"/>
                                  <a:pt x="13" y="2095"/>
                                  <a:pt x="8" y="2095"/>
                                </a:cubicBezTo>
                                <a:cubicBezTo>
                                  <a:pt x="4" y="2095"/>
                                  <a:pt x="0" y="2092"/>
                                  <a:pt x="0" y="2087"/>
                                </a:cubicBezTo>
                                <a:lnTo>
                                  <a:pt x="0" y="1975"/>
                                </a:lnTo>
                                <a:cubicBezTo>
                                  <a:pt x="0" y="1971"/>
                                  <a:pt x="4" y="1967"/>
                                  <a:pt x="8" y="1967"/>
                                </a:cubicBezTo>
                                <a:cubicBezTo>
                                  <a:pt x="13" y="1967"/>
                                  <a:pt x="16" y="1971"/>
                                  <a:pt x="16" y="1975"/>
                                </a:cubicBezTo>
                                <a:close/>
                                <a:moveTo>
                                  <a:pt x="16" y="2167"/>
                                </a:moveTo>
                                <a:lnTo>
                                  <a:pt x="16" y="2237"/>
                                </a:lnTo>
                                <a:lnTo>
                                  <a:pt x="4" y="2231"/>
                                </a:lnTo>
                                <a:lnTo>
                                  <a:pt x="7" y="2229"/>
                                </a:lnTo>
                                <a:cubicBezTo>
                                  <a:pt x="9" y="2227"/>
                                  <a:pt x="12" y="2227"/>
                                  <a:pt x="15" y="2228"/>
                                </a:cubicBezTo>
                                <a:cubicBezTo>
                                  <a:pt x="17" y="2229"/>
                                  <a:pt x="19" y="2232"/>
                                  <a:pt x="19" y="2235"/>
                                </a:cubicBezTo>
                                <a:lnTo>
                                  <a:pt x="23" y="2273"/>
                                </a:lnTo>
                                <a:cubicBezTo>
                                  <a:pt x="24" y="2277"/>
                                  <a:pt x="21" y="2281"/>
                                  <a:pt x="16" y="2282"/>
                                </a:cubicBezTo>
                                <a:cubicBezTo>
                                  <a:pt x="12" y="2282"/>
                                  <a:pt x="8" y="2279"/>
                                  <a:pt x="7" y="2274"/>
                                </a:cubicBezTo>
                                <a:lnTo>
                                  <a:pt x="4" y="2236"/>
                                </a:lnTo>
                                <a:lnTo>
                                  <a:pt x="16" y="2242"/>
                                </a:lnTo>
                                <a:lnTo>
                                  <a:pt x="13" y="2244"/>
                                </a:lnTo>
                                <a:cubicBezTo>
                                  <a:pt x="10" y="2246"/>
                                  <a:pt x="7" y="2246"/>
                                  <a:pt x="5" y="2245"/>
                                </a:cubicBezTo>
                                <a:cubicBezTo>
                                  <a:pt x="2" y="2243"/>
                                  <a:pt x="0" y="2240"/>
                                  <a:pt x="0" y="2237"/>
                                </a:cubicBezTo>
                                <a:lnTo>
                                  <a:pt x="0" y="2167"/>
                                </a:lnTo>
                                <a:cubicBezTo>
                                  <a:pt x="0" y="2163"/>
                                  <a:pt x="4" y="2159"/>
                                  <a:pt x="8" y="2159"/>
                                </a:cubicBezTo>
                                <a:cubicBezTo>
                                  <a:pt x="13" y="2159"/>
                                  <a:pt x="16" y="2163"/>
                                  <a:pt x="16" y="2167"/>
                                </a:cubicBezTo>
                                <a:close/>
                                <a:moveTo>
                                  <a:pt x="54" y="2341"/>
                                </a:moveTo>
                                <a:lnTo>
                                  <a:pt x="74" y="2366"/>
                                </a:lnTo>
                                <a:lnTo>
                                  <a:pt x="72" y="2365"/>
                                </a:lnTo>
                                <a:lnTo>
                                  <a:pt x="101" y="2388"/>
                                </a:lnTo>
                                <a:lnTo>
                                  <a:pt x="100" y="2387"/>
                                </a:lnTo>
                                <a:lnTo>
                                  <a:pt x="132" y="2405"/>
                                </a:lnTo>
                                <a:lnTo>
                                  <a:pt x="131" y="2405"/>
                                </a:lnTo>
                                <a:lnTo>
                                  <a:pt x="137" y="2407"/>
                                </a:lnTo>
                                <a:cubicBezTo>
                                  <a:pt x="141" y="2408"/>
                                  <a:pt x="143" y="2412"/>
                                  <a:pt x="142" y="2417"/>
                                </a:cubicBezTo>
                                <a:cubicBezTo>
                                  <a:pt x="141" y="2421"/>
                                  <a:pt x="136" y="2423"/>
                                  <a:pt x="132" y="2422"/>
                                </a:cubicBezTo>
                                <a:lnTo>
                                  <a:pt x="126" y="2420"/>
                                </a:lnTo>
                                <a:cubicBezTo>
                                  <a:pt x="126" y="2420"/>
                                  <a:pt x="125" y="2420"/>
                                  <a:pt x="125" y="2419"/>
                                </a:cubicBezTo>
                                <a:lnTo>
                                  <a:pt x="93" y="2401"/>
                                </a:lnTo>
                                <a:cubicBezTo>
                                  <a:pt x="92" y="2401"/>
                                  <a:pt x="92" y="2401"/>
                                  <a:pt x="91" y="2401"/>
                                </a:cubicBezTo>
                                <a:lnTo>
                                  <a:pt x="62" y="2378"/>
                                </a:lnTo>
                                <a:cubicBezTo>
                                  <a:pt x="62" y="2377"/>
                                  <a:pt x="62" y="2377"/>
                                  <a:pt x="61" y="2376"/>
                                </a:cubicBezTo>
                                <a:lnTo>
                                  <a:pt x="41" y="2351"/>
                                </a:lnTo>
                                <a:cubicBezTo>
                                  <a:pt x="38" y="2348"/>
                                  <a:pt x="39" y="2343"/>
                                  <a:pt x="43" y="2340"/>
                                </a:cubicBezTo>
                                <a:cubicBezTo>
                                  <a:pt x="46" y="2337"/>
                                  <a:pt x="51" y="2338"/>
                                  <a:pt x="54" y="234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6985" cap="flat">
                            <a:solidFill>
                              <a:srgbClr val="000000"/>
                            </a:solidFill>
                            <a:prstDash val="solid"/>
                            <a:bevel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186"/>
                        <wps:cNvSpPr>
                          <a:spLocks noEditPoints="1"/>
                        </wps:cNvSpPr>
                        <wps:spPr bwMode="auto">
                          <a:xfrm>
                            <a:off x="3370580" y="1640840"/>
                            <a:ext cx="2441575" cy="674370"/>
                          </a:xfrm>
                          <a:custGeom>
                            <a:avLst/>
                            <a:gdLst>
                              <a:gd name="T0" fmla="*/ 512 w 5616"/>
                              <a:gd name="T1" fmla="*/ 1545 h 1553"/>
                              <a:gd name="T2" fmla="*/ 576 w 5616"/>
                              <a:gd name="T3" fmla="*/ 1545 h 1553"/>
                              <a:gd name="T4" fmla="*/ 1080 w 5616"/>
                              <a:gd name="T5" fmla="*/ 1537 h 1553"/>
                              <a:gd name="T6" fmla="*/ 1160 w 5616"/>
                              <a:gd name="T7" fmla="*/ 1553 h 1553"/>
                              <a:gd name="T8" fmla="*/ 1544 w 5616"/>
                              <a:gd name="T9" fmla="*/ 1537 h 1553"/>
                              <a:gd name="T10" fmla="*/ 1848 w 5616"/>
                              <a:gd name="T11" fmla="*/ 1553 h 1553"/>
                              <a:gd name="T12" fmla="*/ 1928 w 5616"/>
                              <a:gd name="T13" fmla="*/ 1537 h 1553"/>
                              <a:gd name="T14" fmla="*/ 2432 w 5616"/>
                              <a:gd name="T15" fmla="*/ 1545 h 1553"/>
                              <a:gd name="T16" fmla="*/ 2496 w 5616"/>
                              <a:gd name="T17" fmla="*/ 1545 h 1553"/>
                              <a:gd name="T18" fmla="*/ 3000 w 5616"/>
                              <a:gd name="T19" fmla="*/ 1537 h 1553"/>
                              <a:gd name="T20" fmla="*/ 3080 w 5616"/>
                              <a:gd name="T21" fmla="*/ 1553 h 1553"/>
                              <a:gd name="T22" fmla="*/ 3464 w 5616"/>
                              <a:gd name="T23" fmla="*/ 1537 h 1553"/>
                              <a:gd name="T24" fmla="*/ 3768 w 5616"/>
                              <a:gd name="T25" fmla="*/ 1553 h 1553"/>
                              <a:gd name="T26" fmla="*/ 3848 w 5616"/>
                              <a:gd name="T27" fmla="*/ 1537 h 1553"/>
                              <a:gd name="T28" fmla="*/ 4352 w 5616"/>
                              <a:gd name="T29" fmla="*/ 1545 h 1553"/>
                              <a:gd name="T30" fmla="*/ 4416 w 5616"/>
                              <a:gd name="T31" fmla="*/ 1545 h 1553"/>
                              <a:gd name="T32" fmla="*/ 4920 w 5616"/>
                              <a:gd name="T33" fmla="*/ 1537 h 1553"/>
                              <a:gd name="T34" fmla="*/ 5000 w 5616"/>
                              <a:gd name="T35" fmla="*/ 1553 h 1553"/>
                              <a:gd name="T36" fmla="*/ 5384 w 5616"/>
                              <a:gd name="T37" fmla="*/ 1537 h 1553"/>
                              <a:gd name="T38" fmla="*/ 5491 w 5616"/>
                              <a:gd name="T39" fmla="*/ 1537 h 1553"/>
                              <a:gd name="T40" fmla="*/ 5384 w 5616"/>
                              <a:gd name="T41" fmla="*/ 1537 h 1553"/>
                              <a:gd name="T42" fmla="*/ 5610 w 5616"/>
                              <a:gd name="T43" fmla="*/ 1385 h 1553"/>
                              <a:gd name="T44" fmla="*/ 5600 w 5616"/>
                              <a:gd name="T45" fmla="*/ 1309 h 1553"/>
                              <a:gd name="T46" fmla="*/ 5616 w 5616"/>
                              <a:gd name="T47" fmla="*/ 1005 h 1553"/>
                              <a:gd name="T48" fmla="*/ 5600 w 5616"/>
                              <a:gd name="T49" fmla="*/ 925 h 1553"/>
                              <a:gd name="T50" fmla="*/ 5608 w 5616"/>
                              <a:gd name="T51" fmla="*/ 421 h 1553"/>
                              <a:gd name="T52" fmla="*/ 5608 w 5616"/>
                              <a:gd name="T53" fmla="*/ 357 h 1553"/>
                              <a:gd name="T54" fmla="*/ 5541 w 5616"/>
                              <a:gd name="T55" fmla="*/ 58 h 1553"/>
                              <a:gd name="T56" fmla="*/ 5593 w 5616"/>
                              <a:gd name="T57" fmla="*/ 162 h 1553"/>
                              <a:gd name="T58" fmla="*/ 5367 w 5616"/>
                              <a:gd name="T59" fmla="*/ 9 h 1553"/>
                              <a:gd name="T60" fmla="*/ 5487 w 5616"/>
                              <a:gd name="T61" fmla="*/ 23 h 1553"/>
                              <a:gd name="T62" fmla="*/ 4991 w 5616"/>
                              <a:gd name="T63" fmla="*/ 17 h 1553"/>
                              <a:gd name="T64" fmla="*/ 4911 w 5616"/>
                              <a:gd name="T65" fmla="*/ 1 h 1553"/>
                              <a:gd name="T66" fmla="*/ 4527 w 5616"/>
                              <a:gd name="T67" fmla="*/ 17 h 1553"/>
                              <a:gd name="T68" fmla="*/ 4223 w 5616"/>
                              <a:gd name="T69" fmla="*/ 1 h 1553"/>
                              <a:gd name="T70" fmla="*/ 4143 w 5616"/>
                              <a:gd name="T71" fmla="*/ 17 h 1553"/>
                              <a:gd name="T72" fmla="*/ 3639 w 5616"/>
                              <a:gd name="T73" fmla="*/ 9 h 1553"/>
                              <a:gd name="T74" fmla="*/ 3575 w 5616"/>
                              <a:gd name="T75" fmla="*/ 9 h 1553"/>
                              <a:gd name="T76" fmla="*/ 3071 w 5616"/>
                              <a:gd name="T77" fmla="*/ 17 h 1553"/>
                              <a:gd name="T78" fmla="*/ 2991 w 5616"/>
                              <a:gd name="T79" fmla="*/ 1 h 1553"/>
                              <a:gd name="T80" fmla="*/ 2607 w 5616"/>
                              <a:gd name="T81" fmla="*/ 17 h 1553"/>
                              <a:gd name="T82" fmla="*/ 2303 w 5616"/>
                              <a:gd name="T83" fmla="*/ 1 h 1553"/>
                              <a:gd name="T84" fmla="*/ 2223 w 5616"/>
                              <a:gd name="T85" fmla="*/ 17 h 1553"/>
                              <a:gd name="T86" fmla="*/ 1719 w 5616"/>
                              <a:gd name="T87" fmla="*/ 9 h 1553"/>
                              <a:gd name="T88" fmla="*/ 1655 w 5616"/>
                              <a:gd name="T89" fmla="*/ 9 h 1553"/>
                              <a:gd name="T90" fmla="*/ 1151 w 5616"/>
                              <a:gd name="T91" fmla="*/ 17 h 1553"/>
                              <a:gd name="T92" fmla="*/ 1071 w 5616"/>
                              <a:gd name="T93" fmla="*/ 1 h 1553"/>
                              <a:gd name="T94" fmla="*/ 687 w 5616"/>
                              <a:gd name="T95" fmla="*/ 17 h 1553"/>
                              <a:gd name="T96" fmla="*/ 383 w 5616"/>
                              <a:gd name="T97" fmla="*/ 1 h 1553"/>
                              <a:gd name="T98" fmla="*/ 198 w 5616"/>
                              <a:gd name="T99" fmla="*/ 17 h 1553"/>
                              <a:gd name="T100" fmla="*/ 303 w 5616"/>
                              <a:gd name="T101" fmla="*/ 17 h 1553"/>
                              <a:gd name="T102" fmla="*/ 32 w 5616"/>
                              <a:gd name="T103" fmla="*/ 99 h 1553"/>
                              <a:gd name="T104" fmla="*/ 22 w 5616"/>
                              <a:gd name="T105" fmla="*/ 178 h 1553"/>
                              <a:gd name="T106" fmla="*/ 9 w 5616"/>
                              <a:gd name="T107" fmla="*/ 193 h 1553"/>
                              <a:gd name="T108" fmla="*/ 8 w 5616"/>
                              <a:gd name="T109" fmla="*/ 359 h 1553"/>
                              <a:gd name="T110" fmla="*/ 16 w 5616"/>
                              <a:gd name="T111" fmla="*/ 863 h 1553"/>
                              <a:gd name="T112" fmla="*/ 0 w 5616"/>
                              <a:gd name="T113" fmla="*/ 943 h 1553"/>
                              <a:gd name="T114" fmla="*/ 16 w 5616"/>
                              <a:gd name="T115" fmla="*/ 1327 h 1553"/>
                              <a:gd name="T116" fmla="*/ 36 w 5616"/>
                              <a:gd name="T117" fmla="*/ 1428 h 1553"/>
                              <a:gd name="T118" fmla="*/ 4 w 5616"/>
                              <a:gd name="T119" fmla="*/ 1360 h 1553"/>
                              <a:gd name="T120" fmla="*/ 167 w 5616"/>
                              <a:gd name="T121" fmla="*/ 1533 h 1553"/>
                              <a:gd name="T122" fmla="*/ 91 w 5616"/>
                              <a:gd name="T123" fmla="*/ 1518 h 155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</a:cxnLst>
                            <a:rect l="0" t="0" r="r" b="b"/>
                            <a:pathLst>
                              <a:path w="5616" h="1553">
                                <a:moveTo>
                                  <a:pt x="200" y="1537"/>
                                </a:moveTo>
                                <a:lnTo>
                                  <a:pt x="312" y="1537"/>
                                </a:lnTo>
                                <a:cubicBezTo>
                                  <a:pt x="317" y="1537"/>
                                  <a:pt x="320" y="1541"/>
                                  <a:pt x="320" y="1545"/>
                                </a:cubicBezTo>
                                <a:cubicBezTo>
                                  <a:pt x="320" y="1550"/>
                                  <a:pt x="317" y="1553"/>
                                  <a:pt x="312" y="1553"/>
                                </a:cubicBezTo>
                                <a:lnTo>
                                  <a:pt x="200" y="1553"/>
                                </a:lnTo>
                                <a:cubicBezTo>
                                  <a:pt x="196" y="1553"/>
                                  <a:pt x="192" y="1550"/>
                                  <a:pt x="192" y="1545"/>
                                </a:cubicBezTo>
                                <a:cubicBezTo>
                                  <a:pt x="192" y="1541"/>
                                  <a:pt x="196" y="1537"/>
                                  <a:pt x="200" y="1537"/>
                                </a:cubicBezTo>
                                <a:close/>
                                <a:moveTo>
                                  <a:pt x="392" y="1537"/>
                                </a:moveTo>
                                <a:lnTo>
                                  <a:pt x="504" y="1537"/>
                                </a:lnTo>
                                <a:cubicBezTo>
                                  <a:pt x="509" y="1537"/>
                                  <a:pt x="512" y="1541"/>
                                  <a:pt x="512" y="1545"/>
                                </a:cubicBezTo>
                                <a:cubicBezTo>
                                  <a:pt x="512" y="1550"/>
                                  <a:pt x="509" y="1553"/>
                                  <a:pt x="504" y="1553"/>
                                </a:cubicBezTo>
                                <a:lnTo>
                                  <a:pt x="392" y="1553"/>
                                </a:lnTo>
                                <a:cubicBezTo>
                                  <a:pt x="388" y="1553"/>
                                  <a:pt x="384" y="1550"/>
                                  <a:pt x="384" y="1545"/>
                                </a:cubicBezTo>
                                <a:cubicBezTo>
                                  <a:pt x="384" y="1541"/>
                                  <a:pt x="388" y="1537"/>
                                  <a:pt x="392" y="1537"/>
                                </a:cubicBezTo>
                                <a:close/>
                                <a:moveTo>
                                  <a:pt x="584" y="1537"/>
                                </a:moveTo>
                                <a:lnTo>
                                  <a:pt x="696" y="1537"/>
                                </a:lnTo>
                                <a:cubicBezTo>
                                  <a:pt x="701" y="1537"/>
                                  <a:pt x="704" y="1541"/>
                                  <a:pt x="704" y="1545"/>
                                </a:cubicBezTo>
                                <a:cubicBezTo>
                                  <a:pt x="704" y="1550"/>
                                  <a:pt x="701" y="1553"/>
                                  <a:pt x="696" y="1553"/>
                                </a:cubicBezTo>
                                <a:lnTo>
                                  <a:pt x="584" y="1553"/>
                                </a:lnTo>
                                <a:cubicBezTo>
                                  <a:pt x="580" y="1553"/>
                                  <a:pt x="576" y="1550"/>
                                  <a:pt x="576" y="1545"/>
                                </a:cubicBezTo>
                                <a:cubicBezTo>
                                  <a:pt x="576" y="1541"/>
                                  <a:pt x="580" y="1537"/>
                                  <a:pt x="584" y="1537"/>
                                </a:cubicBezTo>
                                <a:close/>
                                <a:moveTo>
                                  <a:pt x="776" y="1537"/>
                                </a:moveTo>
                                <a:lnTo>
                                  <a:pt x="888" y="1537"/>
                                </a:lnTo>
                                <a:cubicBezTo>
                                  <a:pt x="893" y="1537"/>
                                  <a:pt x="896" y="1541"/>
                                  <a:pt x="896" y="1545"/>
                                </a:cubicBezTo>
                                <a:cubicBezTo>
                                  <a:pt x="896" y="1550"/>
                                  <a:pt x="893" y="1553"/>
                                  <a:pt x="888" y="1553"/>
                                </a:cubicBezTo>
                                <a:lnTo>
                                  <a:pt x="776" y="1553"/>
                                </a:lnTo>
                                <a:cubicBezTo>
                                  <a:pt x="772" y="1553"/>
                                  <a:pt x="768" y="1550"/>
                                  <a:pt x="768" y="1545"/>
                                </a:cubicBezTo>
                                <a:cubicBezTo>
                                  <a:pt x="768" y="1541"/>
                                  <a:pt x="772" y="1537"/>
                                  <a:pt x="776" y="1537"/>
                                </a:cubicBezTo>
                                <a:close/>
                                <a:moveTo>
                                  <a:pt x="968" y="1537"/>
                                </a:moveTo>
                                <a:lnTo>
                                  <a:pt x="1080" y="1537"/>
                                </a:lnTo>
                                <a:cubicBezTo>
                                  <a:pt x="1085" y="1537"/>
                                  <a:pt x="1088" y="1541"/>
                                  <a:pt x="1088" y="1545"/>
                                </a:cubicBezTo>
                                <a:cubicBezTo>
                                  <a:pt x="1088" y="1550"/>
                                  <a:pt x="1085" y="1553"/>
                                  <a:pt x="1080" y="1553"/>
                                </a:cubicBezTo>
                                <a:lnTo>
                                  <a:pt x="968" y="1553"/>
                                </a:lnTo>
                                <a:cubicBezTo>
                                  <a:pt x="964" y="1553"/>
                                  <a:pt x="960" y="1550"/>
                                  <a:pt x="960" y="1545"/>
                                </a:cubicBezTo>
                                <a:cubicBezTo>
                                  <a:pt x="960" y="1541"/>
                                  <a:pt x="964" y="1537"/>
                                  <a:pt x="968" y="1537"/>
                                </a:cubicBezTo>
                                <a:close/>
                                <a:moveTo>
                                  <a:pt x="1160" y="1537"/>
                                </a:moveTo>
                                <a:lnTo>
                                  <a:pt x="1272" y="1537"/>
                                </a:lnTo>
                                <a:cubicBezTo>
                                  <a:pt x="1277" y="1537"/>
                                  <a:pt x="1280" y="1541"/>
                                  <a:pt x="1280" y="1545"/>
                                </a:cubicBezTo>
                                <a:cubicBezTo>
                                  <a:pt x="1280" y="1550"/>
                                  <a:pt x="1277" y="1553"/>
                                  <a:pt x="1272" y="1553"/>
                                </a:cubicBezTo>
                                <a:lnTo>
                                  <a:pt x="1160" y="1553"/>
                                </a:lnTo>
                                <a:cubicBezTo>
                                  <a:pt x="1156" y="1553"/>
                                  <a:pt x="1152" y="1550"/>
                                  <a:pt x="1152" y="1545"/>
                                </a:cubicBezTo>
                                <a:cubicBezTo>
                                  <a:pt x="1152" y="1541"/>
                                  <a:pt x="1156" y="1537"/>
                                  <a:pt x="1160" y="1537"/>
                                </a:cubicBezTo>
                                <a:close/>
                                <a:moveTo>
                                  <a:pt x="1352" y="1537"/>
                                </a:moveTo>
                                <a:lnTo>
                                  <a:pt x="1464" y="1537"/>
                                </a:lnTo>
                                <a:cubicBezTo>
                                  <a:pt x="1469" y="1537"/>
                                  <a:pt x="1472" y="1541"/>
                                  <a:pt x="1472" y="1545"/>
                                </a:cubicBezTo>
                                <a:cubicBezTo>
                                  <a:pt x="1472" y="1550"/>
                                  <a:pt x="1469" y="1553"/>
                                  <a:pt x="1464" y="1553"/>
                                </a:cubicBezTo>
                                <a:lnTo>
                                  <a:pt x="1352" y="1553"/>
                                </a:lnTo>
                                <a:cubicBezTo>
                                  <a:pt x="1348" y="1553"/>
                                  <a:pt x="1344" y="1550"/>
                                  <a:pt x="1344" y="1545"/>
                                </a:cubicBezTo>
                                <a:cubicBezTo>
                                  <a:pt x="1344" y="1541"/>
                                  <a:pt x="1348" y="1537"/>
                                  <a:pt x="1352" y="1537"/>
                                </a:cubicBezTo>
                                <a:close/>
                                <a:moveTo>
                                  <a:pt x="1544" y="1537"/>
                                </a:moveTo>
                                <a:lnTo>
                                  <a:pt x="1656" y="1537"/>
                                </a:lnTo>
                                <a:cubicBezTo>
                                  <a:pt x="1661" y="1537"/>
                                  <a:pt x="1664" y="1541"/>
                                  <a:pt x="1664" y="1545"/>
                                </a:cubicBezTo>
                                <a:cubicBezTo>
                                  <a:pt x="1664" y="1550"/>
                                  <a:pt x="1661" y="1553"/>
                                  <a:pt x="1656" y="1553"/>
                                </a:cubicBezTo>
                                <a:lnTo>
                                  <a:pt x="1544" y="1553"/>
                                </a:lnTo>
                                <a:cubicBezTo>
                                  <a:pt x="1540" y="1553"/>
                                  <a:pt x="1536" y="1550"/>
                                  <a:pt x="1536" y="1545"/>
                                </a:cubicBezTo>
                                <a:cubicBezTo>
                                  <a:pt x="1536" y="1541"/>
                                  <a:pt x="1540" y="1537"/>
                                  <a:pt x="1544" y="1537"/>
                                </a:cubicBezTo>
                                <a:close/>
                                <a:moveTo>
                                  <a:pt x="1736" y="1537"/>
                                </a:moveTo>
                                <a:lnTo>
                                  <a:pt x="1848" y="1537"/>
                                </a:lnTo>
                                <a:cubicBezTo>
                                  <a:pt x="1853" y="1537"/>
                                  <a:pt x="1856" y="1541"/>
                                  <a:pt x="1856" y="1545"/>
                                </a:cubicBezTo>
                                <a:cubicBezTo>
                                  <a:pt x="1856" y="1550"/>
                                  <a:pt x="1853" y="1553"/>
                                  <a:pt x="1848" y="1553"/>
                                </a:cubicBezTo>
                                <a:lnTo>
                                  <a:pt x="1736" y="1553"/>
                                </a:lnTo>
                                <a:cubicBezTo>
                                  <a:pt x="1732" y="1553"/>
                                  <a:pt x="1728" y="1550"/>
                                  <a:pt x="1728" y="1545"/>
                                </a:cubicBezTo>
                                <a:cubicBezTo>
                                  <a:pt x="1728" y="1541"/>
                                  <a:pt x="1732" y="1537"/>
                                  <a:pt x="1736" y="1537"/>
                                </a:cubicBezTo>
                                <a:close/>
                                <a:moveTo>
                                  <a:pt x="1928" y="1537"/>
                                </a:moveTo>
                                <a:lnTo>
                                  <a:pt x="2040" y="1537"/>
                                </a:lnTo>
                                <a:cubicBezTo>
                                  <a:pt x="2045" y="1537"/>
                                  <a:pt x="2048" y="1541"/>
                                  <a:pt x="2048" y="1545"/>
                                </a:cubicBezTo>
                                <a:cubicBezTo>
                                  <a:pt x="2048" y="1550"/>
                                  <a:pt x="2045" y="1553"/>
                                  <a:pt x="2040" y="1553"/>
                                </a:cubicBezTo>
                                <a:lnTo>
                                  <a:pt x="1928" y="1553"/>
                                </a:lnTo>
                                <a:cubicBezTo>
                                  <a:pt x="1924" y="1553"/>
                                  <a:pt x="1920" y="1550"/>
                                  <a:pt x="1920" y="1545"/>
                                </a:cubicBezTo>
                                <a:cubicBezTo>
                                  <a:pt x="1920" y="1541"/>
                                  <a:pt x="1924" y="1537"/>
                                  <a:pt x="1928" y="1537"/>
                                </a:cubicBezTo>
                                <a:close/>
                                <a:moveTo>
                                  <a:pt x="2120" y="1537"/>
                                </a:moveTo>
                                <a:lnTo>
                                  <a:pt x="2232" y="1537"/>
                                </a:lnTo>
                                <a:cubicBezTo>
                                  <a:pt x="2237" y="1537"/>
                                  <a:pt x="2240" y="1541"/>
                                  <a:pt x="2240" y="1545"/>
                                </a:cubicBezTo>
                                <a:cubicBezTo>
                                  <a:pt x="2240" y="1550"/>
                                  <a:pt x="2237" y="1553"/>
                                  <a:pt x="2232" y="1553"/>
                                </a:cubicBezTo>
                                <a:lnTo>
                                  <a:pt x="2120" y="1553"/>
                                </a:lnTo>
                                <a:cubicBezTo>
                                  <a:pt x="2116" y="1553"/>
                                  <a:pt x="2112" y="1550"/>
                                  <a:pt x="2112" y="1545"/>
                                </a:cubicBezTo>
                                <a:cubicBezTo>
                                  <a:pt x="2112" y="1541"/>
                                  <a:pt x="2116" y="1537"/>
                                  <a:pt x="2120" y="1537"/>
                                </a:cubicBezTo>
                                <a:close/>
                                <a:moveTo>
                                  <a:pt x="2312" y="1537"/>
                                </a:moveTo>
                                <a:lnTo>
                                  <a:pt x="2424" y="1537"/>
                                </a:lnTo>
                                <a:cubicBezTo>
                                  <a:pt x="2429" y="1537"/>
                                  <a:pt x="2432" y="1541"/>
                                  <a:pt x="2432" y="1545"/>
                                </a:cubicBezTo>
                                <a:cubicBezTo>
                                  <a:pt x="2432" y="1550"/>
                                  <a:pt x="2429" y="1553"/>
                                  <a:pt x="2424" y="1553"/>
                                </a:cubicBezTo>
                                <a:lnTo>
                                  <a:pt x="2312" y="1553"/>
                                </a:lnTo>
                                <a:cubicBezTo>
                                  <a:pt x="2308" y="1553"/>
                                  <a:pt x="2304" y="1550"/>
                                  <a:pt x="2304" y="1545"/>
                                </a:cubicBezTo>
                                <a:cubicBezTo>
                                  <a:pt x="2304" y="1541"/>
                                  <a:pt x="2308" y="1537"/>
                                  <a:pt x="2312" y="1537"/>
                                </a:cubicBezTo>
                                <a:close/>
                                <a:moveTo>
                                  <a:pt x="2504" y="1537"/>
                                </a:moveTo>
                                <a:lnTo>
                                  <a:pt x="2616" y="1537"/>
                                </a:lnTo>
                                <a:cubicBezTo>
                                  <a:pt x="2621" y="1537"/>
                                  <a:pt x="2624" y="1541"/>
                                  <a:pt x="2624" y="1545"/>
                                </a:cubicBezTo>
                                <a:cubicBezTo>
                                  <a:pt x="2624" y="1550"/>
                                  <a:pt x="2621" y="1553"/>
                                  <a:pt x="2616" y="1553"/>
                                </a:cubicBezTo>
                                <a:lnTo>
                                  <a:pt x="2504" y="1553"/>
                                </a:lnTo>
                                <a:cubicBezTo>
                                  <a:pt x="2500" y="1553"/>
                                  <a:pt x="2496" y="1550"/>
                                  <a:pt x="2496" y="1545"/>
                                </a:cubicBezTo>
                                <a:cubicBezTo>
                                  <a:pt x="2496" y="1541"/>
                                  <a:pt x="2500" y="1537"/>
                                  <a:pt x="2504" y="1537"/>
                                </a:cubicBezTo>
                                <a:close/>
                                <a:moveTo>
                                  <a:pt x="2696" y="1537"/>
                                </a:moveTo>
                                <a:lnTo>
                                  <a:pt x="2808" y="1537"/>
                                </a:lnTo>
                                <a:cubicBezTo>
                                  <a:pt x="2813" y="1537"/>
                                  <a:pt x="2816" y="1541"/>
                                  <a:pt x="2816" y="1545"/>
                                </a:cubicBezTo>
                                <a:cubicBezTo>
                                  <a:pt x="2816" y="1550"/>
                                  <a:pt x="2813" y="1553"/>
                                  <a:pt x="2808" y="1553"/>
                                </a:cubicBezTo>
                                <a:lnTo>
                                  <a:pt x="2696" y="1553"/>
                                </a:lnTo>
                                <a:cubicBezTo>
                                  <a:pt x="2692" y="1553"/>
                                  <a:pt x="2688" y="1550"/>
                                  <a:pt x="2688" y="1545"/>
                                </a:cubicBezTo>
                                <a:cubicBezTo>
                                  <a:pt x="2688" y="1541"/>
                                  <a:pt x="2692" y="1537"/>
                                  <a:pt x="2696" y="1537"/>
                                </a:cubicBezTo>
                                <a:close/>
                                <a:moveTo>
                                  <a:pt x="2888" y="1537"/>
                                </a:moveTo>
                                <a:lnTo>
                                  <a:pt x="3000" y="1537"/>
                                </a:lnTo>
                                <a:cubicBezTo>
                                  <a:pt x="3005" y="1537"/>
                                  <a:pt x="3008" y="1541"/>
                                  <a:pt x="3008" y="1545"/>
                                </a:cubicBezTo>
                                <a:cubicBezTo>
                                  <a:pt x="3008" y="1550"/>
                                  <a:pt x="3005" y="1553"/>
                                  <a:pt x="3000" y="1553"/>
                                </a:cubicBezTo>
                                <a:lnTo>
                                  <a:pt x="2888" y="1553"/>
                                </a:lnTo>
                                <a:cubicBezTo>
                                  <a:pt x="2884" y="1553"/>
                                  <a:pt x="2880" y="1550"/>
                                  <a:pt x="2880" y="1545"/>
                                </a:cubicBezTo>
                                <a:cubicBezTo>
                                  <a:pt x="2880" y="1541"/>
                                  <a:pt x="2884" y="1537"/>
                                  <a:pt x="2888" y="1537"/>
                                </a:cubicBezTo>
                                <a:close/>
                                <a:moveTo>
                                  <a:pt x="3080" y="1537"/>
                                </a:moveTo>
                                <a:lnTo>
                                  <a:pt x="3192" y="1537"/>
                                </a:lnTo>
                                <a:cubicBezTo>
                                  <a:pt x="3197" y="1537"/>
                                  <a:pt x="3200" y="1541"/>
                                  <a:pt x="3200" y="1545"/>
                                </a:cubicBezTo>
                                <a:cubicBezTo>
                                  <a:pt x="3200" y="1550"/>
                                  <a:pt x="3197" y="1553"/>
                                  <a:pt x="3192" y="1553"/>
                                </a:cubicBezTo>
                                <a:lnTo>
                                  <a:pt x="3080" y="1553"/>
                                </a:lnTo>
                                <a:cubicBezTo>
                                  <a:pt x="3076" y="1553"/>
                                  <a:pt x="3072" y="1550"/>
                                  <a:pt x="3072" y="1545"/>
                                </a:cubicBezTo>
                                <a:cubicBezTo>
                                  <a:pt x="3072" y="1541"/>
                                  <a:pt x="3076" y="1537"/>
                                  <a:pt x="3080" y="1537"/>
                                </a:cubicBezTo>
                                <a:close/>
                                <a:moveTo>
                                  <a:pt x="3272" y="1537"/>
                                </a:moveTo>
                                <a:lnTo>
                                  <a:pt x="3384" y="1537"/>
                                </a:lnTo>
                                <a:cubicBezTo>
                                  <a:pt x="3389" y="1537"/>
                                  <a:pt x="3392" y="1541"/>
                                  <a:pt x="3392" y="1545"/>
                                </a:cubicBezTo>
                                <a:cubicBezTo>
                                  <a:pt x="3392" y="1550"/>
                                  <a:pt x="3389" y="1553"/>
                                  <a:pt x="3384" y="1553"/>
                                </a:cubicBezTo>
                                <a:lnTo>
                                  <a:pt x="3272" y="1553"/>
                                </a:lnTo>
                                <a:cubicBezTo>
                                  <a:pt x="3268" y="1553"/>
                                  <a:pt x="3264" y="1550"/>
                                  <a:pt x="3264" y="1545"/>
                                </a:cubicBezTo>
                                <a:cubicBezTo>
                                  <a:pt x="3264" y="1541"/>
                                  <a:pt x="3268" y="1537"/>
                                  <a:pt x="3272" y="1537"/>
                                </a:cubicBezTo>
                                <a:close/>
                                <a:moveTo>
                                  <a:pt x="3464" y="1537"/>
                                </a:moveTo>
                                <a:lnTo>
                                  <a:pt x="3576" y="1537"/>
                                </a:lnTo>
                                <a:cubicBezTo>
                                  <a:pt x="3581" y="1537"/>
                                  <a:pt x="3584" y="1541"/>
                                  <a:pt x="3584" y="1545"/>
                                </a:cubicBezTo>
                                <a:cubicBezTo>
                                  <a:pt x="3584" y="1550"/>
                                  <a:pt x="3581" y="1553"/>
                                  <a:pt x="3576" y="1553"/>
                                </a:cubicBezTo>
                                <a:lnTo>
                                  <a:pt x="3464" y="1553"/>
                                </a:lnTo>
                                <a:cubicBezTo>
                                  <a:pt x="3460" y="1553"/>
                                  <a:pt x="3456" y="1550"/>
                                  <a:pt x="3456" y="1545"/>
                                </a:cubicBezTo>
                                <a:cubicBezTo>
                                  <a:pt x="3456" y="1541"/>
                                  <a:pt x="3460" y="1537"/>
                                  <a:pt x="3464" y="1537"/>
                                </a:cubicBezTo>
                                <a:close/>
                                <a:moveTo>
                                  <a:pt x="3656" y="1537"/>
                                </a:moveTo>
                                <a:lnTo>
                                  <a:pt x="3768" y="1537"/>
                                </a:lnTo>
                                <a:cubicBezTo>
                                  <a:pt x="3773" y="1537"/>
                                  <a:pt x="3776" y="1541"/>
                                  <a:pt x="3776" y="1545"/>
                                </a:cubicBezTo>
                                <a:cubicBezTo>
                                  <a:pt x="3776" y="1550"/>
                                  <a:pt x="3773" y="1553"/>
                                  <a:pt x="3768" y="1553"/>
                                </a:cubicBezTo>
                                <a:lnTo>
                                  <a:pt x="3656" y="1553"/>
                                </a:lnTo>
                                <a:cubicBezTo>
                                  <a:pt x="3652" y="1553"/>
                                  <a:pt x="3648" y="1550"/>
                                  <a:pt x="3648" y="1545"/>
                                </a:cubicBezTo>
                                <a:cubicBezTo>
                                  <a:pt x="3648" y="1541"/>
                                  <a:pt x="3652" y="1537"/>
                                  <a:pt x="3656" y="1537"/>
                                </a:cubicBezTo>
                                <a:close/>
                                <a:moveTo>
                                  <a:pt x="3848" y="1537"/>
                                </a:moveTo>
                                <a:lnTo>
                                  <a:pt x="3960" y="1537"/>
                                </a:lnTo>
                                <a:cubicBezTo>
                                  <a:pt x="3965" y="1537"/>
                                  <a:pt x="3968" y="1541"/>
                                  <a:pt x="3968" y="1545"/>
                                </a:cubicBezTo>
                                <a:cubicBezTo>
                                  <a:pt x="3968" y="1550"/>
                                  <a:pt x="3965" y="1553"/>
                                  <a:pt x="3960" y="1553"/>
                                </a:cubicBezTo>
                                <a:lnTo>
                                  <a:pt x="3848" y="1553"/>
                                </a:lnTo>
                                <a:cubicBezTo>
                                  <a:pt x="3844" y="1553"/>
                                  <a:pt x="3840" y="1550"/>
                                  <a:pt x="3840" y="1545"/>
                                </a:cubicBezTo>
                                <a:cubicBezTo>
                                  <a:pt x="3840" y="1541"/>
                                  <a:pt x="3844" y="1537"/>
                                  <a:pt x="3848" y="1537"/>
                                </a:cubicBezTo>
                                <a:close/>
                                <a:moveTo>
                                  <a:pt x="4040" y="1537"/>
                                </a:moveTo>
                                <a:lnTo>
                                  <a:pt x="4152" y="1537"/>
                                </a:lnTo>
                                <a:cubicBezTo>
                                  <a:pt x="4157" y="1537"/>
                                  <a:pt x="4160" y="1541"/>
                                  <a:pt x="4160" y="1545"/>
                                </a:cubicBezTo>
                                <a:cubicBezTo>
                                  <a:pt x="4160" y="1550"/>
                                  <a:pt x="4157" y="1553"/>
                                  <a:pt x="4152" y="1553"/>
                                </a:cubicBezTo>
                                <a:lnTo>
                                  <a:pt x="4040" y="1553"/>
                                </a:lnTo>
                                <a:cubicBezTo>
                                  <a:pt x="4036" y="1553"/>
                                  <a:pt x="4032" y="1550"/>
                                  <a:pt x="4032" y="1545"/>
                                </a:cubicBezTo>
                                <a:cubicBezTo>
                                  <a:pt x="4032" y="1541"/>
                                  <a:pt x="4036" y="1537"/>
                                  <a:pt x="4040" y="1537"/>
                                </a:cubicBezTo>
                                <a:close/>
                                <a:moveTo>
                                  <a:pt x="4232" y="1537"/>
                                </a:moveTo>
                                <a:lnTo>
                                  <a:pt x="4344" y="1537"/>
                                </a:lnTo>
                                <a:cubicBezTo>
                                  <a:pt x="4349" y="1537"/>
                                  <a:pt x="4352" y="1541"/>
                                  <a:pt x="4352" y="1545"/>
                                </a:cubicBezTo>
                                <a:cubicBezTo>
                                  <a:pt x="4352" y="1550"/>
                                  <a:pt x="4349" y="1553"/>
                                  <a:pt x="4344" y="1553"/>
                                </a:cubicBezTo>
                                <a:lnTo>
                                  <a:pt x="4232" y="1553"/>
                                </a:lnTo>
                                <a:cubicBezTo>
                                  <a:pt x="4228" y="1553"/>
                                  <a:pt x="4224" y="1550"/>
                                  <a:pt x="4224" y="1545"/>
                                </a:cubicBezTo>
                                <a:cubicBezTo>
                                  <a:pt x="4224" y="1541"/>
                                  <a:pt x="4228" y="1537"/>
                                  <a:pt x="4232" y="1537"/>
                                </a:cubicBezTo>
                                <a:close/>
                                <a:moveTo>
                                  <a:pt x="4424" y="1537"/>
                                </a:moveTo>
                                <a:lnTo>
                                  <a:pt x="4536" y="1537"/>
                                </a:lnTo>
                                <a:cubicBezTo>
                                  <a:pt x="4541" y="1537"/>
                                  <a:pt x="4544" y="1541"/>
                                  <a:pt x="4544" y="1545"/>
                                </a:cubicBezTo>
                                <a:cubicBezTo>
                                  <a:pt x="4544" y="1550"/>
                                  <a:pt x="4541" y="1553"/>
                                  <a:pt x="4536" y="1553"/>
                                </a:cubicBezTo>
                                <a:lnTo>
                                  <a:pt x="4424" y="1553"/>
                                </a:lnTo>
                                <a:cubicBezTo>
                                  <a:pt x="4420" y="1553"/>
                                  <a:pt x="4416" y="1550"/>
                                  <a:pt x="4416" y="1545"/>
                                </a:cubicBezTo>
                                <a:cubicBezTo>
                                  <a:pt x="4416" y="1541"/>
                                  <a:pt x="4420" y="1537"/>
                                  <a:pt x="4424" y="1537"/>
                                </a:cubicBezTo>
                                <a:close/>
                                <a:moveTo>
                                  <a:pt x="4616" y="1537"/>
                                </a:moveTo>
                                <a:lnTo>
                                  <a:pt x="4728" y="1537"/>
                                </a:lnTo>
                                <a:cubicBezTo>
                                  <a:pt x="4733" y="1537"/>
                                  <a:pt x="4736" y="1541"/>
                                  <a:pt x="4736" y="1545"/>
                                </a:cubicBezTo>
                                <a:cubicBezTo>
                                  <a:pt x="4736" y="1550"/>
                                  <a:pt x="4733" y="1553"/>
                                  <a:pt x="4728" y="1553"/>
                                </a:cubicBezTo>
                                <a:lnTo>
                                  <a:pt x="4616" y="1553"/>
                                </a:lnTo>
                                <a:cubicBezTo>
                                  <a:pt x="4612" y="1553"/>
                                  <a:pt x="4608" y="1550"/>
                                  <a:pt x="4608" y="1545"/>
                                </a:cubicBezTo>
                                <a:cubicBezTo>
                                  <a:pt x="4608" y="1541"/>
                                  <a:pt x="4612" y="1537"/>
                                  <a:pt x="4616" y="1537"/>
                                </a:cubicBezTo>
                                <a:close/>
                                <a:moveTo>
                                  <a:pt x="4808" y="1537"/>
                                </a:moveTo>
                                <a:lnTo>
                                  <a:pt x="4920" y="1537"/>
                                </a:lnTo>
                                <a:cubicBezTo>
                                  <a:pt x="4925" y="1537"/>
                                  <a:pt x="4928" y="1541"/>
                                  <a:pt x="4928" y="1545"/>
                                </a:cubicBezTo>
                                <a:cubicBezTo>
                                  <a:pt x="4928" y="1550"/>
                                  <a:pt x="4925" y="1553"/>
                                  <a:pt x="4920" y="1553"/>
                                </a:cubicBezTo>
                                <a:lnTo>
                                  <a:pt x="4808" y="1553"/>
                                </a:lnTo>
                                <a:cubicBezTo>
                                  <a:pt x="4804" y="1553"/>
                                  <a:pt x="4800" y="1550"/>
                                  <a:pt x="4800" y="1545"/>
                                </a:cubicBezTo>
                                <a:cubicBezTo>
                                  <a:pt x="4800" y="1541"/>
                                  <a:pt x="4804" y="1537"/>
                                  <a:pt x="4808" y="1537"/>
                                </a:cubicBezTo>
                                <a:close/>
                                <a:moveTo>
                                  <a:pt x="5000" y="1537"/>
                                </a:moveTo>
                                <a:lnTo>
                                  <a:pt x="5112" y="1537"/>
                                </a:lnTo>
                                <a:cubicBezTo>
                                  <a:pt x="5117" y="1537"/>
                                  <a:pt x="5120" y="1541"/>
                                  <a:pt x="5120" y="1545"/>
                                </a:cubicBezTo>
                                <a:cubicBezTo>
                                  <a:pt x="5120" y="1550"/>
                                  <a:pt x="5117" y="1553"/>
                                  <a:pt x="5112" y="1553"/>
                                </a:cubicBezTo>
                                <a:lnTo>
                                  <a:pt x="5000" y="1553"/>
                                </a:lnTo>
                                <a:cubicBezTo>
                                  <a:pt x="4996" y="1553"/>
                                  <a:pt x="4992" y="1550"/>
                                  <a:pt x="4992" y="1545"/>
                                </a:cubicBezTo>
                                <a:cubicBezTo>
                                  <a:pt x="4992" y="1541"/>
                                  <a:pt x="4996" y="1537"/>
                                  <a:pt x="5000" y="1537"/>
                                </a:cubicBezTo>
                                <a:close/>
                                <a:moveTo>
                                  <a:pt x="5192" y="1537"/>
                                </a:moveTo>
                                <a:lnTo>
                                  <a:pt x="5304" y="1537"/>
                                </a:lnTo>
                                <a:cubicBezTo>
                                  <a:pt x="5309" y="1537"/>
                                  <a:pt x="5312" y="1541"/>
                                  <a:pt x="5312" y="1545"/>
                                </a:cubicBezTo>
                                <a:cubicBezTo>
                                  <a:pt x="5312" y="1550"/>
                                  <a:pt x="5309" y="1553"/>
                                  <a:pt x="5304" y="1553"/>
                                </a:cubicBezTo>
                                <a:lnTo>
                                  <a:pt x="5192" y="1553"/>
                                </a:lnTo>
                                <a:cubicBezTo>
                                  <a:pt x="5188" y="1553"/>
                                  <a:pt x="5184" y="1550"/>
                                  <a:pt x="5184" y="1545"/>
                                </a:cubicBezTo>
                                <a:cubicBezTo>
                                  <a:pt x="5184" y="1541"/>
                                  <a:pt x="5188" y="1537"/>
                                  <a:pt x="5192" y="1537"/>
                                </a:cubicBezTo>
                                <a:close/>
                                <a:moveTo>
                                  <a:pt x="5384" y="1537"/>
                                </a:moveTo>
                                <a:lnTo>
                                  <a:pt x="5416" y="1537"/>
                                </a:lnTo>
                                <a:lnTo>
                                  <a:pt x="5414" y="1553"/>
                                </a:lnTo>
                                <a:lnTo>
                                  <a:pt x="5411" y="1552"/>
                                </a:lnTo>
                                <a:cubicBezTo>
                                  <a:pt x="5407" y="1551"/>
                                  <a:pt x="5405" y="1547"/>
                                  <a:pt x="5406" y="1544"/>
                                </a:cubicBezTo>
                                <a:cubicBezTo>
                                  <a:pt x="5406" y="1540"/>
                                  <a:pt x="5409" y="1537"/>
                                  <a:pt x="5413" y="1537"/>
                                </a:cubicBezTo>
                                <a:lnTo>
                                  <a:pt x="5452" y="1533"/>
                                </a:lnTo>
                                <a:lnTo>
                                  <a:pt x="5450" y="1533"/>
                                </a:lnTo>
                                <a:lnTo>
                                  <a:pt x="5486" y="1522"/>
                                </a:lnTo>
                                <a:cubicBezTo>
                                  <a:pt x="5490" y="1521"/>
                                  <a:pt x="5495" y="1523"/>
                                  <a:pt x="5496" y="1527"/>
                                </a:cubicBezTo>
                                <a:cubicBezTo>
                                  <a:pt x="5497" y="1531"/>
                                  <a:pt x="5495" y="1536"/>
                                  <a:pt x="5491" y="1537"/>
                                </a:cubicBezTo>
                                <a:lnTo>
                                  <a:pt x="5455" y="1548"/>
                                </a:lnTo>
                                <a:cubicBezTo>
                                  <a:pt x="5454" y="1548"/>
                                  <a:pt x="5454" y="1548"/>
                                  <a:pt x="5453" y="1548"/>
                                </a:cubicBezTo>
                                <a:lnTo>
                                  <a:pt x="5414" y="1552"/>
                                </a:lnTo>
                                <a:lnTo>
                                  <a:pt x="5416" y="1537"/>
                                </a:lnTo>
                                <a:lnTo>
                                  <a:pt x="5419" y="1538"/>
                                </a:lnTo>
                                <a:cubicBezTo>
                                  <a:pt x="5423" y="1539"/>
                                  <a:pt x="5425" y="1543"/>
                                  <a:pt x="5424" y="1547"/>
                                </a:cubicBezTo>
                                <a:cubicBezTo>
                                  <a:pt x="5424" y="1551"/>
                                  <a:pt x="5420" y="1553"/>
                                  <a:pt x="5416" y="1553"/>
                                </a:cubicBezTo>
                                <a:lnTo>
                                  <a:pt x="5384" y="1553"/>
                                </a:lnTo>
                                <a:cubicBezTo>
                                  <a:pt x="5380" y="1553"/>
                                  <a:pt x="5376" y="1550"/>
                                  <a:pt x="5376" y="1545"/>
                                </a:cubicBezTo>
                                <a:cubicBezTo>
                                  <a:pt x="5376" y="1541"/>
                                  <a:pt x="5380" y="1537"/>
                                  <a:pt x="5384" y="1537"/>
                                </a:cubicBezTo>
                                <a:close/>
                                <a:moveTo>
                                  <a:pt x="5547" y="1479"/>
                                </a:moveTo>
                                <a:lnTo>
                                  <a:pt x="5566" y="1454"/>
                                </a:lnTo>
                                <a:lnTo>
                                  <a:pt x="5565" y="1456"/>
                                </a:lnTo>
                                <a:lnTo>
                                  <a:pt x="5583" y="1424"/>
                                </a:lnTo>
                                <a:lnTo>
                                  <a:pt x="5583" y="1425"/>
                                </a:lnTo>
                                <a:lnTo>
                                  <a:pt x="5594" y="1389"/>
                                </a:lnTo>
                                <a:lnTo>
                                  <a:pt x="5594" y="1391"/>
                                </a:lnTo>
                                <a:lnTo>
                                  <a:pt x="5594" y="1384"/>
                                </a:lnTo>
                                <a:cubicBezTo>
                                  <a:pt x="5595" y="1379"/>
                                  <a:pt x="5599" y="1376"/>
                                  <a:pt x="5603" y="1377"/>
                                </a:cubicBezTo>
                                <a:cubicBezTo>
                                  <a:pt x="5607" y="1377"/>
                                  <a:pt x="5611" y="1381"/>
                                  <a:pt x="5610" y="1385"/>
                                </a:cubicBezTo>
                                <a:lnTo>
                                  <a:pt x="5609" y="1392"/>
                                </a:lnTo>
                                <a:cubicBezTo>
                                  <a:pt x="5609" y="1393"/>
                                  <a:pt x="5609" y="1393"/>
                                  <a:pt x="5609" y="1394"/>
                                </a:cubicBezTo>
                                <a:lnTo>
                                  <a:pt x="5598" y="1430"/>
                                </a:lnTo>
                                <a:cubicBezTo>
                                  <a:pt x="5598" y="1430"/>
                                  <a:pt x="5598" y="1431"/>
                                  <a:pt x="5597" y="1431"/>
                                </a:cubicBezTo>
                                <a:lnTo>
                                  <a:pt x="5579" y="1463"/>
                                </a:lnTo>
                                <a:cubicBezTo>
                                  <a:pt x="5579" y="1464"/>
                                  <a:pt x="5579" y="1464"/>
                                  <a:pt x="5579" y="1464"/>
                                </a:cubicBezTo>
                                <a:lnTo>
                                  <a:pt x="5560" y="1489"/>
                                </a:lnTo>
                                <a:cubicBezTo>
                                  <a:pt x="5557" y="1492"/>
                                  <a:pt x="5552" y="1493"/>
                                  <a:pt x="5548" y="1490"/>
                                </a:cubicBezTo>
                                <a:cubicBezTo>
                                  <a:pt x="5545" y="1487"/>
                                  <a:pt x="5544" y="1482"/>
                                  <a:pt x="5547" y="1479"/>
                                </a:cubicBezTo>
                                <a:close/>
                                <a:moveTo>
                                  <a:pt x="5600" y="1309"/>
                                </a:moveTo>
                                <a:lnTo>
                                  <a:pt x="5600" y="1197"/>
                                </a:lnTo>
                                <a:cubicBezTo>
                                  <a:pt x="5600" y="1193"/>
                                  <a:pt x="5604" y="1189"/>
                                  <a:pt x="5608" y="1189"/>
                                </a:cubicBezTo>
                                <a:cubicBezTo>
                                  <a:pt x="5613" y="1189"/>
                                  <a:pt x="5616" y="1193"/>
                                  <a:pt x="5616" y="1197"/>
                                </a:cubicBezTo>
                                <a:lnTo>
                                  <a:pt x="5616" y="1309"/>
                                </a:lnTo>
                                <a:cubicBezTo>
                                  <a:pt x="5616" y="1313"/>
                                  <a:pt x="5613" y="1317"/>
                                  <a:pt x="5608" y="1317"/>
                                </a:cubicBezTo>
                                <a:cubicBezTo>
                                  <a:pt x="5604" y="1317"/>
                                  <a:pt x="5600" y="1313"/>
                                  <a:pt x="5600" y="1309"/>
                                </a:cubicBezTo>
                                <a:close/>
                                <a:moveTo>
                                  <a:pt x="5600" y="1117"/>
                                </a:moveTo>
                                <a:lnTo>
                                  <a:pt x="5600" y="1005"/>
                                </a:lnTo>
                                <a:cubicBezTo>
                                  <a:pt x="5600" y="1001"/>
                                  <a:pt x="5604" y="997"/>
                                  <a:pt x="5608" y="997"/>
                                </a:cubicBezTo>
                                <a:cubicBezTo>
                                  <a:pt x="5613" y="997"/>
                                  <a:pt x="5616" y="1001"/>
                                  <a:pt x="5616" y="1005"/>
                                </a:cubicBezTo>
                                <a:lnTo>
                                  <a:pt x="5616" y="1117"/>
                                </a:lnTo>
                                <a:cubicBezTo>
                                  <a:pt x="5616" y="1121"/>
                                  <a:pt x="5613" y="1125"/>
                                  <a:pt x="5608" y="1125"/>
                                </a:cubicBezTo>
                                <a:cubicBezTo>
                                  <a:pt x="5604" y="1125"/>
                                  <a:pt x="5600" y="1121"/>
                                  <a:pt x="5600" y="1117"/>
                                </a:cubicBezTo>
                                <a:close/>
                                <a:moveTo>
                                  <a:pt x="5600" y="925"/>
                                </a:moveTo>
                                <a:lnTo>
                                  <a:pt x="5600" y="813"/>
                                </a:lnTo>
                                <a:cubicBezTo>
                                  <a:pt x="5600" y="809"/>
                                  <a:pt x="5604" y="805"/>
                                  <a:pt x="5608" y="805"/>
                                </a:cubicBezTo>
                                <a:cubicBezTo>
                                  <a:pt x="5613" y="805"/>
                                  <a:pt x="5616" y="809"/>
                                  <a:pt x="5616" y="813"/>
                                </a:cubicBezTo>
                                <a:lnTo>
                                  <a:pt x="5616" y="925"/>
                                </a:lnTo>
                                <a:cubicBezTo>
                                  <a:pt x="5616" y="929"/>
                                  <a:pt x="5613" y="933"/>
                                  <a:pt x="5608" y="933"/>
                                </a:cubicBezTo>
                                <a:cubicBezTo>
                                  <a:pt x="5604" y="933"/>
                                  <a:pt x="5600" y="929"/>
                                  <a:pt x="5600" y="925"/>
                                </a:cubicBezTo>
                                <a:close/>
                                <a:moveTo>
                                  <a:pt x="5600" y="733"/>
                                </a:moveTo>
                                <a:lnTo>
                                  <a:pt x="5600" y="621"/>
                                </a:lnTo>
                                <a:cubicBezTo>
                                  <a:pt x="5600" y="617"/>
                                  <a:pt x="5604" y="613"/>
                                  <a:pt x="5608" y="613"/>
                                </a:cubicBezTo>
                                <a:cubicBezTo>
                                  <a:pt x="5613" y="613"/>
                                  <a:pt x="5616" y="617"/>
                                  <a:pt x="5616" y="621"/>
                                </a:cubicBezTo>
                                <a:lnTo>
                                  <a:pt x="5616" y="733"/>
                                </a:lnTo>
                                <a:cubicBezTo>
                                  <a:pt x="5616" y="737"/>
                                  <a:pt x="5613" y="741"/>
                                  <a:pt x="5608" y="741"/>
                                </a:cubicBezTo>
                                <a:cubicBezTo>
                                  <a:pt x="5604" y="741"/>
                                  <a:pt x="5600" y="737"/>
                                  <a:pt x="5600" y="733"/>
                                </a:cubicBezTo>
                                <a:close/>
                                <a:moveTo>
                                  <a:pt x="5600" y="541"/>
                                </a:moveTo>
                                <a:lnTo>
                                  <a:pt x="5600" y="429"/>
                                </a:lnTo>
                                <a:cubicBezTo>
                                  <a:pt x="5600" y="425"/>
                                  <a:pt x="5604" y="421"/>
                                  <a:pt x="5608" y="421"/>
                                </a:cubicBezTo>
                                <a:cubicBezTo>
                                  <a:pt x="5613" y="421"/>
                                  <a:pt x="5616" y="425"/>
                                  <a:pt x="5616" y="429"/>
                                </a:cubicBezTo>
                                <a:lnTo>
                                  <a:pt x="5616" y="541"/>
                                </a:lnTo>
                                <a:cubicBezTo>
                                  <a:pt x="5616" y="545"/>
                                  <a:pt x="5613" y="549"/>
                                  <a:pt x="5608" y="549"/>
                                </a:cubicBezTo>
                                <a:cubicBezTo>
                                  <a:pt x="5604" y="549"/>
                                  <a:pt x="5600" y="545"/>
                                  <a:pt x="5600" y="541"/>
                                </a:cubicBezTo>
                                <a:close/>
                                <a:moveTo>
                                  <a:pt x="5600" y="349"/>
                                </a:moveTo>
                                <a:lnTo>
                                  <a:pt x="5600" y="237"/>
                                </a:lnTo>
                                <a:cubicBezTo>
                                  <a:pt x="5600" y="233"/>
                                  <a:pt x="5604" y="229"/>
                                  <a:pt x="5608" y="229"/>
                                </a:cubicBezTo>
                                <a:cubicBezTo>
                                  <a:pt x="5613" y="229"/>
                                  <a:pt x="5616" y="233"/>
                                  <a:pt x="5616" y="237"/>
                                </a:cubicBezTo>
                                <a:lnTo>
                                  <a:pt x="5616" y="349"/>
                                </a:lnTo>
                                <a:cubicBezTo>
                                  <a:pt x="5616" y="353"/>
                                  <a:pt x="5613" y="357"/>
                                  <a:pt x="5608" y="357"/>
                                </a:cubicBezTo>
                                <a:cubicBezTo>
                                  <a:pt x="5604" y="357"/>
                                  <a:pt x="5600" y="353"/>
                                  <a:pt x="5600" y="349"/>
                                </a:cubicBezTo>
                                <a:close/>
                                <a:moveTo>
                                  <a:pt x="5593" y="162"/>
                                </a:moveTo>
                                <a:lnTo>
                                  <a:pt x="5583" y="128"/>
                                </a:lnTo>
                                <a:lnTo>
                                  <a:pt x="5583" y="129"/>
                                </a:lnTo>
                                <a:lnTo>
                                  <a:pt x="5565" y="97"/>
                                </a:lnTo>
                                <a:lnTo>
                                  <a:pt x="5566" y="98"/>
                                </a:lnTo>
                                <a:lnTo>
                                  <a:pt x="5543" y="69"/>
                                </a:lnTo>
                                <a:lnTo>
                                  <a:pt x="5544" y="71"/>
                                </a:lnTo>
                                <a:lnTo>
                                  <a:pt x="5542" y="69"/>
                                </a:lnTo>
                                <a:cubicBezTo>
                                  <a:pt x="5539" y="66"/>
                                  <a:pt x="5538" y="61"/>
                                  <a:pt x="5541" y="58"/>
                                </a:cubicBezTo>
                                <a:cubicBezTo>
                                  <a:pt x="5544" y="54"/>
                                  <a:pt x="5549" y="54"/>
                                  <a:pt x="5552" y="56"/>
                                </a:cubicBezTo>
                                <a:lnTo>
                                  <a:pt x="5554" y="58"/>
                                </a:lnTo>
                                <a:cubicBezTo>
                                  <a:pt x="5555" y="59"/>
                                  <a:pt x="5555" y="59"/>
                                  <a:pt x="5556" y="59"/>
                                </a:cubicBezTo>
                                <a:lnTo>
                                  <a:pt x="5579" y="88"/>
                                </a:lnTo>
                                <a:cubicBezTo>
                                  <a:pt x="5579" y="89"/>
                                  <a:pt x="5579" y="89"/>
                                  <a:pt x="5579" y="90"/>
                                </a:cubicBezTo>
                                <a:lnTo>
                                  <a:pt x="5597" y="122"/>
                                </a:lnTo>
                                <a:cubicBezTo>
                                  <a:pt x="5598" y="122"/>
                                  <a:pt x="5598" y="123"/>
                                  <a:pt x="5598" y="123"/>
                                </a:cubicBezTo>
                                <a:lnTo>
                                  <a:pt x="5608" y="157"/>
                                </a:lnTo>
                                <a:cubicBezTo>
                                  <a:pt x="5610" y="161"/>
                                  <a:pt x="5607" y="166"/>
                                  <a:pt x="5603" y="167"/>
                                </a:cubicBezTo>
                                <a:cubicBezTo>
                                  <a:pt x="5599" y="168"/>
                                  <a:pt x="5594" y="166"/>
                                  <a:pt x="5593" y="162"/>
                                </a:cubicBezTo>
                                <a:close/>
                                <a:moveTo>
                                  <a:pt x="5477" y="28"/>
                                </a:moveTo>
                                <a:lnTo>
                                  <a:pt x="5450" y="20"/>
                                </a:lnTo>
                                <a:lnTo>
                                  <a:pt x="5452" y="20"/>
                                </a:lnTo>
                                <a:lnTo>
                                  <a:pt x="5413" y="16"/>
                                </a:lnTo>
                                <a:lnTo>
                                  <a:pt x="5416" y="1"/>
                                </a:lnTo>
                                <a:lnTo>
                                  <a:pt x="5419" y="2"/>
                                </a:lnTo>
                                <a:cubicBezTo>
                                  <a:pt x="5423" y="3"/>
                                  <a:pt x="5425" y="7"/>
                                  <a:pt x="5424" y="11"/>
                                </a:cubicBezTo>
                                <a:cubicBezTo>
                                  <a:pt x="5424" y="15"/>
                                  <a:pt x="5420" y="17"/>
                                  <a:pt x="5416" y="17"/>
                                </a:cubicBezTo>
                                <a:lnTo>
                                  <a:pt x="5375" y="17"/>
                                </a:lnTo>
                                <a:cubicBezTo>
                                  <a:pt x="5371" y="17"/>
                                  <a:pt x="5367" y="14"/>
                                  <a:pt x="5367" y="9"/>
                                </a:cubicBezTo>
                                <a:cubicBezTo>
                                  <a:pt x="5367" y="5"/>
                                  <a:pt x="5371" y="1"/>
                                  <a:pt x="5375" y="1"/>
                                </a:cubicBezTo>
                                <a:lnTo>
                                  <a:pt x="5416" y="1"/>
                                </a:lnTo>
                                <a:lnTo>
                                  <a:pt x="5414" y="17"/>
                                </a:lnTo>
                                <a:lnTo>
                                  <a:pt x="5411" y="16"/>
                                </a:lnTo>
                                <a:cubicBezTo>
                                  <a:pt x="5407" y="15"/>
                                  <a:pt x="5405" y="11"/>
                                  <a:pt x="5406" y="7"/>
                                </a:cubicBezTo>
                                <a:cubicBezTo>
                                  <a:pt x="5407" y="3"/>
                                  <a:pt x="5410" y="0"/>
                                  <a:pt x="5414" y="1"/>
                                </a:cubicBezTo>
                                <a:lnTo>
                                  <a:pt x="5453" y="5"/>
                                </a:lnTo>
                                <a:cubicBezTo>
                                  <a:pt x="5454" y="5"/>
                                  <a:pt x="5454" y="5"/>
                                  <a:pt x="5455" y="5"/>
                                </a:cubicBezTo>
                                <a:lnTo>
                                  <a:pt x="5482" y="13"/>
                                </a:lnTo>
                                <a:cubicBezTo>
                                  <a:pt x="5486" y="14"/>
                                  <a:pt x="5489" y="19"/>
                                  <a:pt x="5487" y="23"/>
                                </a:cubicBezTo>
                                <a:cubicBezTo>
                                  <a:pt x="5486" y="27"/>
                                  <a:pt x="5482" y="30"/>
                                  <a:pt x="5477" y="28"/>
                                </a:cubicBezTo>
                                <a:close/>
                                <a:moveTo>
                                  <a:pt x="5295" y="17"/>
                                </a:moveTo>
                                <a:lnTo>
                                  <a:pt x="5183" y="17"/>
                                </a:lnTo>
                                <a:cubicBezTo>
                                  <a:pt x="5179" y="17"/>
                                  <a:pt x="5175" y="14"/>
                                  <a:pt x="5175" y="9"/>
                                </a:cubicBezTo>
                                <a:cubicBezTo>
                                  <a:pt x="5175" y="5"/>
                                  <a:pt x="5179" y="1"/>
                                  <a:pt x="5183" y="1"/>
                                </a:cubicBezTo>
                                <a:lnTo>
                                  <a:pt x="5295" y="1"/>
                                </a:lnTo>
                                <a:cubicBezTo>
                                  <a:pt x="5300" y="1"/>
                                  <a:pt x="5303" y="5"/>
                                  <a:pt x="5303" y="9"/>
                                </a:cubicBezTo>
                                <a:cubicBezTo>
                                  <a:pt x="5303" y="14"/>
                                  <a:pt x="5300" y="17"/>
                                  <a:pt x="5295" y="17"/>
                                </a:cubicBezTo>
                                <a:close/>
                                <a:moveTo>
                                  <a:pt x="5103" y="17"/>
                                </a:moveTo>
                                <a:lnTo>
                                  <a:pt x="4991" y="17"/>
                                </a:lnTo>
                                <a:cubicBezTo>
                                  <a:pt x="4987" y="17"/>
                                  <a:pt x="4983" y="14"/>
                                  <a:pt x="4983" y="9"/>
                                </a:cubicBezTo>
                                <a:cubicBezTo>
                                  <a:pt x="4983" y="5"/>
                                  <a:pt x="4987" y="1"/>
                                  <a:pt x="4991" y="1"/>
                                </a:cubicBezTo>
                                <a:lnTo>
                                  <a:pt x="5103" y="1"/>
                                </a:lnTo>
                                <a:cubicBezTo>
                                  <a:pt x="5108" y="1"/>
                                  <a:pt x="5111" y="5"/>
                                  <a:pt x="5111" y="9"/>
                                </a:cubicBezTo>
                                <a:cubicBezTo>
                                  <a:pt x="5111" y="14"/>
                                  <a:pt x="5108" y="17"/>
                                  <a:pt x="5103" y="17"/>
                                </a:cubicBezTo>
                                <a:close/>
                                <a:moveTo>
                                  <a:pt x="4911" y="17"/>
                                </a:moveTo>
                                <a:lnTo>
                                  <a:pt x="4799" y="17"/>
                                </a:lnTo>
                                <a:cubicBezTo>
                                  <a:pt x="4795" y="17"/>
                                  <a:pt x="4791" y="14"/>
                                  <a:pt x="4791" y="9"/>
                                </a:cubicBezTo>
                                <a:cubicBezTo>
                                  <a:pt x="4791" y="5"/>
                                  <a:pt x="4795" y="1"/>
                                  <a:pt x="4799" y="1"/>
                                </a:cubicBezTo>
                                <a:lnTo>
                                  <a:pt x="4911" y="1"/>
                                </a:lnTo>
                                <a:cubicBezTo>
                                  <a:pt x="4916" y="1"/>
                                  <a:pt x="4919" y="5"/>
                                  <a:pt x="4919" y="9"/>
                                </a:cubicBezTo>
                                <a:cubicBezTo>
                                  <a:pt x="4919" y="14"/>
                                  <a:pt x="4916" y="17"/>
                                  <a:pt x="4911" y="17"/>
                                </a:cubicBezTo>
                                <a:close/>
                                <a:moveTo>
                                  <a:pt x="4719" y="17"/>
                                </a:moveTo>
                                <a:lnTo>
                                  <a:pt x="4607" y="17"/>
                                </a:lnTo>
                                <a:cubicBezTo>
                                  <a:pt x="4603" y="17"/>
                                  <a:pt x="4599" y="14"/>
                                  <a:pt x="4599" y="9"/>
                                </a:cubicBezTo>
                                <a:cubicBezTo>
                                  <a:pt x="4599" y="5"/>
                                  <a:pt x="4603" y="1"/>
                                  <a:pt x="4607" y="1"/>
                                </a:cubicBezTo>
                                <a:lnTo>
                                  <a:pt x="4719" y="1"/>
                                </a:lnTo>
                                <a:cubicBezTo>
                                  <a:pt x="4724" y="1"/>
                                  <a:pt x="4727" y="5"/>
                                  <a:pt x="4727" y="9"/>
                                </a:cubicBezTo>
                                <a:cubicBezTo>
                                  <a:pt x="4727" y="14"/>
                                  <a:pt x="4724" y="17"/>
                                  <a:pt x="4719" y="17"/>
                                </a:cubicBezTo>
                                <a:close/>
                                <a:moveTo>
                                  <a:pt x="4527" y="17"/>
                                </a:moveTo>
                                <a:lnTo>
                                  <a:pt x="4415" y="17"/>
                                </a:lnTo>
                                <a:cubicBezTo>
                                  <a:pt x="4411" y="17"/>
                                  <a:pt x="4407" y="14"/>
                                  <a:pt x="4407" y="9"/>
                                </a:cubicBezTo>
                                <a:cubicBezTo>
                                  <a:pt x="4407" y="5"/>
                                  <a:pt x="4411" y="1"/>
                                  <a:pt x="4415" y="1"/>
                                </a:cubicBezTo>
                                <a:lnTo>
                                  <a:pt x="4527" y="1"/>
                                </a:lnTo>
                                <a:cubicBezTo>
                                  <a:pt x="4532" y="1"/>
                                  <a:pt x="4535" y="5"/>
                                  <a:pt x="4535" y="9"/>
                                </a:cubicBezTo>
                                <a:cubicBezTo>
                                  <a:pt x="4535" y="14"/>
                                  <a:pt x="4532" y="17"/>
                                  <a:pt x="4527" y="17"/>
                                </a:cubicBezTo>
                                <a:close/>
                                <a:moveTo>
                                  <a:pt x="4335" y="17"/>
                                </a:moveTo>
                                <a:lnTo>
                                  <a:pt x="4223" y="17"/>
                                </a:lnTo>
                                <a:cubicBezTo>
                                  <a:pt x="4219" y="17"/>
                                  <a:pt x="4215" y="14"/>
                                  <a:pt x="4215" y="9"/>
                                </a:cubicBezTo>
                                <a:cubicBezTo>
                                  <a:pt x="4215" y="5"/>
                                  <a:pt x="4219" y="1"/>
                                  <a:pt x="4223" y="1"/>
                                </a:cubicBezTo>
                                <a:lnTo>
                                  <a:pt x="4335" y="1"/>
                                </a:lnTo>
                                <a:cubicBezTo>
                                  <a:pt x="4340" y="1"/>
                                  <a:pt x="4343" y="5"/>
                                  <a:pt x="4343" y="9"/>
                                </a:cubicBezTo>
                                <a:cubicBezTo>
                                  <a:pt x="4343" y="14"/>
                                  <a:pt x="4340" y="17"/>
                                  <a:pt x="4335" y="17"/>
                                </a:cubicBezTo>
                                <a:close/>
                                <a:moveTo>
                                  <a:pt x="4143" y="17"/>
                                </a:moveTo>
                                <a:lnTo>
                                  <a:pt x="4031" y="17"/>
                                </a:lnTo>
                                <a:cubicBezTo>
                                  <a:pt x="4027" y="17"/>
                                  <a:pt x="4023" y="14"/>
                                  <a:pt x="4023" y="9"/>
                                </a:cubicBezTo>
                                <a:cubicBezTo>
                                  <a:pt x="4023" y="5"/>
                                  <a:pt x="4027" y="1"/>
                                  <a:pt x="4031" y="1"/>
                                </a:cubicBezTo>
                                <a:lnTo>
                                  <a:pt x="4143" y="1"/>
                                </a:lnTo>
                                <a:cubicBezTo>
                                  <a:pt x="4148" y="1"/>
                                  <a:pt x="4151" y="5"/>
                                  <a:pt x="4151" y="9"/>
                                </a:cubicBezTo>
                                <a:cubicBezTo>
                                  <a:pt x="4151" y="14"/>
                                  <a:pt x="4148" y="17"/>
                                  <a:pt x="4143" y="17"/>
                                </a:cubicBezTo>
                                <a:close/>
                                <a:moveTo>
                                  <a:pt x="3951" y="17"/>
                                </a:moveTo>
                                <a:lnTo>
                                  <a:pt x="3839" y="17"/>
                                </a:lnTo>
                                <a:cubicBezTo>
                                  <a:pt x="3835" y="17"/>
                                  <a:pt x="3831" y="14"/>
                                  <a:pt x="3831" y="9"/>
                                </a:cubicBezTo>
                                <a:cubicBezTo>
                                  <a:pt x="3831" y="5"/>
                                  <a:pt x="3835" y="1"/>
                                  <a:pt x="3839" y="1"/>
                                </a:cubicBezTo>
                                <a:lnTo>
                                  <a:pt x="3951" y="1"/>
                                </a:lnTo>
                                <a:cubicBezTo>
                                  <a:pt x="3956" y="1"/>
                                  <a:pt x="3959" y="5"/>
                                  <a:pt x="3959" y="9"/>
                                </a:cubicBezTo>
                                <a:cubicBezTo>
                                  <a:pt x="3959" y="14"/>
                                  <a:pt x="3956" y="17"/>
                                  <a:pt x="3951" y="17"/>
                                </a:cubicBezTo>
                                <a:close/>
                                <a:moveTo>
                                  <a:pt x="3759" y="17"/>
                                </a:moveTo>
                                <a:lnTo>
                                  <a:pt x="3647" y="17"/>
                                </a:lnTo>
                                <a:cubicBezTo>
                                  <a:pt x="3643" y="17"/>
                                  <a:pt x="3639" y="14"/>
                                  <a:pt x="3639" y="9"/>
                                </a:cubicBezTo>
                                <a:cubicBezTo>
                                  <a:pt x="3639" y="5"/>
                                  <a:pt x="3643" y="1"/>
                                  <a:pt x="3647" y="1"/>
                                </a:cubicBezTo>
                                <a:lnTo>
                                  <a:pt x="3759" y="1"/>
                                </a:lnTo>
                                <a:cubicBezTo>
                                  <a:pt x="3764" y="1"/>
                                  <a:pt x="3767" y="5"/>
                                  <a:pt x="3767" y="9"/>
                                </a:cubicBezTo>
                                <a:cubicBezTo>
                                  <a:pt x="3767" y="14"/>
                                  <a:pt x="3764" y="17"/>
                                  <a:pt x="3759" y="17"/>
                                </a:cubicBezTo>
                                <a:close/>
                                <a:moveTo>
                                  <a:pt x="3567" y="17"/>
                                </a:moveTo>
                                <a:lnTo>
                                  <a:pt x="3455" y="17"/>
                                </a:lnTo>
                                <a:cubicBezTo>
                                  <a:pt x="3451" y="17"/>
                                  <a:pt x="3447" y="14"/>
                                  <a:pt x="3447" y="9"/>
                                </a:cubicBezTo>
                                <a:cubicBezTo>
                                  <a:pt x="3447" y="5"/>
                                  <a:pt x="3451" y="1"/>
                                  <a:pt x="3455" y="1"/>
                                </a:cubicBezTo>
                                <a:lnTo>
                                  <a:pt x="3567" y="1"/>
                                </a:lnTo>
                                <a:cubicBezTo>
                                  <a:pt x="3572" y="1"/>
                                  <a:pt x="3575" y="5"/>
                                  <a:pt x="3575" y="9"/>
                                </a:cubicBezTo>
                                <a:cubicBezTo>
                                  <a:pt x="3575" y="14"/>
                                  <a:pt x="3572" y="17"/>
                                  <a:pt x="3567" y="17"/>
                                </a:cubicBezTo>
                                <a:close/>
                                <a:moveTo>
                                  <a:pt x="3375" y="17"/>
                                </a:moveTo>
                                <a:lnTo>
                                  <a:pt x="3263" y="17"/>
                                </a:lnTo>
                                <a:cubicBezTo>
                                  <a:pt x="3259" y="17"/>
                                  <a:pt x="3255" y="14"/>
                                  <a:pt x="3255" y="9"/>
                                </a:cubicBezTo>
                                <a:cubicBezTo>
                                  <a:pt x="3255" y="5"/>
                                  <a:pt x="3259" y="1"/>
                                  <a:pt x="3263" y="1"/>
                                </a:cubicBezTo>
                                <a:lnTo>
                                  <a:pt x="3375" y="1"/>
                                </a:lnTo>
                                <a:cubicBezTo>
                                  <a:pt x="3380" y="1"/>
                                  <a:pt x="3383" y="5"/>
                                  <a:pt x="3383" y="9"/>
                                </a:cubicBezTo>
                                <a:cubicBezTo>
                                  <a:pt x="3383" y="14"/>
                                  <a:pt x="3380" y="17"/>
                                  <a:pt x="3375" y="17"/>
                                </a:cubicBezTo>
                                <a:close/>
                                <a:moveTo>
                                  <a:pt x="3183" y="17"/>
                                </a:moveTo>
                                <a:lnTo>
                                  <a:pt x="3071" y="17"/>
                                </a:lnTo>
                                <a:cubicBezTo>
                                  <a:pt x="3067" y="17"/>
                                  <a:pt x="3063" y="14"/>
                                  <a:pt x="3063" y="9"/>
                                </a:cubicBezTo>
                                <a:cubicBezTo>
                                  <a:pt x="3063" y="5"/>
                                  <a:pt x="3067" y="1"/>
                                  <a:pt x="3071" y="1"/>
                                </a:cubicBezTo>
                                <a:lnTo>
                                  <a:pt x="3183" y="1"/>
                                </a:lnTo>
                                <a:cubicBezTo>
                                  <a:pt x="3188" y="1"/>
                                  <a:pt x="3191" y="5"/>
                                  <a:pt x="3191" y="9"/>
                                </a:cubicBezTo>
                                <a:cubicBezTo>
                                  <a:pt x="3191" y="14"/>
                                  <a:pt x="3188" y="17"/>
                                  <a:pt x="3183" y="17"/>
                                </a:cubicBezTo>
                                <a:close/>
                                <a:moveTo>
                                  <a:pt x="2991" y="17"/>
                                </a:moveTo>
                                <a:lnTo>
                                  <a:pt x="2879" y="17"/>
                                </a:lnTo>
                                <a:cubicBezTo>
                                  <a:pt x="2875" y="17"/>
                                  <a:pt x="2871" y="14"/>
                                  <a:pt x="2871" y="9"/>
                                </a:cubicBezTo>
                                <a:cubicBezTo>
                                  <a:pt x="2871" y="5"/>
                                  <a:pt x="2875" y="1"/>
                                  <a:pt x="2879" y="1"/>
                                </a:cubicBezTo>
                                <a:lnTo>
                                  <a:pt x="2991" y="1"/>
                                </a:lnTo>
                                <a:cubicBezTo>
                                  <a:pt x="2996" y="1"/>
                                  <a:pt x="2999" y="5"/>
                                  <a:pt x="2999" y="9"/>
                                </a:cubicBezTo>
                                <a:cubicBezTo>
                                  <a:pt x="2999" y="14"/>
                                  <a:pt x="2996" y="17"/>
                                  <a:pt x="2991" y="17"/>
                                </a:cubicBezTo>
                                <a:close/>
                                <a:moveTo>
                                  <a:pt x="2799" y="17"/>
                                </a:moveTo>
                                <a:lnTo>
                                  <a:pt x="2687" y="17"/>
                                </a:lnTo>
                                <a:cubicBezTo>
                                  <a:pt x="2683" y="17"/>
                                  <a:pt x="2679" y="14"/>
                                  <a:pt x="2679" y="9"/>
                                </a:cubicBezTo>
                                <a:cubicBezTo>
                                  <a:pt x="2679" y="5"/>
                                  <a:pt x="2683" y="1"/>
                                  <a:pt x="2687" y="1"/>
                                </a:cubicBezTo>
                                <a:lnTo>
                                  <a:pt x="2799" y="1"/>
                                </a:lnTo>
                                <a:cubicBezTo>
                                  <a:pt x="2804" y="1"/>
                                  <a:pt x="2807" y="5"/>
                                  <a:pt x="2807" y="9"/>
                                </a:cubicBezTo>
                                <a:cubicBezTo>
                                  <a:pt x="2807" y="14"/>
                                  <a:pt x="2804" y="17"/>
                                  <a:pt x="2799" y="17"/>
                                </a:cubicBezTo>
                                <a:close/>
                                <a:moveTo>
                                  <a:pt x="2607" y="17"/>
                                </a:moveTo>
                                <a:lnTo>
                                  <a:pt x="2495" y="17"/>
                                </a:lnTo>
                                <a:cubicBezTo>
                                  <a:pt x="2491" y="17"/>
                                  <a:pt x="2487" y="14"/>
                                  <a:pt x="2487" y="9"/>
                                </a:cubicBezTo>
                                <a:cubicBezTo>
                                  <a:pt x="2487" y="5"/>
                                  <a:pt x="2491" y="1"/>
                                  <a:pt x="2495" y="1"/>
                                </a:cubicBezTo>
                                <a:lnTo>
                                  <a:pt x="2607" y="1"/>
                                </a:lnTo>
                                <a:cubicBezTo>
                                  <a:pt x="2612" y="1"/>
                                  <a:pt x="2615" y="5"/>
                                  <a:pt x="2615" y="9"/>
                                </a:cubicBezTo>
                                <a:cubicBezTo>
                                  <a:pt x="2615" y="14"/>
                                  <a:pt x="2612" y="17"/>
                                  <a:pt x="2607" y="17"/>
                                </a:cubicBezTo>
                                <a:close/>
                                <a:moveTo>
                                  <a:pt x="2415" y="17"/>
                                </a:moveTo>
                                <a:lnTo>
                                  <a:pt x="2303" y="17"/>
                                </a:lnTo>
                                <a:cubicBezTo>
                                  <a:pt x="2299" y="17"/>
                                  <a:pt x="2295" y="14"/>
                                  <a:pt x="2295" y="9"/>
                                </a:cubicBezTo>
                                <a:cubicBezTo>
                                  <a:pt x="2295" y="5"/>
                                  <a:pt x="2299" y="1"/>
                                  <a:pt x="2303" y="1"/>
                                </a:cubicBezTo>
                                <a:lnTo>
                                  <a:pt x="2415" y="1"/>
                                </a:lnTo>
                                <a:cubicBezTo>
                                  <a:pt x="2420" y="1"/>
                                  <a:pt x="2423" y="5"/>
                                  <a:pt x="2423" y="9"/>
                                </a:cubicBezTo>
                                <a:cubicBezTo>
                                  <a:pt x="2423" y="14"/>
                                  <a:pt x="2420" y="17"/>
                                  <a:pt x="2415" y="17"/>
                                </a:cubicBezTo>
                                <a:close/>
                                <a:moveTo>
                                  <a:pt x="2223" y="17"/>
                                </a:moveTo>
                                <a:lnTo>
                                  <a:pt x="2111" y="17"/>
                                </a:lnTo>
                                <a:cubicBezTo>
                                  <a:pt x="2107" y="17"/>
                                  <a:pt x="2103" y="14"/>
                                  <a:pt x="2103" y="9"/>
                                </a:cubicBezTo>
                                <a:cubicBezTo>
                                  <a:pt x="2103" y="5"/>
                                  <a:pt x="2107" y="1"/>
                                  <a:pt x="2111" y="1"/>
                                </a:cubicBezTo>
                                <a:lnTo>
                                  <a:pt x="2223" y="1"/>
                                </a:lnTo>
                                <a:cubicBezTo>
                                  <a:pt x="2228" y="1"/>
                                  <a:pt x="2231" y="5"/>
                                  <a:pt x="2231" y="9"/>
                                </a:cubicBezTo>
                                <a:cubicBezTo>
                                  <a:pt x="2231" y="14"/>
                                  <a:pt x="2228" y="17"/>
                                  <a:pt x="2223" y="17"/>
                                </a:cubicBezTo>
                                <a:close/>
                                <a:moveTo>
                                  <a:pt x="2031" y="17"/>
                                </a:moveTo>
                                <a:lnTo>
                                  <a:pt x="1919" y="17"/>
                                </a:lnTo>
                                <a:cubicBezTo>
                                  <a:pt x="1915" y="17"/>
                                  <a:pt x="1911" y="14"/>
                                  <a:pt x="1911" y="9"/>
                                </a:cubicBezTo>
                                <a:cubicBezTo>
                                  <a:pt x="1911" y="5"/>
                                  <a:pt x="1915" y="1"/>
                                  <a:pt x="1919" y="1"/>
                                </a:cubicBezTo>
                                <a:lnTo>
                                  <a:pt x="2031" y="1"/>
                                </a:lnTo>
                                <a:cubicBezTo>
                                  <a:pt x="2036" y="1"/>
                                  <a:pt x="2039" y="5"/>
                                  <a:pt x="2039" y="9"/>
                                </a:cubicBezTo>
                                <a:cubicBezTo>
                                  <a:pt x="2039" y="14"/>
                                  <a:pt x="2036" y="17"/>
                                  <a:pt x="2031" y="17"/>
                                </a:cubicBezTo>
                                <a:close/>
                                <a:moveTo>
                                  <a:pt x="1839" y="17"/>
                                </a:moveTo>
                                <a:lnTo>
                                  <a:pt x="1727" y="17"/>
                                </a:lnTo>
                                <a:cubicBezTo>
                                  <a:pt x="1723" y="17"/>
                                  <a:pt x="1719" y="14"/>
                                  <a:pt x="1719" y="9"/>
                                </a:cubicBezTo>
                                <a:cubicBezTo>
                                  <a:pt x="1719" y="5"/>
                                  <a:pt x="1723" y="1"/>
                                  <a:pt x="1727" y="1"/>
                                </a:cubicBezTo>
                                <a:lnTo>
                                  <a:pt x="1839" y="1"/>
                                </a:lnTo>
                                <a:cubicBezTo>
                                  <a:pt x="1844" y="1"/>
                                  <a:pt x="1847" y="5"/>
                                  <a:pt x="1847" y="9"/>
                                </a:cubicBezTo>
                                <a:cubicBezTo>
                                  <a:pt x="1847" y="14"/>
                                  <a:pt x="1844" y="17"/>
                                  <a:pt x="1839" y="17"/>
                                </a:cubicBezTo>
                                <a:close/>
                                <a:moveTo>
                                  <a:pt x="1647" y="17"/>
                                </a:moveTo>
                                <a:lnTo>
                                  <a:pt x="1535" y="17"/>
                                </a:lnTo>
                                <a:cubicBezTo>
                                  <a:pt x="1531" y="17"/>
                                  <a:pt x="1527" y="14"/>
                                  <a:pt x="1527" y="9"/>
                                </a:cubicBezTo>
                                <a:cubicBezTo>
                                  <a:pt x="1527" y="5"/>
                                  <a:pt x="1531" y="1"/>
                                  <a:pt x="1535" y="1"/>
                                </a:cubicBezTo>
                                <a:lnTo>
                                  <a:pt x="1647" y="1"/>
                                </a:lnTo>
                                <a:cubicBezTo>
                                  <a:pt x="1652" y="1"/>
                                  <a:pt x="1655" y="5"/>
                                  <a:pt x="1655" y="9"/>
                                </a:cubicBezTo>
                                <a:cubicBezTo>
                                  <a:pt x="1655" y="14"/>
                                  <a:pt x="1652" y="17"/>
                                  <a:pt x="1647" y="17"/>
                                </a:cubicBezTo>
                                <a:close/>
                                <a:moveTo>
                                  <a:pt x="1455" y="17"/>
                                </a:moveTo>
                                <a:lnTo>
                                  <a:pt x="1343" y="17"/>
                                </a:lnTo>
                                <a:cubicBezTo>
                                  <a:pt x="1339" y="17"/>
                                  <a:pt x="1335" y="14"/>
                                  <a:pt x="1335" y="9"/>
                                </a:cubicBezTo>
                                <a:cubicBezTo>
                                  <a:pt x="1335" y="5"/>
                                  <a:pt x="1339" y="1"/>
                                  <a:pt x="1343" y="1"/>
                                </a:cubicBezTo>
                                <a:lnTo>
                                  <a:pt x="1455" y="1"/>
                                </a:lnTo>
                                <a:cubicBezTo>
                                  <a:pt x="1460" y="1"/>
                                  <a:pt x="1463" y="5"/>
                                  <a:pt x="1463" y="9"/>
                                </a:cubicBezTo>
                                <a:cubicBezTo>
                                  <a:pt x="1463" y="14"/>
                                  <a:pt x="1460" y="17"/>
                                  <a:pt x="1455" y="17"/>
                                </a:cubicBezTo>
                                <a:close/>
                                <a:moveTo>
                                  <a:pt x="1263" y="17"/>
                                </a:moveTo>
                                <a:lnTo>
                                  <a:pt x="1151" y="17"/>
                                </a:lnTo>
                                <a:cubicBezTo>
                                  <a:pt x="1147" y="17"/>
                                  <a:pt x="1143" y="14"/>
                                  <a:pt x="1143" y="9"/>
                                </a:cubicBezTo>
                                <a:cubicBezTo>
                                  <a:pt x="1143" y="5"/>
                                  <a:pt x="1147" y="1"/>
                                  <a:pt x="1151" y="1"/>
                                </a:cubicBezTo>
                                <a:lnTo>
                                  <a:pt x="1263" y="1"/>
                                </a:lnTo>
                                <a:cubicBezTo>
                                  <a:pt x="1268" y="1"/>
                                  <a:pt x="1271" y="5"/>
                                  <a:pt x="1271" y="9"/>
                                </a:cubicBezTo>
                                <a:cubicBezTo>
                                  <a:pt x="1271" y="14"/>
                                  <a:pt x="1268" y="17"/>
                                  <a:pt x="1263" y="17"/>
                                </a:cubicBezTo>
                                <a:close/>
                                <a:moveTo>
                                  <a:pt x="1071" y="17"/>
                                </a:moveTo>
                                <a:lnTo>
                                  <a:pt x="959" y="17"/>
                                </a:lnTo>
                                <a:cubicBezTo>
                                  <a:pt x="955" y="17"/>
                                  <a:pt x="951" y="14"/>
                                  <a:pt x="951" y="9"/>
                                </a:cubicBezTo>
                                <a:cubicBezTo>
                                  <a:pt x="951" y="5"/>
                                  <a:pt x="955" y="1"/>
                                  <a:pt x="959" y="1"/>
                                </a:cubicBezTo>
                                <a:lnTo>
                                  <a:pt x="1071" y="1"/>
                                </a:lnTo>
                                <a:cubicBezTo>
                                  <a:pt x="1076" y="1"/>
                                  <a:pt x="1079" y="5"/>
                                  <a:pt x="1079" y="9"/>
                                </a:cubicBezTo>
                                <a:cubicBezTo>
                                  <a:pt x="1079" y="14"/>
                                  <a:pt x="1076" y="17"/>
                                  <a:pt x="1071" y="17"/>
                                </a:cubicBezTo>
                                <a:close/>
                                <a:moveTo>
                                  <a:pt x="879" y="17"/>
                                </a:moveTo>
                                <a:lnTo>
                                  <a:pt x="767" y="17"/>
                                </a:lnTo>
                                <a:cubicBezTo>
                                  <a:pt x="763" y="17"/>
                                  <a:pt x="759" y="14"/>
                                  <a:pt x="759" y="9"/>
                                </a:cubicBezTo>
                                <a:cubicBezTo>
                                  <a:pt x="759" y="5"/>
                                  <a:pt x="763" y="1"/>
                                  <a:pt x="767" y="1"/>
                                </a:cubicBezTo>
                                <a:lnTo>
                                  <a:pt x="879" y="1"/>
                                </a:lnTo>
                                <a:cubicBezTo>
                                  <a:pt x="884" y="1"/>
                                  <a:pt x="887" y="5"/>
                                  <a:pt x="887" y="9"/>
                                </a:cubicBezTo>
                                <a:cubicBezTo>
                                  <a:pt x="887" y="14"/>
                                  <a:pt x="884" y="17"/>
                                  <a:pt x="879" y="17"/>
                                </a:cubicBezTo>
                                <a:close/>
                                <a:moveTo>
                                  <a:pt x="687" y="17"/>
                                </a:moveTo>
                                <a:lnTo>
                                  <a:pt x="575" y="17"/>
                                </a:lnTo>
                                <a:cubicBezTo>
                                  <a:pt x="571" y="17"/>
                                  <a:pt x="567" y="14"/>
                                  <a:pt x="567" y="9"/>
                                </a:cubicBezTo>
                                <a:cubicBezTo>
                                  <a:pt x="567" y="5"/>
                                  <a:pt x="571" y="1"/>
                                  <a:pt x="575" y="1"/>
                                </a:cubicBezTo>
                                <a:lnTo>
                                  <a:pt x="687" y="1"/>
                                </a:lnTo>
                                <a:cubicBezTo>
                                  <a:pt x="692" y="1"/>
                                  <a:pt x="695" y="5"/>
                                  <a:pt x="695" y="9"/>
                                </a:cubicBezTo>
                                <a:cubicBezTo>
                                  <a:pt x="695" y="14"/>
                                  <a:pt x="692" y="17"/>
                                  <a:pt x="687" y="17"/>
                                </a:cubicBezTo>
                                <a:close/>
                                <a:moveTo>
                                  <a:pt x="495" y="17"/>
                                </a:moveTo>
                                <a:lnTo>
                                  <a:pt x="383" y="17"/>
                                </a:lnTo>
                                <a:cubicBezTo>
                                  <a:pt x="379" y="17"/>
                                  <a:pt x="375" y="14"/>
                                  <a:pt x="375" y="9"/>
                                </a:cubicBezTo>
                                <a:cubicBezTo>
                                  <a:pt x="375" y="5"/>
                                  <a:pt x="379" y="1"/>
                                  <a:pt x="383" y="1"/>
                                </a:cubicBezTo>
                                <a:lnTo>
                                  <a:pt x="495" y="1"/>
                                </a:lnTo>
                                <a:cubicBezTo>
                                  <a:pt x="500" y="1"/>
                                  <a:pt x="503" y="5"/>
                                  <a:pt x="503" y="9"/>
                                </a:cubicBezTo>
                                <a:cubicBezTo>
                                  <a:pt x="503" y="14"/>
                                  <a:pt x="500" y="17"/>
                                  <a:pt x="495" y="17"/>
                                </a:cubicBezTo>
                                <a:close/>
                                <a:moveTo>
                                  <a:pt x="303" y="17"/>
                                </a:moveTo>
                                <a:lnTo>
                                  <a:pt x="200" y="17"/>
                                </a:lnTo>
                                <a:cubicBezTo>
                                  <a:pt x="197" y="17"/>
                                  <a:pt x="193" y="15"/>
                                  <a:pt x="193" y="11"/>
                                </a:cubicBezTo>
                                <a:cubicBezTo>
                                  <a:pt x="192" y="7"/>
                                  <a:pt x="194" y="3"/>
                                  <a:pt x="198" y="2"/>
                                </a:cubicBezTo>
                                <a:lnTo>
                                  <a:pt x="201" y="1"/>
                                </a:lnTo>
                                <a:lnTo>
                                  <a:pt x="204" y="16"/>
                                </a:lnTo>
                                <a:lnTo>
                                  <a:pt x="198" y="17"/>
                                </a:lnTo>
                                <a:cubicBezTo>
                                  <a:pt x="194" y="17"/>
                                  <a:pt x="190" y="14"/>
                                  <a:pt x="190" y="10"/>
                                </a:cubicBezTo>
                                <a:cubicBezTo>
                                  <a:pt x="189" y="5"/>
                                  <a:pt x="192" y="2"/>
                                  <a:pt x="197" y="1"/>
                                </a:cubicBezTo>
                                <a:lnTo>
                                  <a:pt x="203" y="1"/>
                                </a:lnTo>
                                <a:cubicBezTo>
                                  <a:pt x="207" y="0"/>
                                  <a:pt x="210" y="3"/>
                                  <a:pt x="211" y="7"/>
                                </a:cubicBezTo>
                                <a:cubicBezTo>
                                  <a:pt x="212" y="11"/>
                                  <a:pt x="210" y="15"/>
                                  <a:pt x="206" y="16"/>
                                </a:cubicBezTo>
                                <a:lnTo>
                                  <a:pt x="203" y="17"/>
                                </a:lnTo>
                                <a:lnTo>
                                  <a:pt x="200" y="1"/>
                                </a:lnTo>
                                <a:lnTo>
                                  <a:pt x="303" y="1"/>
                                </a:lnTo>
                                <a:cubicBezTo>
                                  <a:pt x="308" y="1"/>
                                  <a:pt x="311" y="5"/>
                                  <a:pt x="311" y="9"/>
                                </a:cubicBezTo>
                                <a:cubicBezTo>
                                  <a:pt x="311" y="14"/>
                                  <a:pt x="308" y="17"/>
                                  <a:pt x="303" y="17"/>
                                </a:cubicBezTo>
                                <a:close/>
                                <a:moveTo>
                                  <a:pt x="125" y="35"/>
                                </a:moveTo>
                                <a:lnTo>
                                  <a:pt x="100" y="48"/>
                                </a:lnTo>
                                <a:lnTo>
                                  <a:pt x="101" y="48"/>
                                </a:lnTo>
                                <a:lnTo>
                                  <a:pt x="72" y="71"/>
                                </a:lnTo>
                                <a:lnTo>
                                  <a:pt x="74" y="69"/>
                                </a:lnTo>
                                <a:lnTo>
                                  <a:pt x="51" y="98"/>
                                </a:lnTo>
                                <a:lnTo>
                                  <a:pt x="51" y="97"/>
                                </a:lnTo>
                                <a:lnTo>
                                  <a:pt x="46" y="106"/>
                                </a:lnTo>
                                <a:cubicBezTo>
                                  <a:pt x="44" y="110"/>
                                  <a:pt x="39" y="112"/>
                                  <a:pt x="35" y="109"/>
                                </a:cubicBezTo>
                                <a:cubicBezTo>
                                  <a:pt x="32" y="107"/>
                                  <a:pt x="30" y="102"/>
                                  <a:pt x="32" y="99"/>
                                </a:cubicBezTo>
                                <a:lnTo>
                                  <a:pt x="37" y="90"/>
                                </a:lnTo>
                                <a:cubicBezTo>
                                  <a:pt x="38" y="89"/>
                                  <a:pt x="38" y="89"/>
                                  <a:pt x="38" y="88"/>
                                </a:cubicBezTo>
                                <a:lnTo>
                                  <a:pt x="61" y="59"/>
                                </a:lnTo>
                                <a:cubicBezTo>
                                  <a:pt x="62" y="59"/>
                                  <a:pt x="62" y="59"/>
                                  <a:pt x="62" y="58"/>
                                </a:cubicBezTo>
                                <a:lnTo>
                                  <a:pt x="91" y="35"/>
                                </a:lnTo>
                                <a:cubicBezTo>
                                  <a:pt x="92" y="35"/>
                                  <a:pt x="92" y="35"/>
                                  <a:pt x="93" y="34"/>
                                </a:cubicBezTo>
                                <a:lnTo>
                                  <a:pt x="117" y="21"/>
                                </a:lnTo>
                                <a:cubicBezTo>
                                  <a:pt x="121" y="19"/>
                                  <a:pt x="125" y="20"/>
                                  <a:pt x="128" y="24"/>
                                </a:cubicBezTo>
                                <a:cubicBezTo>
                                  <a:pt x="130" y="28"/>
                                  <a:pt x="128" y="33"/>
                                  <a:pt x="125" y="35"/>
                                </a:cubicBezTo>
                                <a:close/>
                                <a:moveTo>
                                  <a:pt x="22" y="178"/>
                                </a:moveTo>
                                <a:lnTo>
                                  <a:pt x="19" y="201"/>
                                </a:lnTo>
                                <a:cubicBezTo>
                                  <a:pt x="19" y="204"/>
                                  <a:pt x="17" y="207"/>
                                  <a:pt x="14" y="208"/>
                                </a:cubicBezTo>
                                <a:lnTo>
                                  <a:pt x="11" y="209"/>
                                </a:lnTo>
                                <a:lnTo>
                                  <a:pt x="16" y="201"/>
                                </a:lnTo>
                                <a:lnTo>
                                  <a:pt x="16" y="287"/>
                                </a:lnTo>
                                <a:cubicBezTo>
                                  <a:pt x="16" y="291"/>
                                  <a:pt x="13" y="295"/>
                                  <a:pt x="8" y="295"/>
                                </a:cubicBezTo>
                                <a:cubicBezTo>
                                  <a:pt x="4" y="295"/>
                                  <a:pt x="0" y="291"/>
                                  <a:pt x="0" y="287"/>
                                </a:cubicBezTo>
                                <a:lnTo>
                                  <a:pt x="0" y="201"/>
                                </a:lnTo>
                                <a:cubicBezTo>
                                  <a:pt x="0" y="198"/>
                                  <a:pt x="3" y="195"/>
                                  <a:pt x="6" y="194"/>
                                </a:cubicBezTo>
                                <a:lnTo>
                                  <a:pt x="9" y="193"/>
                                </a:lnTo>
                                <a:lnTo>
                                  <a:pt x="4" y="200"/>
                                </a:lnTo>
                                <a:lnTo>
                                  <a:pt x="6" y="177"/>
                                </a:lnTo>
                                <a:cubicBezTo>
                                  <a:pt x="6" y="172"/>
                                  <a:pt x="10" y="169"/>
                                  <a:pt x="15" y="169"/>
                                </a:cubicBezTo>
                                <a:cubicBezTo>
                                  <a:pt x="19" y="170"/>
                                  <a:pt x="22" y="174"/>
                                  <a:pt x="22" y="178"/>
                                </a:cubicBezTo>
                                <a:close/>
                                <a:moveTo>
                                  <a:pt x="16" y="367"/>
                                </a:moveTo>
                                <a:lnTo>
                                  <a:pt x="16" y="479"/>
                                </a:lnTo>
                                <a:cubicBezTo>
                                  <a:pt x="16" y="483"/>
                                  <a:pt x="13" y="487"/>
                                  <a:pt x="8" y="487"/>
                                </a:cubicBezTo>
                                <a:cubicBezTo>
                                  <a:pt x="4" y="487"/>
                                  <a:pt x="0" y="483"/>
                                  <a:pt x="0" y="479"/>
                                </a:cubicBezTo>
                                <a:lnTo>
                                  <a:pt x="0" y="367"/>
                                </a:lnTo>
                                <a:cubicBezTo>
                                  <a:pt x="0" y="363"/>
                                  <a:pt x="4" y="359"/>
                                  <a:pt x="8" y="359"/>
                                </a:cubicBezTo>
                                <a:cubicBezTo>
                                  <a:pt x="13" y="359"/>
                                  <a:pt x="16" y="363"/>
                                  <a:pt x="16" y="367"/>
                                </a:cubicBezTo>
                                <a:close/>
                                <a:moveTo>
                                  <a:pt x="16" y="559"/>
                                </a:moveTo>
                                <a:lnTo>
                                  <a:pt x="16" y="671"/>
                                </a:lnTo>
                                <a:cubicBezTo>
                                  <a:pt x="16" y="675"/>
                                  <a:pt x="13" y="679"/>
                                  <a:pt x="8" y="679"/>
                                </a:cubicBezTo>
                                <a:cubicBezTo>
                                  <a:pt x="4" y="679"/>
                                  <a:pt x="0" y="675"/>
                                  <a:pt x="0" y="671"/>
                                </a:cubicBezTo>
                                <a:lnTo>
                                  <a:pt x="0" y="559"/>
                                </a:lnTo>
                                <a:cubicBezTo>
                                  <a:pt x="0" y="555"/>
                                  <a:pt x="4" y="551"/>
                                  <a:pt x="8" y="551"/>
                                </a:cubicBezTo>
                                <a:cubicBezTo>
                                  <a:pt x="13" y="551"/>
                                  <a:pt x="16" y="555"/>
                                  <a:pt x="16" y="559"/>
                                </a:cubicBezTo>
                                <a:close/>
                                <a:moveTo>
                                  <a:pt x="16" y="751"/>
                                </a:moveTo>
                                <a:lnTo>
                                  <a:pt x="16" y="863"/>
                                </a:lnTo>
                                <a:cubicBezTo>
                                  <a:pt x="16" y="867"/>
                                  <a:pt x="13" y="871"/>
                                  <a:pt x="8" y="871"/>
                                </a:cubicBezTo>
                                <a:cubicBezTo>
                                  <a:pt x="4" y="871"/>
                                  <a:pt x="0" y="867"/>
                                  <a:pt x="0" y="863"/>
                                </a:cubicBezTo>
                                <a:lnTo>
                                  <a:pt x="0" y="751"/>
                                </a:lnTo>
                                <a:cubicBezTo>
                                  <a:pt x="0" y="747"/>
                                  <a:pt x="4" y="743"/>
                                  <a:pt x="8" y="743"/>
                                </a:cubicBezTo>
                                <a:cubicBezTo>
                                  <a:pt x="13" y="743"/>
                                  <a:pt x="16" y="747"/>
                                  <a:pt x="16" y="751"/>
                                </a:cubicBezTo>
                                <a:close/>
                                <a:moveTo>
                                  <a:pt x="16" y="943"/>
                                </a:moveTo>
                                <a:lnTo>
                                  <a:pt x="16" y="1055"/>
                                </a:lnTo>
                                <a:cubicBezTo>
                                  <a:pt x="16" y="1059"/>
                                  <a:pt x="13" y="1063"/>
                                  <a:pt x="8" y="1063"/>
                                </a:cubicBezTo>
                                <a:cubicBezTo>
                                  <a:pt x="4" y="1063"/>
                                  <a:pt x="0" y="1059"/>
                                  <a:pt x="0" y="1055"/>
                                </a:cubicBezTo>
                                <a:lnTo>
                                  <a:pt x="0" y="943"/>
                                </a:lnTo>
                                <a:cubicBezTo>
                                  <a:pt x="0" y="939"/>
                                  <a:pt x="4" y="935"/>
                                  <a:pt x="8" y="935"/>
                                </a:cubicBezTo>
                                <a:cubicBezTo>
                                  <a:pt x="13" y="935"/>
                                  <a:pt x="16" y="939"/>
                                  <a:pt x="16" y="943"/>
                                </a:cubicBezTo>
                                <a:close/>
                                <a:moveTo>
                                  <a:pt x="16" y="1135"/>
                                </a:moveTo>
                                <a:lnTo>
                                  <a:pt x="16" y="1247"/>
                                </a:lnTo>
                                <a:cubicBezTo>
                                  <a:pt x="16" y="1251"/>
                                  <a:pt x="13" y="1255"/>
                                  <a:pt x="8" y="1255"/>
                                </a:cubicBezTo>
                                <a:cubicBezTo>
                                  <a:pt x="4" y="1255"/>
                                  <a:pt x="0" y="1251"/>
                                  <a:pt x="0" y="1247"/>
                                </a:cubicBezTo>
                                <a:lnTo>
                                  <a:pt x="0" y="1135"/>
                                </a:lnTo>
                                <a:cubicBezTo>
                                  <a:pt x="0" y="1131"/>
                                  <a:pt x="4" y="1127"/>
                                  <a:pt x="8" y="1127"/>
                                </a:cubicBezTo>
                                <a:cubicBezTo>
                                  <a:pt x="13" y="1127"/>
                                  <a:pt x="16" y="1131"/>
                                  <a:pt x="16" y="1135"/>
                                </a:cubicBezTo>
                                <a:close/>
                                <a:moveTo>
                                  <a:pt x="16" y="1327"/>
                                </a:moveTo>
                                <a:lnTo>
                                  <a:pt x="16" y="1353"/>
                                </a:lnTo>
                                <a:lnTo>
                                  <a:pt x="6" y="1346"/>
                                </a:lnTo>
                                <a:lnTo>
                                  <a:pt x="9" y="1345"/>
                                </a:lnTo>
                                <a:cubicBezTo>
                                  <a:pt x="11" y="1344"/>
                                  <a:pt x="14" y="1344"/>
                                  <a:pt x="16" y="1346"/>
                                </a:cubicBezTo>
                                <a:cubicBezTo>
                                  <a:pt x="18" y="1347"/>
                                  <a:pt x="19" y="1349"/>
                                  <a:pt x="19" y="1352"/>
                                </a:cubicBezTo>
                                <a:lnTo>
                                  <a:pt x="23" y="1391"/>
                                </a:lnTo>
                                <a:lnTo>
                                  <a:pt x="23" y="1389"/>
                                </a:lnTo>
                                <a:lnTo>
                                  <a:pt x="34" y="1425"/>
                                </a:lnTo>
                                <a:lnTo>
                                  <a:pt x="33" y="1424"/>
                                </a:lnTo>
                                <a:lnTo>
                                  <a:pt x="36" y="1428"/>
                                </a:lnTo>
                                <a:cubicBezTo>
                                  <a:pt x="38" y="1432"/>
                                  <a:pt x="37" y="1437"/>
                                  <a:pt x="33" y="1439"/>
                                </a:cubicBezTo>
                                <a:cubicBezTo>
                                  <a:pt x="29" y="1441"/>
                                  <a:pt x="24" y="1440"/>
                                  <a:pt x="22" y="1436"/>
                                </a:cubicBezTo>
                                <a:lnTo>
                                  <a:pt x="19" y="1431"/>
                                </a:lnTo>
                                <a:cubicBezTo>
                                  <a:pt x="19" y="1431"/>
                                  <a:pt x="19" y="1430"/>
                                  <a:pt x="19" y="1430"/>
                                </a:cubicBezTo>
                                <a:lnTo>
                                  <a:pt x="8" y="1394"/>
                                </a:lnTo>
                                <a:cubicBezTo>
                                  <a:pt x="8" y="1393"/>
                                  <a:pt x="8" y="1393"/>
                                  <a:pt x="8" y="1392"/>
                                </a:cubicBezTo>
                                <a:lnTo>
                                  <a:pt x="4" y="1353"/>
                                </a:lnTo>
                                <a:lnTo>
                                  <a:pt x="14" y="1360"/>
                                </a:lnTo>
                                <a:lnTo>
                                  <a:pt x="11" y="1361"/>
                                </a:lnTo>
                                <a:cubicBezTo>
                                  <a:pt x="9" y="1362"/>
                                  <a:pt x="6" y="1361"/>
                                  <a:pt x="4" y="1360"/>
                                </a:cubicBezTo>
                                <a:cubicBezTo>
                                  <a:pt x="2" y="1358"/>
                                  <a:pt x="0" y="1356"/>
                                  <a:pt x="0" y="1353"/>
                                </a:cubicBezTo>
                                <a:lnTo>
                                  <a:pt x="0" y="1327"/>
                                </a:lnTo>
                                <a:cubicBezTo>
                                  <a:pt x="0" y="1323"/>
                                  <a:pt x="4" y="1319"/>
                                  <a:pt x="8" y="1319"/>
                                </a:cubicBezTo>
                                <a:cubicBezTo>
                                  <a:pt x="13" y="1319"/>
                                  <a:pt x="16" y="1323"/>
                                  <a:pt x="16" y="1327"/>
                                </a:cubicBezTo>
                                <a:close/>
                                <a:moveTo>
                                  <a:pt x="82" y="1490"/>
                                </a:moveTo>
                                <a:lnTo>
                                  <a:pt x="101" y="1505"/>
                                </a:lnTo>
                                <a:lnTo>
                                  <a:pt x="100" y="1504"/>
                                </a:lnTo>
                                <a:lnTo>
                                  <a:pt x="132" y="1522"/>
                                </a:lnTo>
                                <a:lnTo>
                                  <a:pt x="131" y="1522"/>
                                </a:lnTo>
                                <a:lnTo>
                                  <a:pt x="167" y="1533"/>
                                </a:lnTo>
                                <a:lnTo>
                                  <a:pt x="165" y="1533"/>
                                </a:lnTo>
                                <a:lnTo>
                                  <a:pt x="178" y="1534"/>
                                </a:lnTo>
                                <a:cubicBezTo>
                                  <a:pt x="182" y="1534"/>
                                  <a:pt x="185" y="1538"/>
                                  <a:pt x="185" y="1543"/>
                                </a:cubicBezTo>
                                <a:cubicBezTo>
                                  <a:pt x="184" y="1547"/>
                                  <a:pt x="180" y="1550"/>
                                  <a:pt x="176" y="1550"/>
                                </a:cubicBezTo>
                                <a:lnTo>
                                  <a:pt x="164" y="1548"/>
                                </a:lnTo>
                                <a:cubicBezTo>
                                  <a:pt x="163" y="1548"/>
                                  <a:pt x="163" y="1548"/>
                                  <a:pt x="162" y="1548"/>
                                </a:cubicBezTo>
                                <a:lnTo>
                                  <a:pt x="126" y="1537"/>
                                </a:lnTo>
                                <a:cubicBezTo>
                                  <a:pt x="126" y="1537"/>
                                  <a:pt x="125" y="1537"/>
                                  <a:pt x="125" y="1536"/>
                                </a:cubicBezTo>
                                <a:lnTo>
                                  <a:pt x="93" y="1518"/>
                                </a:lnTo>
                                <a:cubicBezTo>
                                  <a:pt x="92" y="1518"/>
                                  <a:pt x="92" y="1518"/>
                                  <a:pt x="91" y="1518"/>
                                </a:cubicBezTo>
                                <a:lnTo>
                                  <a:pt x="72" y="1502"/>
                                </a:lnTo>
                                <a:cubicBezTo>
                                  <a:pt x="68" y="1499"/>
                                  <a:pt x="68" y="1494"/>
                                  <a:pt x="70" y="1491"/>
                                </a:cubicBezTo>
                                <a:cubicBezTo>
                                  <a:pt x="73" y="1487"/>
                                  <a:pt x="78" y="1487"/>
                                  <a:pt x="82" y="149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6985" cap="flat">
                            <a:solidFill>
                              <a:srgbClr val="000000"/>
                            </a:solidFill>
                            <a:prstDash val="solid"/>
                            <a:bevel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187"/>
                        <wps:cNvSpPr>
                          <a:spLocks noEditPoints="1"/>
                        </wps:cNvSpPr>
                        <wps:spPr bwMode="auto">
                          <a:xfrm>
                            <a:off x="5015230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188"/>
                        <wps:cNvSpPr>
                          <a:spLocks noEditPoints="1"/>
                        </wps:cNvSpPr>
                        <wps:spPr bwMode="auto">
                          <a:xfrm>
                            <a:off x="5015230" y="13779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Rectangle 189"/>
                        <wps:cNvSpPr>
                          <a:spLocks noChangeArrowheads="1"/>
                        </wps:cNvSpPr>
                        <wps:spPr bwMode="auto">
                          <a:xfrm>
                            <a:off x="5175250" y="200025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1" name="Rectangle 190"/>
                        <wps:cNvSpPr>
                          <a:spLocks noChangeArrowheads="1"/>
                        </wps:cNvSpPr>
                        <wps:spPr bwMode="auto">
                          <a:xfrm>
                            <a:off x="5502275" y="20002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2" name="Rectangle 191"/>
                        <wps:cNvSpPr>
                          <a:spLocks noChangeArrowheads="1"/>
                        </wps:cNvSpPr>
                        <wps:spPr bwMode="auto">
                          <a:xfrm>
                            <a:off x="5245100" y="290830"/>
                            <a:ext cx="21907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3" name="Freeform 192"/>
                        <wps:cNvSpPr>
                          <a:spLocks noEditPoints="1"/>
                        </wps:cNvSpPr>
                        <wps:spPr bwMode="auto">
                          <a:xfrm>
                            <a:off x="5544185" y="179070"/>
                            <a:ext cx="97155" cy="83820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2 h 132"/>
                              <a:gd name="T2" fmla="*/ 153 w 153"/>
                              <a:gd name="T3" fmla="*/ 132 h 132"/>
                              <a:gd name="T4" fmla="*/ 153 w 153"/>
                              <a:gd name="T5" fmla="*/ 0 h 132"/>
                              <a:gd name="T6" fmla="*/ 22 w 153"/>
                              <a:gd name="T7" fmla="*/ 0 h 132"/>
                              <a:gd name="T8" fmla="*/ 22 w 153"/>
                              <a:gd name="T9" fmla="*/ 22 h 132"/>
                              <a:gd name="T10" fmla="*/ 55 w 153"/>
                              <a:gd name="T11" fmla="*/ 22 h 132"/>
                              <a:gd name="T12" fmla="*/ 55 w 153"/>
                              <a:gd name="T13" fmla="*/ 44 h 132"/>
                              <a:gd name="T14" fmla="*/ 22 w 153"/>
                              <a:gd name="T15" fmla="*/ 44 h 132"/>
                              <a:gd name="T16" fmla="*/ 22 w 153"/>
                              <a:gd name="T17" fmla="*/ 77 h 132"/>
                              <a:gd name="T18" fmla="*/ 55 w 153"/>
                              <a:gd name="T19" fmla="*/ 77 h 132"/>
                              <a:gd name="T20" fmla="*/ 55 w 153"/>
                              <a:gd name="T21" fmla="*/ 99 h 132"/>
                              <a:gd name="T22" fmla="*/ 22 w 153"/>
                              <a:gd name="T23" fmla="*/ 99 h 132"/>
                              <a:gd name="T24" fmla="*/ 22 w 153"/>
                              <a:gd name="T25" fmla="*/ 132 h 132"/>
                              <a:gd name="T26" fmla="*/ 0 w 153"/>
                              <a:gd name="T27" fmla="*/ 99 h 132"/>
                              <a:gd name="T28" fmla="*/ 55 w 153"/>
                              <a:gd name="T29" fmla="*/ 99 h 132"/>
                              <a:gd name="T30" fmla="*/ 55 w 153"/>
                              <a:gd name="T31" fmla="*/ 77 h 132"/>
                              <a:gd name="T32" fmla="*/ 0 w 153"/>
                              <a:gd name="T33" fmla="*/ 77 h 132"/>
                              <a:gd name="T34" fmla="*/ 0 w 153"/>
                              <a:gd name="T35" fmla="*/ 99 h 132"/>
                              <a:gd name="T36" fmla="*/ 0 w 153"/>
                              <a:gd name="T37" fmla="*/ 44 h 132"/>
                              <a:gd name="T38" fmla="*/ 55 w 153"/>
                              <a:gd name="T39" fmla="*/ 44 h 132"/>
                              <a:gd name="T40" fmla="*/ 55 w 153"/>
                              <a:gd name="T41" fmla="*/ 22 h 132"/>
                              <a:gd name="T42" fmla="*/ 0 w 153"/>
                              <a:gd name="T43" fmla="*/ 22 h 132"/>
                              <a:gd name="T44" fmla="*/ 0 w 153"/>
                              <a:gd name="T45" fmla="*/ 44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2">
                                <a:moveTo>
                                  <a:pt x="22" y="132"/>
                                </a:moveTo>
                                <a:lnTo>
                                  <a:pt x="153" y="132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2"/>
                                </a:lnTo>
                                <a:lnTo>
                                  <a:pt x="55" y="22"/>
                                </a:lnTo>
                                <a:lnTo>
                                  <a:pt x="55" y="44"/>
                                </a:lnTo>
                                <a:lnTo>
                                  <a:pt x="22" y="44"/>
                                </a:lnTo>
                                <a:lnTo>
                                  <a:pt x="22" y="77"/>
                                </a:lnTo>
                                <a:lnTo>
                                  <a:pt x="55" y="77"/>
                                </a:lnTo>
                                <a:lnTo>
                                  <a:pt x="55" y="99"/>
                                </a:lnTo>
                                <a:lnTo>
                                  <a:pt x="22" y="99"/>
                                </a:lnTo>
                                <a:lnTo>
                                  <a:pt x="22" y="132"/>
                                </a:lnTo>
                                <a:close/>
                                <a:moveTo>
                                  <a:pt x="0" y="99"/>
                                </a:moveTo>
                                <a:lnTo>
                                  <a:pt x="55" y="99"/>
                                </a:lnTo>
                                <a:lnTo>
                                  <a:pt x="55" y="77"/>
                                </a:lnTo>
                                <a:lnTo>
                                  <a:pt x="0" y="77"/>
                                </a:lnTo>
                                <a:lnTo>
                                  <a:pt x="0" y="99"/>
                                </a:lnTo>
                                <a:close/>
                                <a:moveTo>
                                  <a:pt x="0" y="44"/>
                                </a:moveTo>
                                <a:lnTo>
                                  <a:pt x="55" y="44"/>
                                </a:lnTo>
                                <a:lnTo>
                                  <a:pt x="55" y="22"/>
                                </a:lnTo>
                                <a:lnTo>
                                  <a:pt x="0" y="22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193"/>
                        <wps:cNvSpPr>
                          <a:spLocks/>
                        </wps:cNvSpPr>
                        <wps:spPr bwMode="auto">
                          <a:xfrm>
                            <a:off x="5558155" y="179070"/>
                            <a:ext cx="83185" cy="83820"/>
                          </a:xfrm>
                          <a:custGeom>
                            <a:avLst/>
                            <a:gdLst>
                              <a:gd name="T0" fmla="*/ 0 w 131"/>
                              <a:gd name="T1" fmla="*/ 132 h 132"/>
                              <a:gd name="T2" fmla="*/ 131 w 131"/>
                              <a:gd name="T3" fmla="*/ 132 h 132"/>
                              <a:gd name="T4" fmla="*/ 131 w 131"/>
                              <a:gd name="T5" fmla="*/ 0 h 132"/>
                              <a:gd name="T6" fmla="*/ 0 w 131"/>
                              <a:gd name="T7" fmla="*/ 0 h 132"/>
                              <a:gd name="T8" fmla="*/ 0 w 131"/>
                              <a:gd name="T9" fmla="*/ 22 h 132"/>
                              <a:gd name="T10" fmla="*/ 33 w 131"/>
                              <a:gd name="T11" fmla="*/ 22 h 132"/>
                              <a:gd name="T12" fmla="*/ 33 w 131"/>
                              <a:gd name="T13" fmla="*/ 44 h 132"/>
                              <a:gd name="T14" fmla="*/ 0 w 131"/>
                              <a:gd name="T15" fmla="*/ 44 h 132"/>
                              <a:gd name="T16" fmla="*/ 0 w 131"/>
                              <a:gd name="T17" fmla="*/ 77 h 132"/>
                              <a:gd name="T18" fmla="*/ 33 w 131"/>
                              <a:gd name="T19" fmla="*/ 77 h 132"/>
                              <a:gd name="T20" fmla="*/ 33 w 131"/>
                              <a:gd name="T21" fmla="*/ 99 h 132"/>
                              <a:gd name="T22" fmla="*/ 0 w 131"/>
                              <a:gd name="T23" fmla="*/ 99 h 132"/>
                              <a:gd name="T24" fmla="*/ 0 w 131"/>
                              <a:gd name="T25" fmla="*/ 132 h 1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2">
                                <a:moveTo>
                                  <a:pt x="0" y="132"/>
                                </a:moveTo>
                                <a:lnTo>
                                  <a:pt x="131" y="132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"/>
                                </a:lnTo>
                                <a:lnTo>
                                  <a:pt x="33" y="22"/>
                                </a:lnTo>
                                <a:lnTo>
                                  <a:pt x="33" y="44"/>
                                </a:lnTo>
                                <a:lnTo>
                                  <a:pt x="0" y="44"/>
                                </a:lnTo>
                                <a:lnTo>
                                  <a:pt x="0" y="77"/>
                                </a:lnTo>
                                <a:lnTo>
                                  <a:pt x="33" y="77"/>
                                </a:lnTo>
                                <a:lnTo>
                                  <a:pt x="33" y="99"/>
                                </a:lnTo>
                                <a:lnTo>
                                  <a:pt x="0" y="99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Rectangle 194"/>
                        <wps:cNvSpPr>
                          <a:spLocks noChangeArrowheads="1"/>
                        </wps:cNvSpPr>
                        <wps:spPr bwMode="auto">
                          <a:xfrm>
                            <a:off x="5544185" y="227965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Rectangle 195"/>
                        <wps:cNvSpPr>
                          <a:spLocks noChangeArrowheads="1"/>
                        </wps:cNvSpPr>
                        <wps:spPr bwMode="auto">
                          <a:xfrm>
                            <a:off x="5544185" y="193040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196"/>
                        <wps:cNvSpPr>
                          <a:spLocks noEditPoints="1"/>
                        </wps:cNvSpPr>
                        <wps:spPr bwMode="auto">
                          <a:xfrm>
                            <a:off x="5015230" y="59626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197"/>
                        <wps:cNvSpPr>
                          <a:spLocks noEditPoints="1"/>
                        </wps:cNvSpPr>
                        <wps:spPr bwMode="auto">
                          <a:xfrm>
                            <a:off x="5015230" y="596265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Rectangle 198"/>
                        <wps:cNvSpPr>
                          <a:spLocks noChangeArrowheads="1"/>
                        </wps:cNvSpPr>
                        <wps:spPr bwMode="auto">
                          <a:xfrm>
                            <a:off x="5175250" y="658495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0" name="Rectangle 199"/>
                        <wps:cNvSpPr>
                          <a:spLocks noChangeArrowheads="1"/>
                        </wps:cNvSpPr>
                        <wps:spPr bwMode="auto">
                          <a:xfrm>
                            <a:off x="5502275" y="65849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1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5252085" y="748665"/>
                            <a:ext cx="20828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2" name="Freeform 201"/>
                        <wps:cNvSpPr>
                          <a:spLocks noEditPoints="1"/>
                        </wps:cNvSpPr>
                        <wps:spPr bwMode="auto">
                          <a:xfrm>
                            <a:off x="5544185" y="637540"/>
                            <a:ext cx="97155" cy="83185"/>
                          </a:xfrm>
                          <a:custGeom>
                            <a:avLst/>
                            <a:gdLst>
                              <a:gd name="T0" fmla="*/ 22 w 153"/>
                              <a:gd name="T1" fmla="*/ 131 h 131"/>
                              <a:gd name="T2" fmla="*/ 153 w 153"/>
                              <a:gd name="T3" fmla="*/ 131 h 131"/>
                              <a:gd name="T4" fmla="*/ 153 w 153"/>
                              <a:gd name="T5" fmla="*/ 0 h 131"/>
                              <a:gd name="T6" fmla="*/ 22 w 153"/>
                              <a:gd name="T7" fmla="*/ 0 h 131"/>
                              <a:gd name="T8" fmla="*/ 22 w 153"/>
                              <a:gd name="T9" fmla="*/ 22 h 131"/>
                              <a:gd name="T10" fmla="*/ 55 w 153"/>
                              <a:gd name="T11" fmla="*/ 22 h 131"/>
                              <a:gd name="T12" fmla="*/ 55 w 153"/>
                              <a:gd name="T13" fmla="*/ 44 h 131"/>
                              <a:gd name="T14" fmla="*/ 22 w 153"/>
                              <a:gd name="T15" fmla="*/ 44 h 131"/>
                              <a:gd name="T16" fmla="*/ 22 w 153"/>
                              <a:gd name="T17" fmla="*/ 77 h 131"/>
                              <a:gd name="T18" fmla="*/ 55 w 153"/>
                              <a:gd name="T19" fmla="*/ 77 h 131"/>
                              <a:gd name="T20" fmla="*/ 55 w 153"/>
                              <a:gd name="T21" fmla="*/ 99 h 131"/>
                              <a:gd name="T22" fmla="*/ 22 w 153"/>
                              <a:gd name="T23" fmla="*/ 99 h 131"/>
                              <a:gd name="T24" fmla="*/ 22 w 153"/>
                              <a:gd name="T25" fmla="*/ 131 h 131"/>
                              <a:gd name="T26" fmla="*/ 0 w 153"/>
                              <a:gd name="T27" fmla="*/ 99 h 131"/>
                              <a:gd name="T28" fmla="*/ 55 w 153"/>
                              <a:gd name="T29" fmla="*/ 99 h 131"/>
                              <a:gd name="T30" fmla="*/ 55 w 153"/>
                              <a:gd name="T31" fmla="*/ 77 h 131"/>
                              <a:gd name="T32" fmla="*/ 0 w 153"/>
                              <a:gd name="T33" fmla="*/ 77 h 131"/>
                              <a:gd name="T34" fmla="*/ 0 w 153"/>
                              <a:gd name="T35" fmla="*/ 99 h 131"/>
                              <a:gd name="T36" fmla="*/ 0 w 153"/>
                              <a:gd name="T37" fmla="*/ 44 h 131"/>
                              <a:gd name="T38" fmla="*/ 55 w 153"/>
                              <a:gd name="T39" fmla="*/ 44 h 131"/>
                              <a:gd name="T40" fmla="*/ 55 w 153"/>
                              <a:gd name="T41" fmla="*/ 22 h 131"/>
                              <a:gd name="T42" fmla="*/ 0 w 153"/>
                              <a:gd name="T43" fmla="*/ 22 h 131"/>
                              <a:gd name="T44" fmla="*/ 0 w 153"/>
                              <a:gd name="T45" fmla="*/ 44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53" h="131">
                                <a:moveTo>
                                  <a:pt x="22" y="131"/>
                                </a:moveTo>
                                <a:lnTo>
                                  <a:pt x="153" y="131"/>
                                </a:lnTo>
                                <a:lnTo>
                                  <a:pt x="153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22"/>
                                </a:lnTo>
                                <a:lnTo>
                                  <a:pt x="55" y="22"/>
                                </a:lnTo>
                                <a:lnTo>
                                  <a:pt x="55" y="44"/>
                                </a:lnTo>
                                <a:lnTo>
                                  <a:pt x="22" y="44"/>
                                </a:lnTo>
                                <a:lnTo>
                                  <a:pt x="22" y="77"/>
                                </a:lnTo>
                                <a:lnTo>
                                  <a:pt x="55" y="77"/>
                                </a:lnTo>
                                <a:lnTo>
                                  <a:pt x="55" y="99"/>
                                </a:lnTo>
                                <a:lnTo>
                                  <a:pt x="22" y="99"/>
                                </a:lnTo>
                                <a:lnTo>
                                  <a:pt x="22" y="131"/>
                                </a:lnTo>
                                <a:close/>
                                <a:moveTo>
                                  <a:pt x="0" y="99"/>
                                </a:moveTo>
                                <a:lnTo>
                                  <a:pt x="55" y="99"/>
                                </a:lnTo>
                                <a:lnTo>
                                  <a:pt x="55" y="77"/>
                                </a:lnTo>
                                <a:lnTo>
                                  <a:pt x="0" y="77"/>
                                </a:lnTo>
                                <a:lnTo>
                                  <a:pt x="0" y="99"/>
                                </a:lnTo>
                                <a:close/>
                                <a:moveTo>
                                  <a:pt x="0" y="44"/>
                                </a:moveTo>
                                <a:lnTo>
                                  <a:pt x="55" y="44"/>
                                </a:lnTo>
                                <a:lnTo>
                                  <a:pt x="55" y="22"/>
                                </a:lnTo>
                                <a:lnTo>
                                  <a:pt x="0" y="22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202"/>
                        <wps:cNvSpPr>
                          <a:spLocks/>
                        </wps:cNvSpPr>
                        <wps:spPr bwMode="auto">
                          <a:xfrm>
                            <a:off x="5558155" y="637540"/>
                            <a:ext cx="83185" cy="83185"/>
                          </a:xfrm>
                          <a:custGeom>
                            <a:avLst/>
                            <a:gdLst>
                              <a:gd name="T0" fmla="*/ 0 w 131"/>
                              <a:gd name="T1" fmla="*/ 131 h 131"/>
                              <a:gd name="T2" fmla="*/ 131 w 131"/>
                              <a:gd name="T3" fmla="*/ 131 h 131"/>
                              <a:gd name="T4" fmla="*/ 131 w 131"/>
                              <a:gd name="T5" fmla="*/ 0 h 131"/>
                              <a:gd name="T6" fmla="*/ 0 w 131"/>
                              <a:gd name="T7" fmla="*/ 0 h 131"/>
                              <a:gd name="T8" fmla="*/ 0 w 131"/>
                              <a:gd name="T9" fmla="*/ 22 h 131"/>
                              <a:gd name="T10" fmla="*/ 33 w 131"/>
                              <a:gd name="T11" fmla="*/ 22 h 131"/>
                              <a:gd name="T12" fmla="*/ 33 w 131"/>
                              <a:gd name="T13" fmla="*/ 44 h 131"/>
                              <a:gd name="T14" fmla="*/ 0 w 131"/>
                              <a:gd name="T15" fmla="*/ 44 h 131"/>
                              <a:gd name="T16" fmla="*/ 0 w 131"/>
                              <a:gd name="T17" fmla="*/ 77 h 131"/>
                              <a:gd name="T18" fmla="*/ 33 w 131"/>
                              <a:gd name="T19" fmla="*/ 77 h 131"/>
                              <a:gd name="T20" fmla="*/ 33 w 131"/>
                              <a:gd name="T21" fmla="*/ 99 h 131"/>
                              <a:gd name="T22" fmla="*/ 0 w 131"/>
                              <a:gd name="T23" fmla="*/ 99 h 131"/>
                              <a:gd name="T24" fmla="*/ 0 w 131"/>
                              <a:gd name="T25" fmla="*/ 131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1">
                                <a:moveTo>
                                  <a:pt x="0" y="131"/>
                                </a:moveTo>
                                <a:lnTo>
                                  <a:pt x="131" y="131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2"/>
                                </a:lnTo>
                                <a:lnTo>
                                  <a:pt x="33" y="22"/>
                                </a:lnTo>
                                <a:lnTo>
                                  <a:pt x="33" y="44"/>
                                </a:lnTo>
                                <a:lnTo>
                                  <a:pt x="0" y="44"/>
                                </a:lnTo>
                                <a:lnTo>
                                  <a:pt x="0" y="77"/>
                                </a:lnTo>
                                <a:lnTo>
                                  <a:pt x="33" y="77"/>
                                </a:lnTo>
                                <a:lnTo>
                                  <a:pt x="33" y="99"/>
                                </a:lnTo>
                                <a:lnTo>
                                  <a:pt x="0" y="99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Rectangle 203"/>
                        <wps:cNvSpPr>
                          <a:spLocks noChangeArrowheads="1"/>
                        </wps:cNvSpPr>
                        <wps:spPr bwMode="auto">
                          <a:xfrm>
                            <a:off x="5544185" y="686435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Rectangle 204"/>
                        <wps:cNvSpPr>
                          <a:spLocks noChangeArrowheads="1"/>
                        </wps:cNvSpPr>
                        <wps:spPr bwMode="auto">
                          <a:xfrm>
                            <a:off x="5544185" y="651510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Line 205"/>
                        <wps:cNvCnPr>
                          <a:cxnSpLocks noChangeShapeType="1"/>
                        </wps:cNvCnPr>
                        <wps:spPr bwMode="auto">
                          <a:xfrm flipH="1">
                            <a:off x="3498850" y="1353185"/>
                            <a:ext cx="139065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" name="Freeform 206"/>
                        <wps:cNvSpPr>
                          <a:spLocks/>
                        </wps:cNvSpPr>
                        <wps:spPr bwMode="auto">
                          <a:xfrm>
                            <a:off x="3442335" y="1322070"/>
                            <a:ext cx="57785" cy="58420"/>
                          </a:xfrm>
                          <a:custGeom>
                            <a:avLst/>
                            <a:gdLst>
                              <a:gd name="T0" fmla="*/ 91 w 91"/>
                              <a:gd name="T1" fmla="*/ 46 h 92"/>
                              <a:gd name="T2" fmla="*/ 45 w 91"/>
                              <a:gd name="T3" fmla="*/ 0 h 92"/>
                              <a:gd name="T4" fmla="*/ 0 w 91"/>
                              <a:gd name="T5" fmla="*/ 46 h 92"/>
                              <a:gd name="T6" fmla="*/ 0 w 91"/>
                              <a:gd name="T7" fmla="*/ 46 h 92"/>
                              <a:gd name="T8" fmla="*/ 45 w 91"/>
                              <a:gd name="T9" fmla="*/ 92 h 92"/>
                              <a:gd name="T10" fmla="*/ 91 w 91"/>
                              <a:gd name="T11" fmla="*/ 46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1" h="92">
                                <a:moveTo>
                                  <a:pt x="91" y="46"/>
                                </a:moveTo>
                                <a:cubicBezTo>
                                  <a:pt x="91" y="21"/>
                                  <a:pt x="71" y="0"/>
                                  <a:pt x="45" y="0"/>
                                </a:cubicBezTo>
                                <a:cubicBezTo>
                                  <a:pt x="20" y="0"/>
                                  <a:pt x="0" y="21"/>
                                  <a:pt x="0" y="46"/>
                                </a:cubicBezTo>
                                <a:cubicBezTo>
                                  <a:pt x="0" y="46"/>
                                  <a:pt x="0" y="46"/>
                                  <a:pt x="0" y="46"/>
                                </a:cubicBezTo>
                                <a:cubicBezTo>
                                  <a:pt x="0" y="71"/>
                                  <a:pt x="20" y="92"/>
                                  <a:pt x="45" y="92"/>
                                </a:cubicBezTo>
                                <a:cubicBezTo>
                                  <a:pt x="71" y="92"/>
                                  <a:pt x="91" y="71"/>
                                  <a:pt x="91" y="46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Rectangle 207"/>
                        <wps:cNvSpPr>
                          <a:spLocks noChangeArrowheads="1"/>
                        </wps:cNvSpPr>
                        <wps:spPr bwMode="auto">
                          <a:xfrm>
                            <a:off x="3415665" y="1207135"/>
                            <a:ext cx="167005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Rectangle 208"/>
                        <wps:cNvSpPr>
                          <a:spLocks noChangeArrowheads="1"/>
                        </wps:cNvSpPr>
                        <wps:spPr bwMode="auto">
                          <a:xfrm>
                            <a:off x="3415665" y="1193165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0" name="Rectangle 209"/>
                        <wps:cNvSpPr>
                          <a:spLocks noChangeArrowheads="1"/>
                        </wps:cNvSpPr>
                        <wps:spPr bwMode="auto">
                          <a:xfrm>
                            <a:off x="3484880" y="119316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1" name="Rectangle 210"/>
                        <wps:cNvSpPr>
                          <a:spLocks noChangeArrowheads="1"/>
                        </wps:cNvSpPr>
                        <wps:spPr bwMode="auto">
                          <a:xfrm>
                            <a:off x="3505835" y="1193165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2" name="Line 211"/>
                        <wps:cNvCnPr>
                          <a:cxnSpLocks noChangeShapeType="1"/>
                        </wps:cNvCnPr>
                        <wps:spPr bwMode="auto">
                          <a:xfrm flipH="1">
                            <a:off x="3498850" y="1943100"/>
                            <a:ext cx="139065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Freeform 212"/>
                        <wps:cNvSpPr>
                          <a:spLocks/>
                        </wps:cNvSpPr>
                        <wps:spPr bwMode="auto">
                          <a:xfrm>
                            <a:off x="3442335" y="1913255"/>
                            <a:ext cx="57785" cy="57785"/>
                          </a:xfrm>
                          <a:custGeom>
                            <a:avLst/>
                            <a:gdLst>
                              <a:gd name="T0" fmla="*/ 91 w 91"/>
                              <a:gd name="T1" fmla="*/ 45 h 91"/>
                              <a:gd name="T2" fmla="*/ 45 w 91"/>
                              <a:gd name="T3" fmla="*/ 0 h 91"/>
                              <a:gd name="T4" fmla="*/ 0 w 91"/>
                              <a:gd name="T5" fmla="*/ 45 h 91"/>
                              <a:gd name="T6" fmla="*/ 0 w 91"/>
                              <a:gd name="T7" fmla="*/ 45 h 91"/>
                              <a:gd name="T8" fmla="*/ 45 w 91"/>
                              <a:gd name="T9" fmla="*/ 91 h 91"/>
                              <a:gd name="T10" fmla="*/ 91 w 91"/>
                              <a:gd name="T11" fmla="*/ 45 h 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1" h="91">
                                <a:moveTo>
                                  <a:pt x="91" y="45"/>
                                </a:moveTo>
                                <a:cubicBezTo>
                                  <a:pt x="91" y="20"/>
                                  <a:pt x="71" y="0"/>
                                  <a:pt x="45" y="0"/>
                                </a:cubicBezTo>
                                <a:cubicBezTo>
                                  <a:pt x="20" y="0"/>
                                  <a:pt x="0" y="20"/>
                                  <a:pt x="0" y="45"/>
                                </a:cubicBezTo>
                                <a:cubicBezTo>
                                  <a:pt x="0" y="45"/>
                                  <a:pt x="0" y="45"/>
                                  <a:pt x="0" y="45"/>
                                </a:cubicBezTo>
                                <a:cubicBezTo>
                                  <a:pt x="0" y="71"/>
                                  <a:pt x="20" y="91"/>
                                  <a:pt x="45" y="91"/>
                                </a:cubicBezTo>
                                <a:cubicBezTo>
                                  <a:pt x="71" y="91"/>
                                  <a:pt x="91" y="71"/>
                                  <a:pt x="91" y="45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Rectangle 213"/>
                        <wps:cNvSpPr>
                          <a:spLocks noChangeArrowheads="1"/>
                        </wps:cNvSpPr>
                        <wps:spPr bwMode="auto">
                          <a:xfrm>
                            <a:off x="3415665" y="1797685"/>
                            <a:ext cx="167005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Rectangle 214"/>
                        <wps:cNvSpPr>
                          <a:spLocks noChangeArrowheads="1"/>
                        </wps:cNvSpPr>
                        <wps:spPr bwMode="auto">
                          <a:xfrm>
                            <a:off x="3415665" y="1783715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6" name="Rectangle 215"/>
                        <wps:cNvSpPr>
                          <a:spLocks noChangeArrowheads="1"/>
                        </wps:cNvSpPr>
                        <wps:spPr bwMode="auto">
                          <a:xfrm>
                            <a:off x="3484880" y="178371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7" name="Rectangle 216"/>
                        <wps:cNvSpPr>
                          <a:spLocks noChangeArrowheads="1"/>
                        </wps:cNvSpPr>
                        <wps:spPr bwMode="auto">
                          <a:xfrm>
                            <a:off x="3505835" y="1783715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8" name="Line 217"/>
                        <wps:cNvCnPr>
                          <a:cxnSpLocks noChangeShapeType="1"/>
                        </wps:cNvCnPr>
                        <wps:spPr bwMode="auto">
                          <a:xfrm flipH="1">
                            <a:off x="4883150" y="304165"/>
                            <a:ext cx="132080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Freeform 218"/>
                        <wps:cNvSpPr>
                          <a:spLocks/>
                        </wps:cNvSpPr>
                        <wps:spPr bwMode="auto">
                          <a:xfrm>
                            <a:off x="4822190" y="272415"/>
                            <a:ext cx="58420" cy="58420"/>
                          </a:xfrm>
                          <a:custGeom>
                            <a:avLst/>
                            <a:gdLst>
                              <a:gd name="T0" fmla="*/ 92 w 92"/>
                              <a:gd name="T1" fmla="*/ 45 h 92"/>
                              <a:gd name="T2" fmla="*/ 46 w 92"/>
                              <a:gd name="T3" fmla="*/ 0 h 92"/>
                              <a:gd name="T4" fmla="*/ 0 w 92"/>
                              <a:gd name="T5" fmla="*/ 45 h 92"/>
                              <a:gd name="T6" fmla="*/ 0 w 92"/>
                              <a:gd name="T7" fmla="*/ 45 h 92"/>
                              <a:gd name="T8" fmla="*/ 46 w 92"/>
                              <a:gd name="T9" fmla="*/ 92 h 92"/>
                              <a:gd name="T10" fmla="*/ 92 w 92"/>
                              <a:gd name="T11" fmla="*/ 45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2" h="92">
                                <a:moveTo>
                                  <a:pt x="92" y="45"/>
                                </a:moveTo>
                                <a:cubicBezTo>
                                  <a:pt x="92" y="20"/>
                                  <a:pt x="72" y="0"/>
                                  <a:pt x="46" y="0"/>
                                </a:cubicBezTo>
                                <a:cubicBezTo>
                                  <a:pt x="21" y="0"/>
                                  <a:pt x="0" y="20"/>
                                  <a:pt x="0" y="45"/>
                                </a:cubicBezTo>
                                <a:cubicBezTo>
                                  <a:pt x="0" y="45"/>
                                  <a:pt x="0" y="45"/>
                                  <a:pt x="0" y="45"/>
                                </a:cubicBezTo>
                                <a:cubicBezTo>
                                  <a:pt x="0" y="71"/>
                                  <a:pt x="21" y="92"/>
                                  <a:pt x="46" y="92"/>
                                </a:cubicBezTo>
                                <a:cubicBezTo>
                                  <a:pt x="72" y="92"/>
                                  <a:pt x="92" y="71"/>
                                  <a:pt x="92" y="45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Rectangle 219"/>
                        <wps:cNvSpPr>
                          <a:spLocks noChangeArrowheads="1"/>
                        </wps:cNvSpPr>
                        <wps:spPr bwMode="auto">
                          <a:xfrm>
                            <a:off x="4792980" y="158115"/>
                            <a:ext cx="173990" cy="838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Rectangle 220"/>
                        <wps:cNvSpPr>
                          <a:spLocks noChangeArrowheads="1"/>
                        </wps:cNvSpPr>
                        <wps:spPr bwMode="auto">
                          <a:xfrm>
                            <a:off x="4792980" y="144780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2" name="Rectangle 221"/>
                        <wps:cNvSpPr>
                          <a:spLocks noChangeArrowheads="1"/>
                        </wps:cNvSpPr>
                        <wps:spPr bwMode="auto">
                          <a:xfrm>
                            <a:off x="4869180" y="14478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3" name="Rectangle 222"/>
                        <wps:cNvSpPr>
                          <a:spLocks noChangeArrowheads="1"/>
                        </wps:cNvSpPr>
                        <wps:spPr bwMode="auto">
                          <a:xfrm>
                            <a:off x="4890135" y="144780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39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4" name="Line 223"/>
                        <wps:cNvCnPr>
                          <a:cxnSpLocks noChangeShapeType="1"/>
                        </wps:cNvCnPr>
                        <wps:spPr bwMode="auto">
                          <a:xfrm flipH="1">
                            <a:off x="4883150" y="762635"/>
                            <a:ext cx="132080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Freeform 224"/>
                        <wps:cNvSpPr>
                          <a:spLocks/>
                        </wps:cNvSpPr>
                        <wps:spPr bwMode="auto">
                          <a:xfrm>
                            <a:off x="4822190" y="731520"/>
                            <a:ext cx="58420" cy="58420"/>
                          </a:xfrm>
                          <a:custGeom>
                            <a:avLst/>
                            <a:gdLst>
                              <a:gd name="T0" fmla="*/ 92 w 92"/>
                              <a:gd name="T1" fmla="*/ 46 h 92"/>
                              <a:gd name="T2" fmla="*/ 46 w 92"/>
                              <a:gd name="T3" fmla="*/ 0 h 92"/>
                              <a:gd name="T4" fmla="*/ 0 w 92"/>
                              <a:gd name="T5" fmla="*/ 46 h 92"/>
                              <a:gd name="T6" fmla="*/ 0 w 92"/>
                              <a:gd name="T7" fmla="*/ 46 h 92"/>
                              <a:gd name="T8" fmla="*/ 46 w 92"/>
                              <a:gd name="T9" fmla="*/ 92 h 92"/>
                              <a:gd name="T10" fmla="*/ 92 w 92"/>
                              <a:gd name="T11" fmla="*/ 46 h 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2" h="92">
                                <a:moveTo>
                                  <a:pt x="92" y="46"/>
                                </a:moveTo>
                                <a:cubicBezTo>
                                  <a:pt x="92" y="21"/>
                                  <a:pt x="72" y="0"/>
                                  <a:pt x="46" y="0"/>
                                </a:cubicBezTo>
                                <a:cubicBezTo>
                                  <a:pt x="21" y="0"/>
                                  <a:pt x="0" y="21"/>
                                  <a:pt x="0" y="46"/>
                                </a:cubicBezTo>
                                <a:cubicBezTo>
                                  <a:pt x="0" y="46"/>
                                  <a:pt x="0" y="46"/>
                                  <a:pt x="0" y="46"/>
                                </a:cubicBezTo>
                                <a:cubicBezTo>
                                  <a:pt x="0" y="72"/>
                                  <a:pt x="21" y="92"/>
                                  <a:pt x="46" y="92"/>
                                </a:cubicBezTo>
                                <a:cubicBezTo>
                                  <a:pt x="72" y="92"/>
                                  <a:pt x="92" y="72"/>
                                  <a:pt x="92" y="46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Rectangle 225"/>
                        <wps:cNvSpPr>
                          <a:spLocks noChangeArrowheads="1"/>
                        </wps:cNvSpPr>
                        <wps:spPr bwMode="auto">
                          <a:xfrm>
                            <a:off x="4792980" y="616585"/>
                            <a:ext cx="173990" cy="90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Rectangle 226"/>
                        <wps:cNvSpPr>
                          <a:spLocks noChangeArrowheads="1"/>
                        </wps:cNvSpPr>
                        <wps:spPr bwMode="auto">
                          <a:xfrm>
                            <a:off x="4792980" y="603250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8" name="Rectangle 227"/>
                        <wps:cNvSpPr>
                          <a:spLocks noChangeArrowheads="1"/>
                        </wps:cNvSpPr>
                        <wps:spPr bwMode="auto">
                          <a:xfrm>
                            <a:off x="4869180" y="60325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9" name="Rectangle 228"/>
                        <wps:cNvSpPr>
                          <a:spLocks noChangeArrowheads="1"/>
                        </wps:cNvSpPr>
                        <wps:spPr bwMode="auto">
                          <a:xfrm>
                            <a:off x="4890135" y="603250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39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0" name="Rectangle 229"/>
                        <wps:cNvSpPr>
                          <a:spLocks noChangeArrowheads="1"/>
                        </wps:cNvSpPr>
                        <wps:spPr bwMode="auto">
                          <a:xfrm>
                            <a:off x="3450590" y="880745"/>
                            <a:ext cx="12128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IHE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1" name="Rectangle 230"/>
                        <wps:cNvSpPr>
                          <a:spLocks noChangeArrowheads="1"/>
                        </wps:cNvSpPr>
                        <wps:spPr bwMode="auto">
                          <a:xfrm>
                            <a:off x="3575685" y="880745"/>
                            <a:ext cx="2730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2" name="Rectangle 231"/>
                        <wps:cNvSpPr>
                          <a:spLocks noChangeArrowheads="1"/>
                        </wps:cNvSpPr>
                        <wps:spPr bwMode="auto">
                          <a:xfrm>
                            <a:off x="3603625" y="880745"/>
                            <a:ext cx="551180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fællesskab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 xml:space="preserve"> TUV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3" name="Rectangle 232"/>
                        <wps:cNvSpPr>
                          <a:spLocks noChangeArrowheads="1"/>
                        </wps:cNvSpPr>
                        <wps:spPr bwMode="auto">
                          <a:xfrm>
                            <a:off x="3456940" y="2152015"/>
                            <a:ext cx="12128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IHE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4" name="Rectangle 233"/>
                        <wps:cNvSpPr>
                          <a:spLocks noChangeArrowheads="1"/>
                        </wps:cNvSpPr>
                        <wps:spPr bwMode="auto">
                          <a:xfrm>
                            <a:off x="3582670" y="2152015"/>
                            <a:ext cx="2730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5" name="Rectangle 234"/>
                        <wps:cNvSpPr>
                          <a:spLocks noChangeArrowheads="1"/>
                        </wps:cNvSpPr>
                        <wps:spPr bwMode="auto">
                          <a:xfrm>
                            <a:off x="3609975" y="2152015"/>
                            <a:ext cx="53149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>fællesskab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4"/>
                                  <w:szCs w:val="14"/>
                                  <w:lang w:val="en-US"/>
                                </w:rPr>
                                <w:t xml:space="preserve"> XYZ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g:wgp>
                        <wpg:cNvPr id="236" name="Group 286"/>
                        <wpg:cNvGrpSpPr>
                          <a:grpSpLocks/>
                        </wpg:cNvGrpSpPr>
                        <wpg:grpSpPr bwMode="auto">
                          <a:xfrm>
                            <a:off x="0" y="838835"/>
                            <a:ext cx="3103880" cy="757555"/>
                            <a:chOff x="22" y="1334"/>
                            <a:chExt cx="4888" cy="1193"/>
                          </a:xfrm>
                        </wpg:grpSpPr>
                        <wps:wsp>
                          <wps:cNvPr id="237" name="Rectangle 235"/>
                          <wps:cNvSpPr>
                            <a:spLocks noChangeArrowheads="1"/>
                          </wps:cNvSpPr>
                          <wps:spPr bwMode="auto">
                            <a:xfrm>
                              <a:off x="55" y="1356"/>
                              <a:ext cx="974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IHE-</w:t>
                                </w:r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fællesskab</w:t>
                                </w:r>
                                <w:proofErr w:type="spellEnd"/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38" name="Rectangle 236"/>
                          <wps:cNvSpPr>
                            <a:spLocks noChangeArrowheads="1"/>
                          </wps:cNvSpPr>
                          <wps:spPr bwMode="auto">
                            <a:xfrm>
                              <a:off x="55" y="1570"/>
                              <a:ext cx="1385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(</w:t>
                                </w:r>
                                <w:proofErr w:type="spellStart"/>
                                <w:proofErr w:type="gramStart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homeCommunityId</w:t>
                                </w:r>
                                <w:proofErr w:type="spellEnd"/>
                                <w:proofErr w:type="gramEnd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)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39" name="Rectangle 237"/>
                          <wps:cNvSpPr>
                            <a:spLocks noChangeArrowheads="1"/>
                          </wps:cNvSpPr>
                          <wps:spPr bwMode="auto">
                            <a:xfrm>
                              <a:off x="1531" y="1570"/>
                              <a:ext cx="1297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proofErr w:type="gramStart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repositoryUniqueId</w:t>
                                </w:r>
                                <w:proofErr w:type="spellEnd"/>
                                <w:proofErr w:type="gramEnd"/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0" name="Rectangle 238"/>
                          <wps:cNvSpPr>
                            <a:spLocks noChangeArrowheads="1"/>
                          </wps:cNvSpPr>
                          <wps:spPr bwMode="auto">
                            <a:xfrm>
                              <a:off x="3007" y="1356"/>
                              <a:ext cx="776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Webservice</w:t>
                                </w:r>
                                <w:proofErr w:type="spellEnd"/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1" name="Rectangle 239"/>
                          <wps:cNvSpPr>
                            <a:spLocks noChangeArrowheads="1"/>
                          </wps:cNvSpPr>
                          <wps:spPr bwMode="auto">
                            <a:xfrm>
                              <a:off x="3007" y="1570"/>
                              <a:ext cx="1037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r>
                                  <w:rPr>
                                    <w:rFonts w:ascii="Calibri" w:hAnsi="Calibri" w:cs="Calibri"/>
                                    <w:b/>
                                    <w:bCs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Endpoint (WSE)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2" name="Rectangle 240"/>
                          <wps:cNvSpPr>
                            <a:spLocks noChangeArrowheads="1"/>
                          </wps:cNvSpPr>
                          <wps:spPr bwMode="auto">
                            <a:xfrm>
                              <a:off x="55" y="1784"/>
                              <a:ext cx="272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TUV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3" name="Rectangle 241"/>
                          <wps:cNvSpPr>
                            <a:spLocks noChangeArrowheads="1"/>
                          </wps:cNvSpPr>
                          <wps:spPr bwMode="auto">
                            <a:xfrm>
                              <a:off x="3007" y="1784"/>
                              <a:ext cx="1552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Dokumentkilde</w:t>
                                </w:r>
                                <w:proofErr w:type="spellEnd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 xml:space="preserve"> A's WSE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4" name="Rectangle 242"/>
                          <wps:cNvSpPr>
                            <a:spLocks noChangeArrowheads="1"/>
                          </wps:cNvSpPr>
                          <wps:spPr bwMode="auto">
                            <a:xfrm>
                              <a:off x="55" y="1998"/>
                              <a:ext cx="236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XYZ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5" name="Rectangle 243"/>
                          <wps:cNvSpPr>
                            <a:spLocks noChangeArrowheads="1"/>
                          </wps:cNvSpPr>
                          <wps:spPr bwMode="auto">
                            <a:xfrm>
                              <a:off x="3007" y="1998"/>
                              <a:ext cx="1545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Dokumentkilde</w:t>
                                </w:r>
                                <w:proofErr w:type="spellEnd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 xml:space="preserve"> C's WSE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6" name="Rectangle 244"/>
                          <wps:cNvSpPr>
                            <a:spLocks noChangeArrowheads="1"/>
                          </wps:cNvSpPr>
                          <wps:spPr bwMode="auto">
                            <a:xfrm>
                              <a:off x="1531" y="2212"/>
                              <a:ext cx="1118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Dokumentkilde</w:t>
                                </w:r>
                                <w:proofErr w:type="spellEnd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 xml:space="preserve"> B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7" name="Rectangle 245"/>
                          <wps:cNvSpPr>
                            <a:spLocks noChangeArrowheads="1"/>
                          </wps:cNvSpPr>
                          <wps:spPr bwMode="auto">
                            <a:xfrm>
                              <a:off x="3007" y="2212"/>
                              <a:ext cx="1546" cy="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E6396" w:rsidRDefault="00FE6396">
                                <w:proofErr w:type="spellStart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>Dokumentkilde</w:t>
                                </w:r>
                                <w:proofErr w:type="spellEnd"/>
                                <w:r>
                                  <w:rPr>
                                    <w:rFonts w:ascii="Calibri" w:hAnsi="Calibri" w:cs="Calibri"/>
                                    <w:color w:val="000000"/>
                                    <w:sz w:val="16"/>
                                    <w:szCs w:val="16"/>
                                    <w:lang w:val="en-US"/>
                                  </w:rPr>
                                  <w:t xml:space="preserve"> B's WSE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248" name="Rectangle 246"/>
                          <wps:cNvSpPr>
                            <a:spLocks noChangeArrowheads="1"/>
                          </wps:cNvSpPr>
                          <wps:spPr bwMode="auto">
                            <a:xfrm>
                              <a:off x="22" y="1334"/>
                              <a:ext cx="11" cy="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9" name="Rectangle 247"/>
                          <wps:cNvSpPr>
                            <a:spLocks noChangeArrowheads="1"/>
                          </wps:cNvSpPr>
                          <wps:spPr bwMode="auto">
                            <a:xfrm>
                              <a:off x="1498" y="1334"/>
                              <a:ext cx="11" cy="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0" name="Rectangle 248"/>
                          <wps:cNvSpPr>
                            <a:spLocks noChangeArrowheads="1"/>
                          </wps:cNvSpPr>
                          <wps:spPr bwMode="auto">
                            <a:xfrm>
                              <a:off x="2974" y="1334"/>
                              <a:ext cx="11" cy="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1" name="Line 249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" y="1334"/>
                              <a:ext cx="4866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2" name="Rectangle 250"/>
                          <wps:cNvSpPr>
                            <a:spLocks noChangeArrowheads="1"/>
                          </wps:cNvSpPr>
                          <wps:spPr bwMode="auto">
                            <a:xfrm>
                              <a:off x="33" y="1334"/>
                              <a:ext cx="4866" cy="1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3" name="Rectangle 251"/>
                          <wps:cNvSpPr>
                            <a:spLocks noChangeArrowheads="1"/>
                          </wps:cNvSpPr>
                          <wps:spPr bwMode="auto">
                            <a:xfrm>
                              <a:off x="4888" y="1334"/>
                              <a:ext cx="11" cy="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4" name="Line 25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" y="1762"/>
                              <a:ext cx="4866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5" name="Rectangle 253"/>
                          <wps:cNvSpPr>
                            <a:spLocks noChangeArrowheads="1"/>
                          </wps:cNvSpPr>
                          <wps:spPr bwMode="auto">
                            <a:xfrm>
                              <a:off x="33" y="1762"/>
                              <a:ext cx="4866" cy="1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6" name="Line 25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" y="1976"/>
                              <a:ext cx="4866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7" name="Rectangle 255"/>
                          <wps:cNvSpPr>
                            <a:spLocks noChangeArrowheads="1"/>
                          </wps:cNvSpPr>
                          <wps:spPr bwMode="auto">
                            <a:xfrm>
                              <a:off x="33" y="1976"/>
                              <a:ext cx="4866" cy="1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8" name="Line 25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" y="2190"/>
                              <a:ext cx="4866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59" name="Rectangle 257"/>
                          <wps:cNvSpPr>
                            <a:spLocks noChangeArrowheads="1"/>
                          </wps:cNvSpPr>
                          <wps:spPr bwMode="auto">
                            <a:xfrm>
                              <a:off x="33" y="2190"/>
                              <a:ext cx="4866" cy="1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0" name="Line 25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" y="1334"/>
                              <a:ext cx="0" cy="108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1" name="Rectangle 259"/>
                          <wps:cNvSpPr>
                            <a:spLocks noChangeArrowheads="1"/>
                          </wps:cNvSpPr>
                          <wps:spPr bwMode="auto">
                            <a:xfrm>
                              <a:off x="22" y="1334"/>
                              <a:ext cx="11" cy="108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2" name="Line 26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498" y="1345"/>
                              <a:ext cx="0" cy="107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3" name="Rectangle 261"/>
                          <wps:cNvSpPr>
                            <a:spLocks noChangeArrowheads="1"/>
                          </wps:cNvSpPr>
                          <wps:spPr bwMode="auto">
                            <a:xfrm>
                              <a:off x="1498" y="1345"/>
                              <a:ext cx="11" cy="1070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4" name="Line 26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74" y="1345"/>
                              <a:ext cx="0" cy="107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5" name="Rectangle 263"/>
                          <wps:cNvSpPr>
                            <a:spLocks noChangeArrowheads="1"/>
                          </wps:cNvSpPr>
                          <wps:spPr bwMode="auto">
                            <a:xfrm>
                              <a:off x="2974" y="1345"/>
                              <a:ext cx="11" cy="1070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6" name="Line 26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3" y="2404"/>
                              <a:ext cx="4866" cy="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7" name="Rectangle 265"/>
                          <wps:cNvSpPr>
                            <a:spLocks noChangeArrowheads="1"/>
                          </wps:cNvSpPr>
                          <wps:spPr bwMode="auto">
                            <a:xfrm>
                              <a:off x="33" y="2404"/>
                              <a:ext cx="4866" cy="1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8" name="Line 26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88" y="1345"/>
                              <a:ext cx="0" cy="1070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69" name="Rectangle 267"/>
                          <wps:cNvSpPr>
                            <a:spLocks noChangeArrowheads="1"/>
                          </wps:cNvSpPr>
                          <wps:spPr bwMode="auto">
                            <a:xfrm>
                              <a:off x="4888" y="1345"/>
                              <a:ext cx="11" cy="1070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0" name="Line 26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2" y="2415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1" name="Rectangle 269"/>
                          <wps:cNvSpPr>
                            <a:spLocks noChangeArrowheads="1"/>
                          </wps:cNvSpPr>
                          <wps:spPr bwMode="auto">
                            <a:xfrm>
                              <a:off x="22" y="2415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2" name="Line 27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498" y="2415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3" name="Rectangle 271"/>
                          <wps:cNvSpPr>
                            <a:spLocks noChangeArrowheads="1"/>
                          </wps:cNvSpPr>
                          <wps:spPr bwMode="auto">
                            <a:xfrm>
                              <a:off x="1498" y="2415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4" name="Line 27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974" y="2415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5" name="Rectangle 273"/>
                          <wps:cNvSpPr>
                            <a:spLocks noChangeArrowheads="1"/>
                          </wps:cNvSpPr>
                          <wps:spPr bwMode="auto">
                            <a:xfrm>
                              <a:off x="2974" y="2415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6" name="Line 27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88" y="2415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7" name="Rectangle 275"/>
                          <wps:cNvSpPr>
                            <a:spLocks noChangeArrowheads="1"/>
                          </wps:cNvSpPr>
                          <wps:spPr bwMode="auto">
                            <a:xfrm>
                              <a:off x="4888" y="2415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8" name="Line 276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9" y="1334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79" name="Rectangle 277"/>
                          <wps:cNvSpPr>
                            <a:spLocks noChangeArrowheads="1"/>
                          </wps:cNvSpPr>
                          <wps:spPr bwMode="auto">
                            <a:xfrm>
                              <a:off x="4899" y="1334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0" name="Line 278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9" y="1762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1" name="Rectangle 279"/>
                          <wps:cNvSpPr>
                            <a:spLocks noChangeArrowheads="1"/>
                          </wps:cNvSpPr>
                          <wps:spPr bwMode="auto">
                            <a:xfrm>
                              <a:off x="4899" y="1762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2" name="Line 28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9" y="1976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3" name="Rectangle 281"/>
                          <wps:cNvSpPr>
                            <a:spLocks noChangeArrowheads="1"/>
                          </wps:cNvSpPr>
                          <wps:spPr bwMode="auto">
                            <a:xfrm>
                              <a:off x="4899" y="1976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4" name="Line 28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9" y="2190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5" name="Rectangle 283"/>
                          <wps:cNvSpPr>
                            <a:spLocks noChangeArrowheads="1"/>
                          </wps:cNvSpPr>
                          <wps:spPr bwMode="auto">
                            <a:xfrm>
                              <a:off x="4899" y="2190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6" name="Line 284"/>
                          <wps:cNvCnPr>
                            <a:cxnSpLocks noChangeShapeType="1"/>
                          </wps:cNvCnPr>
                          <wps:spPr bwMode="auto">
                            <a:xfrm>
                              <a:off x="4899" y="2404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0">
                              <a:solidFill>
                                <a:srgbClr val="DADCDD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287" name="Rectangle 285"/>
                          <wps:cNvSpPr>
                            <a:spLocks noChangeArrowheads="1"/>
                          </wps:cNvSpPr>
                          <wps:spPr bwMode="auto">
                            <a:xfrm>
                              <a:off x="4899" y="2404"/>
                              <a:ext cx="11" cy="11"/>
                            </a:xfrm>
                            <a:prstGeom prst="rect">
                              <a:avLst/>
                            </a:prstGeom>
                            <a:solidFill>
                              <a:srgbClr val="DADC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288" name="Rectangle 287"/>
                        <wps:cNvSpPr>
                          <a:spLocks noChangeArrowheads="1"/>
                        </wps:cNvSpPr>
                        <wps:spPr bwMode="auto">
                          <a:xfrm>
                            <a:off x="62865" y="623156"/>
                            <a:ext cx="1524534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DDS Repository’s </w:t>
                              </w:r>
                              <w:proofErr w:type="spell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konfiguration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>
                          <a:spAutoFit/>
                        </wps:bodyPr>
                      </wps:wsp>
                      <wps:wsp>
                        <wps:cNvPr id="289" name="Freeform 288"/>
                        <wps:cNvSpPr>
                          <a:spLocks noEditPoints="1"/>
                        </wps:cNvSpPr>
                        <wps:spPr bwMode="auto">
                          <a:xfrm>
                            <a:off x="5008245" y="177673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0 h 525"/>
                              <a:gd name="T6" fmla="*/ 0 w 1052"/>
                              <a:gd name="T7" fmla="*/ 525 h 525"/>
                              <a:gd name="T8" fmla="*/ 1052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0 h 525"/>
                              <a:gd name="T14" fmla="*/ 0 w 1052"/>
                              <a:gd name="T15" fmla="*/ 0 h 525"/>
                              <a:gd name="T16" fmla="*/ 1052 w 1052"/>
                              <a:gd name="T17" fmla="*/ 0 h 525"/>
                              <a:gd name="T18" fmla="*/ 1052 w 1052"/>
                              <a:gd name="T19" fmla="*/ 525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5"/>
                                </a:lnTo>
                                <a:lnTo>
                                  <a:pt x="1052" y="525"/>
                                </a:lnTo>
                                <a:close/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lnTo>
                                  <a:pt x="0" y="0"/>
                                </a:lnTo>
                                <a:lnTo>
                                  <a:pt x="1052" y="0"/>
                                </a:lnTo>
                                <a:lnTo>
                                  <a:pt x="1052" y="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D6A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Freeform 289"/>
                        <wps:cNvSpPr>
                          <a:spLocks noEditPoints="1"/>
                        </wps:cNvSpPr>
                        <wps:spPr bwMode="auto">
                          <a:xfrm>
                            <a:off x="5008245" y="1776730"/>
                            <a:ext cx="668020" cy="333375"/>
                          </a:xfrm>
                          <a:custGeom>
                            <a:avLst/>
                            <a:gdLst>
                              <a:gd name="T0" fmla="*/ 1052 w 1052"/>
                              <a:gd name="T1" fmla="*/ 525 h 525"/>
                              <a:gd name="T2" fmla="*/ 1052 w 1052"/>
                              <a:gd name="T3" fmla="*/ 0 h 525"/>
                              <a:gd name="T4" fmla="*/ 0 w 1052"/>
                              <a:gd name="T5" fmla="*/ 525 h 525"/>
                              <a:gd name="T6" fmla="*/ 0 w 1052"/>
                              <a:gd name="T7" fmla="*/ 0 h 525"/>
                              <a:gd name="T8" fmla="*/ 0 w 1052"/>
                              <a:gd name="T9" fmla="*/ 525 h 525"/>
                              <a:gd name="T10" fmla="*/ 1052 w 1052"/>
                              <a:gd name="T11" fmla="*/ 525 h 525"/>
                              <a:gd name="T12" fmla="*/ 1052 w 1052"/>
                              <a:gd name="T13" fmla="*/ 525 h 525"/>
                              <a:gd name="T14" fmla="*/ 1052 w 1052"/>
                              <a:gd name="T15" fmla="*/ 0 h 525"/>
                              <a:gd name="T16" fmla="*/ 0 w 1052"/>
                              <a:gd name="T17" fmla="*/ 0 h 525"/>
                              <a:gd name="T18" fmla="*/ 1052 w 1052"/>
                              <a:gd name="T19" fmla="*/ 0 h 5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052" h="525"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525"/>
                                </a:moveTo>
                                <a:lnTo>
                                  <a:pt x="0" y="0"/>
                                </a:lnTo>
                                <a:moveTo>
                                  <a:pt x="0" y="525"/>
                                </a:moveTo>
                                <a:lnTo>
                                  <a:pt x="1052" y="525"/>
                                </a:lnTo>
                                <a:moveTo>
                                  <a:pt x="1052" y="525"/>
                                </a:moveTo>
                                <a:lnTo>
                                  <a:pt x="1052" y="0"/>
                                </a:lnTo>
                                <a:moveTo>
                                  <a:pt x="0" y="0"/>
                                </a:moveTo>
                                <a:lnTo>
                                  <a:pt x="1052" y="0"/>
                                </a:ln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Rectangle 290"/>
                        <wps:cNvSpPr>
                          <a:spLocks noChangeArrowheads="1"/>
                        </wps:cNvSpPr>
                        <wps:spPr bwMode="auto">
                          <a:xfrm>
                            <a:off x="5168265" y="1846580"/>
                            <a:ext cx="33464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Dokument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2" name="Rectangle 291"/>
                        <wps:cNvSpPr>
                          <a:spLocks noChangeArrowheads="1"/>
                        </wps:cNvSpPr>
                        <wps:spPr bwMode="auto">
                          <a:xfrm>
                            <a:off x="5495290" y="1846580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3" name="Rectangle 292"/>
                        <wps:cNvSpPr>
                          <a:spLocks noChangeArrowheads="1"/>
                        </wps:cNvSpPr>
                        <wps:spPr bwMode="auto">
                          <a:xfrm>
                            <a:off x="5238115" y="1929765"/>
                            <a:ext cx="20574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kilde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 xml:space="preserve"> F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4" name="Freeform 293"/>
                        <wps:cNvSpPr>
                          <a:spLocks noEditPoints="1"/>
                        </wps:cNvSpPr>
                        <wps:spPr bwMode="auto">
                          <a:xfrm>
                            <a:off x="5530215" y="1818640"/>
                            <a:ext cx="104140" cy="83185"/>
                          </a:xfrm>
                          <a:custGeom>
                            <a:avLst/>
                            <a:gdLst>
                              <a:gd name="T0" fmla="*/ 33 w 164"/>
                              <a:gd name="T1" fmla="*/ 131 h 131"/>
                              <a:gd name="T2" fmla="*/ 164 w 164"/>
                              <a:gd name="T3" fmla="*/ 131 h 131"/>
                              <a:gd name="T4" fmla="*/ 164 w 164"/>
                              <a:gd name="T5" fmla="*/ 0 h 131"/>
                              <a:gd name="T6" fmla="*/ 33 w 164"/>
                              <a:gd name="T7" fmla="*/ 0 h 131"/>
                              <a:gd name="T8" fmla="*/ 33 w 164"/>
                              <a:gd name="T9" fmla="*/ 21 h 131"/>
                              <a:gd name="T10" fmla="*/ 55 w 164"/>
                              <a:gd name="T11" fmla="*/ 21 h 131"/>
                              <a:gd name="T12" fmla="*/ 55 w 164"/>
                              <a:gd name="T13" fmla="*/ 54 h 131"/>
                              <a:gd name="T14" fmla="*/ 33 w 164"/>
                              <a:gd name="T15" fmla="*/ 54 h 131"/>
                              <a:gd name="T16" fmla="*/ 33 w 164"/>
                              <a:gd name="T17" fmla="*/ 76 h 131"/>
                              <a:gd name="T18" fmla="*/ 55 w 164"/>
                              <a:gd name="T19" fmla="*/ 76 h 131"/>
                              <a:gd name="T20" fmla="*/ 55 w 164"/>
                              <a:gd name="T21" fmla="*/ 98 h 131"/>
                              <a:gd name="T22" fmla="*/ 33 w 164"/>
                              <a:gd name="T23" fmla="*/ 98 h 131"/>
                              <a:gd name="T24" fmla="*/ 33 w 164"/>
                              <a:gd name="T25" fmla="*/ 131 h 131"/>
                              <a:gd name="T26" fmla="*/ 0 w 164"/>
                              <a:gd name="T27" fmla="*/ 98 h 131"/>
                              <a:gd name="T28" fmla="*/ 55 w 164"/>
                              <a:gd name="T29" fmla="*/ 98 h 131"/>
                              <a:gd name="T30" fmla="*/ 55 w 164"/>
                              <a:gd name="T31" fmla="*/ 76 h 131"/>
                              <a:gd name="T32" fmla="*/ 0 w 164"/>
                              <a:gd name="T33" fmla="*/ 76 h 131"/>
                              <a:gd name="T34" fmla="*/ 0 w 164"/>
                              <a:gd name="T35" fmla="*/ 98 h 131"/>
                              <a:gd name="T36" fmla="*/ 0 w 164"/>
                              <a:gd name="T37" fmla="*/ 54 h 131"/>
                              <a:gd name="T38" fmla="*/ 55 w 164"/>
                              <a:gd name="T39" fmla="*/ 54 h 131"/>
                              <a:gd name="T40" fmla="*/ 55 w 164"/>
                              <a:gd name="T41" fmla="*/ 21 h 131"/>
                              <a:gd name="T42" fmla="*/ 0 w 164"/>
                              <a:gd name="T43" fmla="*/ 21 h 131"/>
                              <a:gd name="T44" fmla="*/ 0 w 164"/>
                              <a:gd name="T45" fmla="*/ 54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164" h="131">
                                <a:moveTo>
                                  <a:pt x="33" y="131"/>
                                </a:moveTo>
                                <a:lnTo>
                                  <a:pt x="164" y="131"/>
                                </a:lnTo>
                                <a:lnTo>
                                  <a:pt x="164" y="0"/>
                                </a:lnTo>
                                <a:lnTo>
                                  <a:pt x="33" y="0"/>
                                </a:lnTo>
                                <a:lnTo>
                                  <a:pt x="33" y="21"/>
                                </a:lnTo>
                                <a:lnTo>
                                  <a:pt x="55" y="21"/>
                                </a:lnTo>
                                <a:lnTo>
                                  <a:pt x="55" y="54"/>
                                </a:lnTo>
                                <a:lnTo>
                                  <a:pt x="33" y="54"/>
                                </a:lnTo>
                                <a:lnTo>
                                  <a:pt x="33" y="76"/>
                                </a:lnTo>
                                <a:lnTo>
                                  <a:pt x="55" y="76"/>
                                </a:lnTo>
                                <a:lnTo>
                                  <a:pt x="55" y="98"/>
                                </a:lnTo>
                                <a:lnTo>
                                  <a:pt x="33" y="98"/>
                                </a:lnTo>
                                <a:lnTo>
                                  <a:pt x="33" y="131"/>
                                </a:lnTo>
                                <a:close/>
                                <a:moveTo>
                                  <a:pt x="0" y="98"/>
                                </a:moveTo>
                                <a:lnTo>
                                  <a:pt x="55" y="98"/>
                                </a:lnTo>
                                <a:lnTo>
                                  <a:pt x="55" y="76"/>
                                </a:lnTo>
                                <a:lnTo>
                                  <a:pt x="0" y="76"/>
                                </a:lnTo>
                                <a:lnTo>
                                  <a:pt x="0" y="98"/>
                                </a:lnTo>
                                <a:close/>
                                <a:moveTo>
                                  <a:pt x="0" y="54"/>
                                </a:moveTo>
                                <a:lnTo>
                                  <a:pt x="55" y="54"/>
                                </a:lnTo>
                                <a:lnTo>
                                  <a:pt x="55" y="21"/>
                                </a:lnTo>
                                <a:lnTo>
                                  <a:pt x="0" y="21"/>
                                </a:lnTo>
                                <a:lnTo>
                                  <a:pt x="0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D6A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Freeform 294"/>
                        <wps:cNvSpPr>
                          <a:spLocks/>
                        </wps:cNvSpPr>
                        <wps:spPr bwMode="auto">
                          <a:xfrm>
                            <a:off x="5551170" y="1818640"/>
                            <a:ext cx="83185" cy="83185"/>
                          </a:xfrm>
                          <a:custGeom>
                            <a:avLst/>
                            <a:gdLst>
                              <a:gd name="T0" fmla="*/ 0 w 131"/>
                              <a:gd name="T1" fmla="*/ 131 h 131"/>
                              <a:gd name="T2" fmla="*/ 131 w 131"/>
                              <a:gd name="T3" fmla="*/ 131 h 131"/>
                              <a:gd name="T4" fmla="*/ 131 w 131"/>
                              <a:gd name="T5" fmla="*/ 0 h 131"/>
                              <a:gd name="T6" fmla="*/ 0 w 131"/>
                              <a:gd name="T7" fmla="*/ 0 h 131"/>
                              <a:gd name="T8" fmla="*/ 0 w 131"/>
                              <a:gd name="T9" fmla="*/ 21 h 131"/>
                              <a:gd name="T10" fmla="*/ 22 w 131"/>
                              <a:gd name="T11" fmla="*/ 21 h 131"/>
                              <a:gd name="T12" fmla="*/ 22 w 131"/>
                              <a:gd name="T13" fmla="*/ 54 h 131"/>
                              <a:gd name="T14" fmla="*/ 0 w 131"/>
                              <a:gd name="T15" fmla="*/ 54 h 131"/>
                              <a:gd name="T16" fmla="*/ 0 w 131"/>
                              <a:gd name="T17" fmla="*/ 76 h 131"/>
                              <a:gd name="T18" fmla="*/ 22 w 131"/>
                              <a:gd name="T19" fmla="*/ 76 h 131"/>
                              <a:gd name="T20" fmla="*/ 22 w 131"/>
                              <a:gd name="T21" fmla="*/ 98 h 131"/>
                              <a:gd name="T22" fmla="*/ 0 w 131"/>
                              <a:gd name="T23" fmla="*/ 98 h 131"/>
                              <a:gd name="T24" fmla="*/ 0 w 131"/>
                              <a:gd name="T25" fmla="*/ 131 h 1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31" h="131">
                                <a:moveTo>
                                  <a:pt x="0" y="131"/>
                                </a:moveTo>
                                <a:lnTo>
                                  <a:pt x="131" y="131"/>
                                </a:lnTo>
                                <a:lnTo>
                                  <a:pt x="1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"/>
                                </a:lnTo>
                                <a:lnTo>
                                  <a:pt x="22" y="21"/>
                                </a:lnTo>
                                <a:lnTo>
                                  <a:pt x="22" y="54"/>
                                </a:lnTo>
                                <a:lnTo>
                                  <a:pt x="0" y="54"/>
                                </a:lnTo>
                                <a:lnTo>
                                  <a:pt x="0" y="76"/>
                                </a:lnTo>
                                <a:lnTo>
                                  <a:pt x="22" y="76"/>
                                </a:lnTo>
                                <a:lnTo>
                                  <a:pt x="22" y="98"/>
                                </a:lnTo>
                                <a:lnTo>
                                  <a:pt x="0" y="98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" name="Rectangle 295"/>
                        <wps:cNvSpPr>
                          <a:spLocks noChangeArrowheads="1"/>
                        </wps:cNvSpPr>
                        <wps:spPr bwMode="auto">
                          <a:xfrm>
                            <a:off x="5530215" y="1866900"/>
                            <a:ext cx="34925" cy="13970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Rectangle 296"/>
                        <wps:cNvSpPr>
                          <a:spLocks noChangeArrowheads="1"/>
                        </wps:cNvSpPr>
                        <wps:spPr bwMode="auto">
                          <a:xfrm>
                            <a:off x="5530215" y="1831975"/>
                            <a:ext cx="34925" cy="20955"/>
                          </a:xfrm>
                          <a:prstGeom prst="rect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Line 297"/>
                        <wps:cNvCnPr>
                          <a:cxnSpLocks noChangeShapeType="1"/>
                        </wps:cNvCnPr>
                        <wps:spPr bwMode="auto">
                          <a:xfrm flipH="1">
                            <a:off x="4869180" y="1943100"/>
                            <a:ext cx="139065" cy="0"/>
                          </a:xfrm>
                          <a:prstGeom prst="line">
                            <a:avLst/>
                          </a:pr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Freeform 298"/>
                        <wps:cNvSpPr>
                          <a:spLocks/>
                        </wps:cNvSpPr>
                        <wps:spPr bwMode="auto">
                          <a:xfrm>
                            <a:off x="4811395" y="1913255"/>
                            <a:ext cx="59055" cy="57785"/>
                          </a:xfrm>
                          <a:custGeom>
                            <a:avLst/>
                            <a:gdLst>
                              <a:gd name="T0" fmla="*/ 93 w 93"/>
                              <a:gd name="T1" fmla="*/ 45 h 91"/>
                              <a:gd name="T2" fmla="*/ 47 w 93"/>
                              <a:gd name="T3" fmla="*/ 0 h 91"/>
                              <a:gd name="T4" fmla="*/ 0 w 93"/>
                              <a:gd name="T5" fmla="*/ 45 h 91"/>
                              <a:gd name="T6" fmla="*/ 0 w 93"/>
                              <a:gd name="T7" fmla="*/ 45 h 91"/>
                              <a:gd name="T8" fmla="*/ 47 w 93"/>
                              <a:gd name="T9" fmla="*/ 91 h 91"/>
                              <a:gd name="T10" fmla="*/ 93 w 93"/>
                              <a:gd name="T11" fmla="*/ 45 h 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3" h="91">
                                <a:moveTo>
                                  <a:pt x="93" y="45"/>
                                </a:moveTo>
                                <a:cubicBezTo>
                                  <a:pt x="93" y="20"/>
                                  <a:pt x="72" y="0"/>
                                  <a:pt x="47" y="0"/>
                                </a:cubicBezTo>
                                <a:cubicBezTo>
                                  <a:pt x="21" y="0"/>
                                  <a:pt x="0" y="20"/>
                                  <a:pt x="0" y="45"/>
                                </a:cubicBezTo>
                                <a:cubicBezTo>
                                  <a:pt x="0" y="45"/>
                                  <a:pt x="0" y="45"/>
                                  <a:pt x="0" y="45"/>
                                </a:cubicBezTo>
                                <a:cubicBezTo>
                                  <a:pt x="0" y="71"/>
                                  <a:pt x="21" y="91"/>
                                  <a:pt x="47" y="91"/>
                                </a:cubicBezTo>
                                <a:cubicBezTo>
                                  <a:pt x="72" y="91"/>
                                  <a:pt x="93" y="71"/>
                                  <a:pt x="93" y="45"/>
                                </a:cubicBezTo>
                              </a:path>
                            </a:pathLst>
                          </a:custGeom>
                          <a:noFill/>
                          <a:ln w="190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0" name="Rectangle 299"/>
                        <wps:cNvSpPr>
                          <a:spLocks noChangeArrowheads="1"/>
                        </wps:cNvSpPr>
                        <wps:spPr bwMode="auto">
                          <a:xfrm>
                            <a:off x="4779010" y="1797685"/>
                            <a:ext cx="173990" cy="90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Rectangle 300"/>
                        <wps:cNvSpPr>
                          <a:spLocks noChangeArrowheads="1"/>
                        </wps:cNvSpPr>
                        <wps:spPr bwMode="auto">
                          <a:xfrm>
                            <a:off x="4779010" y="1783715"/>
                            <a:ext cx="7556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2" name="Rectangle 301"/>
                        <wps:cNvSpPr>
                          <a:spLocks noChangeArrowheads="1"/>
                        </wps:cNvSpPr>
                        <wps:spPr bwMode="auto">
                          <a:xfrm>
                            <a:off x="4855210" y="1783715"/>
                            <a:ext cx="23495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3" name="Rectangle 302"/>
                        <wps:cNvSpPr>
                          <a:spLocks noChangeArrowheads="1"/>
                        </wps:cNvSpPr>
                        <wps:spPr bwMode="auto">
                          <a:xfrm>
                            <a:off x="4876165" y="1783715"/>
                            <a:ext cx="77470" cy="168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2"/>
                                  <w:szCs w:val="12"/>
                                  <w:lang w:val="en-US"/>
                                </w:rPr>
                                <w:t>39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Canvas 304" o:spid="_x0000_s1157" editas="canvas" style="width:457.65pt;height:184pt;mso-position-horizontal-relative:char;mso-position-vertical-relative:line" coordsize="58121,233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">
                <v:shape id="_x0000_s1158" type="#_x0000_t75" style="position:absolute;width:58121;height:23368;visibility:visible;mso-wrap-style:square">
                  <v:fill o:detectmouseclick="t"/>
                  <v:path o:connecttype="none"/>
                </v:shape>
                <v:shape id="Freeform 137" o:spid="_x0000_s1159" style="position:absolute;left:19265;top:1377;width:6681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mAR8QA&#10;AADcAAAADwAAAGRycy9kb3ducmV2LnhtbESPQWvCQBCF74X+h2UK3pqNVWtJXUUKgngzLbS9TXen&#10;STA7G7Krxn/vHARvM7w3732zWA2+VSfqYxPYwDjLQRHb4BquDHx9bp7fQMWE7LANTAYuFGG1fHxY&#10;YOHCmfd0KlOlJIRjgQbqlLpC62hr8hiz0BGL9h96j0nWvtKux7OE+1a/5Pmr9tiwNNTY0UdN9lAe&#10;vQE7J1/97Mpvm8/ietrEXz//mxkzehrW76ASDeluvl1vneBPhFaekQn08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JgEfEAAAA3AAAAA8AAAAAAAAAAAAAAAAAmAIAAGRycy9k&#10;b3ducmV2LnhtbFBLBQYAAAAABAAEAPUAAACJAwAAAAA=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38" o:spid="_x0000_s1160" style="position:absolute;left:19265;top:1377;width:6681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cBsr8A&#10;AADcAAAADwAAAGRycy9kb3ducmV2LnhtbERPy6rCMBDdC/5DGMGdpj4QrUYRQRHcXJ/roRnbYjOp&#10;TdT69+aC4G4O5zmzRW0K8aTK5ZYV9LoRCOLE6pxTBafjujMG4TyyxsIyKXiTg8W82ZhhrO2L9/Q8&#10;+FSEEHYxKsi8L2MpXZKRQde1JXHgrrYy6AOsUqkrfIVwU8h+FI2kwZxDQ4YlrTJKboeHUWDuf5ON&#10;HZ57+9X1cpM+2S1P651S7Va9nILwVPuf+Ove6jB/MIH/Z8IFc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hwGyvwAAANwAAAAPAAAAAAAAAAAAAAAAAJgCAABkcnMvZG93bnJl&#10;di54bWxQSwUGAAAAAAQABAD1AAAAhAMAAAAA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39" o:spid="_x0000_s1161" style="position:absolute;left:20866;top:2489;width:4921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EGLsMA&#10;AADcAAAADwAAAGRycy9kb3ducmV2LnhtbESP3WoCMRCF74W+Q5hC7zRbKSJbo5SCoMUbVx9g2Mz+&#10;0GSyJKm7vn3nQvBuhnPmnG82u8k7daOY+sAG3hcFKOI62J5bA9fLfr4GlTKyRReYDNwpwW77Mttg&#10;acPIZ7pVuVUSwqlEA13OQ6l1qjvymBZhIBatCdFjljW22kYcJdw7vSyKlfbYszR0ONB3R/Vv9ecN&#10;6Eu1H9eVi0X4WTYndzycGwrGvL1OX5+gMk35aX5cH6zgfwi+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nEGLs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DDS Repository</w:t>
                        </w:r>
                      </w:p>
                    </w:txbxContent>
                  </v:textbox>
                </v:rect>
                <v:shape id="Freeform 140" o:spid="_x0000_s1162" style="position:absolute;left:24555;top:1790;width:972;height:838;visibility:visible;mso-wrap-style:square;v-text-anchor:top" coordsize="153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qezMQA&#10;AADcAAAADwAAAGRycy9kb3ducmV2LnhtbERPS2vCQBC+F/wPywi9hLqxiJTUVUTw0YtQH8XjkJ1m&#10;g9nZkF1j6q93BaG3+fieM5l1thItNb50rGA4SEEQ506XXCg47JdvHyB8QNZYOSYFf+RhNu29TDDT&#10;7srf1O5CIWII+wwVmBDqTEqfG7LoB64mjtyvayyGCJtC6gavMdxW8j1Nx9JiybHBYE0LQ/l5d7EK&#10;TpvbOd0f11/jcpWb5CSTn3abKPXa7+afIAJ14V/8dG90nD8awuOZeIG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6nszEAAAA3AAAAA8AAAAAAAAAAAAAAAAAmAIAAGRycy9k&#10;b3ducmV2LnhtbFBLBQYAAAAABAAEAPUAAACJAwAAAAA=&#10;" path="m22,132r131,l153,,22,r,22l55,22r,22l22,44r,33l55,77r,22l22,99r,33xm,99r55,l55,77,,77,,99xm,44r55,l55,22,,22,,44xe" stroked="f">
                  <v:path arrowok="t" o:connecttype="custom" o:connectlocs="13970,83820;97155,83820;97155,0;13970,0;13970,13970;34925,13970;34925,27940;13970,27940;13970,48895;34925,48895;34925,62865;13970,62865;13970,83820;0,62865;34925,62865;34925,48895;0,48895;0,62865;0,27940;34925,27940;34925,13970;0,13970;0,27940" o:connectangles="0,0,0,0,0,0,0,0,0,0,0,0,0,0,0,0,0,0,0,0,0,0,0"/>
                  <o:lock v:ext="edit" verticies="t"/>
                </v:shape>
                <v:shape id="Freeform 141" o:spid="_x0000_s1163" style="position:absolute;left:24695;top:1790;width:832;height:838;visibility:visible;mso-wrap-style:square;v-text-anchor:top" coordsize="131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3bnMIA&#10;AADcAAAADwAAAGRycy9kb3ducmV2LnhtbERPTWvCQBC9C/6HZYTedGNaVKKriKgUeqpV8DhkxySa&#10;nY27q0n/fbdQ6G0e73MWq87U4knOV5YVjEcJCOLc6ooLBcev3XAGwgdkjbVlUvBNHlbLfm+BmbYt&#10;f9LzEAoRQ9hnqKAMocmk9HlJBv3INsSRu1hnMEToCqkdtjHc1DJNkok0WHFsKLGhTUn57fAwCs7r&#10;64SmV76/1kV62+6Da0/yQ6mXQbeegwjUhX/xn/tdx/lvKfw+Ey+Q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fducwgAAANwAAAAPAAAAAAAAAAAAAAAAAJgCAABkcnMvZG93&#10;bnJldi54bWxQSwUGAAAAAAQABAD1AAAAhwMAAAAA&#10;" path="m,132r131,l131,,,,,22r33,l33,44,,44,,77r33,l33,99,,99r,33xe" filled="f" strokeweight=".15pt">
                  <v:stroke endcap="round"/>
                  <v:path arrowok="t" o:connecttype="custom" o:connectlocs="0,83820;83185,83820;83185,0;0,0;0,13970;20955,13970;20955,27940;0,27940;0,48895;20955,48895;20955,62865;0,62865;0,83820" o:connectangles="0,0,0,0,0,0,0,0,0,0,0,0,0"/>
                </v:shape>
                <v:rect id="Rectangle 142" o:spid="_x0000_s1164" style="position:absolute;left:24555;top:2279;width:349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s1dcQA&#10;AADcAAAADwAAAGRycy9kb3ducmV2LnhtbESPQWsCMRCF70L/Q5hCb5qtFtHVKFIQe/DSbUW8DZtx&#10;szSZLEmq6783hYK3Gd773rxZrntnxYVCbD0reB0VIIhrr1tuFHx/bYczEDEha7SeScGNIqxXT4Ml&#10;ltpf+ZMuVWpEDuFYogKTUldKGWtDDuPId8RZO/vgMOU1NFIHvOZwZ+W4KKbSYcv5gsGO3g3VP9Wv&#10;yzVOtpof9hi2x/He2G6z2515otTLc79ZgEjUp4f5n/7QmXubwN8zeQK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rNXXEAAAA3AAAAA8AAAAAAAAAAAAAAAAAmAIAAGRycy9k&#10;b3ducmV2LnhtbFBLBQYAAAAABAAEAPUAAACJAwAAAAA=&#10;" filled="f" strokeweight=".15pt">
                  <v:stroke joinstyle="round" endcap="round"/>
                </v:rect>
                <v:rect id="Rectangle 143" o:spid="_x0000_s1165" style="position:absolute;left:24555;top:1930;width:349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KtAcQA&#10;AADcAAAADwAAAGRycy9kb3ducmV2LnhtbESPQWsCMRCF70L/Q5hCb5qtlWK3RhFB7MGLq1J6Gzbj&#10;ZmkyWZKo239vBKG3Gd773ryZLXpnxYVCbD0reB0VIIhrr1tuFBz26+EUREzIGq1nUvBHERbzp8EM&#10;S+2vvKNLlRqRQziWqMCk1JVSxtqQwzjyHXHWTj44THkNjdQBrzncWTkuinfpsOV8wWBHK0P1b3V2&#10;ucaPrT6OWwzr7/HW2G652Zz4TamX5375CSJRn/7ND/pLZ24ygfszeQI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CrQHEAAAA3AAAAA8AAAAAAAAAAAAAAAAAmAIAAGRycy9k&#10;b3ducmV2LnhtbFBLBQYAAAAABAAEAPUAAACJAwAAAAA=&#10;" filled="f" strokeweight=".15pt">
                  <v:stroke joinstyle="round" endcap="round"/>
                </v:rect>
                <v:line id="Line 144" o:spid="_x0000_s1166" style="position:absolute;flip:x;visibility:visible;mso-wrap-style:square" from="17875,3041" to="19265,3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bf+AsMAAADcAAAADwAAAGRycy9kb3ducmV2LnhtbERPTWvCQBC9F/wPywheSt1UtEjMRqSt&#10;oL2pgba3MTsmwexs2F01/vtuodDbPN7nZMvetOJKzjeWFTyPExDEpdUNVwqKw/ppDsIHZI2tZVJw&#10;Jw/LfPCQYartjXd03YdKxBD2KSqoQ+hSKX1Zk0E/th1x5E7WGQwRukpqh7cYblo5SZIXabDh2FBj&#10;R681lef9xSjgr/b4uSlmDr+3l0def5zf37aFUqNhv1qACNSHf/Gfe6Pj/OkMfp+JF8j8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G3/gLDAAAA3AAAAA8AAAAAAAAAAAAA&#10;AAAAoQIAAGRycy9kb3ducmV2LnhtbFBLBQYAAAAABAAEAPkAAACRAwAAAAA=&#10;" strokeweight=".15pt">
                  <v:stroke endcap="round"/>
                </v:line>
                <v:shape id="Freeform 145" o:spid="_x0000_s1167" style="position:absolute;left:17329;top:2724;width:584;height:584;visibility:visible;mso-wrap-style:square;v-text-anchor:top" coordsize="9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0HeMQA&#10;AADcAAAADwAAAGRycy9kb3ducmV2LnhtbERPTWvCQBC9F/wPyxS81U3UBkldJQqKUBEae2hvQ3ZM&#10;QrOzYXfV9N93C4Xe5vE+Z7keTCdu5HxrWUE6SUAQV1a3XCt4P++eFiB8QNbYWSYF3+RhvRo9LDHX&#10;9s5vdCtDLWII+xwVNCH0uZS+asign9ieOHIX6wyGCF0ttcN7DDednCZJJg22HBsa7GnbUPVVXo2C&#10;2enksvpznk4319fh8rw/foTiqNT4cSheQAQawr/4z33Qcf48g99n4gV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dB3jEAAAA3AAAAA8AAAAAAAAAAAAAAAAAmAIAAGRycy9k&#10;b3ducmV2LnhtbFBLBQYAAAAABAAEAPUAAACJAwAAAAA=&#10;" path="m92,45c92,20,71,,46,,21,,,20,,45v,,,,,c,71,21,92,46,92,71,92,92,71,92,45e" filled="f" strokeweight=".15pt">
                  <v:stroke endcap="round"/>
                  <v:path arrowok="t" o:connecttype="custom" o:connectlocs="58420,28575;29210,0;0,28575;0,28575;29210,58420;58420,28575" o:connectangles="0,0,0,0,0,0"/>
                </v:shape>
                <v:rect id="Rectangle 146" o:spid="_x0000_s1168" style="position:absolute;left:16275;top:1581;width:2438;height:8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uBhMIA&#10;AADcAAAADwAAAGRycy9kb3ducmV2LnhtbERPTYvCMBC9L+x/CLPgTZNdtavVKIsgCOphVfA6NGNb&#10;bCbdJmr990YQ9jaP9znTeWsrcaXGl441fPYUCOLMmZJzDYf9sjsC4QOywcoxabiTh/ns/W2KqXE3&#10;/qXrLuQihrBPUUMRQp1K6bOCLPqeq4kjd3KNxRBhk0vT4C2G20p+KZVIiyXHhgJrWhSUnXcXqwGT&#10;gfnbnvqb/fqS4Dhv1XJ4VFp3PtqfCYhAbfgXv9wrE+cPvuH5TLx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i4GEwgAAANwAAAAPAAAAAAAAAAAAAAAAAJgCAABkcnMvZG93&#10;bnJldi54bWxQSwUGAAAAAAQABAD1AAAAhwMAAAAA&#10;" stroked="f"/>
                <v:rect id="Rectangle 147" o:spid="_x0000_s1169" style="position:absolute;left:16275;top:1447;width:75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cKKMMA&#10;AADcAAAADwAAAGRycy9kb3ducmV2LnhtbESP3WoCMRCF74W+Q5hC7zRbKSJbo5SCoMUbVx9g2Mz+&#10;0GSyJKm7vn3nQvBuhnPmnG82u8k7daOY+sAG3hcFKOI62J5bA9fLfr4GlTKyRReYDNwpwW77Mttg&#10;acPIZ7pVuVUSwqlEA13OQ6l1qjvymBZhIBatCdFjljW22kYcJdw7vSyKlfbYszR0ONB3R/Vv9ecN&#10;6Eu1H9eVi0X4WTYndzycGwrGvL1OX5+gMk35aX5cH6zgfwit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cKKM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148" o:spid="_x0000_s1170" style="position:absolute;left:16973;top:1447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uvs78A&#10;AADcAAAADwAAAGRycy9kb3ducmV2LnhtbERP24rCMBB9X/Afwgi+rakii1ajiCCo7IvVDxia6QWT&#10;SUmytvv3RljYtzmc62x2gzXiST60jhXMphkI4tLplmsF99vxcwkiRGSNxjEp+KUAu+3oY4O5dj1f&#10;6VnEWqQQDjkqaGLscilD2ZDFMHUdceIq5y3GBH0ttcc+hVsj51n2JS22nBoa7OjQUPkofqwCeSuO&#10;/bIwPnOXefVtzqdrRU6pyXjYr0FEGuK/+M990mn+YgX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S6+z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49" o:spid="_x0000_s1171" style="position:absolute;left:17252;top:1447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iQ88MA&#10;AADcAAAADwAAAGRycy9kb3ducmV2LnhtbESP3WoCMRCF74W+Q5hC7zRboSJbo5SCoMUbVx9g2Mz+&#10;0GSyJKm7vn3nQvBuhnPmnG82u8k7daOY+sAG3hcFKOI62J5bA9fLfr4GlTKyRReYDNwpwW77Mttg&#10;acPIZ7pVuVUSwqlEA13OQ6l1qjvymBZhIBatCdFjljW22kYcJdw7vSyKlfbYszR0ONB3R/Vv9ecN&#10;6Eu1H9eVi0X4WTYndzycGwrGvL1OX5+gMk35aX5cH6zgfwi+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6iQ88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rect id="Rectangle 150" o:spid="_x0000_s1172" style="position:absolute;left:18014;top:1447;width:762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Q1aL4A&#10;AADcAAAADwAAAGRycy9kb3ducmV2LnhtbERP24rCMBB9X/Afwgi+ranCLlKNIoKgiy9WP2BophdM&#10;JiWJtv69EYR9m8O5zmozWCMe5EPrWMFsmoEgLp1uuVZwvey/FyBCRNZoHJOCJwXYrEdfK8y16/lM&#10;jyLWIoVwyFFBE2OXSxnKhiyGqeuIE1c5bzEm6GupPfYp3Bo5z7JfabHl1NBgR7uGyltxtwrkpdj3&#10;i8L4zP3Nq5M5Hs4VOaUm42G7BBFpiP/ij/ug0/yfGb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TkNWi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++</w:t>
                        </w:r>
                      </w:p>
                    </w:txbxContent>
                  </v:textbox>
                </v:rect>
                <v:shape id="Freeform 151" o:spid="_x0000_s1173" style="position:absolute;left:36379;top:137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5SDcAA&#10;AADcAAAADwAAAGRycy9kb3ducmV2LnhtbERPTYvCMBC9C/6HMAt703Rlq0s1igjCsjeroHsbk7Et&#10;NpPSRK3/3giCt3m8z5ktOluLK7W+cqzga5iAINbOVFwo2G3Xgx8QPiAbrB2Tgjt5WMz7vRlmxt14&#10;Q9c8FCKGsM9QQRlCk0npdUkW/dA1xJE7udZiiLAtpGnxFsNtLUdJMpYWK44NJTa0Kkmf84tVoCdk&#10;i8NfvtdJ6pfflf+3k2Oq1OdHt5yCCNSFt/jl/jVxfjqC5zPxAjl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T5SDcAAAADcAAAADwAAAAAAAAAAAAAAAACYAgAAZHJzL2Rvd25y&#10;ZXYueG1sUEsFBgAAAAAEAAQA9QAAAIUDAAAAAA==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52" o:spid="_x0000_s1174" style="position:absolute;left:36379;top:137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DT+MMA&#10;AADcAAAADwAAAGRycy9kb3ducmV2LnhtbERPTWvCQBC9F/wPywi9NRutLW2aVSSQInjRVD0P2TEJ&#10;yc7G7FbTf98VCr3N431OuhpNJ640uMayglkUgyAurW64UnD4yp/eQDiPrLGzTAp+yMFqOXlIMdH2&#10;xnu6Fr4SIYRdggpq7/tESlfWZNBFticO3NkOBn2AQyX1gLcQbjo5j+NXabDh0FBjT1lNZVt8GwXm&#10;snv/tIvjbJ+dT6305XZ9yLdKPU7H9QcIT6P/F/+5NzrMf3mG+zPhAr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DT+MMAAADcAAAADwAAAAAAAAAAAAAAAACYAgAAZHJzL2Rv&#10;d25yZXYueG1sUEsFBgAAAAAEAAQA9QAAAIgDAAAAAA==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53" o:spid="_x0000_s1175" style="position:absolute;left:37979;top:2000;width:334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OW8L8A&#10;AADcAAAADwAAAGRycy9kb3ducmV2LnhtbERP24rCMBB9F/yHMIJvmiruItUoIgi67IvVDxia6QWT&#10;SUmirX+/WVjYtzmc62z3gzXiRT60jhUs5hkI4tLplmsF99tptgYRIrJG45gUvCnAfjcebTHXrucr&#10;vYpYixTCIUcFTYxdLmUoG7IY5q4jTlzlvMWYoK+l9tincGvkMss+pcWWU0ODHR0bKh/F0yqQt+LU&#10;rwvjM/e1rL7N5XytyCk1nQyHDYhIQ/wX/7nPOs3/WMH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Ek5bw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154" o:spid="_x0000_s1176" style="position:absolute;left:41249;top:2000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8za74A&#10;AADcAAAADwAAAGRycy9kb3ducmV2LnhtbERP24rCMBB9X/Afwgi+ramCi1SjiCC44ovVDxia6QWT&#10;SUmi7f69EYR9m8O5zno7WCOe5EPrWMFsmoEgLp1uuVZwux6+lyBCRNZoHJOCPwqw3Yy+1phr1/OF&#10;nkWsRQrhkKOCJsYulzKUDVkMU9cRJ65y3mJM0NdSe+xTuDVynmU/0mLLqaHBjvYNlffiYRXIa3Ho&#10;l4XxmTvNq7P5PV4qckpNxsNuBSLSEP/FH/dRp/mLBbyfSRfIz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vfM2u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55" o:spid="_x0000_s1177" style="position:absolute;left:38677;top:2908;width:2172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2tHL4A&#10;AADcAAAADwAAAGRycy9kb3ducmV2LnhtbERP24rCMBB9X/Afwgi+ramCItUoIgiu+GL1A4ZmesFk&#10;UpJou39vhIV9m8O5zmY3WCNe5EPrWMFsmoEgLp1uuVZwvx2/VyBCRNZoHJOCXwqw246+Nphr1/OV&#10;XkWsRQrhkKOCJsYulzKUDVkMU9cRJ65y3mJM0NdSe+xTuDVynmVLabHl1NBgR4eGykfxtArkrTj2&#10;q8L4zJ3n1cX8nK4VOaUm42G/BhFpiP/iP/dJp/mLJ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sNrRy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A</w:t>
                        </w:r>
                      </w:p>
                    </w:txbxContent>
                  </v:textbox>
                </v:rect>
                <v:shape id="Freeform 156" o:spid="_x0000_s1178" style="position:absolute;left:41668;top:1790;width:972;height:838;visibility:visible;mso-wrap-style:square;v-text-anchor:top" coordsize="153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Y1/sQA&#10;AADcAAAADwAAAGRycy9kb3ducmV2LnhtbERPTWvCQBC9F/wPywhegm4s1Ep0lVKw1UtBreJxyI7Z&#10;YHY2ZNeY9td3hYK3ebzPmS87W4mWGl86VjAepSCIc6dLLhR871fDKQgfkDVWjknBD3lYLnpPc8y0&#10;u/GW2l0oRAxhn6ECE0KdSelzQxb9yNXEkTu7xmKIsCmkbvAWw20ln9N0Ii2WHBsM1vRuKL/srlbB&#10;af17SfeHz82k/MhNcpLJsf1KlBr0u7cZiEBdeIj/3Wsd57+8wv2ZeIF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GNf7EAAAA3AAAAA8AAAAAAAAAAAAAAAAAmAIAAGRycy9k&#10;b3ducmV2LnhtbFBLBQYAAAAABAAEAPUAAACJAwAAAAA=&#10;" path="m22,132r131,l153,,22,r,22l44,22r,22l22,44r,33l44,77r,22l22,99r,33xm,99r44,l44,77,,77,,99xm,44r44,l44,22,,22,,44xe" stroked="f">
                  <v:path arrowok="t" o:connecttype="custom" o:connectlocs="13970,83820;97155,83820;97155,0;13970,0;13970,13970;27940,13970;27940,27940;13970,27940;13970,48895;27940,48895;27940,62865;13970,62865;13970,83820;0,62865;27940,62865;27940,48895;0,48895;0,62865;0,27940;27940,27940;27940,13970;0,13970;0,27940" o:connectangles="0,0,0,0,0,0,0,0,0,0,0,0,0,0,0,0,0,0,0,0,0,0,0"/>
                  <o:lock v:ext="edit" verticies="t"/>
                </v:shape>
                <v:shape id="Freeform 157" o:spid="_x0000_s1179" style="position:absolute;left:41808;top:1790;width:832;height:838;visibility:visible;mso-wrap-style:square;v-text-anchor:top" coordsize="131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x6q8UA&#10;AADcAAAADwAAAGRycy9kb3ducmV2LnhtbESPT2vCQBDF7wW/wzJCb3WjUi2pq4jUUvBU/0CPQ3aa&#10;RLOz6e7WpN/eORS8zfDevPebxap3jbpSiLVnA+NRBoq48Lbm0sDxsH16ARUTssXGMxn4owir5eBh&#10;gbn1HX/SdZ9KJSEcczRQpdTmWseiIodx5Fti0b59cJhkDaW2ATsJd42eZNlMO6xZGipsaVNRcdn/&#10;OgNf6/OM5mf+mTbl5PL2nkJ30jtjHof9+hVUoj7dzf/XH1bwn4VWnpEJ9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THqrxQAAANwAAAAPAAAAAAAAAAAAAAAAAJgCAABkcnMv&#10;ZG93bnJldi54bWxQSwUGAAAAAAQABAD1AAAAigMAAAAA&#10;" path="m,132r131,l131,,,,,22r22,l22,44,,44,,77r22,l22,99,,99r,33xe" filled="f" strokeweight=".15pt">
                  <v:stroke endcap="round"/>
                  <v:path arrowok="t" o:connecttype="custom" o:connectlocs="0,83820;83185,83820;83185,0;0,0;0,13970;13970,13970;13970,27940;0,27940;0,48895;13970,48895;13970,62865;0,62865;0,83820" o:connectangles="0,0,0,0,0,0,0,0,0,0,0,0,0"/>
                </v:shape>
                <v:rect id="Rectangle 158" o:spid="_x0000_s1180" style="position:absolute;left:41668;top:2279;width:28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qUQsUA&#10;AADcAAAADwAAAGRycy9kb3ducmV2LnhtbESPQWsCMRCF7wX/Q5iCt262lpa6GkUE0YOXrhbxNmzG&#10;zWIyWZJUt/++KRR6m+G9782b+XJwVtwoxM6zgueiBEHceN1xq+B42Dy9g4gJWaP1TAq+KcJyMXqY&#10;Y6X9nT/oVqdW5BCOFSowKfWVlLEx5DAWvifO2sUHhymvoZU64D2HOysnZfkmHXacLxjsaW2oudZf&#10;Ltc423r6ucewOU32xvar7fbCL0qNH4fVDESiIf2b/+idztzrFH6fyRP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GpRCxQAAANwAAAAPAAAAAAAAAAAAAAAAAJgCAABkcnMv&#10;ZG93bnJldi54bWxQSwUGAAAAAAQABAD1AAAAigMAAAAA&#10;" filled="f" strokeweight=".15pt">
                  <v:stroke joinstyle="round" endcap="round"/>
                </v:rect>
                <v:rect id="Rectangle 159" o:spid="_x0000_s1181" style="position:absolute;left:41668;top:1930;width:28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z3YsQA&#10;AADcAAAADwAAAGRycy9kb3ducmV2LnhtbESPQWsCMRCF7wX/Qxiht5rVgrRbo4gg9uCl25bS27AZ&#10;N4vJZEmibv9951DobR7zvjdvVpsxeHWllPvIBuazChRxG23PnYGP9/3DE6hckC36yGTghzJs1pO7&#10;FdY23viNrk3plIRwrtGAK2Wotc6to4B5Fgdi2Z1iClhEpk7bhDcJD14vqmqpA/YsFxwOtHPUnptL&#10;kBrfvnn+PGLafy2Ozg/bw+HEj8bcT8ftC6hCY/k3/9GvVril1JdnZAK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5M92LEAAAA3AAAAA8AAAAAAAAAAAAAAAAAmAIAAGRycy9k&#10;b3ducmV2LnhtbFBLBQYAAAAABAAEAPUAAACJAwAAAAA=&#10;" filled="f" strokeweight=".15pt">
                  <v:stroke joinstyle="round" endcap="round"/>
                </v:rect>
                <v:line id="Line 160" o:spid="_x0000_s1182" style="position:absolute;flip:x;visibility:visible;mso-wrap-style:square" from="34988,3041" to="36379,3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TmkYcMAAADcAAAADwAAAGRycy9kb3ducmV2LnhtbERPS2vCQBC+C/0PyxS8SN0oKJK6SvEB&#10;2psaaHubZqdJMDsbdtcY/71bELzNx/ec+bIztWjJ+cqygtEwAUGcW11xoSA7bd9mIHxA1lhbJgU3&#10;8rBcvPTmmGp75QO1x1CIGMI+RQVlCE0qpc9LMuiHtiGO3J91BkOErpDa4TWGm1qOk2QqDVYcG0ps&#10;aFVSfj5ejAL+rn+/dtnE4c/+MuDt53mz3mdK9V+7j3cQgbrwFD/cOx3nT0fw/0y8QC7u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U5pGHDAAAA3AAAAA8AAAAAAAAAAAAA&#10;AAAAoQIAAGRycy9kb3ducmV2LnhtbFBLBQYAAAAABAAEAPkAAACRAwAAAAA=&#10;" strokeweight=".15pt">
                  <v:stroke endcap="round"/>
                </v:line>
                <v:shape id="Freeform 161" o:spid="_x0000_s1183" style="position:absolute;left:34423;top:2724;width:578;height:584;visibility:visible;mso-wrap-style:square;v-text-anchor:top" coordsize="91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7Z0MMA&#10;AADcAAAADwAAAGRycy9kb3ducmV2LnhtbESPT2vCQBDF7wW/wzJCb3Wj0mDTrCKikKtG8DpkJ38w&#10;OxuzaxK/fbdQ6G2G9+b93qS7ybRioN41lhUsFxEI4sLqhisF1/z0sQHhPLLG1jIpeJGD3Xb2lmKi&#10;7chnGi6+EiGEXYIKau+7REpX1GTQLWxHHLTS9gZ9WPtK6h7HEG5auYqiWBpsOBBq7OhQU3G/PE2A&#10;ZPkri7N1tL/l5Zc7nh/4eXwo9T6f9t8gPE3+3/x3nelQP17B7zNhAr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7Z0MMAAADcAAAADwAAAAAAAAAAAAAAAACYAgAAZHJzL2Rv&#10;d25yZXYueG1sUEsFBgAAAAAEAAQA9QAAAIgDAAAAAA==&#10;" path="m91,45c91,20,71,,45,,20,,,20,,45v,,,,,c,71,20,92,45,92,71,92,91,71,91,45e" filled="f" strokeweight=".15pt">
                  <v:stroke endcap="round"/>
                  <v:path arrowok="t" o:connecttype="custom" o:connectlocs="57785,28575;28575,0;0,28575;0,28575;28575,58420;57785,28575" o:connectangles="0,0,0,0,0,0"/>
                </v:shape>
                <v:rect id="Rectangle 162" o:spid="_x0000_s1184" style="position:absolute;left:34156;top:1581;width:1670;height:8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Xb58MA&#10;AADcAAAADwAAAGRycy9kb3ducmV2LnhtbERPS2vCQBC+F/oflhG8NbtqDTVmIyIIhdZDteB1yE4e&#10;mJ1Ns6um/75bKPQ2H99z8s1oO3GjwbeONcwSBYK4dKblWsPnaf/0AsIHZIOdY9LwTR42xeNDjplx&#10;d/6g2zHUIoawz1BDE0KfSenLhiz6xPXEkavcYDFEONTSDHiP4baTc6VSabHl2NBgT7uGysvxajVg&#10;+my+DtXi/fR2TXFVj2q/PCutp5NxuwYRaAz/4j/3q4nz0wX8PhMvk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Xb58MAAADcAAAADwAAAAAAAAAAAAAAAACYAgAAZHJzL2Rv&#10;d25yZXYueG1sUEsFBgAAAAAEAAQA9QAAAIgDAAAAAA==&#10;" stroked="f"/>
                <v:rect id="Rectangle 163" o:spid="_x0000_s1185" style="position:absolute;left:34156;top:1447;width:75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9cTb4A&#10;AADcAAAADwAAAGRycy9kb3ducmV2LnhtbERP24rCMBB9X/Afwgi+rakiItUoIgiu+GL1A4ZmesFk&#10;UpJou39vhIV9m8O5zmY3WCNe5EPrWMFsmoEgLp1uuVZwvx2/VyBCRNZoHJOCXwqw246+Nphr1/OV&#10;XkWsRQrhkKOCJsYulzKUDVkMU9cRJ65y3mJM0NdSe+xTuDVynmVLabHl1NBgR4eGykfxtArkrTj2&#10;q8L4zJ3n1cX8nK4VOaUm42G/BhFpiP/iP/dJp/nLB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/XE2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164" o:spid="_x0000_s1186" style="position:absolute;left:34848;top:1447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P51r4A&#10;AADcAAAADwAAAGRycy9kb3ducmV2LnhtbERP24rCMBB9X/Afwgi+ramCItUoIgiu+GL1A4ZmesFk&#10;UpJou39vhIV9m8O5zmY3WCNe5EPrWMFsmoEgLp1uuVZwvx2/VyBCRNZoHJOCXwqw246+Nphr1/OV&#10;XkWsRQrhkKOCJsYulzKUDVkMU9cRJ65y3mJM0NdSe+xTuDVynmVLabHl1NBgR4eGykfxtArkrTj2&#10;q8L4zJ3n1cX8nK4VOaUm42G/BhFpiP/iP/dJp/nLB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Wz+da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65" o:spid="_x0000_s1187" style="position:absolute;left:35058;top:1447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Fnob4A&#10;AADcAAAADwAAAGRycy9kb3ducmV2LnhtbERPzYrCMBC+L/gOYQRva6qHIl2jiCCoeLHuAwzN9IdN&#10;JiWJtr69EYS9zcf3O+vtaI14kA+dYwWLeQaCuHK640bB7+3wvQIRIrJG45gUPCnAdjP5WmOh3cBX&#10;epSxESmEQ4EK2hj7QspQtWQxzF1PnLjaeYsxQd9I7XFI4dbIZZbl0mLHqaHFnvYtVX/l3SqQt/Iw&#10;rErjM3de1hdzOl5rckrNpuPuB0SkMf6LP+6jTvPzHN7PpAvk5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VhZ6G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shape id="Freeform 166" o:spid="_x0000_s1188" style="position:absolute;left:25946;top:2457;width:8864;height:1073;visibility:visible;mso-wrap-style:square;v-text-anchor:top" coordsize="2039,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YW1cIA&#10;AADcAAAADwAAAGRycy9kb3ducmV2LnhtbERPTWsCMRC9F/wPYQRvNauIK6tRiqB4kGJt7XncjJul&#10;m8mSRF3/fSMUepvH+5zFqrONuJEPtWMFo2EGgrh0uuZKwdfn5nUGIkRkjY1jUvCgAKtl72WBhXZ3&#10;/qDbMVYihXAoUIGJsS2kDKUhi2HoWuLEXZy3GBP0ldQe7yncNnKcZVNpsebUYLCltaHy53i1Ct63&#10;+eE8GXtzOu3z0J3X25nMv5Ua9Lu3OYhIXfwX/7l3Os2f5vB8Jl0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phbVwgAAANwAAAAPAAAAAAAAAAAAAAAAAJgCAABkcnMvZG93&#10;bnJldi54bWxQSwUGAAAAAAQABAD1AAAAhwMAAAAA&#10;" path="m,135r1904,m2039,13c1975,,1913,42,1901,105v-13,64,28,126,92,139c2008,247,2024,247,2039,244e" filled="f" strokeweight=".15pt">
                  <v:stroke endcap="round"/>
                  <v:path arrowok="t" o:connecttype="custom" o:connectlocs="0,58654;827768,58654;886460,5648;826464,45620;866461,106012;886460,106012" o:connectangles="0,0,0,0,0,0"/>
                  <o:lock v:ext="edit" verticies="t"/>
                </v:shape>
                <v:shape id="Freeform 167" o:spid="_x0000_s1189" style="position:absolute;left:36379;top:11861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qvWsQA&#10;AADcAAAADwAAAGRycy9kb3ducmV2LnhtbESPT2vCQBDF7wW/wzKCt7pR/Ed0FREK4q1poXobd8ck&#10;mJ0N2a2m375zKPQ2w3vz3m82u9436kFdrAMbmIwzUMQ2uJpLA58fb68rUDEhO2wCk4EfirDbDl42&#10;mLvw5Hd6FKlUEsIxRwNVSm2udbQVeYzj0BKLdgudxyRrV2rX4VPCfaOnWbbQHmuWhgpbOlRk78W3&#10;N2CX5Mvzqfiy2TzuZ3W8+OV1bsxo2O/XoBL16d/8d310gr8QWnlGJt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6r1rEAAAA3AAAAA8AAAAAAAAAAAAAAAAAmAIAAGRycy9k&#10;b3ducmV2LnhtbFBLBQYAAAAABAAEAPUAAACJAwAAAAA=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68" o:spid="_x0000_s1190" style="position:absolute;left:36379;top:11861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Qur74A&#10;AADcAAAADwAAAGRycy9kb3ducmV2LnhtbERPSwrCMBDdC94hjOBOU0VEq1FEUAQ3/tdDM7bFZlKb&#10;qPX2RhDczeN9ZzqvTSGeVLncsoJeNwJBnFidc6rgdFx1RiCcR9ZYWCYFb3IwnzUbU4y1ffGengef&#10;ihDCLkYFmfdlLKVLMjLourYkDtzVVgZ9gFUqdYWvEG4K2Y+ioTSYc2jIsKRlRsnt8DAKzH03XtvB&#10;ubdfXi836ZPt4rTaKtVu1YsJCE+1/4t/7o0O84dj+D4TLpCz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s0Lq++AAAA3AAAAA8AAAAAAAAAAAAAAAAAmAIAAGRycy9kb3ducmV2&#10;LnhtbFBLBQYAAAAABAAEAPUAAACDAwAAAAA=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69" o:spid="_x0000_s1191" style="position:absolute;left:37979;top:12560;width:334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3Mk8MA&#10;AADcAAAADwAAAGRycy9kb3ducmV2LnhtbESPT2sCMRDF70K/Q5hCb5qthypbo5SCoMWLqx9g2Mz+&#10;oclkSVJ3/fadg+Bthvfmvd9sdpN36kYx9YENvC8KUMR1sD23Bq6X/XwNKmVkiy4wGbhTgt32ZbbB&#10;0oaRz3SrcqskhFOJBrqch1LrVHfkMS3CQCxaE6LHLGtstY04Srh3elkUH9pjz9LQ4UDfHdW/1Z83&#10;oC/VflxXLhbhZ9mc3PFwbigY8/Y6fX2CyjTlp/lxfbCCvxJ8eUYm0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3Mk8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170" o:spid="_x0000_s1192" style="position:absolute;left:41249;top:12560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FpCL8A&#10;AADcAAAADwAAAGRycy9kb3ducmV2LnhtbERPzYrCMBC+L/gOYQRva6qHXalGEUHQxYvVBxia6Q8m&#10;k5JEW9/eCMLe5uP7ndVmsEY8yIfWsYLZNANBXDrdcq3getl/L0CEiKzROCYFTwqwWY++Vphr1/OZ&#10;HkWsRQrhkKOCJsYulzKUDVkMU9cRJ65y3mJM0NdSe+xTuDVynmU/0mLLqaHBjnYNlbfibhXIS7Hv&#10;F4XxmfubVydzPJwrckpNxsN2CSLSEP/FH/dBp/m/M3g/ky6Q6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UWkI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71" o:spid="_x0000_s1193" style="position:absolute;left:38677;top:13392;width:2134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P3f78A&#10;AADcAAAADwAAAGRycy9kb3ducmV2LnhtbERPzYrCMBC+C75DGGFvmtqDK12jiCCo7MW6DzA00x9M&#10;JiWJtr69WVjY23x8v7PZjdaIJ/nQOVawXGQgiCunO24U/NyO8zWIEJE1Gsek4EUBdtvpZIOFdgNf&#10;6VnGRqQQDgUqaGPsCylD1ZLFsHA9ceJq5y3GBH0jtcchhVsj8yxbSYsdp4YWezq0VN3Lh1Ugb+Vx&#10;WJfGZ+6S19/mfLrW5JT6mI37LxCRxvgv/nOfdJr/mcPvM+kCuX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vg/d/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B</w:t>
                        </w:r>
                      </w:p>
                    </w:txbxContent>
                  </v:textbox>
                </v:rect>
                <v:shape id="Freeform 172" o:spid="_x0000_s1194" style="position:absolute;left:41668;top:12280;width:972;height:832;visibility:visible;mso-wrap-style:square;v-text-anchor:top" coordsize="153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XRlL8A&#10;AADcAAAADwAAAGRycy9kb3ducmV2LnhtbERPS2sCMRC+F/ofwhS81awVVFajiFDwIsUHeB024ya6&#10;maxJ1PXfN4WCt/n4njNbdK4RdwrRelYw6BcgiCuvLdcKDvvvzwmImJA1Np5JwZMiLObvbzMstX/w&#10;lu67VIscwrFEBSaltpQyVoYcxr5viTN38sFhyjDUUgd85HDXyK+iGEmHlnODwZZWhqrL7uYUhGtx&#10;3jg6Ha13bbDRTPY/daVU76NbTkEk6tJL/O9e6zx/PIS/Z/IFcv4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1dGUvwAAANwAAAAPAAAAAAAAAAAAAAAAAJgCAABkcnMvZG93bnJl&#10;di54bWxQSwUGAAAAAAQABAD1AAAAhAMAAAAA&#10;" path="m22,131r131,l153,,22,r,22l44,22r,33l22,55r,21l44,76r,22l22,98r,33xm,98r44,l44,76,,76,,98xm,55r44,l44,22,,22,,55xe" stroked="f">
                  <v:path arrowok="t" o:connecttype="custom" o:connectlocs="13970,83185;97155,83185;97155,0;13970,0;13970,13970;27940,13970;27940,34925;13970,34925;13970,48260;27940,48260;27940,62230;13970,62230;13970,83185;0,62230;27940,62230;27940,48260;0,48260;0,62230;0,34925;27940,34925;27940,13970;0,13970;0,34925" o:connectangles="0,0,0,0,0,0,0,0,0,0,0,0,0,0,0,0,0,0,0,0,0,0,0"/>
                  <o:lock v:ext="edit" verticies="t"/>
                </v:shape>
                <v:shape id="Freeform 173" o:spid="_x0000_s1195" style="position:absolute;left:41808;top:12280;width:832;height:832;visibility:visible;mso-wrap-style:square;v-text-anchor:top" coordsize="131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8jAsEA&#10;AADcAAAADwAAAGRycy9kb3ducmV2LnhtbERP32vCMBB+H+x/CDfwbaaKbNIZpSqCT7Kp+Hw0t6bY&#10;XEoT0/rfL4Kwt/v4ft5iNdhGROp87VjBZJyBIC6drrlScD7t3ucgfEDW2DgmBXfysFq+viww167n&#10;H4rHUIkUwj5HBSaENpfSl4Ys+rFriRP36zqLIcGukrrDPoXbRk6z7ENarDk1GGxpY6i8Hm9WweWw&#10;8d+7SYzVob/Gud2uTVEMSo3ehuILRKAh/Iuf7r1O8z9n8HgmXS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PIwLBAAAA3AAAAA8AAAAAAAAAAAAAAAAAmAIAAGRycy9kb3du&#10;cmV2LnhtbFBLBQYAAAAABAAEAPUAAACGAwAAAAA=&#10;" path="m,131r131,l131,,,,,22r22,l22,55,,55,,76r22,l22,98,,98r,33xe" filled="f" strokeweight=".15pt">
                  <v:stroke endcap="round"/>
                  <v:path arrowok="t" o:connecttype="custom" o:connectlocs="0,83185;83185,83185;83185,0;0,0;0,13970;13970,13970;13970,34925;0,34925;0,48260;13970,48260;13970,62230;0,62230;0,83185" o:connectangles="0,0,0,0,0,0,0,0,0,0,0,0,0"/>
                </v:shape>
                <v:rect id="Rectangle 174" o:spid="_x0000_s1196" style="position:absolute;left:41668;top:12763;width:28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LCJ8UA&#10;AADcAAAADwAAAGRycy9kb3ducmV2LnhtbESPQWsCMRCF7wX/Qxiht5rV0lpXo4ggevDSraX0NmzG&#10;zWIyWZKo679vCoXeZnjve/NmseqdFVcKsfWsYDwqQBDXXrfcKDh+bJ/eQMSErNF6JgV3irBaDh4W&#10;WGp/43e6VqkROYRjiQpMSl0pZawNOYwj3xFn7eSDw5TX0Egd8JbDnZWToniVDlvOFwx2tDFUn6uL&#10;yzW+bTX7PGDYfk0Oxnbr3e7Ez0o9Dvv1HESiPv2b/+i9ztz0BX6fyRPI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4sInxQAAANwAAAAPAAAAAAAAAAAAAAAAAJgCAABkcnMv&#10;ZG93bnJldi54bWxQSwUGAAAAAAQABAD1AAAAigMAAAAA&#10;" filled="f" strokeweight=".15pt">
                  <v:stroke joinstyle="round" endcap="round"/>
                </v:rect>
                <v:rect id="Rectangle 175" o:spid="_x0000_s1197" style="position:absolute;left:41668;top:12420;width:28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BcUMQA&#10;AADcAAAADwAAAGRycy9kb3ducmV2LnhtbESPQWsCMRCF70L/Q5hCb5qtBWu3RhFB7MGLq1J6Gzbj&#10;ZmkyWZKo239vBKG3Gd773ryZLXpnxYVCbD0reB0VIIhrr1tuFBz26+EUREzIGq1nUvBHERbzp8EM&#10;S+2vvKNLlRqRQziWqMCk1JVSxtqQwzjyHXHWTj44THkNjdQBrzncWTkuiol02HK+YLCjlaH6tzq7&#10;XOPHVh/HLYb193hrbLfcbE78ptTLc7/8BJGoT//mB/2lM/c+gfszeQI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wXFDEAAAA3AAAAA8AAAAAAAAAAAAAAAAAmAIAAGRycy9k&#10;b3ducmV2LnhtbFBLBQYAAAAABAAEAPUAAACJAwAAAAA=&#10;" filled="f" strokeweight=".15pt">
                  <v:stroke joinstyle="round" endcap="round"/>
                </v:rect>
                <v:shape id="Freeform 176" o:spid="_x0000_s1198" style="position:absolute;left:36379;top:1776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yt9cAA&#10;AADcAAAADwAAAGRycy9kb3ducmV2LnhtbERPTYvCMBC9C/6HMMLeNFV0K9UoIgiyN7sLq7cxGdti&#10;MylN1O6/3wiCt3m8z1muO1uLO7W+cqxgPEpAEGtnKi4U/HzvhnMQPiAbrB2Tgj/ysF71e0vMjHvw&#10;ge55KEQMYZ+hgjKEJpPS65Is+pFriCN3ca3FEGFbSNPiI4bbWk6S5FNarDg2lNjQtiR9zW9WgU7J&#10;Fsev/FcnM7+ZVv5k0/NMqY9Bt1mACNSFt/jl3ps4P03h+Uy8QK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vyt9cAAAADcAAAADwAAAAAAAAAAAAAAAACYAgAAZHJzL2Rvd25y&#10;ZXYueG1sUEsFBgAAAAAEAAQA9QAAAIUDAAAAAA==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77" o:spid="_x0000_s1199" style="position:absolute;left:36379;top:1776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Ed6cUA&#10;AADcAAAADwAAAGRycy9kb3ducmV2LnhtbESPQWvCQBCF7wX/wzJCb3VjKdpGN0ECKQUv1VrPQ3ZM&#10;gtnZNLvV9N87h4K3Gd6b975Z56Pr1IWG0Ho2MJ8loIgrb1uuDRy+yqdXUCEiW+w8k4E/CpBnk4c1&#10;ptZfeUeXfayVhHBI0UATY59qHaqGHIaZ74lFO/nBYZR1qLUd8CrhrtPPSbLQDluWhgZ7Khqqzvtf&#10;Z8D9fL69+5fv+a44Hc86VtvNodwa8zgdNytQkcZ4N/9ff1jBXwqtPCMT6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oR3pxQAAANwAAAAPAAAAAAAAAAAAAAAAAJgCAABkcnMv&#10;ZG93bnJldi54bWxQSwUGAAAAAAQABAD1AAAAigMAAAAA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78" o:spid="_x0000_s1200" style="position:absolute;left:37979;top:18465;width:334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dlDr8A&#10;AADcAAAADwAAAGRycy9kb3ducmV2LnhtbERPzYrCMBC+L/gOYQRva6oHV6tRRBBU9mL1AYZm+oPJ&#10;pCRZ2317IyzsbT6+39nsBmvEk3xoHSuYTTMQxKXTLdcK7rfj5xJEiMgajWNS8EsBdtvRxwZz7Xq+&#10;0rOItUghHHJU0MTY5VKGsiGLYeo64sRVzluMCfpaao99CrdGzrNsIS22nBoa7OjQUPkofqwCeSuO&#10;/bIwPnOXefVtzqdrRU6pyXjYr0FEGuK/+M990mn+1wrez6QL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J2UO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179" o:spid="_x0000_s1201" style="position:absolute;left:41249;top:18465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i8tMMA&#10;AADcAAAADwAAAGRycy9kb3ducmV2LnhtbESPzWoDMQyE74G8g1Ght8TbHMKyjRNKIZCGXLLpA4i1&#10;9ofa8mI72e3bR4dCbxIzmvm0O8zeqQfFNAQ28LYuQBE3wQ7cGfi+HVclqJSRLbrAZOCXEhz2y8UO&#10;KxsmvtKjzp2SEE4VGuhzHiutU9OTx7QOI7FobYges6yx0zbiJOHe6U1RbLXHgaWhx5E+e2p+6rs3&#10;oG/1cSprF4tw3rQX93W6thSMeX2ZP95BZZrzv/nv+mQFvxR8eUYm0P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ci8tM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80" o:spid="_x0000_s1202" style="position:absolute;left:38677;top:19297;width:2109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QZL78A&#10;AADcAAAADwAAAGRycy9kb3ducmV2LnhtbERPzYrCMBC+L/gOYQRv21QPUqpRRBB02Yt1H2Bopj+Y&#10;TEoSbfftN4Kwt/n4fme7n6wRT/Khd6xgmeUgiGune24V/NxOnwWIEJE1Gsek4JcC7Hezjy2W2o18&#10;pWcVW5FCOJSooItxKKUMdUcWQ+YG4sQ1zluMCfpWao9jCrdGrvJ8LS32nBo6HOjYUX2vHlaBvFWn&#10;saiMz93Xqvk2l/O1IafUYj4dNiAiTfFf/HafdZpfLOH1TLpA7v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hBkv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C</w:t>
                        </w:r>
                      </w:p>
                    </w:txbxContent>
                  </v:textbox>
                </v:rect>
                <v:shape id="Freeform 181" o:spid="_x0000_s1203" style="position:absolute;left:41668;top:18186;width:972;height:832;visibility:visible;mso-wrap-style:square;v-text-anchor:top" coordsize="153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wEKL8A&#10;AADcAAAADwAAAGRycy9kb3ducmV2LnhtbERPS4vCMBC+L/gfwgje1lQPUrpGEUHwsiw+wOvQjE3W&#10;ZlKTqPXfbxYEb/PxPWe+7F0r7hSi9axgMi5AENdeW24UHA+bzxJETMgaW8+k4EkRlovBxxwr7R+8&#10;o/s+NSKHcKxQgUmpq6SMtSGHcew74sydfXCYMgyN1AEfOdy1cloUM+nQcm4w2NHaUH3Z35yCcC1+&#10;vx2dT9a7LthoysNPUys1GvarLxCJ+vQWv9xbneeXU/h/Jl8gF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TAQovwAAANwAAAAPAAAAAAAAAAAAAAAAAJgCAABkcnMvZG93bnJl&#10;di54bWxQSwUGAAAAAAQABAD1AAAAhAMAAAAA&#10;" path="m22,131r131,l153,,22,r,21l44,21r,33l22,54r,22l44,76r,22l22,98r,33xm,98r44,l44,76,,76,,98xm,54r44,l44,21,,21,,54xe" stroked="f">
                  <v:path arrowok="t" o:connecttype="custom" o:connectlocs="13970,83185;97155,83185;97155,0;13970,0;13970,13335;27940,13335;27940,34290;13970,34290;13970,48260;27940,48260;27940,62230;13970,62230;13970,83185;0,62230;27940,62230;27940,48260;0,48260;0,62230;0,34290;27940,34290;27940,13335;0,13335;0,34290" o:connectangles="0,0,0,0,0,0,0,0,0,0,0,0,0,0,0,0,0,0,0,0,0,0,0"/>
                  <o:lock v:ext="edit" verticies="t"/>
                </v:shape>
                <v:shape id="Freeform 182" o:spid="_x0000_s1204" style="position:absolute;left:41808;top:18186;width:832;height:832;visibility:visible;mso-wrap-style:square;v-text-anchor:top" coordsize="131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PLUcEA&#10;AADcAAAADwAAAGRycy9kb3ducmV2LnhtbERP32vCMBB+H/g/hBN8m6kKo1SjVEXYk2xu+Hw0Z1Ns&#10;LqXJ0vrfm8Fgb/fx/bzNbrStiNT7xrGCxTwDQVw53XCt4Pvr9JqD8AFZY+uYFDzIw247edlgod3A&#10;nxQvoRYphH2BCkwIXSGlrwxZ9HPXESfu5nqLIcG+lrrHIYXbVi6z7E1abDg1GOzoYKi6X36sguv5&#10;4D9Oixjr83CPuT3uTVmOSs2mY7kGEWgM/+I/97tO8/MV/D6TLp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zy1HBAAAA3AAAAA8AAAAAAAAAAAAAAAAAmAIAAGRycy9kb3du&#10;cmV2LnhtbFBLBQYAAAAABAAEAPUAAACGAwAAAAA=&#10;" path="m,131r131,l131,,,,,21r22,l22,54,,54,,76r22,l22,98,,98r,33xe" filled="f" strokeweight=".15pt">
                  <v:stroke endcap="round"/>
                  <v:path arrowok="t" o:connecttype="custom" o:connectlocs="0,83185;83185,83185;83185,0;0,0;0,13335;13970,13335;13970,34290;0,34290;0,48260;13970,48260;13970,62230;0,62230;0,83185" o:connectangles="0,0,0,0,0,0,0,0,0,0,0,0,0"/>
                </v:shape>
                <v:rect id="Rectangle 183" o:spid="_x0000_s1205" style="position:absolute;left:41668;top:18669;width:280;height:1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sXm8UA&#10;AADcAAAADwAAAGRycy9kb3ducmV2LnhtbESPQWsCMRCF7wX/Q5iCt5qtLWXdGkUE0YOXrop4Gzbj&#10;ZmkyWZJUt/++KRR6m+G9782b+XJwVtwoxM6zgudJAYK48brjVsHxsHkqQcSErNF6JgXfFGG5GD3M&#10;sdL+zh90q1MrcgjHChWYlPpKytgYchgnvifO2tUHhymvoZU64D2HOyunRfEmHXacLxjsaW2o+ay/&#10;XK5xsfXstMewOU/3xvar7fbKL0qNH4fVO4hEQ/o3/9E7nbnyFX6fyRP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exebxQAAANwAAAAPAAAAAAAAAAAAAAAAAJgCAABkcnMv&#10;ZG93bnJldi54bWxQSwUGAAAAAAQABAD1AAAAigMAAAAA&#10;" filled="f" strokeweight=".15pt">
                  <v:stroke joinstyle="round" endcap="round"/>
                </v:rect>
                <v:rect id="Rectangle 184" o:spid="_x0000_s1206" style="position:absolute;left:41668;top:18319;width:280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eyAMUA&#10;AADcAAAADwAAAGRycy9kb3ducmV2LnhtbESPQWsCMRCF7wX/Q5iCt5qtpWXdGkUE0YOXrop4Gzbj&#10;ZmkyWZJUt/++KRR6m+G9782b+XJwVtwoxM6zgudJAYK48brjVsHxsHkqQcSErNF6JgXfFGG5GD3M&#10;sdL+zh90q1MrcgjHChWYlPpKytgYchgnvifO2tUHhymvoZU64D2HOyunRfEmHXacLxjsaW2o+ay/&#10;XK5xsfXstMewOU/3xvar7fbKL0qNH4fVO4hEQ/o3/9E7nbnyFX6fyRP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N7IAxQAAANwAAAAPAAAAAAAAAAAAAAAAAJgCAABkcnMv&#10;ZG93bnJldi54bWxQSwUGAAAAAAQABAD1AAAAigMAAAAA&#10;" filled="f" strokeweight=".15pt">
                  <v:stroke joinstyle="round" endcap="round"/>
                </v:rect>
                <v:shape id="Freeform 185" o:spid="_x0000_s1207" style="position:absolute;left:33705;width:24416;height:10579;visibility:visible;mso-wrap-style:square;v-text-anchor:top" coordsize="5616,2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7ckcIA&#10;AADcAAAADwAAAGRycy9kb3ducmV2LnhtbERPTWvCQBC9F/wPywje6kYPVqOriKB46KW2l96G7JgN&#10;ZmZDdo0xv75bKPQ2j/c5m13PteqoDZUXA7NpBoqk8LaS0sDX5/F1CSpEFIu1FzLwpAC77ehlg7n1&#10;D/mg7hJLlUIk5GjAxdjkWofCEWOY+oYkcVffMsYE21LbFh8pnGs9z7KFZqwkNThs6OCouF3ubOA+&#10;XLv3rj6e3p63w8Au49XwzcZMxv1+DSpSH//Ff+6zTfOXC/h9Jl2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vtyRwgAAANwAAAAPAAAAAAAAAAAAAAAAAJgCAABkcnMvZG93&#10;bnJldi54bWxQSwUGAAAAAAQABAD1AAAAhwMAAAAA&#10;" path="m200,2421r112,c317,2421,320,2425,320,2429v,5,-3,8,-8,8l200,2437v-4,,-8,-3,-8,-8c192,2425,196,2421,200,2421xm392,2421r112,c509,2421,512,2425,512,2429v,5,-3,8,-8,8l392,2437v-4,,-8,-3,-8,-8c384,2425,388,2421,392,2421xm584,2421r112,c701,2421,704,2425,704,2429v,5,-3,8,-8,8l584,2437v-4,,-8,-3,-8,-8c576,2425,580,2421,584,2421xm776,2421r112,c893,2421,896,2425,896,2429v,5,-3,8,-8,8l776,2437v-4,,-8,-3,-8,-8c768,2425,772,2421,776,2421xm968,2421r112,c1085,2421,1088,2425,1088,2429v,5,-3,8,-8,8l968,2437v-4,,-8,-3,-8,-8c960,2425,964,2421,968,2421xm1160,2421r112,c1277,2421,1280,2425,1280,2429v,5,-3,8,-8,8l1160,2437v-4,,-8,-3,-8,-8c1152,2425,1156,2421,1160,2421xm1352,2421r112,c1469,2421,1472,2425,1472,2429v,5,-3,8,-8,8l1352,2437v-4,,-8,-3,-8,-8c1344,2425,1348,2421,1352,2421xm1544,2421r112,c1661,2421,1664,2425,1664,2429v,5,-3,8,-8,8l1544,2437v-4,,-8,-3,-8,-8c1536,2425,1540,2421,1544,2421xm1736,2421r112,c1853,2421,1856,2425,1856,2429v,5,-3,8,-8,8l1736,2437v-4,,-8,-3,-8,-8c1728,2425,1732,2421,1736,2421xm1928,2421r112,c2045,2421,2048,2425,2048,2429v,5,-3,8,-8,8l1928,2437v-4,,-8,-3,-8,-8c1920,2425,1924,2421,1928,2421xm2120,2421r112,c2237,2421,2240,2425,2240,2429v,5,-3,8,-8,8l2120,2437v-4,,-8,-3,-8,-8c2112,2425,2116,2421,2120,2421xm2312,2421r112,c2429,2421,2432,2425,2432,2429v,5,-3,8,-8,8l2312,2437v-4,,-8,-3,-8,-8c2304,2425,2308,2421,2312,2421xm2504,2421r112,c2621,2421,2624,2425,2624,2429v,5,-3,8,-8,8l2504,2437v-4,,-8,-3,-8,-8c2496,2425,2500,2421,2504,2421xm2696,2421r112,c2813,2421,2816,2425,2816,2429v,5,-3,8,-8,8l2696,2437v-4,,-8,-3,-8,-8c2688,2425,2692,2421,2696,2421xm2888,2421r112,c3005,2421,3008,2425,3008,2429v,5,-3,8,-8,8l2888,2437v-4,,-8,-3,-8,-8c2880,2425,2884,2421,2888,2421xm3080,2421r112,c3197,2421,3200,2425,3200,2429v,5,-3,8,-8,8l3080,2437v-4,,-8,-3,-8,-8c3072,2425,3076,2421,3080,2421xm3272,2421r112,c3389,2421,3392,2425,3392,2429v,5,-3,8,-8,8l3272,2437v-4,,-8,-3,-8,-8c3264,2425,3268,2421,3272,2421xm3464,2421r112,c3581,2421,3584,2425,3584,2429v,5,-3,8,-8,8l3464,2437v-4,,-8,-3,-8,-8c3456,2425,3460,2421,3464,2421xm3656,2421r112,c3773,2421,3776,2425,3776,2429v,5,-3,8,-8,8l3656,2437v-4,,-8,-3,-8,-8c3648,2425,3652,2421,3656,2421xm3848,2421r112,c3965,2421,3968,2425,3968,2429v,5,-3,8,-8,8l3848,2437v-4,,-8,-3,-8,-8c3840,2425,3844,2421,3848,2421xm4040,2421r112,c4157,2421,4160,2425,4160,2429v,5,-3,8,-8,8l4040,2437v-4,,-8,-3,-8,-8c4032,2425,4036,2421,4040,2421xm4232,2421r112,c4349,2421,4352,2425,4352,2429v,5,-3,8,-8,8l4232,2437v-4,,-8,-3,-8,-8c4224,2425,4228,2421,4232,2421xm4424,2421r112,c4541,2421,4544,2425,4544,2429v,5,-3,8,-8,8l4424,2437v-4,,-8,-3,-8,-8c4416,2425,4420,2421,4424,2421xm4616,2421r112,c4733,2421,4736,2425,4736,2429v,5,-3,8,-8,8l4616,2437v-4,,-8,-3,-8,-8c4608,2425,4612,2421,4616,2421xm4808,2421r112,c4925,2421,4928,2425,4928,2429v,5,-3,8,-8,8l4808,2437v-4,,-8,-3,-8,-8c4800,2425,4804,2421,4808,2421xm5000,2421r112,c5117,2421,5120,2425,5120,2429v,5,-3,8,-8,8l5000,2437v-4,,-8,-3,-8,-8c4992,2425,4996,2421,5000,2421xm5192,2421r112,c5309,2421,5312,2425,5312,2429v,5,-3,8,-8,8l5192,2437v-4,,-8,-3,-8,-8c5184,2425,5188,2421,5192,2421xm5384,2421r32,l5412,2436r-3,-2c5406,2432,5405,2429,5406,2426v1,-4,3,-6,7,-6l5452,2416r-2,l5486,2405v4,-1,8,1,10,5c5497,2414,5495,2419,5490,2420r-35,11c5454,2431,5454,2431,5453,2431r-39,4l5418,2421r3,2c5424,2425,5425,2428,5424,2432v-1,3,-4,5,-8,5l5384,2437v-4,,-8,-3,-8,-8c5376,2425,5380,2421,5384,2421xm5547,2362r19,-25l5565,2339r18,-32l5583,2308r11,-36l5594,2274r,-7c5595,2263,5599,2260,5603,2260v4,1,8,4,7,9l5609,2275v,1,,1,,2l5598,2313v,,,1,-1,1l5579,2346v,1,,1,,1l5559,2372v-2,3,-7,4,-11,1c5545,2370,5544,2365,5547,2362xm5600,2194r,-112c5600,2077,5604,2074,5608,2074v5,,8,3,8,8l5616,2194v,4,-3,8,-8,8c5604,2202,5600,2198,5600,2194xm5600,2002r,-112c5600,1885,5604,1882,5608,1882v5,,8,3,8,8l5616,2002v,4,-3,8,-8,8c5604,2010,5600,2006,5600,2002xm5600,1810r,-112c5600,1693,5604,1690,5608,1690v5,,8,3,8,8l5616,1810v,4,-3,8,-8,8c5604,1818,5600,1814,5600,1810xm5600,1618r,-112c5600,1501,5604,1498,5608,1498v5,,8,3,8,8l5616,1618v,4,-3,8,-8,8c5604,1626,5600,1622,5600,1618xm5600,1426r,-112c5600,1309,5604,1306,5608,1306v5,,8,3,8,8l5616,1426v,4,-3,8,-8,8c5604,1434,5600,1430,5600,1426xm5600,1234r,-112c5600,1117,5604,1114,5608,1114v5,,8,3,8,8l5616,1234v,4,-3,8,-8,8c5604,1242,5600,1238,5600,1234xm5600,1042r,-112c5600,925,5604,922,5608,922v5,,8,3,8,8l5616,1042v,4,-3,8,-8,8c5604,1050,5600,1046,5600,1042xm5600,850r,-112c5600,733,5604,730,5608,730v5,,8,3,8,8l5616,850v,4,-3,8,-8,8c5604,858,5600,854,5600,850xm5600,658r,-112c5600,541,5604,538,5608,538v5,,8,3,8,8l5616,658v,4,-3,8,-8,8c5604,666,5600,662,5600,658xm5600,466r,-112c5600,349,5604,346,5608,346v5,,8,3,8,8l5616,466v,4,-3,8,-8,8c5604,474,5600,470,5600,466xm5600,274r,-69l5602,210r-3,-5c5598,204,5598,202,5598,201r-4,-37c5593,159,5596,155,5601,155v4,-1,8,3,9,7l5613,200r-1,-4l5615,201v1,2,1,3,1,4l5616,274v,4,-3,8,-8,8c5604,282,5600,278,5600,274xm5564,95l5543,69r1,2l5515,48r2,l5485,30r1,1l5481,30v-4,-2,-7,-6,-5,-10c5477,15,5481,13,5486,14r5,2c5491,16,5492,16,5492,16r32,18c5525,35,5525,35,5525,35r29,23c5555,59,5555,59,5556,59r20,26c5579,89,5578,94,5575,96v-4,3,-9,3,-11,-1xm5414,21r-112,c5297,21,5294,18,5294,13v,-4,3,-8,8,-8l5414,5v4,,8,4,8,8c5422,18,5418,21,5414,21xm5222,21r-112,c5105,21,5102,18,5102,13v,-4,3,-8,8,-8l5222,5v4,,8,4,8,8c5230,18,5226,21,5222,21xm5030,21r-112,c4913,21,4910,18,4910,13v,-4,3,-8,8,-8l5030,5v4,,8,4,8,8c5038,18,5034,21,5030,21xm4838,21r-112,c4721,21,4718,18,4718,13v,-4,3,-8,8,-8l4838,5v4,,8,4,8,8c4846,18,4842,21,4838,21xm4646,21r-112,c4529,21,4526,18,4526,13v,-4,3,-8,8,-8l4646,5v4,,8,4,8,8c4654,18,4650,21,4646,21xm4454,21r-112,c4337,21,4334,18,4334,13v,-4,3,-8,8,-8l4454,5v4,,8,4,8,8c4462,18,4458,21,4454,21xm4262,21r-112,c4145,21,4142,18,4142,13v,-4,3,-8,8,-8l4262,5v4,,8,4,8,8c4270,18,4266,21,4262,21xm4070,21r-112,c3953,21,3950,18,3950,13v,-4,3,-8,8,-8l4070,5v4,,8,4,8,8c4078,18,4074,21,4070,21xm3878,21r-112,c3761,21,3758,18,3758,13v,-4,3,-8,8,-8l3878,5v4,,8,4,8,8c3886,18,3882,21,3878,21xm3686,21r-112,c3569,21,3566,18,3566,13v,-4,3,-8,8,-8l3686,5v4,,8,4,8,8c3694,18,3690,21,3686,21xm3494,21r-112,c3377,21,3374,18,3374,13v,-4,3,-8,8,-8l3494,5v4,,8,4,8,8c3502,18,3498,21,3494,21xm3302,21r-112,c3185,21,3182,18,3182,13v,-4,3,-8,8,-8l3302,5v4,,8,4,8,8c3310,18,3306,21,3302,21xm3110,21r-112,c2993,21,2990,18,2990,13v,-4,3,-8,8,-8l3110,5v4,,8,4,8,8c3118,18,3114,21,3110,21xm2918,21r-112,c2801,21,2798,18,2798,13v,-4,3,-8,8,-8l2918,5v4,,8,4,8,8c2926,18,2922,21,2918,21xm2726,21r-112,c2609,21,2606,18,2606,13v,-4,3,-8,8,-8l2726,5v4,,8,4,8,8c2734,18,2730,21,2726,21xm2534,21r-112,c2417,21,2414,18,2414,13v,-4,3,-8,8,-8l2534,5v4,,8,4,8,8c2542,18,2538,21,2534,21xm2342,21r-112,c2225,21,2222,18,2222,13v,-4,3,-8,8,-8l2342,5v4,,8,4,8,8c2350,18,2346,21,2342,21xm2150,21r-112,c2033,21,2030,18,2030,13v,-4,3,-8,8,-8l2150,5v4,,8,4,8,8c2158,18,2154,21,2150,21xm1958,21r-112,c1841,21,1838,18,1838,13v,-4,3,-8,8,-8l1958,5v4,,8,4,8,8c1966,18,1962,21,1958,21xm1766,21r-112,c1649,21,1646,18,1646,13v,-4,3,-8,8,-8l1766,5v4,,8,4,8,8c1774,18,1770,21,1766,21xm1574,21r-112,c1457,21,1454,18,1454,13v,-4,3,-8,8,-8l1574,5v4,,8,4,8,8c1582,18,1578,21,1574,21xm1382,21r-112,c1265,21,1262,18,1262,13v,-4,3,-8,8,-8l1382,5v4,,8,4,8,8c1390,18,1386,21,1382,21xm1190,21r-112,c1073,21,1070,18,1070,13v,-4,3,-8,8,-8l1190,5v4,,8,4,8,8c1198,18,1194,21,1190,21xm998,21r-112,c881,21,878,18,878,13v,-4,3,-8,8,-8l998,5v4,,8,4,8,8c1006,18,1002,21,998,21xm806,21r-112,c689,21,686,18,686,13v,-4,3,-8,8,-8l806,5v4,,8,4,8,8c814,18,810,21,806,21xm614,21r-112,c497,21,494,18,494,13v,-4,3,-8,8,-8l614,5v4,,8,4,8,8c622,18,618,21,614,21xm422,21r-112,c305,21,302,18,302,13v,-4,3,-8,8,-8l422,5v4,,8,4,8,8c430,18,426,21,422,21xm230,21r-30,c198,21,195,20,194,17v-2,-2,-2,-5,,-8l197,4r7,12l165,20r2,l131,31r1,-1l132,31v-4,2,-8,,-11,-4c119,24,121,19,124,17r1,-1c125,16,126,16,126,16l162,5v1,,1,,2,l203,1v3,-1,6,1,7,3c212,7,212,10,210,13r-3,5l200,5r30,c234,5,238,9,238,13v,5,-4,8,-8,8xm70,74l51,98r,-1l33,129r1,-1l23,164r,-2l23,169v-1,5,-5,8,-9,7c10,176,6,172,7,168r1,-7c8,160,8,160,8,159l19,123v,,,-1,,-1l37,90v1,-1,1,-1,1,-2l57,65v3,-4,8,-5,11,-2c72,66,72,71,70,74xm16,247r,112c16,364,13,367,8,367,4,367,,364,,359l,247v,-4,4,-8,8,-8c13,239,16,243,16,247xm16,439r,112c16,556,13,559,8,559,4,559,,556,,551l,439v,-4,4,-8,8,-8c13,431,16,435,16,439xm16,631r,112c16,748,13,751,8,751,4,751,,748,,743l,631v,-4,4,-8,8,-8c13,623,16,627,16,631xm16,823r,112c16,940,13,943,8,943,4,943,,940,,935l,823v,-4,4,-8,8,-8c13,815,16,819,16,823xm16,1015r,112c16,1132,13,1135,8,1135v-4,,-8,-3,-8,-8l,1015v,-4,4,-8,8,-8c13,1007,16,1011,16,1015xm16,1207r,112c16,1324,13,1327,8,1327v-4,,-8,-3,-8,-8l,1207v,-4,4,-8,8,-8c13,1199,16,1203,16,1207xm16,1399r,112c16,1516,13,1519,8,1519v-4,,-8,-3,-8,-8l,1399v,-4,4,-8,8,-8c13,1391,16,1395,16,1399xm16,1591r,112c16,1708,13,1711,8,1711v-4,,-8,-3,-8,-8l,1591v,-4,4,-8,8,-8c13,1583,16,1587,16,1591xm16,1783r,112c16,1900,13,1903,8,1903v-4,,-8,-3,-8,-8l,1783v,-4,4,-8,8,-8c13,1775,16,1779,16,1783xm16,1975r,112c16,2092,13,2095,8,2095v-4,,-8,-3,-8,-8l,1975v,-4,4,-8,8,-8c13,1967,16,1971,16,1975xm16,2167r,70l4,2231r3,-2c9,2227,12,2227,15,2228v2,1,4,4,4,7l23,2273v1,4,-2,8,-7,9c12,2282,8,2279,7,2274l4,2236r12,6l13,2244v-3,2,-6,2,-8,1c2,2243,,2240,,2237r,-70c,2163,4,2159,8,2159v5,,8,4,8,8xm54,2341r20,25l72,2365r29,23l100,2387r32,18l131,2405r6,2c141,2408,143,2412,142,2417v-1,4,-6,6,-10,5l126,2420v,,-1,,-1,-1l93,2401v-1,,-1,,-2,l62,2378v,-1,,-1,-1,-2l41,2351v-3,-3,-2,-8,2,-11c46,2337,51,2338,54,2341xe" fillcolor="black" strokeweight=".55pt">
                  <v:stroke joinstyle="bevel"/>
                  <v:path arrowok="t" o:connecttype="custom" o:connectlocs="219116,1057910;337369,1050964;420841,1057910;636479,1050964;667781,1054437;890375,1054437;921677,1050964;1137315,1057910;1255568,1050964;1339040,1057910;1554678,1050964;1585980,1054437;1808574,1054437;1839876,1050964;2055514,1057910;2173767,1050964;2257240,1057910;2385057,1044019;2337234,1054437;2438966,984981;2434619,903803;2438097,872548;2438097,650287;2434619,619031;2441575,403716;2434619,285640;2441575,202292;2440271,86821;2398534,20837;2415490,25612;2270282,9116;2186810,2171;1971172,9116;1939870,5643;1717276,5643;1685974,9116;1470336,2171;1352083,9116;1268610,2171;1052973,9116;1021670,5643;799077,5643;767774,9116;552137,2171;433884,9116;350411,2171;134774,9116;88690,6946;71300,2171;22172,42108;8260,52961;3478,103751;3478,326012;6956,357267;0,572582;6956,690659;0,774006;6956,971089;2174,974562;56953,1044019;18694,1015802" o:connectangles="0,0,0,0,0,0,0,0,0,0,0,0,0,0,0,0,0,0,0,0,0,0,0,0,0,0,0,0,0,0,0,0,0,0,0,0,0,0,0,0,0,0,0,0,0,0,0,0,0,0,0,0,0,0,0,0,0,0,0,0,0"/>
                  <o:lock v:ext="edit" verticies="t"/>
                </v:shape>
                <v:shape id="Freeform 186" o:spid="_x0000_s1208" style="position:absolute;left:33705;top:16408;width:24416;height:6744;visibility:visible;mso-wrap-style:square;v-text-anchor:top" coordsize="5616,15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3bAsIA&#10;AADcAAAADwAAAGRycy9kb3ducmV2LnhtbERPyWrDMBC9F/oPYgq9NXJycIMbJSSBmPpSqBNyHqyp&#10;ZWKNjKV46ddXhUJv83jrbHaTbcVAvW8cK1guEhDEldMN1wou59PLGoQPyBpbx6RgJg+77ePDBjPt&#10;Rv6koQy1iCHsM1RgQugyKX1lyKJfuI44cl+utxgi7GupexxjuG3lKklSabHh2GCwo6Oh6lberYKP&#10;opET3UI6m29OCy0PeX49KPX8NO3fQASawr/4z/2u4/z1K/w+Ey+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PdsCwgAAANwAAAAPAAAAAAAAAAAAAAAAAJgCAABkcnMvZG93&#10;bnJldi54bWxQSwUGAAAAAAQABAD1AAAAhwMAAAAA&#10;" path="m200,1537r112,c317,1537,320,1541,320,1545v,5,-3,8,-8,8l200,1553v-4,,-8,-3,-8,-8c192,1541,196,1537,200,1537xm392,1537r112,c509,1537,512,1541,512,1545v,5,-3,8,-8,8l392,1553v-4,,-8,-3,-8,-8c384,1541,388,1537,392,1537xm584,1537r112,c701,1537,704,1541,704,1545v,5,-3,8,-8,8l584,1553v-4,,-8,-3,-8,-8c576,1541,580,1537,584,1537xm776,1537r112,c893,1537,896,1541,896,1545v,5,-3,8,-8,8l776,1553v-4,,-8,-3,-8,-8c768,1541,772,1537,776,1537xm968,1537r112,c1085,1537,1088,1541,1088,1545v,5,-3,8,-8,8l968,1553v-4,,-8,-3,-8,-8c960,1541,964,1537,968,1537xm1160,1537r112,c1277,1537,1280,1541,1280,1545v,5,-3,8,-8,8l1160,1553v-4,,-8,-3,-8,-8c1152,1541,1156,1537,1160,1537xm1352,1537r112,c1469,1537,1472,1541,1472,1545v,5,-3,8,-8,8l1352,1553v-4,,-8,-3,-8,-8c1344,1541,1348,1537,1352,1537xm1544,1537r112,c1661,1537,1664,1541,1664,1545v,5,-3,8,-8,8l1544,1553v-4,,-8,-3,-8,-8c1536,1541,1540,1537,1544,1537xm1736,1537r112,c1853,1537,1856,1541,1856,1545v,5,-3,8,-8,8l1736,1553v-4,,-8,-3,-8,-8c1728,1541,1732,1537,1736,1537xm1928,1537r112,c2045,1537,2048,1541,2048,1545v,5,-3,8,-8,8l1928,1553v-4,,-8,-3,-8,-8c1920,1541,1924,1537,1928,1537xm2120,1537r112,c2237,1537,2240,1541,2240,1545v,5,-3,8,-8,8l2120,1553v-4,,-8,-3,-8,-8c2112,1541,2116,1537,2120,1537xm2312,1537r112,c2429,1537,2432,1541,2432,1545v,5,-3,8,-8,8l2312,1553v-4,,-8,-3,-8,-8c2304,1541,2308,1537,2312,1537xm2504,1537r112,c2621,1537,2624,1541,2624,1545v,5,-3,8,-8,8l2504,1553v-4,,-8,-3,-8,-8c2496,1541,2500,1537,2504,1537xm2696,1537r112,c2813,1537,2816,1541,2816,1545v,5,-3,8,-8,8l2696,1553v-4,,-8,-3,-8,-8c2688,1541,2692,1537,2696,1537xm2888,1537r112,c3005,1537,3008,1541,3008,1545v,5,-3,8,-8,8l2888,1553v-4,,-8,-3,-8,-8c2880,1541,2884,1537,2888,1537xm3080,1537r112,c3197,1537,3200,1541,3200,1545v,5,-3,8,-8,8l3080,1553v-4,,-8,-3,-8,-8c3072,1541,3076,1537,3080,1537xm3272,1537r112,c3389,1537,3392,1541,3392,1545v,5,-3,8,-8,8l3272,1553v-4,,-8,-3,-8,-8c3264,1541,3268,1537,3272,1537xm3464,1537r112,c3581,1537,3584,1541,3584,1545v,5,-3,8,-8,8l3464,1553v-4,,-8,-3,-8,-8c3456,1541,3460,1537,3464,1537xm3656,1537r112,c3773,1537,3776,1541,3776,1545v,5,-3,8,-8,8l3656,1553v-4,,-8,-3,-8,-8c3648,1541,3652,1537,3656,1537xm3848,1537r112,c3965,1537,3968,1541,3968,1545v,5,-3,8,-8,8l3848,1553v-4,,-8,-3,-8,-8c3840,1541,3844,1537,3848,1537xm4040,1537r112,c4157,1537,4160,1541,4160,1545v,5,-3,8,-8,8l4040,1553v-4,,-8,-3,-8,-8c4032,1541,4036,1537,4040,1537xm4232,1537r112,c4349,1537,4352,1541,4352,1545v,5,-3,8,-8,8l4232,1553v-4,,-8,-3,-8,-8c4224,1541,4228,1537,4232,1537xm4424,1537r112,c4541,1537,4544,1541,4544,1545v,5,-3,8,-8,8l4424,1553v-4,,-8,-3,-8,-8c4416,1541,4420,1537,4424,1537xm4616,1537r112,c4733,1537,4736,1541,4736,1545v,5,-3,8,-8,8l4616,1553v-4,,-8,-3,-8,-8c4608,1541,4612,1537,4616,1537xm4808,1537r112,c4925,1537,4928,1541,4928,1545v,5,-3,8,-8,8l4808,1553v-4,,-8,-3,-8,-8c4800,1541,4804,1537,4808,1537xm5000,1537r112,c5117,1537,5120,1541,5120,1545v,5,-3,8,-8,8l5000,1553v-4,,-8,-3,-8,-8c4992,1541,4996,1537,5000,1537xm5192,1537r112,c5309,1537,5312,1541,5312,1545v,5,-3,8,-8,8l5192,1553v-4,,-8,-3,-8,-8c5184,1541,5188,1537,5192,1537xm5384,1537r32,l5414,1553r-3,-1c5407,1551,5405,1547,5406,1544v,-4,3,-7,7,-7l5452,1533r-2,l5486,1522v4,-1,9,1,10,5c5497,1531,5495,1536,5491,1537r-36,11c5454,1548,5454,1548,5453,1548r-39,4l5416,1537r3,1c5423,1539,5425,1543,5424,1547v,4,-4,6,-8,6l5384,1553v-4,,-8,-3,-8,-8c5376,1541,5380,1537,5384,1537xm5547,1479r19,-25l5565,1456r18,-32l5583,1425r11,-36l5594,1391r,-7c5595,1379,5599,1376,5603,1377v4,,8,4,7,8l5609,1392v,1,,1,,2l5598,1430v,,,1,-1,1l5579,1463v,1,,1,,1l5560,1489v-3,3,-8,4,-12,1c5545,1487,5544,1482,5547,1479xm5600,1309r,-112c5600,1193,5604,1189,5608,1189v5,,8,4,8,8l5616,1309v,4,-3,8,-8,8c5604,1317,5600,1313,5600,1309xm5600,1117r,-112c5600,1001,5604,997,5608,997v5,,8,4,8,8l5616,1117v,4,-3,8,-8,8c5604,1125,5600,1121,5600,1117xm5600,925r,-112c5600,809,5604,805,5608,805v5,,8,4,8,8l5616,925v,4,-3,8,-8,8c5604,933,5600,929,5600,925xm5600,733r,-112c5600,617,5604,613,5608,613v5,,8,4,8,8l5616,733v,4,-3,8,-8,8c5604,741,5600,737,5600,733xm5600,541r,-112c5600,425,5604,421,5608,421v5,,8,4,8,8l5616,541v,4,-3,8,-8,8c5604,549,5600,545,5600,541xm5600,349r,-112c5600,233,5604,229,5608,229v5,,8,4,8,8l5616,349v,4,-3,8,-8,8c5604,357,5600,353,5600,349xm5593,162r-10,-34l5583,129,5565,97r1,1l5543,69r1,2l5542,69v-3,-3,-4,-8,-1,-11c5544,54,5549,54,5552,56r2,2c5555,59,5555,59,5556,59r23,29c5579,89,5579,89,5579,90r18,32c5598,122,5598,123,5598,123r10,34c5610,161,5607,166,5603,167v-4,1,-9,-1,-10,-5xm5477,28r-27,-8l5452,20r-39,-4l5416,1r3,1c5423,3,5425,7,5424,11v,4,-4,6,-8,6l5375,17v-4,,-8,-3,-8,-8c5367,5,5371,1,5375,1r41,l5414,17r-3,-1c5407,15,5405,11,5406,7v1,-4,4,-7,8,-6l5453,5v1,,1,,2,l5482,13v4,1,7,6,5,10c5486,27,5482,30,5477,28xm5295,17r-112,c5179,17,5175,14,5175,9v,-4,4,-8,8,-8l5295,1v5,,8,4,8,8c5303,14,5300,17,5295,17xm5103,17r-112,c4987,17,4983,14,4983,9v,-4,4,-8,8,-8l5103,1v5,,8,4,8,8c5111,14,5108,17,5103,17xm4911,17r-112,c4795,17,4791,14,4791,9v,-4,4,-8,8,-8l4911,1v5,,8,4,8,8c4919,14,4916,17,4911,17xm4719,17r-112,c4603,17,4599,14,4599,9v,-4,4,-8,8,-8l4719,1v5,,8,4,8,8c4727,14,4724,17,4719,17xm4527,17r-112,c4411,17,4407,14,4407,9v,-4,4,-8,8,-8l4527,1v5,,8,4,8,8c4535,14,4532,17,4527,17xm4335,17r-112,c4219,17,4215,14,4215,9v,-4,4,-8,8,-8l4335,1v5,,8,4,8,8c4343,14,4340,17,4335,17xm4143,17r-112,c4027,17,4023,14,4023,9v,-4,4,-8,8,-8l4143,1v5,,8,4,8,8c4151,14,4148,17,4143,17xm3951,17r-112,c3835,17,3831,14,3831,9v,-4,4,-8,8,-8l3951,1v5,,8,4,8,8c3959,14,3956,17,3951,17xm3759,17r-112,c3643,17,3639,14,3639,9v,-4,4,-8,8,-8l3759,1v5,,8,4,8,8c3767,14,3764,17,3759,17xm3567,17r-112,c3451,17,3447,14,3447,9v,-4,4,-8,8,-8l3567,1v5,,8,4,8,8c3575,14,3572,17,3567,17xm3375,17r-112,c3259,17,3255,14,3255,9v,-4,4,-8,8,-8l3375,1v5,,8,4,8,8c3383,14,3380,17,3375,17xm3183,17r-112,c3067,17,3063,14,3063,9v,-4,4,-8,8,-8l3183,1v5,,8,4,8,8c3191,14,3188,17,3183,17xm2991,17r-112,c2875,17,2871,14,2871,9v,-4,4,-8,8,-8l2991,1v5,,8,4,8,8c2999,14,2996,17,2991,17xm2799,17r-112,c2683,17,2679,14,2679,9v,-4,4,-8,8,-8l2799,1v5,,8,4,8,8c2807,14,2804,17,2799,17xm2607,17r-112,c2491,17,2487,14,2487,9v,-4,4,-8,8,-8l2607,1v5,,8,4,8,8c2615,14,2612,17,2607,17xm2415,17r-112,c2299,17,2295,14,2295,9v,-4,4,-8,8,-8l2415,1v5,,8,4,8,8c2423,14,2420,17,2415,17xm2223,17r-112,c2107,17,2103,14,2103,9v,-4,4,-8,8,-8l2223,1v5,,8,4,8,8c2231,14,2228,17,2223,17xm2031,17r-112,c1915,17,1911,14,1911,9v,-4,4,-8,8,-8l2031,1v5,,8,4,8,8c2039,14,2036,17,2031,17xm1839,17r-112,c1723,17,1719,14,1719,9v,-4,4,-8,8,-8l1839,1v5,,8,4,8,8c1847,14,1844,17,1839,17xm1647,17r-112,c1531,17,1527,14,1527,9v,-4,4,-8,8,-8l1647,1v5,,8,4,8,8c1655,14,1652,17,1647,17xm1455,17r-112,c1339,17,1335,14,1335,9v,-4,4,-8,8,-8l1455,1v5,,8,4,8,8c1463,14,1460,17,1455,17xm1263,17r-112,c1147,17,1143,14,1143,9v,-4,4,-8,8,-8l1263,1v5,,8,4,8,8c1271,14,1268,17,1263,17xm1071,17r-112,c955,17,951,14,951,9v,-4,4,-8,8,-8l1071,1v5,,8,4,8,8c1079,14,1076,17,1071,17xm879,17r-112,c763,17,759,14,759,9v,-4,4,-8,8,-8l879,1v5,,8,4,8,8c887,14,884,17,879,17xm687,17r-112,c571,17,567,14,567,9v,-4,4,-8,8,-8l687,1v5,,8,4,8,8c695,14,692,17,687,17xm495,17r-112,c379,17,375,14,375,9v,-4,4,-8,8,-8l495,1v5,,8,4,8,8c503,14,500,17,495,17xm303,17r-103,c197,17,193,15,193,11v-1,-4,1,-8,5,-9l201,1r3,15l198,17v-4,,-8,-3,-8,-7c189,5,192,2,197,1r6,c207,,210,3,211,7v1,4,-1,8,-5,9l203,17,200,1r103,c308,1,311,5,311,9v,5,-3,8,-8,8xm125,35l100,48r1,l72,71r2,-2l51,98r,-1l46,106v-2,4,-7,6,-11,3c32,107,30,102,32,99r5,-9c38,89,38,89,38,88l61,59v1,,1,,1,-1l91,35v1,,1,,2,-1l117,21v4,-2,8,-1,11,3c130,28,128,33,125,35xm22,178r-3,23c19,204,17,207,14,208r-3,1l16,201r,86c16,291,13,295,8,295,4,295,,291,,287l,201v,-3,3,-6,6,-7l9,193r-5,7l6,177v,-5,4,-8,9,-8c19,170,22,174,22,178xm16,367r,112c16,483,13,487,8,487,4,487,,483,,479l,367v,-4,4,-8,8,-8c13,359,16,363,16,367xm16,559r,112c16,675,13,679,8,679,4,679,,675,,671l,559v,-4,4,-8,8,-8c13,551,16,555,16,559xm16,751r,112c16,867,13,871,8,871,4,871,,867,,863l,751v,-4,4,-8,8,-8c13,743,16,747,16,751xm16,943r,112c16,1059,13,1063,8,1063v-4,,-8,-4,-8,-8l,943v,-4,4,-8,8,-8c13,935,16,939,16,943xm16,1135r,112c16,1251,13,1255,8,1255v-4,,-8,-4,-8,-8l,1135v,-4,4,-8,8,-8c13,1127,16,1131,16,1135xm16,1327r,26l6,1346r3,-1c11,1344,14,1344,16,1346v2,1,3,3,3,6l23,1391r,-2l34,1425r-1,-1l36,1428v2,4,1,9,-3,11c29,1441,24,1440,22,1436r-3,-5c19,1431,19,1430,19,1430l8,1394v,-1,,-1,,-2l4,1353r10,7l11,1361v-2,1,-5,,-7,-1c2,1358,,1356,,1353r,-26c,1323,4,1319,8,1319v5,,8,4,8,8xm82,1490r19,15l100,1504r32,18l131,1522r36,11l165,1533r13,1c182,1534,185,1538,185,1543v-1,4,-5,7,-9,7l164,1548v-1,,-1,,-2,l126,1537v,,-1,,-1,-1l93,1518v-1,,-1,,-2,l72,1502v-4,-3,-4,-8,-2,-11c73,1487,78,1487,82,1490xe" fillcolor="black" strokeweight=".55pt">
                  <v:stroke joinstyle="bevel"/>
                  <v:path arrowok="t" o:connecttype="custom" o:connectlocs="222594,670896;250418,670896;469534,667422;504314,674370;671259,667422;803424,674370;838205,667422;1057320,670896;1085144,670896;1304260,667422;1339040,674370;1505986,667422;1638151,674370;1672931,667422;1892047,670896;1919871,670896;2138987,667422;2173767,674370;2340712,667422;2387231,667422;2340712,667422;2438966,601418;2434619,568416;2441575,436408;2434619,401669;2438097,182814;2438097,155023;2408968,25186;2431576,70346;2333321,3908;2385492,9987;2169854,7382;2135074,434;1968129,7382;1835964,434;1801183,7382;1582068,3908;1554243,3908;1335128,7382;1300347,434;1133402,7382;1001237,434;966457,7382;747341,3908;719517,3908;500401,7382;465621,434;298676,7382;166511,434;86081,7382;131730,7382;13912,42989;9565,77294;3913,83808;3478,155891;6956,374746;0,409485;6956,576232;15651,620090;1739,590562;72604,665685;39563,659172" o:connectangles="0,0,0,0,0,0,0,0,0,0,0,0,0,0,0,0,0,0,0,0,0,0,0,0,0,0,0,0,0,0,0,0,0,0,0,0,0,0,0,0,0,0,0,0,0,0,0,0,0,0,0,0,0,0,0,0,0,0,0,0,0,0"/>
                  <o:lock v:ext="edit" verticies="t"/>
                </v:shape>
                <v:shape id="Freeform 187" o:spid="_x0000_s1209" style="position:absolute;left:50152;top:137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ZJoMQA&#10;AADcAAAADwAAAGRycy9kb3ducmV2LnhtbESPT2vDMAzF74N9B6NBb6uz0n9kdUIZFEZvTQfbbpqt&#10;JWGxHGKvTb99dSj0JvGe3vtpU46+UycaYhvYwMs0A0Vsg2u5NvBx3D2vQcWE7LALTAYuFKEsHh82&#10;mLtw5gOdqlQrCeGYo4EmpT7XOtqGPMZp6IlF+w2DxyTrUGs34FnCfadnWbbUHluWhgZ7emvI/lX/&#10;3oBdka+/9tWnzRZxO2/jt1/9LIyZPI3bV1CJxnQ3367fneCvhVaekQl0c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2SaDEAAAA3AAAAA8AAAAAAAAAAAAAAAAAmAIAAGRycy9k&#10;b3ducmV2LnhtbFBLBQYAAAAABAAEAPUAAACJAwAAAAA=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88" o:spid="_x0000_s1210" style="position:absolute;left:50152;top:137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jIVb4A&#10;AADcAAAADwAAAGRycy9kb3ducmV2LnhtbERPSwrCMBDdC94hjOBOU0VEq1FEUAQ3/tdDM7bFZlKb&#10;qPX2RhDczeN9ZzqvTSGeVLncsoJeNwJBnFidc6rgdFx1RiCcR9ZYWCYFb3IwnzUbU4y1ffGengef&#10;ihDCLkYFmfdlLKVLMjLourYkDtzVVgZ9gFUqdYWvEG4K2Y+ioTSYc2jIsKRlRsnt8DAKzH03XtvB&#10;ubdfXi836ZPt4rTaKtVu1YsJCE+1/4t/7o0O80dj+D4TLpCz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s4yFW+AAAA3AAAAA8AAAAAAAAAAAAAAAAAmAIAAGRycy9kb3ducmV2&#10;LnhtbFBLBQYAAAAABAAEAPUAAACDAwAAAAA=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89" o:spid="_x0000_s1211" style="position:absolute;left:51752;top:2000;width:334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EqacMA&#10;AADcAAAADwAAAGRycy9kb3ducmV2LnhtbESPT2sCMRDF70K/Q5hCb5qth6Jbo5SCoMWLqx9g2Mz+&#10;oclkSVJ3/fadg+Bthvfmvd9sdpN36kYx9YENvC8KUMR1sD23Bq6X/XwFKmVkiy4wGbhTgt32ZbbB&#10;0oaRz3SrcqskhFOJBrqch1LrVHfkMS3CQCxaE6LHLGtstY04Srh3elkUH9pjz9LQ4UDfHdW/1Z83&#10;oC/VflxVLhbhZ9mc3PFwbigY8/Y6fX2CyjTlp/lxfbCCvxZ8eUYm0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Eqac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190" o:spid="_x0000_s1212" style="position:absolute;left:55022;top:2000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2P8r8A&#10;AADcAAAADwAAAGRycy9kb3ducmV2LnhtbERPzYrCMBC+L/gOYQRva6qHxa1GEUHQxYvVBxia6Q8m&#10;k5JEW9/eCMLe5uP7ndVmsEY8yIfWsYLZNANBXDrdcq3getl/L0CEiKzROCYFTwqwWY++Vphr1/OZ&#10;HkWsRQrhkKOCJsYulzKUDVkMU9cRJ65y3mJM0NdSe+xTuDVynmU/0mLLqaHBjnYNlbfibhXIS7Hv&#10;F4XxmfubVydzPJwrckpNxsN2CSLSEP/FH/dBp/m/M3g/ky6Q6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vXY/y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191" o:spid="_x0000_s1213" style="position:absolute;left:52451;top:2908;width:2190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8Rhb8A&#10;AADcAAAADwAAAGRycy9kb3ducmV2LnhtbERPzYrCMBC+C/sOYRa8aWoPi1uNIoKgixerDzA00x9M&#10;JiWJtvv2G0HY23x8v7PejtaIJ/nQOVawmGcgiCunO24U3K6H2RJEiMgajWNS8EsBtpuPyRoL7Qa+&#10;0LOMjUghHApU0MbYF1KGqiWLYe564sTVzluMCfpGao9DCrdG5ln2JS12nBpa7GnfUnUvH1aBvJaH&#10;YVkan7mfvD6b0/FSk1Nq+jnuViAijfFf/HYfdZr/ncPrmXSB3P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jxGF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D</w:t>
                        </w:r>
                      </w:p>
                    </w:txbxContent>
                  </v:textbox>
                </v:rect>
                <v:shape id="Freeform 192" o:spid="_x0000_s1214" style="position:absolute;left:55441;top:1790;width:972;height:838;visibility:visible;mso-wrap-style:square;v-text-anchor:top" coordsize="153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SJZ8QA&#10;AADcAAAADwAAAGRycy9kb3ducmV2LnhtbERPTWvCQBC9F/wPywhegm5sQWp0lVKw1UtBreJxyI7Z&#10;YHY2ZNeY9td3hYK3ebzPmS87W4mWGl86VjAepSCIc6dLLhR871fDVxA+IGusHJOCH/KwXPSe5php&#10;d+MttbtQiBjCPkMFJoQ6k9Lnhiz6kauJI3d2jcUQYVNI3eAthttKPqfpRFosOTYYrOndUH7ZXa2C&#10;0/r3ku4Pn5tJ+ZGb5CSTY/uVKDXod28zEIG68BD/u9c6zp++wP2ZeIF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EiWfEAAAA3AAAAA8AAAAAAAAAAAAAAAAAmAIAAGRycy9k&#10;b3ducmV2LnhtbFBLBQYAAAAABAAEAPUAAACJAwAAAAA=&#10;" path="m22,132r131,l153,,22,r,22l55,22r,22l22,44r,33l55,77r,22l22,99r,33xm,99r55,l55,77,,77,,99xm,44r55,l55,22,,22,,44xe" stroked="f">
                  <v:path arrowok="t" o:connecttype="custom" o:connectlocs="13970,83820;97155,83820;97155,0;13970,0;13970,13970;34925,13970;34925,27940;13970,27940;13970,48895;34925,48895;34925,62865;13970,62865;13970,83820;0,62865;34925,62865;34925,48895;0,48895;0,62865;0,27940;34925,27940;34925,13970;0,13970;0,27940" o:connectangles="0,0,0,0,0,0,0,0,0,0,0,0,0,0,0,0,0,0,0,0,0,0,0"/>
                  <o:lock v:ext="edit" verticies="t"/>
                </v:shape>
                <v:shape id="Freeform 193" o:spid="_x0000_s1215" style="position:absolute;left:55581;top:1790;width:832;height:838;visibility:visible;mso-wrap-style:square;v-text-anchor:top" coordsize="131,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jKNMEA&#10;AADcAAAADwAAAGRycy9kb3ducmV2LnhtbERPS2sCMRC+F/wPYYTealZb1K5GEbGl4ElbocdhM+4z&#10;kzVJ3e2/bwqCt/n4nrNc96YRV3K+tKxgPEpAEGdWl5wr+Pp8e5qD8AFZY2OZFPySh/Vq8LDEVNuO&#10;D3Q9hlzEEPYpKihCaFMpfVaQQT+yLXHkztYZDBG6XGqHXQw3jZwkyVQaLDk2FNjStqCsPv4YBd+b&#10;akqzii/PTT6pd+/BdSe5V+px2G8WIAL14S6+uT90nP/6Av/PxAv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4yjTBAAAA3AAAAA8AAAAAAAAAAAAAAAAAmAIAAGRycy9kb3du&#10;cmV2LnhtbFBLBQYAAAAABAAEAPUAAACGAwAAAAA=&#10;" path="m,132r131,l131,,,,,22r33,l33,44,,44,,77r33,l33,99,,99r,33xe" filled="f" strokeweight=".15pt">
                  <v:stroke endcap="round"/>
                  <v:path arrowok="t" o:connecttype="custom" o:connectlocs="0,83820;83185,83820;83185,0;0,0;0,13970;20955,13970;20955,27940;0,27940;0,48895;20955,48895;20955,62865;0,62865;0,83820" o:connectangles="0,0,0,0,0,0,0,0,0,0,0,0,0"/>
                </v:shape>
                <v:rect id="Rectangle 194" o:spid="_x0000_s1216" style="position:absolute;left:55441;top:2279;width:35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4k3cUA&#10;AADcAAAADwAAAGRycy9kb3ducmV2LnhtbESPQWsCMRCF7wX/Q5iCt262lpa6GkUE0YOXrhbxNmzG&#10;zWIyWZJUt/++KRR6m+G9782b+XJwVtwoxM6zgueiBEHceN1xq+B42Dy9g4gJWaP1TAq+KcJyMXqY&#10;Y6X9nT/oVqdW5BCOFSowKfWVlLEx5DAWvifO2sUHhymvoZU64D2HOysnZfkmHXacLxjsaW2oudZf&#10;Ltc423r6ucewOU32xvar7fbCL0qNH4fVDESiIf2b/+idztz0FX6fyRP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7iTdxQAAANwAAAAPAAAAAAAAAAAAAAAAAJgCAABkcnMv&#10;ZG93bnJldi54bWxQSwUGAAAAAAQABAD1AAAAigMAAAAA&#10;" filled="f" strokeweight=".15pt">
                  <v:stroke joinstyle="round" endcap="round"/>
                </v:rect>
                <v:rect id="Rectangle 195" o:spid="_x0000_s1217" style="position:absolute;left:55441;top:1930;width:35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y6qsQA&#10;AADcAAAADwAAAGRycy9kb3ducmV2LnhtbESPQWsCMRCF7wX/Q5iCt5qtguhqFBHEHrx0VUpvw2bc&#10;LCaTJUl1/femUOhthve+N2+W695ZcaMQW88K3kcFCOLa65YbBafj7m0GIiZkjdYzKXhQhPVq8LLE&#10;Uvs7f9KtSo3IIRxLVGBS6kopY23IYRz5jjhrFx8cpryGRuqA9xzurBwXxVQ6bDlfMNjR1lB9rX5c&#10;rvFtq/n5gGH3NT4Y2232+wtPlBq+9psFiER9+jf/0R86c/Mp/D6TJ5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8uqrEAAAA3AAAAA8AAAAAAAAAAAAAAAAAmAIAAGRycy9k&#10;b3ducmV2LnhtbFBLBQYAAAAABAAEAPUAAACJAwAAAAA=&#10;" filled="f" strokeweight=".15pt">
                  <v:stroke joinstyle="round" endcap="round"/>
                </v:rect>
                <v:shape id="Freeform 196" o:spid="_x0000_s1218" style="position:absolute;left:50152;top:5962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BLD8IA&#10;AADcAAAADwAAAGRycy9kb3ducmV2LnhtbERPTWvCQBC9F/wPywje6kbRpk1dQxAE8dYo2N6mu9Mk&#10;NDsbsqvGf98VhN7m8T5nlQ+2FRfqfeNYwWyagCDWzjRcKTgets+vIHxANtg6JgU38pCvR08rzIy7&#10;8gddylCJGMI+QwV1CF0mpdc1WfRT1xFH7sf1FkOEfSVNj9cYbls5T5IXabHh2FBjR5ua9G95tgp0&#10;Srb63JcnnSx9sWj8l02/l0pNxkPxDiLQEP7FD/fOxPlvKdyfiRfI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8EsPwgAAANwAAAAPAAAAAAAAAAAAAAAAAJgCAABkcnMvZG93&#10;bnJldi54bWxQSwUGAAAAAAQABAD1AAAAhwMAAAAA&#10;" path="m1052,525l1052,,,,,525r1052,xm1052,525l1052,,,,1052,r,525xe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197" o:spid="_x0000_s1219" style="position:absolute;left:50152;top:5962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37E8QA&#10;AADcAAAADwAAAGRycy9kb3ducmV2LnhtbESPQYvCQAyF74L/YYiwN50qsmyro4igCF7UdT2HTmyL&#10;nUztjNr99+awsLeE9/Lel/myc7V6UhsqzwbGowQUce5txYWB8/dm+AUqRGSLtWcy8EsBlot+b46Z&#10;9S8+0vMUCyUhHDI0UMbYZFqHvCSHYeQbYtGuvnUYZW0LbVt8Sbir9SRJPrXDiqWhxIbWJeW308MZ&#10;cPdDuvXTn/Fxfb3cdMz3q/Nmb8zHoFvNQEXq4r/573pnBT8VWnlGJtC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t+xPEAAAA3AAAAA8AAAAAAAAAAAAAAAAAmAIAAGRycy9k&#10;b3ducmV2LnhtbFBLBQYAAAAABAAEAPUAAACJAwAAAAA=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198" o:spid="_x0000_s1220" style="position:absolute;left:51752;top:6584;width:3346;height:169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uD9L8A&#10;AADcAAAADwAAAGRycy9kb3ducmV2LnhtbERPzYrCMBC+L/gOYQRva6oH0WoUEQRXvFh9gKGZ/mAy&#10;KUm03bc3wsLe5uP7nc1usEa8yIfWsYLZNANBXDrdcq3gfjt+L0GEiKzROCYFvxRgtx19bTDXrucr&#10;vYpYixTCIUcFTYxdLmUoG7IYpq4jTlzlvMWYoK+l9tincGvkPMsW0mLLqaHBjg4NlY/iaRXIW3Hs&#10;l4XxmTvPq4v5OV0rckpNxsN+DSLSEP/Ff+6TTvNXK/g8ky6Q2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K4P0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199" o:spid="_x0000_s1221" style="position:absolute;left:55022;top:6584;width:235;height:169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7eksEA&#10;AADcAAAADwAAAGRycy9kb3ducmV2LnhtbESPzWrDMBCE74W+g9hCb42cHIpxIpsQCCShFzt9gMVa&#10;/xBpZSQldt6+KhR6HGbmG2ZXLdaIB/kwOlawXmUgiFunR+4VfF+PHzmIEJE1Gsek4EkBqvL1ZYeF&#10;djPX9GhiLxKEQ4EKhhinQsrQDmQxrNxEnLzOeYsxSd9L7XFOcGvkJss+pcWR08KAEx0Gam/N3SqQ&#10;1+Y4543xmbtsui9zPtUdOaXe35b9FkSkJf6H/9onrSAR4fdMOgKy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+3pL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00" o:spid="_x0000_s1222" style="position:absolute;left:52520;top:7486;width:2083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J7CcEA&#10;AADcAAAADwAAAGRycy9kb3ducmV2LnhtbESP3WoCMRSE7wu+QzhC72riXhTZGkUEQcUb1z7AYXP2&#10;hyYnSxLd9e1NodDLYWa+YdbbyVnxoBB7zxqWCwWCuPam51bD9+3wsQIRE7JB65k0PCnCdjN7W2Np&#10;/MhXelSpFRnCsUQNXUpDKWWsO3IYF34gzl7jg8OUZWilCThmuLOyUOpTOuw5L3Q40L6j+qe6Ow3y&#10;Vh3GVWWD8ueiudjT8dqQ1/p9Pu2+QCSa0n/4r300Ggq1hN8z+QjIz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yewn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E</w:t>
                        </w:r>
                      </w:p>
                    </w:txbxContent>
                  </v:textbox>
                </v:rect>
                <v:shape id="Freeform 201" o:spid="_x0000_s1223" style="position:absolute;left:55441;top:6375;width:972;height:832;visibility:visible;mso-wrap-style:square;v-text-anchor:top" coordsize="153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pmDsEA&#10;AADcAAAADwAAAGRycy9kb3ducmV2LnhtbESPT2sCMRTE74V+h/AK3mrSPYhsjSKFQi8i/gGvj81z&#10;k7p52Saprt/eCILHYWZ+w8wWg+/EmWJygTV8jBUI4iYYx62G/e77fQoiZWSDXWDScKUEi/nrywxr&#10;Ey68ofM2t6JAONWowebc11KmxpLHNA49cfGOIXrMRcZWmoiXAvedrJSaSI+Oy4LFnr4sNaftv9cQ&#10;/9TvytPx4ILvo0t2ulu3jdajt2H5CSLTkJ/hR/vHaKhUBfcz5QjI+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6Zg7BAAAA3AAAAA8AAAAAAAAAAAAAAAAAmAIAAGRycy9kb3du&#10;cmV2LnhtbFBLBQYAAAAABAAEAPUAAACGAwAAAAA=&#10;" path="m22,131r131,l153,,22,r,22l55,22r,22l22,44r,33l55,77r,22l22,99r,32xm,99r55,l55,77,,77,,99xm,44r55,l55,22,,22,,44xe" stroked="f">
                  <v:path arrowok="t" o:connecttype="custom" o:connectlocs="13970,83185;97155,83185;97155,0;13970,0;13970,13970;34925,13970;34925,27940;13970,27940;13970,48895;34925,48895;34925,62865;13970,62865;13970,83185;0,62865;34925,62865;34925,48895;0,48895;0,62865;0,27940;34925,27940;34925,13970;0,13970;0,27940" o:connectangles="0,0,0,0,0,0,0,0,0,0,0,0,0,0,0,0,0,0,0,0,0,0,0"/>
                  <o:lock v:ext="edit" verticies="t"/>
                </v:shape>
                <v:shape id="Freeform 202" o:spid="_x0000_s1224" style="position:absolute;left:55581;top:6375;width:832;height:832;visibility:visible;mso-wrap-style:square;v-text-anchor:top" coordsize="131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Wpd8IA&#10;AADcAAAADwAAAGRycy9kb3ducmV2LnhtbESPQYvCMBSE7wv+h/AEb2uqwiLVKFUR9iS7Kp4fzbMp&#10;Ni+lyab135uFhT0OM/MNs94OthGROl87VjCbZiCIS6drrhRcL8f3JQgfkDU2jknBkzxsN6O3Neba&#10;9fxN8RwqkSDsc1RgQmhzKX1pyKKfupY4eXfXWQxJdpXUHfYJbhs5z7IPabHmtGCwpb2h8nH+sQpu&#10;p73/Os5irE79Iy7tYWeKYlBqMh6KFYhAQ/gP/7U/tYJ5toDfM+kIyM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hal3wgAAANwAAAAPAAAAAAAAAAAAAAAAAJgCAABkcnMvZG93&#10;bnJldi54bWxQSwUGAAAAAAQABAD1AAAAhwMAAAAA&#10;" path="m,131r131,l131,,,,,22r33,l33,44,,44,,77r33,l33,99,,99r,32xe" filled="f" strokeweight=".15pt">
                  <v:stroke endcap="round"/>
                  <v:path arrowok="t" o:connecttype="custom" o:connectlocs="0,83185;83185,83185;83185,0;0,0;0,13970;20955,13970;20955,27940;0,27940;0,48895;20955,48895;20955,62865;0,62865;0,83185" o:connectangles="0,0,0,0,0,0,0,0,0,0,0,0,0"/>
                </v:shape>
                <v:rect id="Rectangle 203" o:spid="_x0000_s1225" style="position:absolute;left:55441;top:6864;width:350;height:1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11vcQA&#10;AADcAAAADwAAAGRycy9kb3ducmV2LnhtbESPQWsCMRCF74X+hzCF3mq2q5S6GkUKYg9eulbE27AZ&#10;N4vJZEmibv99IxR6fLx535s3Xw7OiiuF2HlW8DoqQBA3XnfcKvjerV/eQcSErNF6JgU/FGG5eHyY&#10;Y6X9jb/oWqdWZAjHChWYlPpKytgYchhHvifO3skHhynL0Eod8JbhzsqyKN6kw45zg8GePgw15/ri&#10;8htHW0/3WwzrQ7k1tl9tNiceK/X8NKxmIBIN6f/4L/2pFZTFBO5jMgH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Ndb3EAAAA3AAAAA8AAAAAAAAAAAAAAAAAmAIAAGRycy9k&#10;b3ducmV2LnhtbFBLBQYAAAAABAAEAPUAAACJAwAAAAA=&#10;" filled="f" strokeweight=".15pt">
                  <v:stroke joinstyle="round" endcap="round"/>
                </v:rect>
                <v:rect id="Rectangle 204" o:spid="_x0000_s1226" style="position:absolute;left:55441;top:6515;width:350;height:1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HQJsQA&#10;AADcAAAADwAAAGRycy9kb3ducmV2LnhtbESPQWsCMRCF74X+hzCF3mq2K5a6GkUKYg9eulbE27AZ&#10;N4vJZEmibv99IxR6fLx535s3Xw7OiiuF2HlW8DoqQBA3XnfcKvjerV/eQcSErNF6JgU/FGG5eHyY&#10;Y6X9jb/oWqdWZAjHChWYlPpKytgYchhHvifO3skHhynL0Eod8JbhzsqyKN6kw45zg8GePgw15/ri&#10;8htHW0/3WwzrQ7k1tl9tNiceK/X8NKxmIBIN6f/4L/2pFZTFBO5jMgH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B0CbEAAAA3AAAAA8AAAAAAAAAAAAAAAAAmAIAAGRycy9k&#10;b3ducmV2LnhtbFBLBQYAAAAABAAEAPUAAACJAwAAAAA=&#10;" filled="f" strokeweight=".15pt">
                  <v:stroke joinstyle="round" endcap="round"/>
                </v:rect>
                <v:line id="Line 205" o:spid="_x0000_s1227" style="position:absolute;flip:x;visibility:visible;mso-wrap-style:square" from="34988,13531" to="36379,135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Cq4ycUAAADcAAAADwAAAGRycy9kb3ducmV2LnhtbESPT2vCQBTE70K/w/IKXqRuFBRJXaX4&#10;B7Q3NdD29pp9TYLZt2F3jfHbuwXB4zAzv2Hmy87UoiXnK8sKRsMEBHFudcWFguy0fZuB8AFZY22Z&#10;FNzIw3Lx0ptjqu2VD9QeQyEihH2KCsoQmlRKn5dk0A9tQxy9P+sMhihdIbXDa4SbWo6TZCoNVhwX&#10;SmxoVVJ+Pl6MAv6uf7922cThz/4y4O3nebPeZ0r1X7uPdxCBuvAMP9o7rWCcTOH/TDwCcnE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Cq4ycUAAADcAAAADwAAAAAAAAAA&#10;AAAAAAChAgAAZHJzL2Rvd25yZXYueG1sUEsFBgAAAAAEAAQA+QAAAJMDAAAAAA==&#10;" strokeweight=".15pt">
                  <v:stroke endcap="round"/>
                </v:line>
                <v:shape id="Freeform 206" o:spid="_x0000_s1228" style="position:absolute;left:34423;top:13220;width:578;height:584;visibility:visible;mso-wrap-style:square;v-text-anchor:top" coordsize="91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P+lMMA&#10;AADcAAAADwAAAGRycy9kb3ducmV2LnhtbESPzWrDMBCE74W+g9hCbrXUhKaNEyWE4oKviQu9LtbG&#10;NrVWtqXazttXhUCOw/x8zO4w21aMNPjGsYaXRIEgLp1puNLwVXw+v4PwAdlg65g0XMnDYf/4sMPU&#10;uIlPNJ5DJeII+xQ11CF0qZS+rMmiT1xHHL2LGyyGKIdKmgGnOG5buVRqLS02HAk1dvRRU/lz/rUR&#10;khfXfJ2v1PG7uGx8durxNeu1XjzNxy2IQHO4h2/t3GhYqjf4PxOPgN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P+lMMAAADcAAAADwAAAAAAAAAAAAAAAACYAgAAZHJzL2Rv&#10;d25yZXYueG1sUEsFBgAAAAAEAAQA9QAAAIgDAAAAAA==&#10;" path="m91,46c91,21,71,,45,,20,,,21,,46v,,,,,c,71,20,92,45,92,71,92,91,71,91,46e" filled="f" strokeweight=".15pt">
                  <v:stroke endcap="round"/>
                  <v:path arrowok="t" o:connecttype="custom" o:connectlocs="57785,29210;28575,0;0,29210;0,29210;28575,58420;57785,29210" o:connectangles="0,0,0,0,0,0"/>
                </v:shape>
                <v:rect id="Rectangle 207" o:spid="_x0000_s1229" style="position:absolute;left:34156;top:12071;width:1670;height:9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vNSsAA&#10;AADcAAAADwAAAGRycy9kb3ducmV2LnhtbERPy4rCMBTdD/gP4QruxsTHFK1GGQYEQWfhA9xemmtb&#10;bG5qE7X+vVkILg/nPV+2thJ3anzpWMOgr0AQZ86UnGs4HlbfExA+IBusHJOGJ3lYLjpfc0yNe/CO&#10;7vuQixjCPkUNRQh1KqXPCrLo+64mjtzZNRZDhE0uTYOPGG4rOVQqkRZLjg0F1vRXUHbZ36wGTMbm&#10;+n8ebQ+bW4LTvFWrn5PSutdtf2cgArXhI36710bDUMW18Uw8An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lvNSsAAAADcAAAADwAAAAAAAAAAAAAAAACYAgAAZHJzL2Rvd25y&#10;ZXYueG1sUEsFBgAAAAAEAAQA9QAAAIUDAAAAAA==&#10;" stroked="f"/>
                <v:rect id="Rectangle 208" o:spid="_x0000_s1230" style="position:absolute;left:34156;top:11931;width:75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R3D8IA&#10;AADcAAAADwAAAGRycy9kb3ducmV2LnhtbESP3WoCMRSE74W+QziF3mnSvRBdjSIFwUpvXH2Aw+bs&#10;DyYnS5K627dvCgUvh5n5htnuJ2fFg0LsPWt4XygQxLU3PbcabtfjfAUiJmSD1jNp+KEI+93LbIul&#10;8SNf6FGlVmQIxxI1dCkNpZSx7shhXPiBOHuNDw5TlqGVJuCY4c7KQqmldNhzXuhwoI+O6nv17TTI&#10;a3UcV5UNyp+L5st+ni4Nea3fXqfDBkSiKT3D/+2T0VCoNfydyUd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BHcP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209" o:spid="_x0000_s1231" style="position:absolute;left:34848;top:11931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dIT78A&#10;AADcAAAADwAAAGRycy9kb3ducmV2LnhtbERPy4rCMBTdC/5DuAPuNG0Xg1SjDAMFldlY5wMuze2D&#10;SW5KEm39e7MQZnk47/1xtkY8yIfBsYJ8k4EgbpweuFPwe6vWWxAhIms0jknBkwIcD8vFHkvtJr7S&#10;o46dSCEcSlTQxziWUoamJ4th40bixLXOW4wJ+k5qj1MKt0YWWfYpLQ6cGnoc6bun5q++WwXyVlfT&#10;tjY+c5ei/THn07Ulp9TqY/7agYg0x3/x233SCoo8zU9n0hGQh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250hP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10" o:spid="_x0000_s1232" style="position:absolute;left:35058;top:11931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t1MEA&#10;AADcAAAADwAAAGRycy9kb3ducmV2LnhtbESP3YrCMBSE74V9h3AWvNO0vRDpGmVZEFS8se4DHJrT&#10;HzY5KUm09e2NIOzlMDPfMJvdZI24kw+9YwX5MgNBXDvdc6vg97pfrEGEiKzROCYFDwqw237MNlhq&#10;N/KF7lVsRYJwKFFBF+NQShnqjiyGpRuIk9c4bzEm6VupPY4Jbo0ssmwlLfacFjoc6Kej+q+6WQXy&#10;Wu3HdWV85k5FczbHw6Uhp9T8c/r+AhFpiv/hd/ugFRR5Dq8z6QjI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mr7dT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line id="Line 211" o:spid="_x0000_s1233" style="position:absolute;flip:x;visibility:visible;mso-wrap-style:square" from="34988,19431" to="36379,19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sgoF8UAAADcAAAADwAAAGRycy9kb3ducmV2LnhtbESPT2vCQBTE70K/w/IKXqRuDLRI6irF&#10;P6De1ED19pp9TYLZt2F31fTbu0LB4zAzv2Ems8404krO15YVjIYJCOLC6ppLBflh9TYG4QOyxsYy&#10;KfgjD7PpS2+CmbY33tF1H0oRIewzVFCF0GZS+qIig35oW+Lo/VpnMETpSqkd3iLcNDJNkg9psOa4&#10;UGFL84qK8/5iFPCx+fle5+8OT5vLgFfb83KxyZXqv3ZfnyACdeEZ/m+vtYJ0lMLjTDwCcno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sgoF8UAAADcAAAADwAAAAAAAAAA&#10;AAAAAAChAgAAZHJzL2Rvd25yZXYueG1sUEsFBgAAAAAEAAQA+QAAAJMDAAAAAA==&#10;" strokeweight=".15pt">
                  <v:stroke endcap="round"/>
                </v:line>
                <v:shape id="Freeform 212" o:spid="_x0000_s1234" style="position:absolute;left:34423;top:19132;width:578;height:578;visibility:visible;mso-wrap-style:square;v-text-anchor:top" coordsize="91,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Ui5MUA&#10;AADcAAAADwAAAGRycy9kb3ducmV2LnhtbESP0WrCQBRE3wv+w3KFvjW7sWA1dRNEWigULMZ+wG32&#10;Nolm74bsqvHv3ULBx2FmzjCrYrSdONPgW8ca0kSBIK6cabnW8L1/f1qA8AHZYOeYNFzJQ5FPHlaY&#10;GXfhHZ3LUIsIYZ+hhiaEPpPSVw1Z9InriaP36waLIcqhlmbAS4TbTs6UmkuLLceFBnvaNFQdy5PV&#10;8Pa5U3L59YP1VW1P8+Whe8Ey1fpxOq5fQQQawz383/4wGmbpM/ydiUdA5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dSLkxQAAANwAAAAPAAAAAAAAAAAAAAAAAJgCAABkcnMv&#10;ZG93bnJldi54bWxQSwUGAAAAAAQABAD1AAAAigMAAAAA&#10;" path="m91,45c91,20,71,,45,,20,,,20,,45v,,,,,c,71,20,91,45,91,71,91,91,71,91,45e" filled="f" strokeweight=".15pt">
                  <v:stroke endcap="round"/>
                  <v:path arrowok="t" o:connecttype="custom" o:connectlocs="57785,28575;28575,0;0,28575;0,28575;28575,57785;57785,28575" o:connectangles="0,0,0,0,0,0"/>
                </v:shape>
                <v:rect id="Rectangle 213" o:spid="_x0000_s1235" style="position:absolute;left:34156;top:17976;width:1670;height:9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9RksQA&#10;AADcAAAADwAAAGRycy9kb3ducmV2LnhtbESPT4vCMBTE78J+h/AWvGniv7J2jSKCIKgHdcHro3m2&#10;ZZuX2kSt394sLHgcZuY3zGzR2krcqfGlYw2DvgJBnDlTcq7h57TufYHwAdlg5Zg0PMnDYv7RmWFq&#10;3IMPdD+GXEQI+xQ1FCHUqZQ+K8ii77uaOHoX11gMUTa5NA0+ItxWcqhUIi2WHBcKrGlVUPZ7vFkN&#10;mIzNdX8Z7U7bW4LTvFXryVlp3f1sl98gArXhHf5vb4yG4WAMf2fiEZ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PUZLEAAAA3AAAAA8AAAAAAAAAAAAAAAAAmAIAAGRycy9k&#10;b3ducmV2LnhtbFBLBQYAAAAABAAEAPUAAACJAwAAAAA=&#10;" stroked="f"/>
                <v:rect id="Rectangle 214" o:spid="_x0000_s1236" style="position:absolute;left:34156;top:17837;width:75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Dr18EA&#10;AADcAAAADwAAAGRycy9kb3ducmV2LnhtbESP3YrCMBSE7xd8h3AE79bUgot0jbIsCCreWH2AQ3P6&#10;wyYnJYm2vr0RhL0cZuYbZr0drRF38qFzrGAxz0AQV0533Ci4XnafKxAhIms0jknBgwJsN5OPNRba&#10;DXymexkbkSAcClTQxtgXUoaqJYth7nri5NXOW4xJ+kZqj0OCWyPzLPuSFjtOCy329NtS9VferAJ5&#10;KXfDqjQ+c8e8PpnD/lyTU2o2HX++QUQa43/43d5rBfliC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aQ69f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215" o:spid="_x0000_s1237" style="position:absolute;left:34848;top:17837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J1oMEA&#10;AADcAAAADwAAAGRycy9kb3ducmV2LnhtbESPzYoCMRCE74LvEFrYm2acg8hoFBEElb047gM0k54f&#10;TDpDEp3x7c3Cwh6LqvqK2u5Ha8SLfOgcK1guMhDEldMdNwp+7qf5GkSIyBqNY1LwpgD73XSyxUK7&#10;gW/0KmMjEoRDgQraGPtCylC1ZDEsXE+cvNp5izFJ30jtcUhwa2SeZStpseO00GJPx5aqR/m0CuS9&#10;PA3r0vjMXfP621zOt5qcUl+z8bABEWmM/+G/9lkryJcr+D2TjoDc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CdaD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16" o:spid="_x0000_s1238" style="position:absolute;left:35058;top:17837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7QO8IA&#10;AADcAAAADwAAAGRycy9kb3ducmV2LnhtbESPzYoCMRCE7wu+Q2jB25pxDq7MGmVZEFS8OPoAzaTn&#10;h006QxKd8e2NIOyxqKqvqPV2tEbcyYfOsYLFPANBXDndcaPgetl9rkCEiKzROCYFDwqw3Uw+1lho&#10;N/CZ7mVsRIJwKFBBG2NfSBmqliyGueuJk1c7bzEm6RupPQ4Jbo3Ms2wpLXacFlrs6bel6q+8WQXy&#10;Uu6GVWl85o55fTKH/bkmp9RsOv58g4g0xv/wu73XCvLFF7zOpCM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DtA7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line id="Line 217" o:spid="_x0000_s1239" style="position:absolute;flip:x;visibility:visible;mso-wrap-style:square" from="48831,3041" to="50152,30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yAf/cMAAADcAAAADwAAAGRycy9kb3ducmV2LnhtbERPz2vCMBS+C/sfwhvsIjNVmIzaKGMq&#10;2N2shc3bW/PWFpuXkqTa/ffLYeDx4/udbUbTiSs531pWMJ8lIIgrq1uuFZSn/fMrCB+QNXaWScEv&#10;edisHyYZptre+EjXItQihrBPUUETQp9K6auGDPqZ7Ykj92OdwRChq6V2eIvhppOLJFlKgy3HhgZ7&#10;em+ouhSDUcBf3ffnoXxxeM6HKe8/LrttXir19Di+rUAEGsNd/O8+aAWLeVwbz8QjIN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cgH/3DAAAA3AAAAA8AAAAAAAAAAAAA&#10;AAAAoQIAAGRycy9kb3ducmV2LnhtbFBLBQYAAAAABAAEAPkAAACRAwAAAAA=&#10;" strokeweight=".15pt">
                  <v:stroke endcap="round"/>
                </v:line>
                <v:shape id="Freeform 218" o:spid="_x0000_s1240" style="position:absolute;left:48221;top:2724;width:585;height:584;visibility:visible;mso-wrap-style:square;v-text-anchor:top" coordsize="9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Tda8cA&#10;AADcAAAADwAAAGRycy9kb3ducmV2LnhtbESPQWvCQBSE7wX/w/KE3uomaRva6CpaaBEqQtVDvT2y&#10;zySYfRt2V43/3hUKPQ4z8w0zmfWmFWdyvrGsIB0lIIhLqxuuFOy2n09vIHxA1thaJgVX8jCbDh4m&#10;WGh74R86b0IlIoR9gQrqELpCSl/WZNCPbEccvYN1BkOUrpLa4SXCTSuzJMmlwYbjQo0dfdRUHjcn&#10;o+B5vXZ5tX9Js8Xpuz+8fq1+w3yl1OOwn49BBOrDf/ivvdQKsvQd7mfiEZ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U3WvHAAAA3AAAAA8AAAAAAAAAAAAAAAAAmAIAAGRy&#10;cy9kb3ducmV2LnhtbFBLBQYAAAAABAAEAPUAAACMAwAAAAA=&#10;" path="m92,45c92,20,72,,46,,21,,,20,,45v,,,,,c,71,21,92,46,92,72,92,92,71,92,45e" filled="f" strokeweight=".15pt">
                  <v:stroke endcap="round"/>
                  <v:path arrowok="t" o:connecttype="custom" o:connectlocs="58420,28575;29210,0;0,28575;0,28575;29210,58420;58420,28575" o:connectangles="0,0,0,0,0,0"/>
                </v:shape>
                <v:rect id="Rectangle 219" o:spid="_x0000_s1241" style="position:absolute;left:47929;top:1581;width:1740;height:8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idLMIA&#10;AADcAAAADwAAAGRycy9kb3ducmV2LnhtbERPz2vCMBS+D/wfwhO8zcS6ldkZyxgUBnMHdeD10Tzb&#10;sualNmnt/ntzGOz48f3e5pNtxUi9bxxrWC0VCOLSmYYrDd+n4vEFhA/IBlvHpOGXPOS72cMWM+Nu&#10;fKDxGCoRQ9hnqKEOocuk9GVNFv3SdcSRu7jeYoiwr6Tp8RbDbSsTpVJpseHYUGNH7zWVP8fBasD0&#10;yVy/Luv96XNIcVNNqng+K60X8+ntFUSgKfyL/9wfRkOSxPnxTDwCcnc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mJ0swgAAANwAAAAPAAAAAAAAAAAAAAAAAJgCAABkcnMvZG93&#10;bnJldi54bWxQSwUGAAAAAAQABAD1AAAAhwMAAAAA&#10;" stroked="f"/>
                <v:rect id="Rectangle 220" o:spid="_x0000_s1242" style="position:absolute;left:47929;top:1447;width:75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cnacEA&#10;AADc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PMl/J5JR0Bu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HJ2n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221" o:spid="_x0000_s1243" style="position:absolute;left:48691;top:1447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W5HsIA&#10;AADcAAAADwAAAGRycy9kb3ducmV2LnhtbESPzWrDMBCE74W+g9hCb7VcHUpwooRSCLgllzh5gMVa&#10;/1BpZSTVdt8+KhRyHGbmG2Z3WJ0VM4U4etbwWpQgiFtvRu41XC/Hlw2ImJANWs+k4ZciHPaPDzus&#10;jF/4THOTepEhHCvUMKQ0VVLGdiCHsfATcfY6HxymLEMvTcAlw52VqizfpMOR88KAE30M1H43P06D&#10;vDTHZdPYUPov1Z3sZ33uyGv9/LS+b0EkWtM9/N+ujQalFPydyUdA7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Fbke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22" o:spid="_x0000_s1244" style="position:absolute;left:48901;top:1447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kchcEA&#10;AADc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jxfwe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ZHIX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39</w:t>
                        </w:r>
                      </w:p>
                    </w:txbxContent>
                  </v:textbox>
                </v:rect>
                <v:line id="Line 223" o:spid="_x0000_s1245" style="position:absolute;flip:x;visibility:visible;mso-wrap-style:square" from="48831,7626" to="50152,76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AHfRcUAAADcAAAADwAAAGRycy9kb3ducmV2LnhtbESPQWvCQBSE74L/YXmFXkQ3DVUkdRVp&#10;K2hvakC9vWZfk2D2bdhdNf333YLgcZiZb5jZojONuJLztWUFL6MEBHFhdc2lgny/Gk5B+ICssbFM&#10;Cn7Jw2Le780w0/bGW7ruQikihH2GCqoQ2kxKX1Rk0I9sSxy9H+sMhihdKbXDW4SbRqZJMpEGa44L&#10;Fbb0XlFx3l2MAj4234d1PnZ42lwGvPo6f35scqWen7rlG4hAXXiE7+21VpCmr/B/Jh4BOf8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AHfRcUAAADcAAAADwAAAAAAAAAA&#10;AAAAAAChAgAAZHJzL2Rvd25yZXYueG1sUEsFBgAAAAAEAAQA+QAAAJMDAAAAAA==&#10;" strokeweight=".15pt">
                  <v:stroke endcap="round"/>
                </v:line>
                <v:shape id="Freeform 224" o:spid="_x0000_s1246" style="position:absolute;left:48221;top:7315;width:585;height:584;visibility:visible;mso-wrap-style:square;v-text-anchor:top" coordsize="92,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Ud08UA&#10;AADcAAAADwAAAGRycy9kb3ducmV2LnhtbESPQWsCMRSE7wX/Q3hCbzXrVkVWo6hgKShC1YPeHpvn&#10;7uLmZUmirv/eFAo9DjPzDTOdt6YWd3K+sqyg30tAEOdWV1woOB7WH2MQPiBrrC2Tgid5mM86b1PM&#10;tH3wD933oRARwj5DBWUITSalz0sy6Hu2IY7exTqDIUpXSO3wEeGmlmmSjKTBiuNCiQ2tSsqv+5tR&#10;8LnbuVFxHvTT5W3TXoZf21NYbJV677aLCYhAbfgP/7W/tYI0HcLvmXgE5O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dR3TxQAAANwAAAAPAAAAAAAAAAAAAAAAAJgCAABkcnMv&#10;ZG93bnJldi54bWxQSwUGAAAAAAQABAD1AAAAigMAAAAA&#10;" path="m92,46c92,21,72,,46,,21,,,21,,46v,,,,,c,72,21,92,46,92,72,92,92,72,92,46e" filled="f" strokeweight=".15pt">
                  <v:stroke endcap="round"/>
                  <v:path arrowok="t" o:connecttype="custom" o:connectlocs="58420,29210;29210,0;0,29210;0,29210;29210,58420;58420,29210" o:connectangles="0,0,0,0,0,0"/>
                </v:shape>
                <v:rect id="Rectangle 225" o:spid="_x0000_s1247" style="position:absolute;left:47929;top:6165;width:1740;height:9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2gw8QA&#10;AADcAAAADwAAAGRycy9kb3ducmV2LnhtbESPQWvCQBSE7wX/w/IEb3XX2IaauooIgtD2YCx4fWSf&#10;SWj2bcyuGv99VxA8DjPzDTNf9rYRF+p87VjDZKxAEBfO1Fxq+N1vXj9A+IBssHFMGm7kYbkYvMwx&#10;M+7KO7rkoRQRwj5DDVUIbSalLyqy6MeuJY7e0XUWQ5RdKU2H1wi3jUyUSqXFmuNChS2tKyr+8rPV&#10;gOmbOf0cp9/7r3OKs7JXm/eD0no07FefIAL14Rl+tLdGQ5KkcD8Tj4B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9oMPEAAAA3AAAAA8AAAAAAAAAAAAAAAAAmAIAAGRycy9k&#10;b3ducmV2LnhtbFBLBQYAAAAABAAEAPUAAACJAwAAAAA=&#10;" stroked="f"/>
                <v:rect id="Rectangle 226" o:spid="_x0000_s1248" style="position:absolute;left:47929;top:6032;width:756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IahsIA&#10;AADc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Xn+Cb9n0hGQ2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YhqG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227" o:spid="_x0000_s1249" style="position:absolute;left:48691;top:6032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2O9L8A&#10;AADcAAAADwAAAGRycy9kb3ducmV2LnhtbERPS2rDMBDdB3oHMYHuEjlelOBENiEQSEs3tnuAwRp/&#10;iDQykhq7t68WhS4f73+uVmvEk3yYHCs47DMQxJ3TEw8Kvtrb7ggiRGSNxjEp+KEAVfmyOWOh3cI1&#10;PZs4iBTCoUAFY4xzIWXoRrIY9m4mTlzvvMWYoB+k9rikcGtknmVv0uLEqWHEma4jdY/m2yqQbXNb&#10;jo3xmfvI+0/zfq97ckq9btfLCUSkNf6L/9x3rSDP09p0Jh0BWf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G/Y70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28" o:spid="_x0000_s1250" style="position:absolute;left:48901;top:6032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Erb8IA&#10;AADc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J8BX9n0hGQm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sStv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39</w:t>
                        </w:r>
                      </w:p>
                    </w:txbxContent>
                  </v:textbox>
                </v:rect>
                <v:rect id="Rectangle 229" o:spid="_x0000_s1251" style="position:absolute;left:34505;top:8807;width:1213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IUL74A&#10;AADcAAAADwAAAGRycy9kb3ducmV2LnhtbERPy4rCMBTdC/5DuMLsNLUDItUoIgiOzMbqB1ya2wcm&#10;NyWJtvP3ZjHg8nDe2/1ojXiRD51jBctFBoK4crrjRsH9dpqvQYSIrNE4JgV/FGC/m062WGg38JVe&#10;ZWxECuFQoII2xr6QMlQtWQwL1xMnrnbeYkzQN1J7HFK4NTLPspW02HFqaLGnY0vVo3xaBfJWnoZ1&#10;aXzmLnn9a37O15qcUl+z8bABEWmMH/G/+6wV5N9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1SFC+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IHE</w:t>
                        </w:r>
                      </w:p>
                    </w:txbxContent>
                  </v:textbox>
                </v:rect>
                <v:rect id="Rectangle 230" o:spid="_x0000_s1252" style="position:absolute;left:35756;top:8807;width:273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6xtMEA&#10;AADcAAAADwAAAGRycy9kb3ducmV2LnhtbESP3YrCMBSE7xd8h3AE79bUCot0jbIsCCreWH2AQ3P6&#10;wyYnJYm2vr0RhL0cZuYbZr0drRF38qFzrGAxz0AQV0533Ci4XnafKxAhIms0jknBgwJsN5OPNRba&#10;DXymexkbkSAcClTQxtgXUoaqJYth7nri5NXOW4xJ+kZqj0OCWyPzLPuSFjtOCy329NtS9VferAJ5&#10;KXfDqjQ+c8e8PpnD/lyTU2o2HX++QUQa43/43d5rBfly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esbT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31" o:spid="_x0000_s1253" style="position:absolute;left:36036;top:8807;width:5512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wvw8EA&#10;AADc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yV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LML8P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fællesskab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 xml:space="preserve"> TUV</w:t>
                        </w:r>
                      </w:p>
                    </w:txbxContent>
                  </v:textbox>
                </v:rect>
                <v:rect id="Rectangle 232" o:spid="_x0000_s1254" style="position:absolute;left:34569;top:21520;width:1213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CKWMEA&#10;AADcAAAADwAAAGRycy9kb3ducmV2LnhtbESP3YrCMBSE74V9h3CEvdPUCotUo4gguOKN1Qc4NKc/&#10;mJyUJGu7b28WhL0cZuYbZrMbrRFP8qFzrGAxz0AQV0533Ci4346zFYgQkTUax6TglwLsth+TDRba&#10;DXylZxkbkSAcClTQxtgXUoaqJYth7nri5NXOW4xJ+kZqj0OCWyPzLPuSFjtOCy32dGipepQ/VoG8&#10;lcdhVRqfuXNeX8z36VqTU+pzOu7XICKN8T/8bp+0gny5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2Ailj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IHE</w:t>
                        </w:r>
                      </w:p>
                    </w:txbxContent>
                  </v:textbox>
                </v:rect>
                <v:rect id="Rectangle 233" o:spid="_x0000_s1255" style="position:absolute;left:35826;top:21520;width:273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kSLMIA&#10;AADcAAAADwAAAGRycy9kb3ducmV2LnhtbESP3WoCMRSE7wXfIRzBO826liKrUUQQbOmNqw9w2Jz9&#10;weRkSaK7ffumUOjlMDPfMLvDaI14kQ+dYwWrZQaCuHK640bB/XZebECEiKzROCYF3xTgsJ9Odlho&#10;N/CVXmVsRIJwKFBBG2NfSBmqliyGpeuJk1c7bzEm6RupPQ4Jbo3Ms+xdWuw4LbTY06ml6lE+rQJ5&#10;K8/DpjQ+c595/WU+LteanFLz2Xjcgog0xv/wX/uiFeTr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aRIs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34" o:spid="_x0000_s1256" style="position:absolute;left:36099;top:21520;width:5315;height:1848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W3t8IA&#10;AADcAAAADwAAAGRycy9kb3ducmV2LnhtbESP3WoCMRSE7wXfIRzBO8260iKrUUQQbOmNqw9w2Jz9&#10;weRkSaK7ffumUOjlMDPfMLvDaI14kQ+dYwWrZQaCuHK640bB/XZebECEiKzROCYF3xTgsJ9Odlho&#10;N/CVXmVsRIJwKFBBG2NfSBmqliyGpeuJk1c7bzEm6RupPQ4Jbo3Ms+xdWuw4LbTY06ml6lE+rQJ5&#10;K8/DpjQ+c595/WU+LteanFLz2Xjcgog0xv/wX/uiFeTr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be3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>fællesskab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4"/>
                            <w:szCs w:val="14"/>
                            <w:lang w:val="en-US"/>
                          </w:rPr>
                          <w:t xml:space="preserve"> XYZ</w:t>
                        </w:r>
                      </w:p>
                    </w:txbxContent>
                  </v:textbox>
                </v:rect>
                <v:group id="Group 286" o:spid="_x0000_s1257" style="position:absolute;top:8388;width:31038;height:7575" coordorigin="22,1334" coordsize="4888,11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igMc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k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igMcsQAAADcAAAA&#10;DwAAAAAAAAAAAAAAAACqAgAAZHJzL2Rvd25yZXYueG1sUEsFBgAAAAAEAAQA+gAAAJsDAAAAAA==&#10;">
                  <v:rect id="Rectangle 235" o:spid="_x0000_s1258" style="position:absolute;left:55;top:1356;width:974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uMW8IA&#10;AADcAAAADwAAAGRycy9kb3ducmV2LnhtbESP3WoCMRSE7wXfIRzBO826QiurUUQQbOmNqw9w2Jz9&#10;weRkSaK7ffumUOjlMDPfMLvDaI14kQ+dYwWrZQaCuHK640bB/XZebECEiKzROCYF3xTgsJ9Odlho&#10;N/CVXmVsRIJwKFBBG2NfSBmqliyGpeuJk1c7bzEm6RupPQ4Jbo3Ms+xNWuw4LbTY06ml6lE+rQJ5&#10;K8/DpjQ+c595/WU+LteanFLz2Xjcgog0xv/wX/uiFeTr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u4xbwgAAANwAAAAPAAAAAAAAAAAAAAAAAJgCAABkcnMvZG93&#10;bnJldi54bWxQSwUGAAAAAAQABAD1AAAAhwMAAAAA&#10;" filled="f" stroked="f">
                    <v:textbox style="mso-fit-shape-to-text:t" inset="0,0,0,0">
                      <w:txbxContent>
                        <w:p w:rsidR="00FE6396" w:rsidRDefault="00FE6396"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IHE-</w:t>
                          </w:r>
                          <w:proofErr w:type="spellStart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fællesskab</w:t>
                          </w:r>
                          <w:proofErr w:type="spellEnd"/>
                        </w:p>
                      </w:txbxContent>
                    </v:textbox>
                  </v:rect>
                  <v:rect id="Rectangle 236" o:spid="_x0000_s1259" style="position:absolute;left:55;top:1570;width:1385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QYKb4A&#10;AADcAAAADwAAAGRycy9kb3ducmV2LnhtbERPy4rCMBTdC/5DuMLsNLUDItUoIgiOzMbqB1ya2wcm&#10;NyWJtvP3ZjHg8nDe2/1ojXiRD51jBctFBoK4crrjRsH9dpqvQYSIrNE4JgV/FGC/m062WGg38JVe&#10;ZWxECuFQoII2xr6QMlQtWQwL1xMnrnbeYkzQN1J7HFK4NTLPspW02HFqaLGnY0vVo3xaBfJWnoZ1&#10;aXzmLnn9a37O15qcUl+z8bABEWmMH/G/+6wV5N9pbT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MkGCm+AAAA3AAAAA8AAAAAAAAAAAAAAAAAmAIAAGRycy9kb3ducmV2&#10;LnhtbFBLBQYAAAAABAAEAPUAAACDAwAAAAA=&#10;" filled="f" stroked="f">
                    <v:textbox style="mso-fit-shape-to-text:t" inset="0,0,0,0">
                      <w:txbxContent>
                        <w:p w:rsidR="00FE6396" w:rsidRDefault="00FE6396"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(</w:t>
                          </w:r>
                          <w:proofErr w:type="spellStart"/>
                          <w:proofErr w:type="gramStart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homeCommunityId</w:t>
                          </w:r>
                          <w:proofErr w:type="spellEnd"/>
                          <w:proofErr w:type="gramEnd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)</w:t>
                          </w:r>
                        </w:p>
                      </w:txbxContent>
                    </v:textbox>
                  </v:rect>
                  <v:rect id="Rectangle 237" o:spid="_x0000_s1260" style="position:absolute;left:1531;top:1570;width:1297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i9ssIA&#10;AADcAAAADwAAAGRycy9kb3ducmV2LnhtbESP3WoCMRSE7wu+QziCdzXrCkVXo4ggaOmNqw9w2Jz9&#10;weRkSVJ3+/amUOjlMDPfMNv9aI14kg+dYwWLeQaCuHK640bB/XZ6X4EIEVmjcUwKfijAfjd522Kh&#10;3cBXepaxEQnCoUAFbYx9IWWoWrIY5q4nTl7tvMWYpG+k9jgkuDUyz7IPabHjtNBiT8eWqkf5bRXI&#10;W3kaVqXxmfvM6y9zOV9rckrNpuNhAyLSGP/Df+2zVpAv1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aL2ywgAAANwAAAAPAAAAAAAAAAAAAAAAAJgCAABkcnMvZG93&#10;bnJldi54bWxQSwUGAAAAAAQABAD1AAAAhwMAAAAA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proofErr w:type="gramStart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repositoryUniqueId</w:t>
                          </w:r>
                          <w:proofErr w:type="spellEnd"/>
                          <w:proofErr w:type="gramEnd"/>
                        </w:p>
                      </w:txbxContent>
                    </v:textbox>
                  </v:rect>
                  <v:rect id="Rectangle 238" o:spid="_x0000_s1261" style="position:absolute;left:3007;top:1356;width:776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RnUr4A&#10;AADcAAAADwAAAGRycy9kb3ducmV2LnhtbERPy4rCMBTdC/5DuMLsNLUMItUoIgiOzMbqB1ya2wcm&#10;NyWJtvP3ZjHg8nDe2/1ojXiRD51jBctFBoK4crrjRsH9dpqvQYSIrNE4JgV/FGC/m062WGg38JVe&#10;ZWxECuFQoII2xr6QMlQtWQwL1xMnrnbeYkzQN1J7HFK4NTLPspW02HFqaLGnY0vVo3xaBfJWnoZ1&#10;aXzmLnn9a37O15qcUl+z8bABEWmMH/G/+6wV5N9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VUZ1K+AAAA3AAAAA8AAAAAAAAAAAAAAAAAmAIAAGRycy9kb3ducmV2&#10;LnhtbFBLBQYAAAAABAAEAPUAAACDAwAAAAA=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Webservice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  <v:rect id="Rectangle 239" o:spid="_x0000_s1262" style="position:absolute;left:3007;top:1570;width:1037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jCycEA&#10;AADcAAAADwAAAGRycy9kb3ducmV2LnhtbESP3YrCMBSE7xd8h3AE79bUIot0jbIsCCreWH2AQ3P6&#10;wyYnJYm2vr0RhL0cZuYbZr0drRF38qFzrGAxz0AQV0533Ci4XnafKxAhIms0jknBgwJsN5OPNRba&#10;DXymexkbkSAcClTQxtgXUoaqJYth7nri5NXOW4xJ+kZqj0OCWyPzLPuSFjtOCy329NtS9VferAJ5&#10;KXfDqjQ+c8e8PpnD/lyTU2o2HX++QUQa43/43d5rBfly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oYwsnBAAAA3AAAAA8AAAAAAAAAAAAAAAAAmAIAAGRycy9kb3du&#10;cmV2LnhtbFBLBQYAAAAABAAEAPUAAACGAwAAAAA=&#10;" filled="f" stroked="f">
                    <v:textbox style="mso-fit-shape-to-text:t" inset="0,0,0,0">
                      <w:txbxContent>
                        <w:p w:rsidR="00FE6396" w:rsidRDefault="00FE6396">
                          <w:r>
                            <w:rPr>
                              <w:rFonts w:ascii="Calibri" w:hAnsi="Calibri" w:cs="Calibri"/>
                              <w:b/>
                              <w:bCs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Endpoint (WSE)</w:t>
                          </w:r>
                        </w:p>
                      </w:txbxContent>
                    </v:textbox>
                  </v:rect>
                  <v:rect id="Rectangle 240" o:spid="_x0000_s1263" style="position:absolute;left:55;top:1784;width:272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pcvsEA&#10;AADc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yV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rKXL7BAAAA3AAAAA8AAAAAAAAAAAAAAAAAmAIAAGRycy9kb3du&#10;cmV2LnhtbFBLBQYAAAAABAAEAPUAAACGAwAAAAA=&#10;" filled="f" stroked="f">
                    <v:textbox style="mso-fit-shape-to-text:t" inset="0,0,0,0">
                      <w:txbxContent>
                        <w:p w:rsidR="00FE6396" w:rsidRDefault="00FE6396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TUV</w:t>
                          </w:r>
                        </w:p>
                      </w:txbxContent>
                    </v:textbox>
                  </v:rect>
                  <v:rect id="Rectangle 241" o:spid="_x0000_s1264" style="position:absolute;left:3007;top:1784;width:1552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5JcIA&#10;AADcAAAADwAAAGRycy9kb3ducmV2LnhtbESP3WoCMRSE7wXfIRzBO826liKrUUQQbOmNqw9w2Jz9&#10;weRkSaK7ffumUOjlMDPfMLvDaI14kQ+dYwWrZQaCuHK640bB/XZebECEiKzROCYF3xTgsJ9Odlho&#10;N/CVXmVsRIJwKFBBG2NfSBmqliyGpeuJk1c7bzEm6RupPQ4Jbo3Ms+xdWuw4LbTY06ml6lE+rQJ5&#10;K8/DpjQ+c595/WU+LteanFLz2Xjcgog0xv/wX/uiFeRv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hvklwgAAANwAAAAPAAAAAAAAAAAAAAAAAJgCAABkcnMvZG93&#10;bnJldi54bWxQSwUGAAAAAAQABAD1AAAAhwMAAAAA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Dokumentkilde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 xml:space="preserve"> A's WSE</w:t>
                          </w:r>
                        </w:p>
                      </w:txbxContent>
                    </v:textbox>
                  </v:rect>
                  <v:rect id="Rectangle 242" o:spid="_x0000_s1265" style="position:absolute;left:55;top:1998;width:236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9hUcEA&#10;AADcAAAADwAAAGRycy9kb3ducmV2LnhtbESP3YrCMBSE74V9h3CEvdPUIotUo4gguOKN1Qc4NKc/&#10;mJyUJGu7b28WhL0cZuYbZrMbrRFP8qFzrGAxz0AQV0533Ci4346zFYgQkTUax6TglwLsth+TDRba&#10;DXylZxkbkSAcClTQxtgXUoaqJYth7nri5NXOW4xJ+kZqj0OCWyPzLPuSFjtOCy32dGipepQ/VoG8&#10;lcdhVRqfuXNeX8z36VqTU+pzOu7XICKN8T/8bp+0gny5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pvYVHBAAAA3AAAAA8AAAAAAAAAAAAAAAAAmAIAAGRycy9kb3du&#10;cmV2LnhtbFBLBQYAAAAABAAEAPUAAACGAwAAAAA=&#10;" filled="f" stroked="f">
                    <v:textbox style="mso-fit-shape-to-text:t" inset="0,0,0,0">
                      <w:txbxContent>
                        <w:p w:rsidR="00FE6396" w:rsidRDefault="00FE6396"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XYZ</w:t>
                          </w:r>
                        </w:p>
                      </w:txbxContent>
                    </v:textbox>
                  </v:rect>
                  <v:rect id="Rectangle 243" o:spid="_x0000_s1266" style="position:absolute;left:3007;top:1998;width:1545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PEysIA&#10;AADcAAAADwAAAGRycy9kb3ducmV2LnhtbESP3WoCMRSE7wXfIRzBO8262CKrUUQQbOmNqw9w2Jz9&#10;weRkSaK7ffumUOjlMDPfMLvDaI14kQ+dYwWrZQaCuHK640bB/XZebECEiKzROCYF3xTgsJ9Odlho&#10;N/CVXmVsRIJwKFBBG2NfSBmqliyGpeuJk1c7bzEm6RupPQ4Jbo3Ms+xdWuw4LbTY06ml6lE+rQJ5&#10;K8/DpjQ+c595/WU+LteanFLz2Xjcgog0xv/wX/uiFeTr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I8TKwgAAANwAAAAPAAAAAAAAAAAAAAAAAJgCAABkcnMvZG93&#10;bnJldi54bWxQSwUGAAAAAAQABAD1AAAAhwMAAAAA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Dokumentkilde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 xml:space="preserve"> C's WSE</w:t>
                          </w:r>
                        </w:p>
                      </w:txbxContent>
                    </v:textbox>
                  </v:rect>
                  <v:rect id="Rectangle 244" o:spid="_x0000_s1267" style="position:absolute;left:1531;top:2212;width:1118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FavcEA&#10;AADcAAAADwAAAGRycy9kb3ducmV2LnhtbESP3YrCMBSE7xd8h3AWvFvTLSJSjbIsCCp7Y/UBDs3p&#10;DyYnJYm2vr1ZELwcZuYbZr0drRF38qFzrOB7loEgrpzuuFFwOe++liBCRNZoHJOCBwXYbiYfayy0&#10;G/hE9zI2IkE4FKigjbEvpAxVSxbDzPXEyaudtxiT9I3UHocEt0bmWbaQFjtOCy329NtSdS1vVoE8&#10;l7thWRqfuWNe/5nD/lSTU2r6Of6sQEQa4zv8au+1gny+gP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xWr3BAAAA3AAAAA8AAAAAAAAAAAAAAAAAmAIAAGRycy9kb3du&#10;cmV2LnhtbFBLBQYAAAAABAAEAPUAAACGAwAAAAA=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Dokumentkilde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 xml:space="preserve"> B</w:t>
                          </w:r>
                        </w:p>
                      </w:txbxContent>
                    </v:textbox>
                  </v:rect>
                  <v:rect id="Rectangle 245" o:spid="_x0000_s1268" style="position:absolute;left:3007;top:2212;width:1546;height: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3/JsIA&#10;AADcAAAADwAAAGRycy9kb3ducmV2LnhtbESP3WoCMRSE7wXfIRzBO826SCurUUQQbOmNqw9w2Jz9&#10;weRkSaK7ffumUOjlMDPfMLvDaI14kQ+dYwWrZQaCuHK640bB/XZebECEiKzROCYF3xTgsJ9Odlho&#10;N/CVXmVsRIJwKFBBG2NfSBmqliyGpeuJk1c7bzEm6RupPQ4Jbo3Ms+xNWuw4LbTY06ml6lE+rQJ5&#10;K8/DpjQ+c595/WU+LteanFLz2Xjcgog0xv/wX/uiFeTr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vf8mwgAAANwAAAAPAAAAAAAAAAAAAAAAAJgCAABkcnMvZG93&#10;bnJldi54bWxQSwUGAAAAAAQABAD1AAAAhwMAAAAA&#10;" filled="f" stroked="f">
                    <v:textbox style="mso-fit-shape-to-text:t" inset="0,0,0,0">
                      <w:txbxContent>
                        <w:p w:rsidR="00FE6396" w:rsidRDefault="00FE6396">
                          <w:proofErr w:type="spellStart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>Dokumentkilde</w:t>
                          </w:r>
                          <w:proofErr w:type="spellEnd"/>
                          <w:r>
                            <w:rPr>
                              <w:rFonts w:ascii="Calibri" w:hAnsi="Calibri" w:cs="Calibri"/>
                              <w:color w:val="000000"/>
                              <w:sz w:val="16"/>
                              <w:szCs w:val="16"/>
                              <w:lang w:val="en-US"/>
                            </w:rPr>
                            <w:t xml:space="preserve"> B's WSE</w:t>
                          </w:r>
                        </w:p>
                      </w:txbxContent>
                    </v:textbox>
                  </v:rect>
                  <v:rect id="Rectangle 246" o:spid="_x0000_s1269" style="position:absolute;left:22;top:1334;width:11;height: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ks18EA&#10;AADcAAAADwAAAGRycy9kb3ducmV2LnhtbERPTWsCMRC9C/6HMEJvmlXEltUoKlQKBUGr4nHYjJvg&#10;ZrJsUt39981B6PHxvher1lXiQU2wnhWMRxkI4sJry6WC08/n8ANEiMgaK8+koKMAq2W/t8Bc+ycf&#10;6HGMpUghHHJUYGKscylDYchhGPmaOHE33ziMCTal1A0+U7ir5CTLZtKh5dRgsKatoeJ+/HUKvruL&#10;Pc/0GM/Xy74z77uNddlBqbdBu56DiNTGf/HL/aUVTKZpbTqTjoB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W5LNfBAAAA3AAAAA8AAAAAAAAAAAAAAAAAmAIAAGRycy9kb3du&#10;cmV2LnhtbFBLBQYAAAAABAAEAPUAAACGAwAAAAA=&#10;" fillcolor="#dadcdd" stroked="f"/>
                  <v:rect id="Rectangle 247" o:spid="_x0000_s1270" style="position:absolute;left:1498;top:1334;width:11;height: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WJTMUA&#10;AADcAAAADwAAAGRycy9kb3ducmV2LnhtbESPW2sCMRSE3wv+h3AKvtWsUrxsjaJCS6FQ8IqPh83p&#10;JnRzsmyi7v77piD4OMzMN8x82bpKXKkJ1rOC4SADQVx4bblUcNi/v0xBhIissfJMCjoKsFz0nuaY&#10;a3/jLV13sRQJwiFHBSbGOpcyFIYchoGviZP34xuHMcmmlLrBW4K7So6ybCwdWk4LBmvaGCp+dxen&#10;4Ks72eNYD/F4Pn13ZvKxti7bKtV/bldvICK18RG+tz+1gtHrDP7PpCM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9YlMxQAAANwAAAAPAAAAAAAAAAAAAAAAAJgCAABkcnMv&#10;ZG93bnJldi54bWxQSwUGAAAAAAQABAD1AAAAigMAAAAA&#10;" fillcolor="#dadcdd" stroked="f"/>
                  <v:rect id="Rectangle 248" o:spid="_x0000_s1271" style="position:absolute;left:2974;top:1334;width:11;height: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a2DMEA&#10;AADcAAAADwAAAGRycy9kb3ducmV2LnhtbERPTWsCMRC9C/6HMEJvmlXQltUoKlQKBUGr4nHYjJvg&#10;ZrJsUt39981B6PHxvher1lXiQU2wnhWMRxkI4sJry6WC08/n8ANEiMgaK8+koKMAq2W/t8Bc+ycf&#10;6HGMpUghHHJUYGKscylDYchhGPmaOHE33ziMCTal1A0+U7ir5CTLZtKh5dRgsKatoeJ+/HUKvruL&#10;Pc/0GM/Xy74z77uNddlBqbdBu56DiNTGf/HL/aUVTKZpfjqTjoB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4WtgzBAAAA3AAAAA8AAAAAAAAAAAAAAAAAmAIAAGRycy9kb3du&#10;cmV2LnhtbFBLBQYAAAAABAAEAPUAAACGAwAAAAA=&#10;" fillcolor="#dadcdd" stroked="f"/>
                  <v:line id="Line 249" o:spid="_x0000_s1272" style="position:absolute;visibility:visible;mso-wrap-style:square" from="33,1334" to="4899,1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yVesQAAADcAAAADwAAAGRycy9kb3ducmV2LnhtbESPT4vCMBTE7wt+h/AEb2taQbdWo4is&#10;uN7Wf+Dx0TzbYPNSmqx2v71ZWPA4zMxvmPmys7W4U+uNYwXpMAFBXDhtuFRwOm7eMxA+IGusHZOC&#10;X/KwXPTe5phr9+A93Q+hFBHCPkcFVQhNLqUvKrLoh64hjt7VtRZDlG0pdYuPCLe1HCXJRFo0HBcq&#10;bGhdUXE7/FgF5nuyHe8+ztOz/NyG9JLdMmNPSg363WoGIlAXXuH/9pdWMBqn8HcmHgG5e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ZXJV6xAAAANwAAAAPAAAAAAAAAAAA&#10;AAAAAKECAABkcnMvZG93bnJldi54bWxQSwUGAAAAAAQABAD5AAAAkgMAAAAA&#10;" strokeweight="0"/>
                  <v:rect id="Rectangle 250" o:spid="_x0000_s1273" style="position:absolute;left:33;top:1334;width:4866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UmoMcA&#10;AADcAAAADwAAAGRycy9kb3ducmV2LnhtbESPT2vCQBTE7wW/w/IK3uqmQYtN3YgWBC9C/XOot2f2&#10;NQnJvk13V41++m6h0OMwM79hZvPetOJCzteWFTyPEhDEhdU1lwoO+9XTFIQPyBpby6TgRh7m+eBh&#10;hpm2V97SZRdKESHsM1RQhdBlUvqiIoN+ZDvi6H1ZZzBE6UqpHV4j3LQyTZIXabDmuFBhR+8VFc3u&#10;bBQsX6fL748xb+7b05GOn6dmkrpEqeFjv3gDEagP/+G/9lorSCcp/J6JR0Dm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elJqDHAAAA3AAAAA8AAAAAAAAAAAAAAAAAmAIAAGRy&#10;cy9kb3ducmV2LnhtbFBLBQYAAAAABAAEAPUAAACMAwAAAAA=&#10;" fillcolor="black" stroked="f"/>
                  <v:rect id="Rectangle 251" o:spid="_x0000_s1274" style="position:absolute;left:4888;top:1334;width:11;height: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Qoe8YA&#10;AADcAAAADwAAAGRycy9kb3ducmV2LnhtbESPS2vDMBCE74X8B7GF3ho5KXngRglJoKVQKMR5kONi&#10;bS1Ra2UsNbH/fVQo5DjMzDfMYtW5WlyoDdazgtEwA0Fcem25UnDYvz3PQYSIrLH2TAp6CrBaDh4W&#10;mGt/5R1diliJBOGQowITY5NLGUpDDsPQN8TJ+/atw5hkW0nd4jXBXS3HWTaVDi2nBYMNbQ2VP8Wv&#10;U/DZn+xxqkd4PJ++ejN731iX7ZR6euzWryAidfEe/m9/aAXjyQv8nUlH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sQoe8YAAADcAAAADwAAAAAAAAAAAAAAAACYAgAAZHJz&#10;L2Rvd25yZXYueG1sUEsFBgAAAAAEAAQA9QAAAIsDAAAAAA==&#10;" fillcolor="#dadcdd" stroked="f"/>
                  <v:line id="Line 252" o:spid="_x0000_s1275" style="position:absolute;visibility:visible;mso-wrap-style:square" from="33,1762" to="4899,17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s24sUAAADcAAAADwAAAGRycy9kb3ducmV2LnhtbESPT2vCQBTE74V+h+UVvOlGaTRNXUWk&#10;YnvzX6DHR/Y1Wcy+DdlV47fvFoQeh5n5DTNf9rYRV+q8caxgPEpAEJdOG64UnI6bYQbCB2SNjWNS&#10;cCcPy8Xz0xxz7W68p+shVCJC2OeooA6hzaX0ZU0W/ci1xNH7cZ3FEGVXSd3hLcJtIydJMpUWDceF&#10;Glta11SeDxerwOym2/RrVrwV8mMbxt/ZOTP2pNTgpV+9gwjUh//wo/2pFUzSV/g7E4+AXP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Ss24sUAAADcAAAADwAAAAAAAAAA&#10;AAAAAAChAgAAZHJzL2Rvd25yZXYueG1sUEsFBgAAAAAEAAQA+QAAAJMDAAAAAA==&#10;" strokeweight="0"/>
                  <v:rect id="Rectangle 253" o:spid="_x0000_s1276" style="position:absolute;left:33;top:1762;width:4866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y+1MYA&#10;AADcAAAADwAAAGRycy9kb3ducmV2LnhtbESPQWvCQBSE74L/YXmF3nTTYMRGV1FB6KVQbQ/19sw+&#10;k2D2bdzdavTXu4VCj8PMfMPMFp1pxIWcry0reBkmIIgLq2suFXx9bgYTED4ga2wsk4IbeVjM+70Z&#10;5tpeeUuXXShFhLDPUUEVQptL6YuKDPqhbYmjd7TOYIjSlVI7vEa4aWSaJGNpsOa4UGFL64qK0+7H&#10;KFi9TlbnjxG/37eHPe2/D6csdYlSz0/dcgoiUBf+w3/tN60gzTL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y+1MYAAADcAAAADwAAAAAAAAAAAAAAAACYAgAAZHJz&#10;L2Rvd25yZXYueG1sUEsFBgAAAAAEAAQA9QAAAIsDAAAAAA==&#10;" fillcolor="black" stroked="f"/>
                  <v:line id="Line 254" o:spid="_x0000_s1277" style="position:absolute;visibility:visible;mso-wrap-style:square" from="33,1976" to="4899,197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rUNDsQAAADcAAAADwAAAGRycy9kb3ducmV2LnhtbESPT4vCMBTE7wt+h/AEb2uqYLdWo4is&#10;6N7Wf+Dx0TzbYPNSmqzWb79ZWPA4zMxvmPmys7W4U+uNYwWjYQKCuHDacKngdNy8ZyB8QNZYOyYF&#10;T/KwXPTe5phr9+A93Q+hFBHCPkcFVQhNLqUvKrLoh64hjt7VtRZDlG0pdYuPCLe1HCdJKi0ajgsV&#10;NrSuqLgdfqwC851uJ18f5+lZfm7D6JLdMmNPSg363WoGIlAXXuH/9k4rGE9S+DsTj4Bc/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tQ0OxAAAANwAAAAPAAAAAAAAAAAA&#10;AAAAAKECAABkcnMvZG93bnJldi54bWxQSwUGAAAAAAQABAD5AAAAkgMAAAAA&#10;" strokeweight="0"/>
                  <v:rect id="Rectangle 255" o:spid="_x0000_s1278" style="position:absolute;left:33;top:1976;width:4866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KFOMcA&#10;AADcAAAADwAAAGRycy9kb3ducmV2LnhtbESPT2sCMRTE7wW/Q3iCt5p10aqrUbRQ6KVQ/xz09tw8&#10;dxc3L9sk1W0/fSMUPA4z8xtmvmxNLa7kfGVZwaCfgCDOra64ULDfvT1PQPiArLG2TAp+yMNy0Xma&#10;Y6btjTd03YZCRAj7DBWUITSZlD4vyaDv24Y4emfrDIYoXSG1w1uEm1qmSfIiDVYcF0ps6LWk/LL9&#10;NgrW08n663PIH7+b05GOh9NllLpEqV63Xc1ABGrDI/zfftcK0tEY7mfiEZ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ShTjHAAAA3AAAAA8AAAAAAAAAAAAAAAAAmAIAAGRy&#10;cy9kb3ducmV2LnhtbFBLBQYAAAAABAAEAPUAAACMAwAAAAA=&#10;" fillcolor="black" stroked="f"/>
                  <v:line id="Line 256" o:spid="_x0000_s1279" style="position:absolute;visibility:visible;mso-wrap-style:square" from="33,2190" to="4899,21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Y858EAAADcAAAADwAAAGRycy9kb3ducmV2LnhtbERPTYvCMBC9C/sfwizsTVMFtVuNsiwu&#10;6k2rwh6HZmyDzaQ0Ueu/NwfB4+N9z5edrcWNWm8cKxgOEhDEhdOGSwXHw18/BeEDssbaMSl4kIfl&#10;4qM3x0y7O+/plodSxBD2GSqoQmgyKX1RkUU/cA1x5M6utRgibEupW7zHcFvLUZJMpEXDsaHChn4r&#10;Ki751Sowu8l6vJ2evk9ytQ7D//SSGntU6uuz+5mBCNSFt/jl3mgFo3FcG8/EIyAX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ZjznwQAAANwAAAAPAAAAAAAAAAAAAAAA&#10;AKECAABkcnMvZG93bnJldi54bWxQSwUGAAAAAAQABAD5AAAAjwMAAAAA&#10;" strokeweight="0"/>
                  <v:rect id="Rectangle 257" o:spid="_x0000_s1280" style="position:absolute;left:33;top:2190;width:4866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G00cYA&#10;AADcAAAADwAAAGRycy9kb3ducmV2LnhtbESPT2sCMRTE70K/Q3iF3jTbpRZdjVILBS+C/w56e26e&#10;u4ubl22S6uqnbwTB4zAzv2HG09bU4kzOV5YVvPcSEMS51RUXCrabn+4AhA/IGmvLpOBKHqaTl84Y&#10;M20vvKLzOhQiQthnqKAMocmk9HlJBn3PNsTRO1pnMETpCqkdXiLc1DJNkk9psOK4UGJD3yXlp/Wf&#10;UTAbDma/yw9e3FaHPe13h1M/dYlSb6/t1whEoDY8w4/2XCtI+0O4n4lHQE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QG00cYAAADcAAAADwAAAAAAAAAAAAAAAACYAgAAZHJz&#10;L2Rvd25yZXYueG1sUEsFBgAAAAAEAAQA9QAAAIsDAAAAAA==&#10;" fillcolor="black" stroked="f"/>
                  <v:line id="Line 258" o:spid="_x0000_s1281" style="position:absolute;visibility:visible;mso-wrap-style:square" from="22,1334" to="22,24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z6XMIAAADcAAAADwAAAGRycy9kb3ducmV2LnhtbERPz2vCMBS+D/wfwhvstqYK62pnFBkT&#10;523WFnZ8NG9tsHkpTdTuvzeHwY4f3+/VZrK9uNLojWMF8yQFQdw4bbhVUJ12zzkIH5A19o5JwS95&#10;2KxnDysstLvxka5laEUMYV+ggi6EoZDSNx1Z9IkbiCP340aLIcKxlXrEWwy3vVykaSYtGo4NHQ70&#10;3lFzLi9WgfnK9i+H13pZy499mH/n59zYSqmnx2n7BiLQFP7Ff+5PrWCRxfnxTDwCcn0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Hz6XMIAAADcAAAADwAAAAAAAAAAAAAA&#10;AAChAgAAZHJzL2Rvd25yZXYueG1sUEsFBgAAAAAEAAQA+QAAAJADAAAAAA==&#10;" strokeweight="0"/>
                  <v:rect id="Rectangle 259" o:spid="_x0000_s1282" style="position:absolute;left:22;top:1334;width:11;height:10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tyasYA&#10;AADcAAAADwAAAGRycy9kb3ducmV2LnhtbESPQWsCMRSE74L/ITyhN826tKKrUbRQ8CJU7aHenpvn&#10;7uLmZZukuvXXN4LgcZiZb5jZojW1uJDzlWUFw0ECgji3uuJCwdf+oz8G4QOyxtoyKfgjD4t5tzPD&#10;TNsrb+myC4WIEPYZKihDaDIpfV6SQT+wDXH0TtYZDFG6QmqH1wg3tUyTZCQNVhwXSmzovaT8vPs1&#10;ClaT8ern85U3t+3xQIfv4/ktdYlSL712OQURqA3P8KO91grS0RDuZ+IRk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tyasYAAADcAAAADwAAAAAAAAAAAAAAAACYAgAAZHJz&#10;L2Rvd25yZXYueG1sUEsFBgAAAAAEAAQA9QAAAIsDAAAAAA==&#10;" fillcolor="black" stroked="f"/>
                  <v:line id="Line 260" o:spid="_x0000_s1283" style="position:absolute;visibility:visible;mso-wrap-style:square" from="1498,1345" to="1498,24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+LBsMQAAADcAAAADwAAAGRycy9kb3ducmV2LnhtbESPQWvCQBSE7wX/w/IK3urGgGkaXUXE&#10;Yr1Vq+DxkX1NFrNvQ3ar6b93BcHjMDPfMLNFbxtxoc4bxwrGowQEcem04UrB4efzLQfhA7LGxjEp&#10;+CcPi/ngZYaFdlfe0WUfKhEh7AtUUIfQFlL6siaLfuRa4uj9us5iiLKrpO7wGuG2kWmSZNKi4bhQ&#10;Y0urmsrz/s8qMN/ZZrJ9P34c5XoTxqf8nBt7UGr42i+nIAL14Rl+tL+0gjRL4X4mHgE5v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n4sGwxAAAANwAAAAPAAAAAAAAAAAA&#10;AAAAAKECAABkcnMvZG93bnJldi54bWxQSwUGAAAAAAQABAD5AAAAkgMAAAAA&#10;" strokeweight="0"/>
                  <v:rect id="Rectangle 261" o:spid="_x0000_s1284" style="position:absolute;left:1498;top:1345;width:11;height:10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VJhsYA&#10;AADcAAAADwAAAGRycy9kb3ducmV2LnhtbESPQWsCMRSE7wX/Q3iCt5p1raJbo2ih0EtBbQ96e25e&#10;dxc3L9sk1a2/3giCx2FmvmFmi9bU4kTOV5YVDPoJCOLc6ooLBd9f788TED4ga6wtk4J/8rCYd55m&#10;mGl75g2dtqEQEcI+QwVlCE0mpc9LMuj7tiGO3o91BkOUrpDa4TnCTS3TJBlLgxXHhRIbeispP27/&#10;jILVdLL6Xb/w52Vz2NN+dziOUpco1eu2y1cQgdrwCN/bH1pBOh7C7Uw8AnJ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VJhsYAAADcAAAADwAAAAAAAAAAAAAAAACYAgAAZHJz&#10;L2Rvd25yZXYueG1sUEsFBgAAAAAEAAQA9QAAAIsDAAAAAA==&#10;" fillcolor="black" stroked="f"/>
                  <v:line id="Line 262" o:spid="_x0000_s1285" style="position:absolute;visibility:visible;mso-wrap-style:square" from="2974,1345" to="2974,24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0f8X8QAAADcAAAADwAAAGRycy9kb3ducmV2LnhtbESPQWvCQBSE7wX/w/IKvelGqWkaXUVE&#10;0d6sVfD4yL4mi9m3Ibtq/PduQehxmJlvmOm8s7W4UuuNYwXDQQKCuHDacKng8LPuZyB8QNZYOyYF&#10;d/Iwn/Vepphrd+Nvuu5DKSKEfY4KqhCaXEpfVGTRD1xDHL1f11oMUbal1C3eItzWcpQkqbRoOC5U&#10;2NCyouK8v1gFZpduxl8fx8+jXG3C8JSdM2MPSr29dosJiEBd+A8/21utYJS+w9+ZeATk7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R/xfxAAAANwAAAAPAAAAAAAAAAAA&#10;AAAAAKECAABkcnMvZG93bnJldi54bWxQSwUGAAAAAAQABAD5AAAAkgMAAAAA&#10;" strokeweight="0"/>
                  <v:rect id="Rectangle 263" o:spid="_x0000_s1286" style="position:absolute;left:2974;top:1345;width:11;height:10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B0acYA&#10;AADcAAAADwAAAGRycy9kb3ducmV2LnhtbESPT2sCMRTE74V+h/AK3mq2i4quRtFCoRfBPz3U23Pz&#10;uru4eVmTVFc/vREEj8PM/IaZzFpTixM5X1lW8NFNQBDnVldcKPjZfr0PQfiArLG2TAou5GE2fX2Z&#10;YKbtmdd02oRCRAj7DBWUITSZlD4vyaDv2oY4en/WGQxRukJqh+cIN7VMk2QgDVYcF0ps6LOk/LD5&#10;NwoWo+HiuOrx8rre72j3uz/0U5co1Xlr52MQgdrwDD/a31pBOujD/Uw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iB0acYAAADcAAAADwAAAAAAAAAAAAAAAACYAgAAZHJz&#10;L2Rvd25yZXYueG1sUEsFBgAAAAAEAAQA9QAAAIsDAAAAAA==&#10;" fillcolor="black" stroked="f"/>
                  <v:line id="Line 264" o:spid="_x0000_s1287" style="position:absolute;visibility:visible;mso-wrap-style:square" from="33,2404" to="4899,24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NnHs8QAAADcAAAADwAAAGRycy9kb3ducmV2LnhtbESPQWvCQBSE74X+h+UJvdWNQmMa3UgR&#10;i+1NrYLHR/aZLMm+Ddmtpv++Kwgeh5n5hlksB9uKC/XeOFYwGScgiEunDVcKDj+frxkIH5A1to5J&#10;wR95WBbPTwvMtbvyji77UIkIYZ+jgjqELpfSlzVZ9GPXEUfv7HqLIcq+krrHa4TbVk6TJJUWDceF&#10;Gjta1VQ2+1+rwGzTzdv37Ph+lOtNmJyyJjP2oNTLaPiYgwg0hEf43v7SCqZpCrcz8QjI4h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Y2cezxAAAANwAAAAPAAAAAAAAAAAA&#10;AAAAAKECAABkcnMvZG93bnJldi54bWxQSwUGAAAAAAQABAD5AAAAkgMAAAAA&#10;" strokeweight="0"/>
                  <v:rect id="Rectangle 265" o:spid="_x0000_s1288" style="position:absolute;left:33;top:2404;width:4866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5PhccA&#10;AADcAAAADwAAAGRycy9kb3ducmV2LnhtbESPzWsCMRTE74X+D+EJ3mrWxfqxGqUWhF4K9eOgt+fm&#10;ubu4edkmUbf96xuh4HGYmd8ws0VranEl5yvLCvq9BARxbnXFhYLddvUyBuEDssbaMin4IQ+L+fPT&#10;DDNtb7ym6yYUIkLYZ6igDKHJpPR5SQZ9zzbE0TtZZzBE6QqpHd4i3NQyTZKhNFhxXCixofeS8vPm&#10;YhQsJ+Pl99eAP3/XxwMd9sfza+oSpbqd9m0KIlAbHuH/9odWkA5HcD8Tj4C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m+T4XHAAAA3AAAAA8AAAAAAAAAAAAAAAAAmAIAAGRy&#10;cy9kb3ducmV2LnhtbFBLBQYAAAAABAAEAPUAAACMAwAAAAA=&#10;" fillcolor="black" stroked="f"/>
                  <v:line id="Line 266" o:spid="_x0000_s1289" style="position:absolute;visibility:visible;mso-wrap-style:square" from="4888,1345" to="4888,24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r2WsIAAADcAAAADwAAAGRycy9kb3ducmV2LnhtbERPz2vCMBS+D/wfwhvstqYK62pnFBkT&#10;523WFnZ8NG9tsHkpTdTuvzeHwY4f3+/VZrK9uNLojWMF8yQFQdw4bbhVUJ12zzkIH5A19o5JwS95&#10;2KxnDysstLvxka5laEUMYV+ggi6EoZDSNx1Z9IkbiCP340aLIcKxlXrEWwy3vVykaSYtGo4NHQ70&#10;3lFzLi9WgfnK9i+H13pZy499mH/n59zYSqmnx2n7BiLQFP7Ff+5PrWCRxbXxTDwCcn0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gr2WsIAAADcAAAADwAAAAAAAAAAAAAA&#10;AAChAgAAZHJzL2Rvd25yZXYueG1sUEsFBgAAAAAEAAQA+QAAAJADAAAAAA==&#10;" strokeweight="0"/>
                  <v:rect id="Rectangle 267" o:spid="_x0000_s1290" style="position:absolute;left:4888;top:1345;width:11;height:10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1+bMYA&#10;AADcAAAADwAAAGRycy9kb3ducmV2LnhtbESPT2sCMRTE70K/Q3iF3jTbpRVdjVILBS+C/w56e26e&#10;u4ubl22S6tZPbwTB4zAzv2HG09bU4kzOV5YVvPcSEMS51RUXCrabn+4AhA/IGmvLpOCfPEwnL50x&#10;ZtpeeEXndShEhLDPUEEZQpNJ6fOSDPqebYijd7TOYIjSFVI7vES4qWWaJH1psOK4UGJD3yXlp/Wf&#10;UTAbDma/yw9eXFeHPe13h9Nn6hKl3l7brxGIQG14hh/tuVaQ9odwPxOPgJ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21+bMYAAADcAAAADwAAAAAAAAAAAAAAAACYAgAAZHJz&#10;L2Rvd25yZXYueG1sUEsFBgAAAAAEAAQA9QAAAIsDAAAAAA==&#10;" fillcolor="black" stroked="f"/>
                  <v:line id="Line 268" o:spid="_x0000_s1291" style="position:absolute;visibility:visible;mso-wrap-style:square" from="22,2415" to="23,24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jRRv8IAAADcAAAADwAAAGRycy9kb3ducmV2LnhtbERPTYvCMBC9C/6HMIIX0dQKrlSjLF0E&#10;Dx60q3gdm9m2bjMpTdTuv98cBI+P973adKYWD2pdZVnBdBKBIM6trrhQcPrejhcgnEfWWFsmBX/k&#10;YLPu91aYaPvkIz0yX4gQwi5BBaX3TSKly0sy6Ca2IQ7cj20N+gDbQuoWnyHc1DKOork0WHFoKLGh&#10;tKT8N7sbBaPLYjTDc3ZLp0Wc0u2wv34dnVLDQfe5BOGp82/xy73TCuKPMD+cCUdArv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jRRv8IAAADcAAAADwAAAAAAAAAAAAAA&#10;AAChAgAAZHJzL2Rvd25yZXYueG1sUEsFBgAAAAAEAAQA+QAAAJADAAAAAA==&#10;" strokecolor="#dadcdd" strokeweight="0"/>
                  <v:rect id="Rectangle 269" o:spid="_x0000_s1292" style="position:absolute;left:22;top:2415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9P98QA&#10;AADcAAAADwAAAGRycy9kb3ducmV2LnhtbESPT2sCMRTE74LfITzBm2bXg5bVKFVoEYSCf+nxsXnd&#10;hG5elk3U3W/fFAo9DjPzG2a16VwtHtQG61lBPs1AEJdeW64UXM5vkxcQISJrrD2Tgp4CbNbDwQoL&#10;7Z98pMcpViJBOBSowMTYFFKG0pDDMPUNcfK+fOswJtlWUrf4THBXy1mWzaVDy2nBYEM7Q+X36e4U&#10;HPqbvc51jtfP20dvFu9b67KjUuNR97oEEamL/+G/9l4rmC1y+D2Tj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vT/fEAAAA3AAAAA8AAAAAAAAAAAAAAAAAmAIAAGRycy9k&#10;b3ducmV2LnhtbFBLBQYAAAAABAAEAPUAAACJAwAAAAA=&#10;" fillcolor="#dadcdd" stroked="f"/>
                  <v:line id="Line 270" o:spid="_x0000_s1293" style="position:absolute;visibility:visible;mso-wrap-style:square" from="1498,2415" to="1499,24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pqU8UAAADcAAAADwAAAGRycy9kb3ducmV2LnhtbESPQWvCQBSE70L/w/IKXkQ3RrAhukqJ&#10;CD30UNOK12f2mcRm34bsqvHfdwWhx2FmvmGW69404kqdqy0rmE4iEMSF1TWXCn6+t+MEhPPIGhvL&#10;pOBODtarl8ESU21vvKNr7ksRIOxSVFB536ZSuqIig25iW+LgnWxn0AfZlVJ3eAtw08g4iubSYM1h&#10;ocKWsoqK3/xiFIwOyWiG+/ycTcs4o/PX53Gzc0oNX/v3BQhPvf8PP9sfWkH8FsPjTDgCcvU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apqU8UAAADcAAAADwAAAAAAAAAA&#10;AAAAAAChAgAAZHJzL2Rvd25yZXYueG1sUEsFBgAAAAAEAAQA+QAAAJMDAAAAAA==&#10;" strokecolor="#dadcdd" strokeweight="0"/>
                  <v:rect id="Rectangle 271" o:spid="_x0000_s1294" style="position:absolute;left:1498;top:2415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F0G8QA&#10;AADcAAAADwAAAGRycy9kb3ducmV2LnhtbESPQWsCMRSE74X+h/AEbzWrgpatUaxgKRQEtUqPj81z&#10;E9y8LJtUd/+9EQSPw8x8w8wWravEhZpgPSsYDjIQxIXXlksFv/v12zuIEJE1Vp5JQUcBFvPXlxnm&#10;2l95S5ddLEWCcMhRgYmxzqUMhSGHYeBr4uSdfOMwJtmUUjd4TXBXyVGWTaRDy2nBYE0rQ8V59+8U&#10;/HRHe5joIR7+jpvOTL8+rcu2SvV77fIDRKQ2PsOP9rdWMJqO4X4mHQE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xdBvEAAAA3AAAAA8AAAAAAAAAAAAAAAAAmAIAAGRycy9k&#10;b3ducmV2LnhtbFBLBQYAAAAABAAEAPUAAACJAwAAAAA=&#10;" fillcolor="#dadcdd" stroked="f"/>
                  <v:line id="Line 272" o:spid="_x0000_s1295" style="position:absolute;visibility:visible;mso-wrap-style:square" from="2974,2415" to="2975,24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Q9XvMYAAADcAAAADwAAAGRycy9kb3ducmV2LnhtbESPQWvCQBSE74L/YXlCL6Ibo1SJriKR&#10;Qg89aNrS6zP7TKLZtyG71fjv3YLQ4zAz3zCrTWdqcaXWVZYVTMYRCOLc6ooLBV+fb6MFCOeRNdaW&#10;ScGdHGzW/d4KE21vfKBr5gsRIOwSVFB63yRSurwkg25sG+LgnWxr0AfZFlK3eAtwU8s4il6lwYrD&#10;QokNpSXll+zXKBj+LIZT/M7O6aSIUzrvP467g1PqZdBtlyA8df4//Gy/awXxfAZ/Z8IRkOsH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0PV7zGAAAA3AAAAA8AAAAAAAAA&#10;AAAAAAAAoQIAAGRycy9kb3ducmV2LnhtbFBLBQYAAAAABAAEAPkAAACUAwAAAAA=&#10;" strokecolor="#dadcdd" strokeweight="0"/>
                  <v:rect id="Rectangle 273" o:spid="_x0000_s1296" style="position:absolute;left:2974;top:2415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RJ9MQA&#10;AADcAAAADwAAAGRycy9kb3ducmV2LnhtbESPQWsCMRSE74X+h/AEbzWroJatUaxgKRQEtUqPj81z&#10;E9y8LJtUd/+9EQSPw8x8w8wWravEhZpgPSsYDjIQxIXXlksFv/v12zuIEJE1Vp5JQUcBFvPXlxnm&#10;2l95S5ddLEWCcMhRgYmxzqUMhSGHYeBr4uSdfOMwJtmUUjd4TXBXyVGWTaRDy2nBYE0rQ8V59+8U&#10;/HRHe5joIR7+jpvOTL8+rcu2SvV77fIDRKQ2PsOP9rdWMJqO4X4mHQE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USfTEAAAA3AAAAA8AAAAAAAAAAAAAAAAAmAIAAGRycy9k&#10;b3ducmV2LnhtbFBLBQYAAAAABAAEAPUAAACJAwAAAAA=&#10;" fillcolor="#dadcdd" stroked="f"/>
                  <v:line id="Line 274" o:spid="_x0000_s1297" style="position:absolute;visibility:visible;mso-wrap-style:square" from="4888,2415" to="4889,24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pFsUMYAAADcAAAADwAAAGRycy9kb3ducmV2LnhtbESPT2vCQBTE74V+h+UVepG6MQWV1I1I&#10;pOChB40tvb5mn/lj9m3Irhq/vVsQPA4z8xtmsRxMK87Uu9qygsk4AkFcWF1zqeB7//k2B+E8ssbW&#10;Mim4koNl+vy0wETbC+/onPtSBAi7BBVU3neJlK6oyKAb2444eAfbG/RB9qXUPV4C3LQyjqKpNFhz&#10;WKiwo6yi4pifjILR73z0jj95k03KOKNm+/W33jmlXl+G1QcIT4N/hO/tjVYQz6bwfyYcAZne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KRbFDGAAAA3AAAAA8AAAAAAAAA&#10;AAAAAAAAoQIAAGRycy9kb3ducmV2LnhtbFBLBQYAAAAABAAEAPkAAACUAwAAAAA=&#10;" strokecolor="#dadcdd" strokeweight="0"/>
                  <v:rect id="Rectangle 275" o:spid="_x0000_s1298" style="position:absolute;left:4888;top:2415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pyGMQA&#10;AADcAAAADwAAAGRycy9kb3ducmV2LnhtbESPT2sCMRTE74V+h/CE3mpWD66sRtGCUigU/IvHx+a5&#10;CW5elk2qu9++KRQ8DjPzG2a+7Fwt7tQG61nBaJiBIC69tlwpOB4271MQISJrrD2Tgp4CLBevL3Ms&#10;tH/wju77WIkE4VCgAhNjU0gZSkMOw9A3xMm7+tZhTLKtpG7xkeCuluMsm0iHltOCwYY+DJW3/Y9T&#10;8NWf7WmiR3i6nL97k2/X1mU7pd4G3WoGIlIXn+H/9qdWMM5z+DuTjoB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KchjEAAAA3AAAAA8AAAAAAAAAAAAAAAAAmAIAAGRycy9k&#10;b3ducmV2LnhtbFBLBQYAAAAABAAEAPUAAACJAwAAAAA=&#10;" fillcolor="#dadcdd" stroked="f"/>
                  <v:line id="Line 276" o:spid="_x0000_s1299" style="position:absolute;visibility:visible;mso-wrap-style:square" from="4899,1334" to="4900,13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JducIAAADcAAAADwAAAGRycy9kb3ducmV2LnhtbERPTYvCMBC9C/6HMIIX0dQKrlSjLF0E&#10;Dx60q3gdm9m2bjMpTdTuv98cBI+P973adKYWD2pdZVnBdBKBIM6trrhQcPrejhcgnEfWWFsmBX/k&#10;YLPu91aYaPvkIz0yX4gQwi5BBaX3TSKly0sy6Ca2IQ7cj20N+gDbQuoWnyHc1DKOork0WHFoKLGh&#10;tKT8N7sbBaPLYjTDc3ZLp0Wc0u2wv34dnVLDQfe5BOGp82/xy73TCuKPsDacCUdArv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EJducIAAADcAAAADwAAAAAAAAAAAAAA&#10;AAChAgAAZHJzL2Rvd25yZXYueG1sUEsFBgAAAAAEAAQA+QAAAJADAAAAAA==&#10;" strokecolor="#dadcdd" strokeweight="0"/>
                  <v:rect id="Rectangle 277" o:spid="_x0000_s1300" style="position:absolute;left:4899;top:1334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lD8cQA&#10;AADcAAAADwAAAGRycy9kb3ducmV2LnhtbESPQWsCMRSE74L/ITzBm2b1oO3WKFpoEQqCWqXHx+a5&#10;CW5elk2qu/++EQoeh5n5hlmsWleJGzXBelYwGWcgiAuvLZcKvo8foxcQISJrrDyTgo4CrJb93gJz&#10;7e+8p9shliJBOOSowMRY51KGwpDDMPY1cfIuvnEYk2xKqRu8J7ir5DTLZtKh5bRgsKZ3Q8X18OsU&#10;fHVne5rpCZ5+zrvOzD831mV7pYaDdv0GIlIbn+H/9lYrmM5f4XEmHQG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ZQ/HEAAAA3AAAAA8AAAAAAAAAAAAAAAAAmAIAAGRycy9k&#10;b3ducmV2LnhtbFBLBQYAAAAABAAEAPUAAACJAwAAAAA=&#10;" fillcolor="#dadcdd" stroked="f"/>
                  <v:line id="Line 278" o:spid="_x0000_s1301" style="position:absolute;visibility:visible;mso-wrap-style:square" from="4899,1762" to="4900,17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+EhmMMAAADcAAAADwAAAGRycy9kb3ducmV2LnhtbERPTWuDQBC9F/Iflgn0InGNgSLWTQiG&#10;QA89VNvS68Sdqok7K+42sf8+eyj0+HjfxW42g7jS5HrLCtZxAoK4sbrnVsHH+3GVgXAeWeNgmRT8&#10;koPddvFQYK7tjSu61r4VIYRdjgo678dcStd0ZNDFdiQO3LedDPoAp1bqCW8h3AwyTZInabDn0NDh&#10;SGVHzaX+MQqiryza4Gd9LtdtWtL57fV0qJxSj8t5/wzC0+z/xX/uF60gzcL8cCYcAbm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fhIZjDAAAA3AAAAA8AAAAAAAAAAAAA&#10;AAAAoQIAAGRycy9kb3ducmV2LnhtbFBLBQYAAAAABAAEAPkAAACRAwAAAAA=&#10;" strokecolor="#dadcdd" strokeweight="0"/>
                  <v:rect id="Rectangle 279" o:spid="_x0000_s1302" style="position:absolute;left:4899;top:1762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o/0MQA&#10;AADcAAAADwAAAGRycy9kb3ducmV2LnhtbESPT2sCMRTE74LfITzBm2bXg5XVKFVoEYSCf+nxsXnd&#10;hG5elk3U3W/fFAo9DjPzG2a16VwtHtQG61lBPs1AEJdeW64UXM5vkwWIEJE11p5JQU8BNuvhYIWF&#10;9k8+0uMUK5EgHApUYGJsCilDachhmPqGOHlfvnUYk2wrqVt8Jrir5SzL5tKh5bRgsKGdofL7dHcK&#10;Dv3NXuc6x+vn7aM3L+9b67KjUuNR97oEEamL/+G/9l4rmC1y+D2TjoB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86P9DEAAAA3AAAAA8AAAAAAAAAAAAAAAAAmAIAAGRycy9k&#10;b3ducmV2LnhtbFBLBQYAAAAABAAEAPUAAACJAwAAAAA=&#10;" fillcolor="#dadcdd" stroked="f"/>
                  <v:line id="Line 280" o:spid="_x0000_s1303" style="position:absolute;visibility:visible;mso-wrap-style:square" from="4899,1976" to="4900,19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H8adMUAAADcAAAADwAAAGRycy9kb3ducmV2LnhtbESPQWvCQBSE74L/YXlCL6IbUyghuopE&#10;Cj14qLHF6zP7TKLZtyG71fjvXaHgcZiZb5jFqjeNuFLnassKZtMIBHFhdc2lgp/95yQB4TyyxsYy&#10;KbiTg9VyOFhgqu2Nd3TNfSkChF2KCirv21RKV1Rk0E1tSxy8k+0M+iC7UuoObwFuGhlH0Yc0WHNY&#10;qLClrKLikv8ZBeNDMn7H3/yczco4o/P39rjZOaXeRv16DsJT71/h//aXVhAnMTzPhCMgl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H8adMUAAADcAAAADwAAAAAAAAAA&#10;AAAAAAChAgAAZHJzL2Rvd25yZXYueG1sUEsFBgAAAAAEAAQA+QAAAJMDAAAAAA==&#10;" strokecolor="#dadcdd" strokeweight="0"/>
                  <v:rect id="Rectangle 281" o:spid="_x0000_s1304" style="position:absolute;left:4899;top:1976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QEPMQA&#10;AADcAAAADwAAAGRycy9kb3ducmV2LnhtbESPQWsCMRSE7wX/Q3hCbzWrgpXVKCoohUJBq+LxsXlu&#10;gpuXZRN19983hUKPw8x8w8yXravEg5pgPSsYDjIQxIXXlksFx+/t2xREiMgaK8+koKMAy0XvZY65&#10;9k/e0+MQS5EgHHJUYGKscylDYchhGPiaOHlX3ziMSTal1A0+E9xVcpRlE+nQclowWNPGUHE73J2C&#10;z+5sTxM9xNPl/NWZ993aumyv1Gu/Xc1ARGrjf/iv/aEVjKZj+D2TjoB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kBDzEAAAA3AAAAA8AAAAAAAAAAAAAAAAAmAIAAGRycy9k&#10;b3ducmV2LnhtbFBLBQYAAAAABAAEAPUAAACJAwAAAAA=&#10;" fillcolor="#dadcdd" stroked="f"/>
                  <v:line id="Line 282" o:spid="_x0000_s1305" style="position:absolute;visibility:visible;mso-wrap-style:square" from="4899,2190" to="4900,21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Nonm8YAAADcAAAADwAAAGRycy9kb3ducmV2LnhtbESPT2vCQBTE70K/w/KEXqRuTEVCdCMl&#10;IvTQg6aWXl+zz/wx+zZkt5p+e7dQ6HGYmd8wm+1oOnGlwTWWFSzmEQji0uqGKwWn9/1TAsJ5ZI2d&#10;ZVLwQw622cNkg6m2Nz7StfCVCBB2KSqove9TKV1Zk0E3tz1x8M52MOiDHCqpB7wFuOlkHEUrabDh&#10;sFBjT3lN5aX4Ngpmn8nsGT+KNl9UcU7t4e1rd3RKPU7HlzUIT6P/D/+1X7WCOFnC75lwBGR2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jaJ5vGAAAA3AAAAA8AAAAAAAAA&#10;AAAAAAAAoQIAAGRycy9kb3ducmV2LnhtbFBLBQYAAAAABAAEAPkAAACUAwAAAAA=&#10;" strokecolor="#dadcdd" strokeweight="0"/>
                  <v:rect id="Rectangle 283" o:spid="_x0000_s1306" style="position:absolute;left:4899;top:2190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E508QA&#10;AADcAAAADwAAAGRycy9kb3ducmV2LnhtbESPQWsCMRSE7wX/Q3hCbzWroJXVKCoohUJBq+LxsXlu&#10;gpuXZRN19983hUKPw8x8w8yXravEg5pgPSsYDjIQxIXXlksFx+/t2xREiMgaK8+koKMAy0XvZY65&#10;9k/e0+MQS5EgHHJUYGKscylDYchhGPiaOHlX3ziMSTal1A0+E9xVcpRlE+nQclowWNPGUHE73J2C&#10;z+5sTxM9xNPl/NWZ993aumyv1Gu/Xc1ARGrjf/iv/aEVjKZj+D2TjoB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BOdPEAAAA3AAAAA8AAAAAAAAAAAAAAAAAmAIAAGRycy9k&#10;b3ducmV2LnhtbFBLBQYAAAAABAAEAPUAAACJAwAAAAA=&#10;" fillcolor="#dadcdd" stroked="f"/>
                  <v:line id="Line 284" o:spid="_x0000_s1307" style="position:absolute;visibility:visible;mso-wrap-style:square" from="4899,2404" to="4900,24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Qcd8YAAADcAAAADwAAAGRycy9kb3ducmV2LnhtbESPT2vCQBTE74V+h+UVvIhuTEFCdA0l&#10;peDBg6YtvT6zz/xp9m3Irhq/fVcQehxm5jfMOhtNJy40uMaygsU8AkFcWt1wpeDr82OWgHAeWWNn&#10;mRTcyEG2eX5aY6rtlQ90KXwlAoRdigpq7/tUSlfWZNDNbU8cvJMdDPogh0rqAa8BbjoZR9FSGmw4&#10;LNTYU15T+VucjYLpTzJ9xe+izRdVnFO73x3fD06pycv4tgLhafT/4Ud7qxXEyRLuZ8IRkJs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dEHHfGAAAA3AAAAA8AAAAAAAAA&#10;AAAAAAAAoQIAAGRycy9kb3ducmV2LnhtbFBLBQYAAAAABAAEAPkAAACUAwAAAAA=&#10;" strokecolor="#dadcdd" strokeweight="0"/>
                  <v:rect id="Rectangle 285" o:spid="_x0000_s1308" style="position:absolute;left:4899;top:2404;width:11;height: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8CP8UA&#10;AADcAAAADwAAAGRycy9kb3ducmV2LnhtbESPT2sCMRTE74LfITyhN83qQWVrlLbQUigI/lnp8bF5&#10;boKbl2WT6u63bwTB4zAzv2FWm87V4kptsJ4VTCcZCOLSa8uVguPhc7wEESKyxtozKegpwGY9HKww&#10;1/7GO7ruYyUShEOOCkyMTS5lKA05DBPfECfv7FuHMcm2krrFW4K7Ws6ybC4dWk4LBhv6MFRe9n9O&#10;wU9/ssVcT7H4PW17s/h6ty7bKfUy6t5eQUTq4jP8aH9rBbPlAu5n0hGQ6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nwI/xQAAANwAAAAPAAAAAAAAAAAAAAAAAJgCAABkcnMv&#10;ZG93bnJldi54bWxQSwUGAAAAAAQABAD1AAAAigMAAAAA&#10;" fillcolor="#dadcdd" stroked="f"/>
                </v:group>
                <v:rect id="Rectangle 287" o:spid="_x0000_s1309" style="position:absolute;left:628;top:6231;width:15245;height:21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ucucMA&#10;AADcAAAADwAAAGRycy9kb3ducmV2LnhtbERPz2vCMBS+D/wfwhO8jJnaw6idsQyhsIMgdh709mie&#10;TV3zUprM1v31y2Gw48f3e1NMthN3GnzrWMFqmYAgrp1uuVFw+ixfMhA+IGvsHJOCB3kotrOnDeba&#10;jXykexUaEUPY56jAhNDnUvrakEW/dD1x5K5usBgiHBqpBxxjuO1kmiSv0mLLscFgTztD9Vf1bRWU&#10;h3NL/COPz+tsdLc6vVRm3yu1mE/vbyACTeFf/Of+0ArSLK6N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ucucMAAADcAAAADwAAAAAAAAAAAAAAAACYAgAAZHJzL2Rv&#10;d25yZXYueG1sUEsFBgAAAAAEAAQA9QAAAIgDAAAAAA=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DDS Repository’s </w:t>
                        </w:r>
                        <w:proofErr w:type="spellStart"/>
                        <w:r>
                          <w:rPr>
                            <w:rFonts w:ascii="Calibri" w:hAnsi="Calibri" w:cs="Calibri"/>
                            <w:color w:val="000000"/>
                            <w:sz w:val="18"/>
                            <w:szCs w:val="18"/>
                            <w:lang w:val="en-US"/>
                          </w:rPr>
                          <w:t>konfiguration</w:t>
                        </w:r>
                        <w:proofErr w:type="spellEnd"/>
                      </w:p>
                    </w:txbxContent>
                  </v:textbox>
                </v:rect>
                <v:shape id="Freeform 288" o:spid="_x0000_s1310" style="position:absolute;left:50082;top:1776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mvhMIA&#10;AADcAAAADwAAAGRycy9kb3ducmV2LnhtbESPQWvCQBSE7wX/w/KE3upGD5JGVwnBEvHWKJ4f2dck&#10;NPs27G6T+O+7QqHHYWa+YfbH2fRiJOc7ywrWqwQEcW11x42C2/XjLQXhA7LG3jIpeJCH42HxssdM&#10;24k/aaxCIyKEfYYK2hCGTEpft2TQr+xAHL0v6wyGKF0jtcMpwk0vN0mylQY7jgstDlS0VH9XP0ZB&#10;M7i+GEN5Yn+9TJjfuxLLh1KvyznfgQg0h//wX/usFWzSd3ieiUdA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ia+EwgAAANwAAAAPAAAAAAAAAAAAAAAAAJgCAABkcnMvZG93&#10;bnJldi54bWxQSwUGAAAAAAQABAD1AAAAhwMAAAAA&#10;" path="m1052,525l1052,,,,,525r1052,xm1052,525l1052,,,,1052,r,525xe" fillcolor="#c4d6a0" stroked="f">
                  <v:path arrowok="t" o:connecttype="custom" o:connectlocs="668020,333375;668020,0;0,0;0,333375;668020,333375;668020,333375;668020,0;0,0;668020,0;668020,333375" o:connectangles="0,0,0,0,0,0,0,0,0,0"/>
                  <o:lock v:ext="edit" verticies="t"/>
                </v:shape>
                <v:shape id="Freeform 289" o:spid="_x0000_s1311" style="position:absolute;left:50082;top:17767;width:6680;height:3334;visibility:visible;mso-wrap-style:square;v-text-anchor:top" coordsize="1052,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6Wab0A&#10;AADcAAAADwAAAGRycy9kb3ducmV2LnhtbERPSwrCMBDdC94hjOBOU0XEVqOIoAhu/K+HZmyLzaQ2&#10;UevtzUJw+Xj/2aIxpXhR7QrLCgb9CARxanXBmYLzad2bgHAeWWNpmRR8yMFi3m7NMNH2zQd6HX0m&#10;Qgi7BBXk3leJlC7NyaDr24o4cDdbG/QB1pnUNb5DuCnlMIrG0mDBoSHHilY5pffj0ygwj328saPL&#10;4LC6Xe/Sp7vleb1TqttpllMQnhr/F//cW61gGIf54Uw4AnL+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P6Wab0AAADcAAAADwAAAAAAAAAAAAAAAACYAgAAZHJzL2Rvd25yZXYu&#10;eG1sUEsFBgAAAAAEAAQA9QAAAIIDAAAAAA==&#10;" path="m1052,525l1052,m,525l,m,525r1052,m1052,525l1052,m,l1052,e" filled="f" strokeweight=".15pt">
                  <v:stroke endcap="round"/>
                  <v:path arrowok="t" o:connecttype="custom" o:connectlocs="668020,333375;668020,0;0,333375;0,0;0,333375;668020,333375;668020,333375;668020,0;0,0;668020,0" o:connectangles="0,0,0,0,0,0,0,0,0,0"/>
                  <o:lock v:ext="edit" verticies="t"/>
                </v:shape>
                <v:rect id="Rectangle 290" o:spid="_x0000_s1312" style="position:absolute;left:51682;top:18465;width:3347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jujsIA&#10;AADcAAAADwAAAGRycy9kb3ducmV2LnhtbESPzYoCMRCE7wu+Q2jB25pxDuLOGmVZEFS8OPoAzaTn&#10;h006QxKd8e2NIOyxqKqvqPV2tEbcyYfOsYLFPANBXDndcaPgetl9rkCEiKzROCYFDwqw3Uw+1lho&#10;N/CZ7mVsRIJwKFBBG2NfSBmqliyGueuJk1c7bzEm6RupPQ4Jbo3Ms2wpLXacFlrs6bel6q+8WQXy&#10;Uu6GVWl85o55fTKH/bkmp9RsOv58g4g0xv/wu73XCvKvBbzOpCM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eO6O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Dokument</w:t>
                        </w:r>
                        <w:proofErr w:type="spellEnd"/>
                      </w:p>
                    </w:txbxContent>
                  </v:textbox>
                </v:rect>
                <v:rect id="Rectangle 291" o:spid="_x0000_s1313" style="position:absolute;left:54952;top:18465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pw+cIA&#10;AADc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JVDn9n0hGQm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qnD5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292" o:spid="_x0000_s1314" style="position:absolute;left:52381;top:19297;width:2057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bVYsIA&#10;AADcAAAADwAAAGRycy9kb3ducmV2LnhtbESP3WoCMRSE7wu+QziCdzXrCkVXo4ggaOmNqw9w2Jz9&#10;weRkSVJ3+/amUOjlMDPfMNv9aI14kg+dYwWLeQaCuHK640bB/XZ6X4EIEVmjcUwKfijAfjd522Kh&#10;3cBXepaxEQnCoUAFbYx9IWWoWrIY5q4nTl7tvMWYpG+k9jgkuDUyz7IPabHjtNBiT8eWqkf5bRXI&#10;W3kaVqXxmfvM6y9zOV9rckrNpuNhAyLSGP/Df+2zVpCvl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5tVi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>kilde</w:t>
                        </w:r>
                        <w:proofErr w:type="spellEnd"/>
                        <w:proofErr w:type="gramEnd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2"/>
                            <w:szCs w:val="12"/>
                            <w:lang w:val="en-US"/>
                          </w:rPr>
                          <w:t xml:space="preserve"> F</w:t>
                        </w:r>
                      </w:p>
                    </w:txbxContent>
                  </v:textbox>
                </v:rect>
                <v:shape id="Freeform 293" o:spid="_x0000_s1315" style="position:absolute;left:55302;top:18186;width:1041;height:832;visibility:visible;mso-wrap-style:square;v-text-anchor:top" coordsize="164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4TlsQA&#10;AADcAAAADwAAAGRycy9kb3ducmV2LnhtbESPQWsCMRSE7wX/Q3hCbzVbkaJbo6igFW+uQnt8bF43&#10;SzcvSxJ19983guBxmJlvmPmys424kg+1YwXvowwEcel0zZWC82n7NgURIrLGxjEp6CnAcjF4mWOu&#10;3Y2PdC1iJRKEQ44KTIxtLmUoDVkMI9cSJ+/XeYsxSV9J7fGW4LaR4yz7kBZrTgsGW9oYKv+Ki1VA&#10;5lsfvqaHfd/virVf/XSbWbVW6nXYrT5BROriM/xo77WC8WwC9zPpCM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uE5bEAAAA3AAAAA8AAAAAAAAAAAAAAAAAmAIAAGRycy9k&#10;b3ducmV2LnhtbFBLBQYAAAAABAAEAPUAAACJAwAAAAA=&#10;" path="m33,131r131,l164,,33,r,21l55,21r,33l33,54r,22l55,76r,22l33,98r,33xm,98r55,l55,76,,76,,98xm,54r55,l55,21,,21,,54xe" fillcolor="#c4d6a0" stroked="f">
                  <v:path arrowok="t" o:connecttype="custom" o:connectlocs="20955,83185;104140,83185;104140,0;20955,0;20955,13335;34925,13335;34925,34290;20955,34290;20955,48260;34925,48260;34925,62230;20955,62230;20955,83185;0,62230;34925,62230;34925,48260;0,48260;0,62230;0,34290;34925,34290;34925,13335;0,13335;0,34290" o:connectangles="0,0,0,0,0,0,0,0,0,0,0,0,0,0,0,0,0,0,0,0,0,0,0"/>
                  <o:lock v:ext="edit" verticies="t"/>
                </v:shape>
                <v:shape id="Freeform 294" o:spid="_x0000_s1316" style="position:absolute;left:55511;top:18186;width:832;height:832;visibility:visible;mso-wrap-style:square;v-text-anchor:top" coordsize="131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oBH8MA&#10;AADcAAAADwAAAGRycy9kb3ducmV2LnhtbESPQWsCMRSE70L/Q3gFb5pVUOzWKFtF8CTWlp4fm9fN&#10;4uZl2aTZ9d8bQehxmJlvmPV2sI2I1PnasYLZNANBXDpdc6Xg++swWYHwAVlj45gU3MjDdvMyWmOu&#10;Xc+fFC+hEgnCPkcFJoQ2l9KXhiz6qWuJk/frOoshya6SusM+wW0j51m2lBZrTgsGW9oZKq+XP6vg&#10;57Tz58MsxurUX+PK7j9MUQxKjV+H4h1EoCH8h5/to1Ywf1vA40w6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oBH8MAAADcAAAADwAAAAAAAAAAAAAAAACYAgAAZHJzL2Rv&#10;d25yZXYueG1sUEsFBgAAAAAEAAQA9QAAAIgDAAAAAA==&#10;" path="m,131r131,l131,,,,,21r22,l22,54,,54,,76r22,l22,98,,98r,33xe" filled="f" strokeweight=".15pt">
                  <v:stroke endcap="round"/>
                  <v:path arrowok="t" o:connecttype="custom" o:connectlocs="0,83185;83185,83185;83185,0;0,0;0,13335;13970,13335;13970,34290;0,34290;0,48260;13970,48260;13970,62230;0,62230;0,83185" o:connectangles="0,0,0,0,0,0,0,0,0,0,0,0,0"/>
                </v:shape>
                <v:rect id="Rectangle 295" o:spid="_x0000_s1317" style="position:absolute;left:55302;top:18669;width:349;height:1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nb1sQA&#10;AADcAAAADwAAAGRycy9kb3ducmV2LnhtbESPQWsCMRCF74X+hzBCbzXrFqSuRpGC6MGL25bS27AZ&#10;N4vJZEmirv/eCIUeH2/e9+YtVoOz4kIhdp4VTMYFCOLG645bBV+fm9d3EDEha7SeScGNIqyWz08L&#10;rLS/8oEudWpFhnCsUIFJqa+kjI0hh3Hse+LsHX1wmLIMrdQBrxnurCyLYioddpwbDPb0Yag51WeX&#10;3/i19ex7j2HzU+6N7dfb7ZHflHoZDes5iERD+j/+S++0gnI2hceYTAC5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Z29bEAAAA3AAAAA8AAAAAAAAAAAAAAAAAmAIAAGRycy9k&#10;b3ducmV2LnhtbFBLBQYAAAAABAAEAPUAAACJAwAAAAA=&#10;" filled="f" strokeweight=".15pt">
                  <v:stroke joinstyle="round" endcap="round"/>
                </v:rect>
                <v:rect id="Rectangle 296" o:spid="_x0000_s1318" style="position:absolute;left:55302;top:18319;width:349;height:2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V+TcUA&#10;AADcAAAADwAAAGRycy9kb3ducmV2LnhtbESPQWsCMRCF74X+hzCF3mq2W7C6GkUKYg9e3FbE27AZ&#10;N4vJZElS3f77RhB6fLx535s3Xw7OiguF2HlW8DoqQBA3XnfcKvj+Wr9MQMSErNF6JgW/FGG5eHyY&#10;Y6X9lXd0qVMrMoRjhQpMSn0lZWwMOYwj3xNn7+SDw5RlaKUOeM1wZ2VZFGPpsOPcYLCnD0PNuf5x&#10;+Y2jraf7LYb1odwa2682mxO/KfX8NKxmIBIN6f/4nv7UCsrpO9zGZAL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VX5NxQAAANwAAAAPAAAAAAAAAAAAAAAAAJgCAABkcnMv&#10;ZG93bnJldi54bWxQSwUGAAAAAAQABAD1AAAAigMAAAAA&#10;" filled="f" strokeweight=".15pt">
                  <v:stroke joinstyle="round" endcap="round"/>
                </v:rect>
                <v:line id="Line 297" o:spid="_x0000_s1319" style="position:absolute;flip:x;visibility:visible;mso-wrap-style:square" from="48691,19431" to="50082,1943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Mcp8IAAADcAAAADwAAAGRycy9kb3ducmV2LnhtbERPz2vCMBS+D/Y/hCd4EU0nKK4zypgK&#10;6k1XUG9vzbMtNi8liVr/e3MQdvz4fk/nranFjZyvLCv4GCQgiHOrKy4UZL+r/gSED8gaa8uk4EEe&#10;5rP3tymm2t55R7d9KEQMYZ+igjKEJpXS5yUZ9APbEEfubJ3BEKErpHZ4j+GmlsMkGUuDFceGEhv6&#10;KSm/7K9GAR/rv8M6Gzk8ba49Xm0vy8UmU6rbab+/QARqw7/45V5rBcPPuDaeiUdAz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vMcp8IAAADcAAAADwAAAAAAAAAAAAAA&#10;AAChAgAAZHJzL2Rvd25yZXYueG1sUEsFBgAAAAAEAAQA+QAAAJADAAAAAA==&#10;" strokeweight=".15pt">
                  <v:stroke endcap="round"/>
                </v:line>
                <v:shape id="Freeform 298" o:spid="_x0000_s1320" style="position:absolute;left:48113;top:19132;width:591;height:578;visibility:visible;mso-wrap-style:square;v-text-anchor:top" coordsize="93,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uucMMA&#10;AADcAAAADwAAAGRycy9kb3ducmV2LnhtbESPwWrDMBBE74X+g9hCb42cUNrYiRJCikuutfMBG2lj&#10;G1srY6m2k6+vCoUeh5l5w2z3s+3ESINvHCtYLhIQxNqZhisF5zJ/WYPwAdlg55gU3MjDfvf4sMXM&#10;uIm/aCxCJSKEfYYK6hD6TEqva7LoF64njt7VDRZDlEMlzYBThNtOrpLkTVpsOC7U2NOxJt0W31bB&#10;q3ufLvcPq6v21OfUarssyk+lnp/mwwZEoDn8h//aJ6NglabweyYeAbn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uucMMAAADcAAAADwAAAAAAAAAAAAAAAACYAgAAZHJzL2Rv&#10;d25yZXYueG1sUEsFBgAAAAAEAAQA9QAAAIgDAAAAAA==&#10;" path="m93,45c93,20,72,,47,,21,,,20,,45v,,,,,c,71,21,91,47,91,72,91,93,71,93,45e" filled="f" strokeweight=".15pt">
                  <v:stroke endcap="round"/>
                  <v:path arrowok="t" o:connecttype="custom" o:connectlocs="59055,28575;29845,0;0,28575;0,28575;29845,57785;59055,28575" o:connectangles="0,0,0,0,0,0"/>
                </v:shape>
                <v:rect id="Rectangle 299" o:spid="_x0000_s1321" style="position:absolute;left:47790;top:17976;width:1740;height:9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zO0cIA&#10;AADcAAAADwAAAGRycy9kb3ducmV2LnhtbERPz2vCMBS+C/4P4Qm72USdZeuMIoPCYPNgO9j10Tzb&#10;sualNrF2//1yGOz48f3eHSbbiZEG3zrWsEoUCOLKmZZrDZ9lvnwC4QOywc4xafghD4f9fLbDzLg7&#10;n2ksQi1iCPsMNTQh9JmUvmrIok9cTxy5ixsshgiHWpoB7zHcdnKtVCotthwbGuzptaHqu7hZDZg+&#10;muvpsvko328pPteTyrdfSuuHxXR8ARFoCv/iP/eb0bBRcX48E4+A3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zM7RwgAAANwAAAAPAAAAAAAAAAAAAAAAAJgCAABkcnMvZG93&#10;bnJldi54bWxQSwUGAAAAAAQABAD1AAAAhwMAAAAA&#10;" stroked="f"/>
                <v:rect id="Rectangle 300" o:spid="_x0000_s1322" style="position:absolute;left:47790;top:17837;width:75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N0lMIA&#10;AADcAAAADwAAAGRycy9kb3ducmV2LnhtbESPzWrDMBCE74G+g9hCb4nkBEpwo5gQCKShlzh5gMVa&#10;/1BpZSQ1dt++KhR6HGbmG2ZXzc6KB4U4eNZQrBQI4sabgTsN99tpuQURE7JB65k0fFOEav+02GFp&#10;/MRXetSpExnCsUQNfUpjKWVsenIYV34kzl7rg8OUZeikCThluLNyrdSrdDhwXuhxpGNPzWf95TTI&#10;W32atrUNyl/W7Yd9P19b8lq/PM+HNxCJ5vQf/mufjYaNKuD3TD4C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k3SU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301" o:spid="_x0000_s1323" style="position:absolute;left:48552;top:17837;width:23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Hq48IA&#10;AADcAAAADwAAAGRycy9kb3ducmV2LnhtbESP3WoCMRSE74W+QziF3mnSFURWo0hBsNIbVx/gsDn7&#10;g8nJkqTu9u2bQsHLYWa+Ybb7yVnxoBB7zxreFwoEce1Nz62G2/U4X4OICdmg9UwafijCfvcy22Jp&#10;/MgXelSpFRnCsUQNXUpDKWWsO3IYF34gzl7jg8OUZWilCThmuLOyUGolHfacFzoc6KOj+l59Ow3y&#10;Wh3HdWWD8uei+bKfp0tDXuu31+mwAZFoSs/wf/tkNCxVAX9n8hG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Qerj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302" o:spid="_x0000_s1324" style="position:absolute;left:48761;top:17837;width:775;height:168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1PeMEA&#10;AADcAAAADwAAAGRycy9kb3ducmV2LnhtbESP3WoCMRSE74W+QzhC7zRRQWRrFBEEK71x9QEOm7M/&#10;NDlZktTdvr0pFLwcZuYbZrsfnRUPCrHzrGExVyCIK286bjTcb6fZBkRMyAatZ9LwSxH2u7fJFgvj&#10;B77So0yNyBCOBWpoU+oLKWPVksM49z1x9mofHKYsQyNNwCHDnZVLpdbSYcd5ocWeji1V3+WP0yBv&#10;5WnYlDYof1nWX/bzfK3Ja/0+HQ8fIBKN6RX+b5+NhpVawd+ZfATk7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UNT3j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>
                        <w:r>
                          <w:rPr>
                            <w:rFonts w:ascii="Calibri" w:hAnsi="Calibri" w:cs="Calibri"/>
                            <w:color w:val="000000"/>
                            <w:sz w:val="12"/>
                            <w:szCs w:val="12"/>
                            <w:lang w:val="en-US"/>
                          </w:rPr>
                          <w:t>39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 w:rsidR="00D70DB7" w:rsidRPr="00D70DB7">
        <w:t xml:space="preserve">  </w:t>
      </w:r>
    </w:p>
    <w:p w:rsidR="001A6955" w:rsidRDefault="001A6955" w:rsidP="001A6955">
      <w:pPr>
        <w:pStyle w:val="Caption"/>
      </w:pPr>
      <w:bookmarkStart w:id="50" w:name="_Ref346702611"/>
      <w:r>
        <w:t xml:space="preserve">Figur </w:t>
      </w:r>
      <w:fldSimple w:instr=" SEQ Figur \* ARABIC ">
        <w:r w:rsidR="0066131F">
          <w:rPr>
            <w:noProof/>
          </w:rPr>
          <w:t>2</w:t>
        </w:r>
      </w:fldSimple>
      <w:bookmarkEnd w:id="50"/>
      <w:r>
        <w:t xml:space="preserve"> Konfiguration af </w:t>
      </w:r>
      <w:r w:rsidR="00641652">
        <w:t>DDS Repository</w:t>
      </w:r>
      <w:r>
        <w:t xml:space="preserve"> baseret på </w:t>
      </w:r>
      <w:proofErr w:type="spellStart"/>
      <w:r>
        <w:t>repositoryUniqueId</w:t>
      </w:r>
      <w:proofErr w:type="spellEnd"/>
      <w:r>
        <w:t xml:space="preserve"> og </w:t>
      </w:r>
      <w:proofErr w:type="spellStart"/>
      <w:r>
        <w:t>homeCommunityId</w:t>
      </w:r>
      <w:proofErr w:type="spellEnd"/>
      <w:r>
        <w:t xml:space="preserve"> tillader tilføjelse af nye dokumentkilder. Når </w:t>
      </w:r>
      <w:r w:rsidR="00641652">
        <w:t>DDS Repository</w:t>
      </w:r>
      <w:r>
        <w:t xml:space="preserve"> kender til </w:t>
      </w:r>
      <w:r w:rsidR="00D70DB7">
        <w:t xml:space="preserve">dokumentkilde C’s webservice </w:t>
      </w:r>
      <w:proofErr w:type="spellStart"/>
      <w:r w:rsidR="00D70DB7">
        <w:t>endpoint</w:t>
      </w:r>
      <w:proofErr w:type="spellEnd"/>
      <w:r w:rsidR="00D70DB7">
        <w:t xml:space="preserve"> gennem dens </w:t>
      </w:r>
      <w:proofErr w:type="spellStart"/>
      <w:r w:rsidR="00D70DB7">
        <w:t>homeCommunityId</w:t>
      </w:r>
      <w:proofErr w:type="spellEnd"/>
      <w:r w:rsidR="00D70DB7">
        <w:t xml:space="preserve"> (IHE-fællesskab XYZ), da kan der tilføjes en ny dokumentkilde, her Dokumentkilde F, til IHE-fællesskabet via XCA uden at </w:t>
      </w:r>
      <w:r w:rsidR="00641652">
        <w:t>DDS Repository</w:t>
      </w:r>
      <w:r w:rsidR="00D70DB7">
        <w:t xml:space="preserve"> skal </w:t>
      </w:r>
      <w:proofErr w:type="spellStart"/>
      <w:r w:rsidR="00D70DB7">
        <w:t>omkonfigureres</w:t>
      </w:r>
      <w:proofErr w:type="spellEnd"/>
      <w:r w:rsidR="00D70DB7">
        <w:t>.</w:t>
      </w:r>
    </w:p>
    <w:p w:rsidR="00196CC3" w:rsidRDefault="00196CC3" w:rsidP="0063157A">
      <w:r>
        <w:t xml:space="preserve">I </w:t>
      </w:r>
      <w:r>
        <w:fldChar w:fldCharType="begin"/>
      </w:r>
      <w:r>
        <w:instrText xml:space="preserve"> REF _Ref346702611 \h </w:instrText>
      </w:r>
      <w:r>
        <w:fldChar w:fldCharType="separate"/>
      </w:r>
      <w:r w:rsidR="0066131F">
        <w:t xml:space="preserve">Figur </w:t>
      </w:r>
      <w:r w:rsidR="0066131F">
        <w:rPr>
          <w:noProof/>
        </w:rPr>
        <w:t>2</w:t>
      </w:r>
      <w:r>
        <w:fldChar w:fldCharType="end"/>
      </w:r>
      <w:r>
        <w:t xml:space="preserve"> er Dokumentkilde B kendt direkte ved dens </w:t>
      </w:r>
      <w:proofErr w:type="spellStart"/>
      <w:r>
        <w:t>repositoryUniqueId</w:t>
      </w:r>
      <w:proofErr w:type="spellEnd"/>
      <w:r>
        <w:t xml:space="preserve">. Tilføjes endnu en dokumentkilde via XCA til Dokumentkilde B, da skal </w:t>
      </w:r>
      <w:r w:rsidR="00641652">
        <w:t>DDS Repository</w:t>
      </w:r>
      <w:r>
        <w:t xml:space="preserve"> enten:</w:t>
      </w:r>
    </w:p>
    <w:p w:rsidR="00196CC3" w:rsidRDefault="00196CC3" w:rsidP="00196CC3">
      <w:pPr>
        <w:pStyle w:val="ListBullet"/>
      </w:pPr>
      <w:proofErr w:type="spellStart"/>
      <w:r>
        <w:t>Omkonfigureres</w:t>
      </w:r>
      <w:proofErr w:type="spellEnd"/>
      <w:r>
        <w:t xml:space="preserve"> til at kende den tilføjede dokumentkildes </w:t>
      </w:r>
      <w:proofErr w:type="spellStart"/>
      <w:r>
        <w:t>repositoryUniqueId</w:t>
      </w:r>
      <w:proofErr w:type="spellEnd"/>
      <w:r>
        <w:t xml:space="preserve"> og webservice </w:t>
      </w:r>
      <w:proofErr w:type="spellStart"/>
      <w:r>
        <w:t>endpoint</w:t>
      </w:r>
      <w:proofErr w:type="spellEnd"/>
      <w:r>
        <w:t>, eller</w:t>
      </w:r>
    </w:p>
    <w:p w:rsidR="006F57C1" w:rsidRDefault="00196CC3" w:rsidP="00196CC3">
      <w:pPr>
        <w:pStyle w:val="ListBullet"/>
      </w:pPr>
      <w:proofErr w:type="spellStart"/>
      <w:r>
        <w:t>Omkonfigureres</w:t>
      </w:r>
      <w:proofErr w:type="spellEnd"/>
      <w:r>
        <w:t xml:space="preserve"> så Dokumentkilde B’s webservice </w:t>
      </w:r>
      <w:proofErr w:type="spellStart"/>
      <w:r>
        <w:t>endpoint</w:t>
      </w:r>
      <w:proofErr w:type="spellEnd"/>
      <w:r>
        <w:t xml:space="preserve"> kendes via dens </w:t>
      </w:r>
      <w:proofErr w:type="spellStart"/>
      <w:r>
        <w:t>homeCommunityId</w:t>
      </w:r>
      <w:proofErr w:type="spellEnd"/>
      <w:r>
        <w:t xml:space="preserve"> (og ikke dens </w:t>
      </w:r>
      <w:proofErr w:type="spellStart"/>
      <w:r>
        <w:t>repositoryUniqueId</w:t>
      </w:r>
      <w:proofErr w:type="spellEnd"/>
      <w:r>
        <w:t>)</w:t>
      </w:r>
    </w:p>
    <w:p w:rsidR="007A41E5" w:rsidRDefault="007A41E5" w:rsidP="0063157A"/>
    <w:p w:rsidR="00535EF5" w:rsidRDefault="00A80479" w:rsidP="0063157A">
      <w:r>
        <w:t xml:space="preserve">Forudsætningen for at mekanismen </w:t>
      </w:r>
      <w:r w:rsidR="00535EF5">
        <w:t xml:space="preserve">ikke falder tilbage til opslag på </w:t>
      </w:r>
      <w:proofErr w:type="spellStart"/>
      <w:r w:rsidR="00535EF5">
        <w:t>repositoryUniqueId</w:t>
      </w:r>
      <w:proofErr w:type="spellEnd"/>
      <w:r>
        <w:t>, er at</w:t>
      </w:r>
      <w:r w:rsidR="00535EF5">
        <w:t>:</w:t>
      </w:r>
    </w:p>
    <w:p w:rsidR="00535EF5" w:rsidRDefault="00A80479" w:rsidP="00535EF5">
      <w:pPr>
        <w:pStyle w:val="ListBullet"/>
      </w:pPr>
      <w:proofErr w:type="spellStart"/>
      <w:r>
        <w:t>homeCommunityId</w:t>
      </w:r>
      <w:proofErr w:type="spellEnd"/>
      <w:r>
        <w:t xml:space="preserve"> blev specificeret i metadata under registrering</w:t>
      </w:r>
    </w:p>
    <w:p w:rsidR="00A80479" w:rsidRDefault="00535EF5" w:rsidP="00535EF5">
      <w:pPr>
        <w:pStyle w:val="ListBullet"/>
      </w:pPr>
      <w:proofErr w:type="spellStart"/>
      <w:r>
        <w:t>homeCommunityId</w:t>
      </w:r>
      <w:proofErr w:type="spellEnd"/>
      <w:r>
        <w:t xml:space="preserve"> blev returneret ved opslag (følger automatisk, hvis specificeret under registrering af metadata)</w:t>
      </w:r>
    </w:p>
    <w:p w:rsidR="00535EF5" w:rsidRDefault="00535EF5" w:rsidP="00535EF5">
      <w:pPr>
        <w:pStyle w:val="ListBullet"/>
      </w:pPr>
      <w:proofErr w:type="spellStart"/>
      <w:r>
        <w:t>homeCommunityId</w:t>
      </w:r>
      <w:proofErr w:type="spellEnd"/>
      <w:r>
        <w:t xml:space="preserve"> indgår i </w:t>
      </w:r>
      <w:r w:rsidR="00641652">
        <w:t>DDS Repository</w:t>
      </w:r>
      <w:r w:rsidR="006D0836">
        <w:t>s konfiguration</w:t>
      </w:r>
      <w:r>
        <w:t xml:space="preserve"> </w:t>
      </w:r>
      <w:r w:rsidR="006D0836">
        <w:t>(</w:t>
      </w:r>
      <w:r>
        <w:t>liste over kendte services</w:t>
      </w:r>
      <w:r w:rsidR="006D0836">
        <w:t>)</w:t>
      </w:r>
    </w:p>
    <w:p w:rsidR="00817E1C" w:rsidRDefault="00817E1C" w:rsidP="00817E1C"/>
    <w:p w:rsidR="0077315D" w:rsidRDefault="005968D2" w:rsidP="005968D2">
      <w:pPr>
        <w:pStyle w:val="Heading2"/>
      </w:pPr>
      <w:bookmarkStart w:id="51" w:name="_Toc418607286"/>
      <w:r>
        <w:t>Behandling af udtræk i kildesystem</w:t>
      </w:r>
      <w:bookmarkEnd w:id="51"/>
    </w:p>
    <w:p w:rsidR="00B77D85" w:rsidRDefault="00CD6A17" w:rsidP="005968D2">
      <w:r>
        <w:t>Et kildesystem har følgende a</w:t>
      </w:r>
      <w:r w:rsidR="005968D2">
        <w:t>nsvar:</w:t>
      </w:r>
    </w:p>
    <w:p w:rsidR="006305FC" w:rsidRDefault="006305FC" w:rsidP="00B77D85">
      <w:pPr>
        <w:pStyle w:val="ListBullet"/>
      </w:pPr>
      <w:r>
        <w:t xml:space="preserve">Overholdelse af </w:t>
      </w:r>
      <w:r w:rsidR="00CF7304">
        <w:t xml:space="preserve">snitflade og adfærd for </w:t>
      </w:r>
      <w:r>
        <w:t xml:space="preserve">IHE </w:t>
      </w:r>
      <w:proofErr w:type="spellStart"/>
      <w:r>
        <w:t>XDS.b</w:t>
      </w:r>
      <w:proofErr w:type="spellEnd"/>
      <w:r>
        <w:t xml:space="preserve"> ITI-43</w:t>
      </w:r>
      <w:r w:rsidR="00CF7304">
        <w:t xml:space="preserve"> </w:t>
      </w:r>
    </w:p>
    <w:p w:rsidR="00B77D85" w:rsidRDefault="005968D2" w:rsidP="00B77D85">
      <w:pPr>
        <w:pStyle w:val="ListBullet"/>
      </w:pPr>
      <w:proofErr w:type="spellStart"/>
      <w:r>
        <w:t>Fremfindelse</w:t>
      </w:r>
      <w:proofErr w:type="spellEnd"/>
      <w:r>
        <w:t xml:space="preserve"> af dokument(er)</w:t>
      </w:r>
    </w:p>
    <w:p w:rsidR="00B77D85" w:rsidRDefault="00B77D85" w:rsidP="00B77D85">
      <w:pPr>
        <w:pStyle w:val="ListBullet"/>
      </w:pPr>
      <w:r>
        <w:t>K</w:t>
      </w:r>
      <w:r w:rsidR="005968D2">
        <w:t>ontrol af data-specifikke samtykker</w:t>
      </w:r>
      <w:r w:rsidR="009A3C76">
        <w:t xml:space="preserve"> (medmindre der er tale om værdispring)</w:t>
      </w:r>
    </w:p>
    <w:p w:rsidR="005968D2" w:rsidRDefault="00B77D85" w:rsidP="00B77D85">
      <w:pPr>
        <w:pStyle w:val="ListBullet"/>
      </w:pPr>
      <w:r>
        <w:t>Frafiltrering af dokumenter/dokument-dele omfattet af data-specifikke samtykker (herunder indsættelse af advarsler i svaret ved frafiltrering grundet samtykker samt advarsel ved manglende evne til at kontrollere samtykker)</w:t>
      </w:r>
      <w:r w:rsidR="00A716E4">
        <w:t>.</w:t>
      </w:r>
    </w:p>
    <w:p w:rsidR="005B29B7" w:rsidRPr="00CD2FB9" w:rsidRDefault="005B29B7" w:rsidP="005B29B7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  <w:rPr>
          <w:bCs/>
        </w:rPr>
      </w:pPr>
      <w:bookmarkStart w:id="52" w:name="_Toc327798381"/>
      <w:bookmarkStart w:id="53" w:name="_Toc418607287"/>
      <w:r w:rsidRPr="00CD2FB9">
        <w:lastRenderedPageBreak/>
        <w:t>Design</w:t>
      </w:r>
      <w:r>
        <w:t>m</w:t>
      </w:r>
      <w:r w:rsidRPr="00CD2FB9">
        <w:t xml:space="preserve">ålsætninger og </w:t>
      </w:r>
      <w:r>
        <w:t>-b</w:t>
      </w:r>
      <w:r w:rsidRPr="00CD2FB9">
        <w:t>eslutninger</w:t>
      </w:r>
      <w:bookmarkEnd w:id="52"/>
      <w:bookmarkEnd w:id="53"/>
    </w:p>
    <w:p w:rsidR="005B29B7" w:rsidRPr="00CD2FB9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4" w:name="_Toc327798382"/>
      <w:bookmarkStart w:id="55" w:name="_Toc418607288"/>
      <w:r>
        <w:t>Designm</w:t>
      </w:r>
      <w:r w:rsidRPr="00CD2FB9">
        <w:t>ålsætninger</w:t>
      </w:r>
      <w:bookmarkEnd w:id="54"/>
      <w:bookmarkEnd w:id="55"/>
    </w:p>
    <w:p w:rsidR="005B29B7" w:rsidRPr="00E02A80" w:rsidRDefault="005B29B7" w:rsidP="001068E0">
      <w:r w:rsidRPr="00CD2FB9">
        <w:t xml:space="preserve">Systemet skal designes i overensstemmelse med de målsætninger og prioriteter, som er angivet i </w:t>
      </w:r>
      <w:r w:rsidRPr="00CD2FB9">
        <w:fldChar w:fldCharType="begin"/>
      </w:r>
      <w:r w:rsidRPr="00CD2FB9">
        <w:instrText xml:space="preserve"> REF _Ref43710474 \h  \* MERGEFORMAT </w:instrText>
      </w:r>
      <w:r w:rsidRPr="00CD2FB9">
        <w:fldChar w:fldCharType="separate"/>
      </w:r>
      <w:r w:rsidR="0066131F" w:rsidRPr="00CD2FB9">
        <w:t>Tabe</w:t>
      </w:r>
      <w:r w:rsidR="0066131F">
        <w:t>l</w:t>
      </w:r>
      <w:r w:rsidR="0066131F" w:rsidRPr="00CD2FB9">
        <w:t xml:space="preserve"> </w:t>
      </w:r>
      <w:r w:rsidR="0066131F">
        <w:t>1</w:t>
      </w:r>
      <w:r w:rsidRPr="00CD2FB9">
        <w:fldChar w:fldCharType="end"/>
      </w:r>
      <w:r w:rsidRPr="00CD2FB9">
        <w:t>. Prioriteten af hver enkelt målsætning er angivet med 1 til 5 hvor 5 indikerer højest prioritet.</w:t>
      </w:r>
    </w:p>
    <w:tbl>
      <w:tblPr>
        <w:tblStyle w:val="TableProfessional"/>
        <w:tblW w:w="8245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1843"/>
        <w:gridCol w:w="729"/>
        <w:gridCol w:w="5673"/>
      </w:tblGrid>
      <w:tr w:rsidR="005B29B7" w:rsidRPr="00CD2FB9" w:rsidTr="0061154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5"/>
          <w:tblHeader/>
        </w:trPr>
        <w:tc>
          <w:tcPr>
            <w:tcW w:w="1843" w:type="dxa"/>
            <w:shd w:val="clear" w:color="auto" w:fill="A6A6A6" w:themeFill="background1" w:themeFillShade="A6"/>
          </w:tcPr>
          <w:p w:rsidR="005B29B7" w:rsidRPr="00CD2FB9" w:rsidRDefault="005B29B7" w:rsidP="001068E0">
            <w:r>
              <w:t>Mål</w:t>
            </w:r>
          </w:p>
        </w:tc>
        <w:tc>
          <w:tcPr>
            <w:tcW w:w="729" w:type="dxa"/>
            <w:shd w:val="clear" w:color="auto" w:fill="A6A6A6" w:themeFill="background1" w:themeFillShade="A6"/>
          </w:tcPr>
          <w:p w:rsidR="005B29B7" w:rsidRPr="00CD2FB9" w:rsidRDefault="005B29B7" w:rsidP="001068E0">
            <w:r w:rsidRPr="00CD2FB9">
              <w:t>Prioritet</w:t>
            </w:r>
          </w:p>
        </w:tc>
        <w:tc>
          <w:tcPr>
            <w:tcW w:w="5673" w:type="dxa"/>
            <w:shd w:val="clear" w:color="auto" w:fill="A6A6A6" w:themeFill="background1" w:themeFillShade="A6"/>
          </w:tcPr>
          <w:p w:rsidR="005B29B7" w:rsidRPr="00CD2FB9" w:rsidRDefault="005B29B7" w:rsidP="001068E0">
            <w:r w:rsidRPr="00CD2FB9">
              <w:t>Bemærkning</w:t>
            </w:r>
          </w:p>
        </w:tc>
      </w:tr>
      <w:tr w:rsidR="005B29B7" w:rsidRPr="000B4DE9" w:rsidTr="0061154E">
        <w:trPr>
          <w:trHeight w:val="145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Correctness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 w:rsidRPr="008D405D">
              <w:t>5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>Den overordnede funktionalitet omhandler patientsikkerhed og er reguleret af et omfattende lovgrundlag.</w:t>
            </w:r>
          </w:p>
        </w:tc>
      </w:tr>
      <w:tr w:rsidR="005B29B7" w:rsidRPr="00B32C02" w:rsidTr="0061154E">
        <w:trPr>
          <w:trHeight w:val="424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Reliability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>
              <w:t>4</w:t>
            </w:r>
          </w:p>
        </w:tc>
        <w:tc>
          <w:tcPr>
            <w:tcW w:w="5673" w:type="dxa"/>
          </w:tcPr>
          <w:p w:rsidR="005B29B7" w:rsidRPr="001067F4" w:rsidRDefault="005B29B7" w:rsidP="00030276">
            <w:r w:rsidRPr="001067F4">
              <w:t>Prioriteret a</w:t>
            </w:r>
            <w:r w:rsidR="00030276">
              <w:t>f hensyn til</w:t>
            </w:r>
            <w:r w:rsidRPr="001067F4">
              <w:t xml:space="preserve"> patientsikkerhed.</w:t>
            </w:r>
          </w:p>
        </w:tc>
      </w:tr>
      <w:tr w:rsidR="005B29B7" w:rsidRPr="00C84F5E" w:rsidTr="0061154E">
        <w:trPr>
          <w:trHeight w:val="424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Usability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>
              <w:t>1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>Ingen brugergrænseflade.</w:t>
            </w:r>
          </w:p>
        </w:tc>
      </w:tr>
      <w:tr w:rsidR="005B29B7" w:rsidRPr="000B4DE9" w:rsidTr="0061154E">
        <w:trPr>
          <w:trHeight w:val="424"/>
        </w:trPr>
        <w:tc>
          <w:tcPr>
            <w:tcW w:w="1843" w:type="dxa"/>
          </w:tcPr>
          <w:p w:rsidR="005B29B7" w:rsidRPr="008D405D" w:rsidRDefault="005B29B7" w:rsidP="001068E0">
            <w:r w:rsidRPr="008D405D">
              <w:t>Security</w:t>
            </w:r>
          </w:p>
        </w:tc>
        <w:tc>
          <w:tcPr>
            <w:tcW w:w="729" w:type="dxa"/>
          </w:tcPr>
          <w:p w:rsidR="005B29B7" w:rsidRPr="008D405D" w:rsidRDefault="005B29B7" w:rsidP="001068E0">
            <w:r>
              <w:t>4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>Prioriteret for at opfylde lovkrav om beskyttelse af personhenførbare oplysninger.</w:t>
            </w:r>
          </w:p>
        </w:tc>
      </w:tr>
      <w:tr w:rsidR="005B29B7" w:rsidRPr="000B4DE9" w:rsidTr="0061154E">
        <w:trPr>
          <w:trHeight w:val="439"/>
        </w:trPr>
        <w:tc>
          <w:tcPr>
            <w:tcW w:w="1843" w:type="dxa"/>
          </w:tcPr>
          <w:p w:rsidR="005B29B7" w:rsidRPr="00FE7860" w:rsidRDefault="005B29B7" w:rsidP="001068E0">
            <w:pPr>
              <w:rPr>
                <w:lang w:val="en-US"/>
              </w:rPr>
            </w:pPr>
            <w:r w:rsidRPr="00FE7860">
              <w:rPr>
                <w:lang w:val="en-US"/>
              </w:rPr>
              <w:t>Performance</w:t>
            </w:r>
          </w:p>
        </w:tc>
        <w:tc>
          <w:tcPr>
            <w:tcW w:w="729" w:type="dxa"/>
          </w:tcPr>
          <w:p w:rsidR="005B29B7" w:rsidRPr="00FE7860" w:rsidRDefault="005B29B7" w:rsidP="001068E0">
            <w:pPr>
              <w:rPr>
                <w:lang w:val="en-US"/>
              </w:rPr>
            </w:pPr>
            <w:r w:rsidRPr="00FE7860">
              <w:rPr>
                <w:lang w:val="en-US"/>
              </w:rPr>
              <w:t>3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>De specifikke performancekrav er ikke kendte</w:t>
            </w:r>
            <w:r>
              <w:t>, men performance har været prioriteret.</w:t>
            </w:r>
          </w:p>
        </w:tc>
      </w:tr>
      <w:tr w:rsidR="005B29B7" w:rsidRPr="000B4DE9" w:rsidTr="0061154E">
        <w:trPr>
          <w:trHeight w:val="424"/>
        </w:trPr>
        <w:tc>
          <w:tcPr>
            <w:tcW w:w="1843" w:type="dxa"/>
          </w:tcPr>
          <w:p w:rsidR="005B29B7" w:rsidRPr="001067F4" w:rsidRDefault="005B29B7" w:rsidP="001068E0">
            <w:proofErr w:type="spellStart"/>
            <w:r w:rsidRPr="001067F4">
              <w:t>Maintainability</w:t>
            </w:r>
            <w:proofErr w:type="spellEnd"/>
          </w:p>
        </w:tc>
        <w:tc>
          <w:tcPr>
            <w:tcW w:w="729" w:type="dxa"/>
          </w:tcPr>
          <w:p w:rsidR="005B29B7" w:rsidRPr="001067F4" w:rsidRDefault="005B29B7" w:rsidP="001068E0">
            <w:r w:rsidRPr="001067F4">
              <w:t>3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>Dokumentationskrav vedr</w:t>
            </w:r>
            <w:r>
              <w:t>ørende</w:t>
            </w:r>
            <w:r w:rsidRPr="001067F4">
              <w:t xml:space="preserve"> arkitektur, vejledninger og API-dokumentation.</w:t>
            </w:r>
          </w:p>
        </w:tc>
      </w:tr>
      <w:tr w:rsidR="005B29B7" w:rsidRPr="00CD2FB9" w:rsidTr="0061154E">
        <w:trPr>
          <w:trHeight w:val="499"/>
        </w:trPr>
        <w:tc>
          <w:tcPr>
            <w:tcW w:w="1843" w:type="dxa"/>
          </w:tcPr>
          <w:p w:rsidR="005B29B7" w:rsidRPr="006674C6" w:rsidRDefault="005B29B7" w:rsidP="001068E0">
            <w:pPr>
              <w:rPr>
                <w:lang w:val="en-US"/>
              </w:rPr>
            </w:pPr>
            <w:r w:rsidRPr="006674C6">
              <w:rPr>
                <w:lang w:val="en-US"/>
              </w:rPr>
              <w:t>Flexibility</w:t>
            </w:r>
          </w:p>
        </w:tc>
        <w:tc>
          <w:tcPr>
            <w:tcW w:w="729" w:type="dxa"/>
          </w:tcPr>
          <w:p w:rsidR="005B29B7" w:rsidRPr="006674C6" w:rsidRDefault="005B29B7" w:rsidP="001068E0">
            <w:pPr>
              <w:rPr>
                <w:lang w:val="en-US"/>
              </w:rPr>
            </w:pPr>
            <w:r w:rsidRPr="006674C6">
              <w:rPr>
                <w:lang w:val="en-US"/>
              </w:rPr>
              <w:t>2</w:t>
            </w:r>
          </w:p>
        </w:tc>
        <w:tc>
          <w:tcPr>
            <w:tcW w:w="5673" w:type="dxa"/>
          </w:tcPr>
          <w:p w:rsidR="005B29B7" w:rsidRPr="001067F4" w:rsidRDefault="005B29B7" w:rsidP="001068E0">
            <w:pPr>
              <w:rPr>
                <w:lang w:val="en-US"/>
              </w:rPr>
            </w:pPr>
            <w:r>
              <w:t>Løsningen består af web services. Det giver den nødvendige fleksibilitet i det overordnede system. De enkelte services behøver ikke være fleksible.</w:t>
            </w:r>
          </w:p>
        </w:tc>
      </w:tr>
      <w:tr w:rsidR="005B29B7" w:rsidRPr="000B4DE9" w:rsidTr="0061154E">
        <w:trPr>
          <w:trHeight w:val="439"/>
        </w:trPr>
        <w:tc>
          <w:tcPr>
            <w:tcW w:w="1843" w:type="dxa"/>
          </w:tcPr>
          <w:p w:rsidR="005B29B7" w:rsidRPr="006674C6" w:rsidRDefault="005B29B7" w:rsidP="001068E0">
            <w:pPr>
              <w:rPr>
                <w:lang w:val="en-US"/>
              </w:rPr>
            </w:pPr>
            <w:r w:rsidRPr="006674C6">
              <w:rPr>
                <w:lang w:val="en-US"/>
              </w:rPr>
              <w:t>Testability</w:t>
            </w:r>
          </w:p>
        </w:tc>
        <w:tc>
          <w:tcPr>
            <w:tcW w:w="729" w:type="dxa"/>
          </w:tcPr>
          <w:p w:rsidR="005B29B7" w:rsidRPr="006674C6" w:rsidRDefault="005B29B7" w:rsidP="001068E0">
            <w:pPr>
              <w:rPr>
                <w:lang w:val="en-US"/>
              </w:rPr>
            </w:pPr>
            <w:r w:rsidRPr="006674C6">
              <w:rPr>
                <w:lang w:val="en-US"/>
              </w:rPr>
              <w:t>3</w:t>
            </w:r>
          </w:p>
        </w:tc>
        <w:tc>
          <w:tcPr>
            <w:tcW w:w="5673" w:type="dxa"/>
          </w:tcPr>
          <w:p w:rsidR="005B29B7" w:rsidRPr="00E115C1" w:rsidRDefault="005B29B7" w:rsidP="001068E0">
            <w:r>
              <w:t>Løsningen skal være testbar via automatiske tests, da der ingen brugergrænseflade er.</w:t>
            </w:r>
          </w:p>
        </w:tc>
      </w:tr>
      <w:tr w:rsidR="005B29B7" w:rsidRPr="000B4DE9" w:rsidTr="0061154E">
        <w:trPr>
          <w:trHeight w:val="370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Portability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>
              <w:t>1</w:t>
            </w:r>
          </w:p>
        </w:tc>
        <w:tc>
          <w:tcPr>
            <w:tcW w:w="5673" w:type="dxa"/>
          </w:tcPr>
          <w:p w:rsidR="005B29B7" w:rsidRPr="001067F4" w:rsidRDefault="005B29B7" w:rsidP="001068E0">
            <w:r w:rsidRPr="001067F4">
              <w:t xml:space="preserve">De grundlæggende teknologivalg er foretaget. Der bør som udgangspunkt ikke laves bindinger specifikt til </w:t>
            </w:r>
            <w:proofErr w:type="spellStart"/>
            <w:r w:rsidRPr="001067F4">
              <w:t>JBoss</w:t>
            </w:r>
            <w:proofErr w:type="spellEnd"/>
            <w:r w:rsidRPr="001067F4">
              <w:t>.</w:t>
            </w:r>
          </w:p>
        </w:tc>
      </w:tr>
      <w:tr w:rsidR="005B29B7" w:rsidRPr="000B4DE9" w:rsidTr="0061154E">
        <w:trPr>
          <w:trHeight w:val="362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Reusability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>
              <w:t>1</w:t>
            </w:r>
          </w:p>
        </w:tc>
        <w:tc>
          <w:tcPr>
            <w:tcW w:w="5673" w:type="dxa"/>
          </w:tcPr>
          <w:p w:rsidR="005B29B7" w:rsidRPr="001067F4" w:rsidRDefault="005B29B7" w:rsidP="00641652">
            <w:r w:rsidRPr="001067F4">
              <w:t xml:space="preserve">Der er ingen forventning om genbrugelighed af </w:t>
            </w:r>
            <w:r w:rsidR="00641652">
              <w:t xml:space="preserve">DDS Repository </w:t>
            </w:r>
            <w:r>
              <w:t>business-</w:t>
            </w:r>
            <w:r w:rsidRPr="001067F4">
              <w:t xml:space="preserve">logikken og filtrering, da disse formodentlig kun vil finde anvendelse i </w:t>
            </w:r>
            <w:r w:rsidR="00641652">
              <w:t>DDS Repository</w:t>
            </w:r>
            <w:r w:rsidRPr="001067F4">
              <w:t>.</w:t>
            </w:r>
          </w:p>
        </w:tc>
      </w:tr>
      <w:tr w:rsidR="005B29B7" w:rsidRPr="000B4DE9" w:rsidTr="0061154E">
        <w:trPr>
          <w:trHeight w:val="354"/>
        </w:trPr>
        <w:tc>
          <w:tcPr>
            <w:tcW w:w="1843" w:type="dxa"/>
          </w:tcPr>
          <w:p w:rsidR="005B29B7" w:rsidRPr="008D405D" w:rsidRDefault="005B29B7" w:rsidP="001068E0">
            <w:proofErr w:type="spellStart"/>
            <w:r w:rsidRPr="008D405D">
              <w:t>Interoperability</w:t>
            </w:r>
            <w:proofErr w:type="spellEnd"/>
          </w:p>
        </w:tc>
        <w:tc>
          <w:tcPr>
            <w:tcW w:w="729" w:type="dxa"/>
          </w:tcPr>
          <w:p w:rsidR="005B29B7" w:rsidRPr="008D405D" w:rsidRDefault="005B29B7" w:rsidP="001068E0">
            <w:r>
              <w:t>1</w:t>
            </w:r>
          </w:p>
        </w:tc>
        <w:tc>
          <w:tcPr>
            <w:tcW w:w="5673" w:type="dxa"/>
          </w:tcPr>
          <w:p w:rsidR="005B29B7" w:rsidRPr="007C09AF" w:rsidRDefault="005B29B7" w:rsidP="001068E0">
            <w:r>
              <w:t xml:space="preserve">Gennem webservice-snitflader opnås den ønskede </w:t>
            </w:r>
            <w:proofErr w:type="spellStart"/>
            <w:r>
              <w:t>interoperabilitet</w:t>
            </w:r>
            <w:proofErr w:type="spellEnd"/>
            <w:r>
              <w:t>.</w:t>
            </w:r>
          </w:p>
        </w:tc>
      </w:tr>
    </w:tbl>
    <w:p w:rsidR="005B29B7" w:rsidRPr="00CD2FB9" w:rsidRDefault="005B29B7" w:rsidP="004067D2">
      <w:pPr>
        <w:pStyle w:val="Billedtekst1"/>
      </w:pPr>
      <w:bookmarkStart w:id="56" w:name="_Ref43710474"/>
      <w:r w:rsidRPr="00CD2FB9">
        <w:t>Tabe</w:t>
      </w:r>
      <w:r>
        <w:t>l</w:t>
      </w:r>
      <w:r w:rsidRPr="00CD2FB9">
        <w:t xml:space="preserve"> </w:t>
      </w:r>
      <w:fldSimple w:instr=" SEQ Table \* ARABIC ">
        <w:r w:rsidR="0066131F">
          <w:rPr>
            <w:noProof/>
          </w:rPr>
          <w:t>1</w:t>
        </w:r>
      </w:fldSimple>
      <w:bookmarkEnd w:id="56"/>
      <w:r w:rsidRPr="00CD2FB9">
        <w:t>: Designmålsætninger og deres indbyrdes vigtighed</w:t>
      </w:r>
    </w:p>
    <w:p w:rsidR="005B29B7" w:rsidRPr="00CD2FB9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7" w:name="_Toc44403520"/>
      <w:bookmarkStart w:id="58" w:name="_Toc277248675"/>
      <w:bookmarkStart w:id="59" w:name="_Toc327798383"/>
      <w:bookmarkStart w:id="60" w:name="_Toc418607289"/>
      <w:r w:rsidRPr="00CD2FB9">
        <w:t>Design</w:t>
      </w:r>
      <w:bookmarkEnd w:id="57"/>
      <w:bookmarkEnd w:id="58"/>
      <w:r>
        <w:t>b</w:t>
      </w:r>
      <w:r w:rsidRPr="00CD2FB9">
        <w:t>eslutninger</w:t>
      </w:r>
      <w:bookmarkEnd w:id="59"/>
      <w:bookmarkEnd w:id="60"/>
    </w:p>
    <w:p w:rsidR="005B29B7" w:rsidRPr="00EF51BB" w:rsidRDefault="005B29B7" w:rsidP="001068E0">
      <w:r>
        <w:t>I dette afsnit fastholdes væsentlige design beslutninger samt deres rationale. Hvis relevant, fastholdes også designs, som er afvist samt rationalet herfor.</w:t>
      </w:r>
    </w:p>
    <w:p w:rsidR="00106F47" w:rsidRDefault="00106F47" w:rsidP="005B29B7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61" w:name="_Ref346703747"/>
      <w:bookmarkStart w:id="62" w:name="_Toc418607290"/>
      <w:bookmarkStart w:id="63" w:name="_Toc327798384"/>
      <w:r>
        <w:t>Kontrol af data-specifikke samtykker foretages af kildesystem</w:t>
      </w:r>
      <w:bookmarkEnd w:id="61"/>
      <w:bookmarkEnd w:id="62"/>
    </w:p>
    <w:p w:rsidR="00615AB0" w:rsidRDefault="00615AB0" w:rsidP="00615AB0">
      <w:r>
        <w:t>Alternativer:</w:t>
      </w:r>
    </w:p>
    <w:p w:rsidR="00615AB0" w:rsidRDefault="003A70C8" w:rsidP="003A0E6F">
      <w:pPr>
        <w:pStyle w:val="ListNumber"/>
        <w:numPr>
          <w:ilvl w:val="0"/>
          <w:numId w:val="48"/>
        </w:numPr>
      </w:pPr>
      <w:r>
        <w:t xml:space="preserve">Kontrol fra </w:t>
      </w:r>
      <w:r w:rsidR="00641652">
        <w:t>DDS Repository</w:t>
      </w:r>
      <w:r>
        <w:t xml:space="preserve"> via ekstra metadata om dokumenter/dokument-dele</w:t>
      </w:r>
    </w:p>
    <w:p w:rsidR="003A70C8" w:rsidRDefault="003A70C8" w:rsidP="00615AB0">
      <w:pPr>
        <w:pStyle w:val="ListNumber"/>
      </w:pPr>
      <w:r>
        <w:t xml:space="preserve">Kontrol fra </w:t>
      </w:r>
      <w:r w:rsidR="00641652">
        <w:t>DDS Repository</w:t>
      </w:r>
      <w:r>
        <w:t xml:space="preserve"> ved anvendelse af standardformat(er)</w:t>
      </w:r>
    </w:p>
    <w:p w:rsidR="003A70C8" w:rsidRPr="00615AB0" w:rsidRDefault="003A70C8" w:rsidP="003A70C8">
      <w:pPr>
        <w:pStyle w:val="ListNumber"/>
        <w:numPr>
          <w:ilvl w:val="0"/>
          <w:numId w:val="0"/>
        </w:numPr>
        <w:ind w:left="360" w:hanging="360"/>
      </w:pPr>
    </w:p>
    <w:p w:rsidR="007D0CA4" w:rsidRDefault="007D0CA4" w:rsidP="007D0CA4">
      <w:pPr>
        <w:pStyle w:val="Heading4"/>
      </w:pPr>
      <w:r>
        <w:lastRenderedPageBreak/>
        <w:t xml:space="preserve">Betinget </w:t>
      </w:r>
      <w:proofErr w:type="spellStart"/>
      <w:r>
        <w:t>mapning</w:t>
      </w:r>
      <w:proofErr w:type="spellEnd"/>
      <w:r>
        <w:t xml:space="preserve"> til SOR-kode for sundhedspersons organisation</w:t>
      </w:r>
    </w:p>
    <w:p w:rsidR="001A1D40" w:rsidRDefault="001A1D40" w:rsidP="007D0CA4">
      <w:r>
        <w:t>Når data-specifikke samtykker skal kontrolleres ved kald af Samtykkeverifikationsservicen skal sundhedspersonens organisation gives ved dennes kode i SOR-klassifikationen.</w:t>
      </w:r>
    </w:p>
    <w:p w:rsidR="00423007" w:rsidRDefault="001A1D40" w:rsidP="007D0CA4">
      <w:r>
        <w:t xml:space="preserve">Ved kald af </w:t>
      </w:r>
      <w:r w:rsidR="00641652">
        <w:t>DDS Repository</w:t>
      </w:r>
      <w:r w:rsidR="00423007">
        <w:t xml:space="preserve"> er der som beskrevet i [</w:t>
      </w:r>
      <w:r w:rsidR="00423007">
        <w:fldChar w:fldCharType="begin"/>
      </w:r>
      <w:r w:rsidR="00423007">
        <w:instrText xml:space="preserve"> REF ref_snitflade \h </w:instrText>
      </w:r>
      <w:r w:rsidR="00423007">
        <w:fldChar w:fldCharType="separate"/>
      </w:r>
      <w:r w:rsidR="0066131F">
        <w:t>DDS Repository</w:t>
      </w:r>
      <w:r w:rsidR="0066131F" w:rsidRPr="005B29B7">
        <w:t xml:space="preserve"> </w:t>
      </w:r>
      <w:r w:rsidR="0066131F">
        <w:t>snitflade</w:t>
      </w:r>
      <w:r w:rsidR="00423007">
        <w:fldChar w:fldCharType="end"/>
      </w:r>
      <w:r w:rsidR="00423007">
        <w:t xml:space="preserve">] mulighed for </w:t>
      </w:r>
      <w:r w:rsidR="003F6B61">
        <w:t xml:space="preserve">i HSUID-header </w:t>
      </w:r>
      <w:r w:rsidR="00423007">
        <w:t>at angive sundhedspersonens organisation ved:</w:t>
      </w:r>
    </w:p>
    <w:p w:rsidR="007D0CA4" w:rsidRDefault="00423007" w:rsidP="00423007">
      <w:pPr>
        <w:pStyle w:val="ListBullet"/>
      </w:pPr>
      <w:r>
        <w:t>enten ydernummer, SHAK-kode eller SOR-kode</w:t>
      </w:r>
    </w:p>
    <w:p w:rsidR="00423007" w:rsidRDefault="00423007" w:rsidP="00423007">
      <w:pPr>
        <w:pStyle w:val="ListBullet"/>
      </w:pPr>
      <w:r>
        <w:t>enten a) ydernummer og tilhørende SOR-kode, eller b) SHAK-kode og tilhørende SOR-kode</w:t>
      </w:r>
    </w:p>
    <w:p w:rsidR="00423007" w:rsidRDefault="00423007" w:rsidP="00423007"/>
    <w:p w:rsidR="00423007" w:rsidRPr="007D0CA4" w:rsidRDefault="00423007" w:rsidP="00423007">
      <w:r>
        <w:t xml:space="preserve">Er SOR-koden ikke givet ved kaldet af </w:t>
      </w:r>
      <w:r w:rsidR="00641652">
        <w:t>DDS Repository</w:t>
      </w:r>
      <w:r>
        <w:t xml:space="preserve">, foretages </w:t>
      </w:r>
      <w:proofErr w:type="spellStart"/>
      <w:r>
        <w:t>mapning</w:t>
      </w:r>
      <w:proofErr w:type="spellEnd"/>
      <w:r>
        <w:t xml:space="preserve"> til SOR-kode ud fra </w:t>
      </w:r>
      <w:r w:rsidR="003F6B61">
        <w:t xml:space="preserve">organisation </w:t>
      </w:r>
      <w:r>
        <w:t>angive</w:t>
      </w:r>
      <w:r w:rsidR="003F6B61">
        <w:t>t</w:t>
      </w:r>
      <w:r>
        <w:t xml:space="preserve"> </w:t>
      </w:r>
      <w:r w:rsidR="003F6B61">
        <w:t>HSUID-</w:t>
      </w:r>
      <w:proofErr w:type="spellStart"/>
      <w:r w:rsidR="003F6B61">
        <w:t>headeren</w:t>
      </w:r>
      <w:proofErr w:type="spellEnd"/>
      <w:r w:rsidR="003F6B61">
        <w:t>.</w:t>
      </w:r>
      <w:r w:rsidR="00C95524">
        <w:t xml:space="preserve"> Den fremfundne SOR-kode tilføjes til HSUID-header brugt ved kaldet til kildesystemet, således at kildesystemet ikke skal foretage </w:t>
      </w:r>
      <w:proofErr w:type="spellStart"/>
      <w:r w:rsidR="00C95524">
        <w:t>mapningen</w:t>
      </w:r>
      <w:proofErr w:type="spellEnd"/>
      <w:r w:rsidR="00C95524">
        <w:t>.</w:t>
      </w:r>
    </w:p>
    <w:p w:rsidR="002C44E8" w:rsidRDefault="002C44E8" w:rsidP="00106F47">
      <w:pPr>
        <w:pStyle w:val="Heading3"/>
      </w:pPr>
      <w:bookmarkStart w:id="64" w:name="_Toc418607291"/>
      <w:r>
        <w:t xml:space="preserve">Anvendelse af SOAP 1.1 for </w:t>
      </w:r>
      <w:r w:rsidR="00641652">
        <w:t>DDS Repository</w:t>
      </w:r>
      <w:r>
        <w:t xml:space="preserve"> webservices</w:t>
      </w:r>
      <w:bookmarkEnd w:id="64"/>
    </w:p>
    <w:p w:rsidR="0022314C" w:rsidRDefault="00FA502D" w:rsidP="00FA502D">
      <w:r>
        <w:t xml:space="preserve">Snitfladen for </w:t>
      </w:r>
      <w:r w:rsidR="00641652">
        <w:t>DDS Repository</w:t>
      </w:r>
      <w:r>
        <w:t xml:space="preserve"> skal indeholde </w:t>
      </w:r>
      <w:r w:rsidR="0022314C">
        <w:t>SOAP-</w:t>
      </w:r>
      <w:proofErr w:type="spellStart"/>
      <w:r>
        <w:t>headere</w:t>
      </w:r>
      <w:proofErr w:type="spellEnd"/>
      <w:r>
        <w:t xml:space="preserve"> </w:t>
      </w:r>
      <w:r w:rsidR="0022314C">
        <w:t>fra</w:t>
      </w:r>
      <w:r>
        <w:t xml:space="preserve"> </w:t>
      </w:r>
      <w:r w:rsidR="0022314C">
        <w:t>DGWS 1.0.1 og SOAP-header samt SOAP-</w:t>
      </w:r>
      <w:proofErr w:type="spellStart"/>
      <w:r w:rsidR="0022314C">
        <w:t>body</w:t>
      </w:r>
      <w:proofErr w:type="spellEnd"/>
      <w:r w:rsidR="0022314C">
        <w:t xml:space="preserve"> med indhold specificeret af IHE XDS.</w:t>
      </w:r>
    </w:p>
    <w:p w:rsidR="00FA502D" w:rsidRDefault="0022314C" w:rsidP="00FA502D">
      <w:r>
        <w:t xml:space="preserve">DGWS 1.0.1 </w:t>
      </w:r>
      <w:r w:rsidR="00FA502D">
        <w:t xml:space="preserve">specificerer </w:t>
      </w:r>
      <w:r>
        <w:t xml:space="preserve">anvendelse af </w:t>
      </w:r>
      <w:r w:rsidR="0035423B">
        <w:t>SOAP 1.1, mens w</w:t>
      </w:r>
      <w:r>
        <w:t xml:space="preserve">ebservices for </w:t>
      </w:r>
      <w:r w:rsidR="00FA502D">
        <w:t xml:space="preserve">IHE XDS </w:t>
      </w:r>
      <w:r>
        <w:t>er baseret på SOAP 1.2.</w:t>
      </w:r>
    </w:p>
    <w:p w:rsidR="0035423B" w:rsidRDefault="0035423B" w:rsidP="00FA502D">
      <w:r>
        <w:t xml:space="preserve">Det er valgt, at </w:t>
      </w:r>
      <w:r w:rsidR="00641652">
        <w:t>DDS Repository</w:t>
      </w:r>
      <w:r>
        <w:t xml:space="preserve"> skal udstille services med SOAP 1.1-binding af hensyn til overholdelse af DGWS.</w:t>
      </w:r>
    </w:p>
    <w:p w:rsidR="00C201D5" w:rsidRPr="00FA502D" w:rsidRDefault="00C201D5" w:rsidP="00FA502D">
      <w:r>
        <w:t>Konsekvensen af valget er, at MTOM-anvendelse sker med SOAP 1.1-binding [</w:t>
      </w:r>
      <w:r>
        <w:fldChar w:fldCharType="begin"/>
      </w:r>
      <w:r>
        <w:instrText xml:space="preserve"> REF ref_MTOM_SOAP11 \h </w:instrText>
      </w:r>
      <w:r>
        <w:fldChar w:fldCharType="separate"/>
      </w:r>
      <w:r w:rsidR="0066131F">
        <w:t>MTOM SOAP 1.1</w:t>
      </w:r>
      <w:r>
        <w:fldChar w:fldCharType="end"/>
      </w:r>
      <w:r>
        <w:t>] og ikke [</w:t>
      </w:r>
      <w:r>
        <w:fldChar w:fldCharType="begin"/>
      </w:r>
      <w:r>
        <w:instrText xml:space="preserve"> REF ref_MTOM_SOAP12 \h </w:instrText>
      </w:r>
      <w:r>
        <w:fldChar w:fldCharType="separate"/>
      </w:r>
      <w:r w:rsidR="0066131F">
        <w:t>MTOM SOAP 1.2</w:t>
      </w:r>
      <w:r>
        <w:fldChar w:fldCharType="end"/>
      </w:r>
      <w:r>
        <w:t>].</w:t>
      </w:r>
    </w:p>
    <w:p w:rsidR="00106F47" w:rsidRDefault="002C44E8" w:rsidP="00106F47">
      <w:pPr>
        <w:pStyle w:val="Heading3"/>
      </w:pPr>
      <w:bookmarkStart w:id="65" w:name="_Ref346630985"/>
      <w:bookmarkStart w:id="66" w:name="_Toc418607292"/>
      <w:r>
        <w:t>Angivelse af patient-identifikation</w:t>
      </w:r>
      <w:bookmarkEnd w:id="65"/>
      <w:bookmarkEnd w:id="66"/>
    </w:p>
    <w:p w:rsidR="00106F47" w:rsidRDefault="002C44E8" w:rsidP="00106F47">
      <w:r>
        <w:t xml:space="preserve">Både </w:t>
      </w:r>
      <w:r w:rsidR="00641652">
        <w:t>DDS Repository</w:t>
      </w:r>
      <w:r>
        <w:t xml:space="preserve"> og kildesystemet har behov for at kende identifikation af den borger, der udtrækkes dokumenter om (patient-id). </w:t>
      </w:r>
      <w:r w:rsidR="00641652">
        <w:t>DDS Repository</w:t>
      </w:r>
      <w:r>
        <w:t xml:space="preserve"> har behovet i kraft af, at denne skal kalde Samtykkeverifikationsservicen, </w:t>
      </w:r>
      <w:proofErr w:type="spellStart"/>
      <w:r>
        <w:t>Behandlingsrelationsservicen</w:t>
      </w:r>
      <w:proofErr w:type="spellEnd"/>
      <w:r>
        <w:t xml:space="preserve"> og </w:t>
      </w:r>
      <w:proofErr w:type="spellStart"/>
      <w:r>
        <w:t>MinLog</w:t>
      </w:r>
      <w:r w:rsidR="00436A0B">
        <w:t>Registrerings</w:t>
      </w:r>
      <w:r>
        <w:t>servicen</w:t>
      </w:r>
      <w:proofErr w:type="spellEnd"/>
      <w:r>
        <w:t>, hvor patient-id er krævet information. Tilsvarende skal kildesystemet kende patient-id</w:t>
      </w:r>
      <w:r w:rsidR="00436A0B">
        <w:t>, når data-specifikke samtykker</w:t>
      </w:r>
      <w:r>
        <w:t xml:space="preserve"> kontrolleres ved kald af Samtykkeverifikationsservicen.</w:t>
      </w:r>
    </w:p>
    <w:p w:rsidR="00670DC8" w:rsidRDefault="001574F5" w:rsidP="00106F47">
      <w:r>
        <w:t xml:space="preserve">Patient-id indgår ikke i den </w:t>
      </w:r>
      <w:proofErr w:type="spellStart"/>
      <w:r>
        <w:t>request</w:t>
      </w:r>
      <w:proofErr w:type="spellEnd"/>
      <w:r>
        <w:t xml:space="preserve">-struktur, der anvendes ved ITI-43 </w:t>
      </w:r>
      <w:proofErr w:type="spellStart"/>
      <w:r>
        <w:t>RetrieveDocumentSet</w:t>
      </w:r>
      <w:proofErr w:type="spellEnd"/>
      <w:r>
        <w:t>.</w:t>
      </w:r>
    </w:p>
    <w:p w:rsidR="007B2B03" w:rsidRDefault="007B2B03" w:rsidP="00106F47">
      <w:r>
        <w:t xml:space="preserve">Det er valgt, at tilføje </w:t>
      </w:r>
      <w:r w:rsidR="00282057">
        <w:t>en att</w:t>
      </w:r>
      <w:r w:rsidR="00201D7C">
        <w:t>r</w:t>
      </w:r>
      <w:r w:rsidR="00282057">
        <w:t xml:space="preserve">ibut til et enkelt </w:t>
      </w:r>
      <w:r>
        <w:t>patient-id til HSUID-</w:t>
      </w:r>
      <w:proofErr w:type="spellStart"/>
      <w:r>
        <w:t>headeren</w:t>
      </w:r>
      <w:proofErr w:type="spellEnd"/>
      <w:r w:rsidR="00201D7C">
        <w:t>. D</w:t>
      </w:r>
      <w:r>
        <w:t xml:space="preserve">et er </w:t>
      </w:r>
      <w:r w:rsidR="00201D7C">
        <w:t xml:space="preserve">dermed </w:t>
      </w:r>
      <w:r>
        <w:t>anvendersystemets ansvar at specificere det korrekte patient-id.</w:t>
      </w:r>
      <w:r w:rsidR="00282057">
        <w:t xml:space="preserve"> </w:t>
      </w:r>
      <w:r w:rsidR="00201D7C">
        <w:t xml:space="preserve">Med </w:t>
      </w:r>
      <w:proofErr w:type="spellStart"/>
      <w:r w:rsidR="00201D7C">
        <w:t>RetrieveDocumentSet</w:t>
      </w:r>
      <w:proofErr w:type="spellEnd"/>
      <w:r w:rsidR="00201D7C">
        <w:t xml:space="preserve"> er det muligt at udtrække dokumenter for flere dokument-id. Support blot for et enkelt patient-id har den konsekvens, at kald af </w:t>
      </w:r>
      <w:proofErr w:type="spellStart"/>
      <w:r w:rsidR="00201D7C">
        <w:t>RetrieveDocumentSet</w:t>
      </w:r>
      <w:proofErr w:type="spellEnd"/>
      <w:r w:rsidR="00201D7C">
        <w:t xml:space="preserve"> kun må anvendes, når alle specificerede dokument-id gælder samme patient. Det påhviler anvendersystemet at sikre, at dette er tilfældet.</w:t>
      </w:r>
    </w:p>
    <w:p w:rsidR="00201D7C" w:rsidRDefault="007B2B03" w:rsidP="00106F47">
      <w:r>
        <w:t>Alternative løsninger:</w:t>
      </w:r>
    </w:p>
    <w:p w:rsidR="007B2B03" w:rsidRDefault="00201D7C" w:rsidP="00615AB0">
      <w:pPr>
        <w:pStyle w:val="ListNumber"/>
        <w:numPr>
          <w:ilvl w:val="0"/>
          <w:numId w:val="46"/>
        </w:numPr>
      </w:pPr>
      <w:r>
        <w:t xml:space="preserve">ITI-18 opslag på register (foretaget i </w:t>
      </w:r>
      <w:r w:rsidR="00641652">
        <w:t>DDS Repository</w:t>
      </w:r>
      <w:r>
        <w:t xml:space="preserve">) ved brug af </w:t>
      </w:r>
      <w:proofErr w:type="spellStart"/>
      <w:r>
        <w:t>query’en</w:t>
      </w:r>
      <w:proofErr w:type="spellEnd"/>
      <w:r>
        <w:t xml:space="preserve"> </w:t>
      </w:r>
      <w:proofErr w:type="spellStart"/>
      <w:r>
        <w:t>GetDocuments</w:t>
      </w:r>
      <w:proofErr w:type="spellEnd"/>
      <w:r>
        <w:t>. D</w:t>
      </w:r>
      <w:r w:rsidR="00C201D5">
        <w:t xml:space="preserve">enne er </w:t>
      </w:r>
      <w:r>
        <w:t xml:space="preserve">fravalgt grundet øget </w:t>
      </w:r>
      <w:proofErr w:type="spellStart"/>
      <w:r>
        <w:t>latens</w:t>
      </w:r>
      <w:proofErr w:type="spellEnd"/>
      <w:r>
        <w:t xml:space="preserve"> o</w:t>
      </w:r>
      <w:r w:rsidR="00C201D5">
        <w:t>g manglende garanti for succes.</w:t>
      </w:r>
    </w:p>
    <w:p w:rsidR="00C201D5" w:rsidRDefault="00C201D5" w:rsidP="00201D7C">
      <w:pPr>
        <w:pStyle w:val="ListNumber"/>
      </w:pPr>
      <w:r>
        <w:t>Tilføjelse af patient-id til ekstra, specifik header</w:t>
      </w:r>
    </w:p>
    <w:p w:rsidR="00C201D5" w:rsidRDefault="00C201D5" w:rsidP="00201D7C">
      <w:pPr>
        <w:pStyle w:val="ListNumber"/>
      </w:pPr>
      <w:r>
        <w:t>Ved undersøgelse af fremhentede dokument(er). Fravalgt da det ikke er givet, at patient-id kan fremfindes utvetydigt.</w:t>
      </w:r>
    </w:p>
    <w:p w:rsidR="00C201D5" w:rsidRDefault="00C201D5" w:rsidP="00C201D5">
      <w:pPr>
        <w:pStyle w:val="ListNumber"/>
        <w:numPr>
          <w:ilvl w:val="0"/>
          <w:numId w:val="0"/>
        </w:numPr>
        <w:ind w:left="360" w:hanging="360"/>
      </w:pPr>
    </w:p>
    <w:p w:rsidR="00C201D5" w:rsidRDefault="00C201D5" w:rsidP="00C201D5">
      <w:pPr>
        <w:pStyle w:val="ListNumber"/>
        <w:numPr>
          <w:ilvl w:val="0"/>
          <w:numId w:val="0"/>
        </w:numPr>
        <w:ind w:left="360" w:hanging="360"/>
      </w:pPr>
      <w:r>
        <w:lastRenderedPageBreak/>
        <w:t>Supplerende løsninger til valgte løsning:</w:t>
      </w:r>
    </w:p>
    <w:p w:rsidR="00C201D5" w:rsidRDefault="00C201D5" w:rsidP="00201D7C">
      <w:pPr>
        <w:pStyle w:val="ListNumber"/>
      </w:pPr>
      <w:r>
        <w:t>Kontrol af patient-id ved ITI-18 opslag på register. Fravalgt af samme grunde som ITI-18 opslag beskrevet ovenfor.</w:t>
      </w:r>
    </w:p>
    <w:p w:rsidR="00C0472F" w:rsidRDefault="00C0472F" w:rsidP="00C0472F">
      <w:pPr>
        <w:pStyle w:val="Heading3"/>
      </w:pPr>
      <w:bookmarkStart w:id="67" w:name="_Toc418607293"/>
      <w:r>
        <w:t>Ingen sikring af overensstemmelse mellem angivet patient-id og patient-id i dokumenter</w:t>
      </w:r>
      <w:bookmarkEnd w:id="67"/>
    </w:p>
    <w:p w:rsidR="00C0472F" w:rsidRDefault="00C0472F" w:rsidP="00C0472F">
      <w:r>
        <w:t xml:space="preserve">Med </w:t>
      </w:r>
      <w:proofErr w:type="spellStart"/>
      <w:r>
        <w:t>RetrieveDocumentSet</w:t>
      </w:r>
      <w:proofErr w:type="spellEnd"/>
      <w:r>
        <w:t xml:space="preserve"> er det muligt at udtrække dokumenter for flere dokument-id. Som beskrevet i afsnit </w:t>
      </w:r>
      <w:r>
        <w:fldChar w:fldCharType="begin"/>
      </w:r>
      <w:r>
        <w:instrText xml:space="preserve"> REF _Ref346630985 \r \h </w:instrText>
      </w:r>
      <w:r>
        <w:fldChar w:fldCharType="separate"/>
      </w:r>
      <w:r w:rsidR="0066131F">
        <w:t>3.2.3</w:t>
      </w:r>
      <w:r>
        <w:fldChar w:fldCharType="end"/>
      </w:r>
      <w:r>
        <w:t xml:space="preserve"> angives et enkelt patient-id i HSUID-</w:t>
      </w:r>
      <w:proofErr w:type="spellStart"/>
      <w:r>
        <w:t>headeren</w:t>
      </w:r>
      <w:proofErr w:type="spellEnd"/>
      <w:r>
        <w:t>.</w:t>
      </w:r>
    </w:p>
    <w:p w:rsidR="00C0472F" w:rsidRDefault="00C0472F" w:rsidP="00C0472F">
      <w:r>
        <w:t>Det er valgt, at der ikke foretages kontrol af overensstemmelse mellem patient-id angivet i HSUID-header og patient-id for de dokumenter, der ønskes udtræk af.</w:t>
      </w:r>
    </w:p>
    <w:p w:rsidR="00980340" w:rsidRDefault="00980340" w:rsidP="00C0472F">
      <w:r>
        <w:t>Det påhviler anvendersystemet at sikre, at der er overensstemmelse mellem angivne patient-id og patient-id for de dokumenter, der ønskes udtræk af.</w:t>
      </w:r>
    </w:p>
    <w:p w:rsidR="00980340" w:rsidRDefault="00980340" w:rsidP="00980340">
      <w:pPr>
        <w:pStyle w:val="Heading3"/>
      </w:pPr>
      <w:bookmarkStart w:id="68" w:name="_Toc418607294"/>
      <w:r>
        <w:t>Ingen sikring af udtræk for enkelt patient ad gangen</w:t>
      </w:r>
      <w:bookmarkEnd w:id="68"/>
    </w:p>
    <w:p w:rsidR="00980340" w:rsidRDefault="00980340" w:rsidP="00C0472F">
      <w:r>
        <w:t xml:space="preserve">Med </w:t>
      </w:r>
      <w:proofErr w:type="spellStart"/>
      <w:r>
        <w:t>RetrieveDocumentSet</w:t>
      </w:r>
      <w:proofErr w:type="spellEnd"/>
      <w:r>
        <w:t xml:space="preserve"> er det teknisk muligt med et kald at udtrække dokumenter for flere forskellige patienter. Af hensyn til patient-sikkerhed må der dog kun udtrækkes dokumenter for samme patient.</w:t>
      </w:r>
    </w:p>
    <w:p w:rsidR="00C86F9A" w:rsidRDefault="00980340" w:rsidP="00C0472F">
      <w:r>
        <w:t xml:space="preserve">Det er valgt, at der ikke </w:t>
      </w:r>
      <w:r w:rsidR="00C86F9A">
        <w:t>foretages kontrol af, at alle dokumenter, der ønskes udtræk af, vedrører samme patient.</w:t>
      </w:r>
    </w:p>
    <w:p w:rsidR="00980340" w:rsidRPr="00C0472F" w:rsidRDefault="00980340" w:rsidP="00C0472F">
      <w:r>
        <w:t>Det påhviler anvendersystemet at sikre, at der kun forespørges om udtræk for samme patient.</w:t>
      </w:r>
    </w:p>
    <w:p w:rsidR="00106F47" w:rsidRDefault="00106F47" w:rsidP="005B29B7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69" w:name="_Toc418607295"/>
      <w:r>
        <w:t>Øvrige designbeslutninger</w:t>
      </w:r>
      <w:bookmarkEnd w:id="69"/>
    </w:p>
    <w:p w:rsidR="005B29B7" w:rsidRPr="00CD2FB9" w:rsidRDefault="005B29B7" w:rsidP="00106F47">
      <w:pPr>
        <w:pStyle w:val="Heading4"/>
      </w:pPr>
      <w:r>
        <w:t>L</w:t>
      </w:r>
      <w:r w:rsidRPr="00CD2FB9">
        <w:t>ogning</w:t>
      </w:r>
      <w:r>
        <w:t xml:space="preserve"> vha. Log4j</w:t>
      </w:r>
      <w:bookmarkEnd w:id="63"/>
    </w:p>
    <w:p w:rsidR="005B29B7" w:rsidRDefault="005B29B7" w:rsidP="005B29B7">
      <w:pPr>
        <w:rPr>
          <w:szCs w:val="20"/>
        </w:rPr>
      </w:pPr>
      <w:r>
        <w:rPr>
          <w:b/>
          <w:color w:val="595959" w:themeColor="text1" w:themeTint="A6"/>
        </w:rPr>
        <w:t xml:space="preserve">Fejl- og </w:t>
      </w:r>
      <w:proofErr w:type="spellStart"/>
      <w:r>
        <w:rPr>
          <w:b/>
          <w:color w:val="595959" w:themeColor="text1" w:themeTint="A6"/>
        </w:rPr>
        <w:t>debug</w:t>
      </w:r>
      <w:proofErr w:type="spellEnd"/>
      <w:r>
        <w:rPr>
          <w:b/>
          <w:color w:val="595959" w:themeColor="text1" w:themeTint="A6"/>
        </w:rPr>
        <w:t>-logning</w:t>
      </w:r>
      <w:r w:rsidRPr="00671E78">
        <w:rPr>
          <w:szCs w:val="20"/>
        </w:rPr>
        <w:t xml:space="preserve"> </w:t>
      </w:r>
      <w:r>
        <w:rPr>
          <w:szCs w:val="20"/>
        </w:rPr>
        <w:t>implementeres vha. log4j der konfigureres for hver enkelt service. Der oprettes som udgangspunkt en logfil pr. service.</w:t>
      </w:r>
      <w:r>
        <w:rPr>
          <w:szCs w:val="20"/>
        </w:rPr>
        <w:br/>
        <w:t xml:space="preserve">I denne logges </w:t>
      </w:r>
      <w:proofErr w:type="spellStart"/>
      <w:r>
        <w:rPr>
          <w:szCs w:val="20"/>
        </w:rPr>
        <w:t>exceptions</w:t>
      </w:r>
      <w:proofErr w:type="spellEnd"/>
      <w:r>
        <w:rPr>
          <w:szCs w:val="20"/>
        </w:rPr>
        <w:t xml:space="preserve"> og </w:t>
      </w:r>
      <w:proofErr w:type="spellStart"/>
      <w:r>
        <w:rPr>
          <w:szCs w:val="20"/>
        </w:rPr>
        <w:t>stacktraces</w:t>
      </w:r>
      <w:proofErr w:type="spellEnd"/>
      <w:r>
        <w:rPr>
          <w:szCs w:val="20"/>
        </w:rPr>
        <w:t xml:space="preserve"> for evt. fejl, der kastes.</w:t>
      </w:r>
    </w:p>
    <w:p w:rsidR="005B29B7" w:rsidRDefault="005B29B7" w:rsidP="00106F47">
      <w:pPr>
        <w:pStyle w:val="Heading4"/>
      </w:pPr>
      <w:bookmarkStart w:id="70" w:name="_Toc327798385"/>
      <w:r>
        <w:t xml:space="preserve">Logning af </w:t>
      </w:r>
      <w:proofErr w:type="spellStart"/>
      <w:r>
        <w:t>flowID</w:t>
      </w:r>
      <w:bookmarkEnd w:id="70"/>
      <w:proofErr w:type="spellEnd"/>
    </w:p>
    <w:p w:rsidR="005B29B7" w:rsidRDefault="005B29B7" w:rsidP="005B29B7">
      <w:pPr>
        <w:rPr>
          <w:szCs w:val="20"/>
        </w:rPr>
      </w:pPr>
      <w:r>
        <w:rPr>
          <w:szCs w:val="20"/>
        </w:rPr>
        <w:t>Hvis konfigurationen sættes til ’</w:t>
      </w:r>
      <w:proofErr w:type="spellStart"/>
      <w:r>
        <w:rPr>
          <w:szCs w:val="20"/>
        </w:rPr>
        <w:t>debug</w:t>
      </w:r>
      <w:proofErr w:type="spellEnd"/>
      <w:r>
        <w:rPr>
          <w:szCs w:val="20"/>
        </w:rPr>
        <w:t xml:space="preserve">’-niveau, logges </w:t>
      </w:r>
      <w:proofErr w:type="spellStart"/>
      <w:r>
        <w:rPr>
          <w:szCs w:val="20"/>
        </w:rPr>
        <w:t>flowID</w:t>
      </w:r>
      <w:proofErr w:type="spellEnd"/>
      <w:r>
        <w:rPr>
          <w:szCs w:val="20"/>
        </w:rPr>
        <w:t xml:space="preserve"> fra SOAP-beskeders </w:t>
      </w:r>
      <w:proofErr w:type="spellStart"/>
      <w:r>
        <w:rPr>
          <w:szCs w:val="20"/>
        </w:rPr>
        <w:t>Medcom</w:t>
      </w:r>
      <w:proofErr w:type="spellEnd"/>
      <w:r>
        <w:rPr>
          <w:szCs w:val="20"/>
        </w:rPr>
        <w:t xml:space="preserve">-header ved </w:t>
      </w:r>
      <w:proofErr w:type="spellStart"/>
      <w:r>
        <w:rPr>
          <w:szCs w:val="20"/>
        </w:rPr>
        <w:t>entry</w:t>
      </w:r>
      <w:proofErr w:type="spellEnd"/>
      <w:r>
        <w:rPr>
          <w:szCs w:val="20"/>
        </w:rPr>
        <w:t>/exit af webservicemetoderne.</w:t>
      </w:r>
    </w:p>
    <w:p w:rsidR="005B29B7" w:rsidRDefault="005B29B7" w:rsidP="005B29B7">
      <w:pPr>
        <w:rPr>
          <w:highlight w:val="yellow"/>
        </w:rPr>
      </w:pPr>
      <w:r>
        <w:rPr>
          <w:szCs w:val="20"/>
        </w:rPr>
        <w:t xml:space="preserve">Logningen af </w:t>
      </w:r>
      <w:proofErr w:type="spellStart"/>
      <w:r>
        <w:rPr>
          <w:szCs w:val="20"/>
        </w:rPr>
        <w:t>flowID</w:t>
      </w:r>
      <w:proofErr w:type="spellEnd"/>
      <w:r>
        <w:rPr>
          <w:szCs w:val="20"/>
        </w:rPr>
        <w:t xml:space="preserve"> er implementeret for at muliggøre, i tilfælde af fejlsøgning, at man kan følge de kald, der har indgået i et forløb.</w:t>
      </w:r>
    </w:p>
    <w:p w:rsidR="005B29B7" w:rsidRPr="00B4503B" w:rsidRDefault="005B29B7" w:rsidP="00106F47">
      <w:pPr>
        <w:pStyle w:val="Heading4"/>
      </w:pPr>
      <w:bookmarkStart w:id="71" w:name="_Toc327798386"/>
      <w:r w:rsidRPr="00B4503B">
        <w:t xml:space="preserve">Brug af </w:t>
      </w:r>
      <w:proofErr w:type="spellStart"/>
      <w:r w:rsidRPr="00B4503B">
        <w:t>NSPUtil</w:t>
      </w:r>
      <w:proofErr w:type="spellEnd"/>
      <w:r w:rsidRPr="004067D2">
        <w:t xml:space="preserve"> til Service Level Agreement</w:t>
      </w:r>
      <w:r w:rsidRPr="00B4503B">
        <w:t xml:space="preserve"> (SLA) logning</w:t>
      </w:r>
      <w:bookmarkEnd w:id="71"/>
      <w:r w:rsidRPr="00B4503B">
        <w:t xml:space="preserve"> </w:t>
      </w:r>
    </w:p>
    <w:p w:rsidR="005B29B7" w:rsidRDefault="005B29B7" w:rsidP="005B29B7">
      <w:r>
        <w:t xml:space="preserve">SLA-logning </w:t>
      </w:r>
      <w:r w:rsidRPr="00671E78">
        <w:t>understøttes ved hjælp af (SLA) lognin</w:t>
      </w:r>
      <w:r>
        <w:t xml:space="preserve">gsfunktionaliteten i </w:t>
      </w:r>
      <w:proofErr w:type="spellStart"/>
      <w:r>
        <w:t>NSPUtil</w:t>
      </w:r>
      <w:proofErr w:type="spellEnd"/>
      <w:r>
        <w:t>.</w:t>
      </w:r>
    </w:p>
    <w:p w:rsidR="005B29B7" w:rsidRDefault="005B29B7" w:rsidP="005B29B7">
      <w:r>
        <w:t xml:space="preserve">SLA-logningen logger all kald til </w:t>
      </w:r>
      <w:r w:rsidR="00641652">
        <w:t xml:space="preserve">DDS Repository </w:t>
      </w:r>
      <w:r>
        <w:t>og består bl.a. af: Tidspunkt for kald, navn på den kaldte metode, tidsmæssig længde på kaldet, id (</w:t>
      </w:r>
      <w:proofErr w:type="spellStart"/>
      <w:r>
        <w:t>MessageID</w:t>
      </w:r>
      <w:proofErr w:type="spellEnd"/>
      <w:r>
        <w:t>) på den besked der behandles.</w:t>
      </w:r>
    </w:p>
    <w:p w:rsidR="005B29B7" w:rsidRPr="00CD2FB9" w:rsidRDefault="005B29B7" w:rsidP="00106F47">
      <w:pPr>
        <w:pStyle w:val="Heading4"/>
      </w:pPr>
      <w:bookmarkStart w:id="72" w:name="_Toc327798387"/>
      <w:r>
        <w:t>Audit logning</w:t>
      </w:r>
      <w:bookmarkEnd w:id="72"/>
    </w:p>
    <w:p w:rsidR="005B29B7" w:rsidRDefault="005B29B7" w:rsidP="00343A42">
      <w:bookmarkStart w:id="73" w:name="_Ref327186674"/>
      <w:r>
        <w:rPr>
          <w:b/>
          <w:color w:val="595959" w:themeColor="text1" w:themeTint="A6"/>
        </w:rPr>
        <w:t>Audit logning</w:t>
      </w:r>
      <w:r>
        <w:t xml:space="preserve"> foregår også gennem log4j, til kategorien ”audit”. Auditlogning skal logge</w:t>
      </w:r>
    </w:p>
    <w:p w:rsidR="005B29B7" w:rsidRDefault="005B29B7" w:rsidP="0002219A">
      <w:pPr>
        <w:pStyle w:val="ListBulletFinal"/>
      </w:pPr>
      <w:r>
        <w:t>Tidspunkt (zulu tid)</w:t>
      </w:r>
    </w:p>
    <w:p w:rsidR="005B29B7" w:rsidRDefault="005B29B7" w:rsidP="0002219A">
      <w:pPr>
        <w:pStyle w:val="ListBulletFinal"/>
      </w:pPr>
      <w:r>
        <w:t xml:space="preserve">Bruger-id </w:t>
      </w:r>
    </w:p>
    <w:p w:rsidR="005B29B7" w:rsidRDefault="005B29B7" w:rsidP="0002219A">
      <w:pPr>
        <w:pStyle w:val="ListBulletFinal"/>
      </w:pPr>
      <w:r>
        <w:t>Type af anvendelse</w:t>
      </w:r>
    </w:p>
    <w:p w:rsidR="005B29B7" w:rsidRDefault="005B29B7" w:rsidP="0002219A">
      <w:pPr>
        <w:pStyle w:val="ListBulletFinal"/>
      </w:pPr>
      <w:r>
        <w:t xml:space="preserve">Borgeren </w:t>
      </w:r>
    </w:p>
    <w:p w:rsidR="005B29B7" w:rsidRDefault="005B29B7" w:rsidP="0002219A">
      <w:pPr>
        <w:pStyle w:val="ListBulletFinal"/>
      </w:pPr>
      <w:r>
        <w:lastRenderedPageBreak/>
        <w:t>CVR for kaldende system</w:t>
      </w:r>
    </w:p>
    <w:p w:rsidR="005B29B7" w:rsidRDefault="005B29B7" w:rsidP="0002219A">
      <w:pPr>
        <w:pStyle w:val="ListBulletFinal"/>
      </w:pPr>
      <w:r>
        <w:t>Sessions-id fra DGWS</w:t>
      </w:r>
    </w:p>
    <w:p w:rsidR="005B29B7" w:rsidRDefault="005B29B7" w:rsidP="00343A42">
      <w:r>
        <w:t>Typen af anvendelse er metodekaldet.</w:t>
      </w:r>
    </w:p>
    <w:p w:rsidR="005B29B7" w:rsidRPr="00106F47" w:rsidRDefault="005B29B7" w:rsidP="00106F47">
      <w:pPr>
        <w:pStyle w:val="Heading4"/>
        <w:rPr>
          <w:lang w:val="en-US"/>
        </w:rPr>
      </w:pPr>
      <w:bookmarkStart w:id="74" w:name="_Toc327798388"/>
      <w:proofErr w:type="spellStart"/>
      <w:r w:rsidRPr="00106F47">
        <w:rPr>
          <w:lang w:val="en-US"/>
        </w:rPr>
        <w:t>Statisk</w:t>
      </w:r>
      <w:proofErr w:type="spellEnd"/>
      <w:r w:rsidRPr="00106F47">
        <w:rPr>
          <w:lang w:val="en-US"/>
        </w:rPr>
        <w:t xml:space="preserve"> </w:t>
      </w:r>
      <w:proofErr w:type="spellStart"/>
      <w:r w:rsidRPr="00106F47">
        <w:rPr>
          <w:lang w:val="en-US"/>
        </w:rPr>
        <w:t>konfiguration</w:t>
      </w:r>
      <w:bookmarkEnd w:id="73"/>
      <w:proofErr w:type="spellEnd"/>
      <w:r w:rsidRPr="00106F47">
        <w:rPr>
          <w:lang w:val="en-US"/>
        </w:rPr>
        <w:t xml:space="preserve"> </w:t>
      </w:r>
      <w:proofErr w:type="spellStart"/>
      <w:r w:rsidRPr="00106F47">
        <w:rPr>
          <w:lang w:val="en-US"/>
        </w:rPr>
        <w:t>i</w:t>
      </w:r>
      <w:proofErr w:type="spellEnd"/>
      <w:r w:rsidRPr="00106F47">
        <w:rPr>
          <w:lang w:val="en-US"/>
        </w:rPr>
        <w:t xml:space="preserve"> property-</w:t>
      </w:r>
      <w:proofErr w:type="spellStart"/>
      <w:r w:rsidRPr="00106F47">
        <w:rPr>
          <w:lang w:val="en-US"/>
        </w:rPr>
        <w:t>fil</w:t>
      </w:r>
      <w:bookmarkEnd w:id="74"/>
      <w:proofErr w:type="spellEnd"/>
    </w:p>
    <w:p w:rsidR="005B29B7" w:rsidRDefault="005B29B7" w:rsidP="001068E0">
      <w:r>
        <w:t xml:space="preserve">Servicekonfigurationen foretages i en properties-fil, der skal </w:t>
      </w:r>
      <w:proofErr w:type="spellStart"/>
      <w:r>
        <w:t>deployes</w:t>
      </w:r>
      <w:proofErr w:type="spellEnd"/>
      <w:r>
        <w:t xml:space="preserve"> på webserveren et sted i applikationens </w:t>
      </w:r>
      <w:proofErr w:type="spellStart"/>
      <w:r>
        <w:t>classpath</w:t>
      </w:r>
      <w:proofErr w:type="spellEnd"/>
      <w:r>
        <w:t>.</w:t>
      </w:r>
    </w:p>
    <w:p w:rsidR="005B29B7" w:rsidRDefault="005B29B7" w:rsidP="001068E0">
      <w:r>
        <w:t xml:space="preserve">Ændringer i konfigurationen skal ledsages af genstart af servicen, da konfigurationen indlæses og verificeres ved opstart af de enkelte services. Properties kontrolleres for tilstedeværelse i property-filen, ikke for anførte værdi. </w:t>
      </w:r>
    </w:p>
    <w:p w:rsidR="005B29B7" w:rsidRDefault="005B29B7" w:rsidP="001068E0">
      <w:r>
        <w:t>For en beskrivelse af hvad der skal opsættes i konfigurationen, se [</w:t>
      </w:r>
      <w:r>
        <w:fldChar w:fldCharType="begin"/>
      </w:r>
      <w:r>
        <w:instrText xml:space="preserve"> REF ref_driftsvejl \h </w:instrText>
      </w:r>
      <w:r>
        <w:fldChar w:fldCharType="separate"/>
      </w:r>
      <w:r w:rsidR="0066131F">
        <w:t xml:space="preserve">DDS Repository </w:t>
      </w:r>
      <w:r w:rsidR="0066131F" w:rsidRPr="005B29B7">
        <w:t>drift</w:t>
      </w:r>
      <w:r>
        <w:fldChar w:fldCharType="end"/>
      </w:r>
      <w:r>
        <w:t>].</w:t>
      </w:r>
    </w:p>
    <w:p w:rsidR="005B29B7" w:rsidRPr="004067D2" w:rsidRDefault="005B29B7" w:rsidP="005B29B7">
      <w:pPr>
        <w:spacing w:after="240"/>
      </w:pPr>
      <w:r w:rsidRPr="004067D2">
        <w:rPr>
          <w:b/>
        </w:rPr>
        <w:t xml:space="preserve">Applikationskonfiguration </w:t>
      </w:r>
      <w:r w:rsidRPr="004067D2">
        <w:t xml:space="preserve">konfigureres i filen </w:t>
      </w:r>
      <w:proofErr w:type="spellStart"/>
      <w:r w:rsidR="008053AE">
        <w:t>DDSRepository</w:t>
      </w:r>
      <w:r w:rsidRPr="004067D2">
        <w:t>.properties</w:t>
      </w:r>
      <w:proofErr w:type="spellEnd"/>
      <w:r w:rsidRPr="004067D2">
        <w:t>. Al konfiguration af sikkerhed og klientopsætning angives i denne fil. Derudover angives også placeringen af logkonfigurationsfilen.</w:t>
      </w:r>
    </w:p>
    <w:p w:rsidR="005B29B7" w:rsidRDefault="005B29B7" w:rsidP="005B29B7">
      <w:pPr>
        <w:spacing w:after="240"/>
      </w:pPr>
      <w:r w:rsidRPr="004067D2">
        <w:rPr>
          <w:b/>
        </w:rPr>
        <w:t>Serviceklientkonfiguration</w:t>
      </w:r>
      <w:r w:rsidRPr="0041704C">
        <w:t xml:space="preserve">, der omfatter </w:t>
      </w:r>
      <w:r>
        <w:t>k</w:t>
      </w:r>
      <w:r w:rsidRPr="0041704C">
        <w:t xml:space="preserve">onfiguration </w:t>
      </w:r>
      <w:r>
        <w:t xml:space="preserve">af </w:t>
      </w:r>
      <w:r w:rsidR="00641652">
        <w:t>DDS Repository</w:t>
      </w:r>
      <w:r>
        <w:t>s kald til andre services, udpeges i applikationskonfigurationen. Det er muligt at lade applikationskonfigurationen ”pege på sig selv” angive serviceklientkonfigurationsparametre i applikationskonfigurationen, men der kan også foretages serviceklientkonfiguration i separate filer.</w:t>
      </w:r>
    </w:p>
    <w:p w:rsidR="005B29B7" w:rsidRDefault="005B29B7" w:rsidP="005B29B7">
      <w:pPr>
        <w:spacing w:after="240"/>
      </w:pPr>
      <w:r>
        <w:t>Placeringen af serviceklientkonfiguration angives i applikationskonfigurationen.</w:t>
      </w:r>
    </w:p>
    <w:p w:rsidR="005B29B7" w:rsidRDefault="005B29B7" w:rsidP="005B29B7">
      <w:pPr>
        <w:spacing w:after="240"/>
      </w:pPr>
      <w:r w:rsidRPr="00436A0B">
        <w:rPr>
          <w:b/>
        </w:rPr>
        <w:t>Logkonfiguration</w:t>
      </w:r>
      <w:r w:rsidRPr="0041704C">
        <w:t xml:space="preserve"> udpeges </w:t>
      </w:r>
      <w:r>
        <w:t>i applikationskonfigurationen. I logkonfigurationsfilen angives logger-properties for:</w:t>
      </w:r>
    </w:p>
    <w:p w:rsidR="005B29B7" w:rsidRPr="004067D2" w:rsidRDefault="005B29B7" w:rsidP="0002219A">
      <w:pPr>
        <w:pStyle w:val="ListBulletFinal"/>
      </w:pPr>
      <w:r>
        <w:t xml:space="preserve">Generel </w:t>
      </w:r>
      <w:r w:rsidR="00641652">
        <w:t xml:space="preserve">DDS Repository </w:t>
      </w:r>
      <w:r>
        <w:t xml:space="preserve">fejl- og </w:t>
      </w:r>
      <w:proofErr w:type="spellStart"/>
      <w:r>
        <w:t>debug</w:t>
      </w:r>
      <w:proofErr w:type="spellEnd"/>
      <w:r>
        <w:t xml:space="preserve">-logning. Den generelle logning konfigureres ved at angive en log4j-logger </w:t>
      </w:r>
      <w:proofErr w:type="spellStart"/>
      <w:r>
        <w:t>property</w:t>
      </w:r>
      <w:proofErr w:type="spellEnd"/>
      <w:r>
        <w:t xml:space="preserve"> med navn </w:t>
      </w:r>
      <w:r w:rsidRPr="004067D2">
        <w:t>log4j.logger.dk.nsi</w:t>
      </w:r>
      <w:r>
        <w:t>.</w:t>
      </w:r>
    </w:p>
    <w:p w:rsidR="005B29B7" w:rsidRPr="004067D2" w:rsidRDefault="005B29B7" w:rsidP="0002219A">
      <w:pPr>
        <w:pStyle w:val="ListBulletFinal"/>
      </w:pPr>
      <w:r>
        <w:t xml:space="preserve">Værdispringsloggen konfigureres med en log4j-logger </w:t>
      </w:r>
      <w:proofErr w:type="spellStart"/>
      <w:r>
        <w:t>property</w:t>
      </w:r>
      <w:proofErr w:type="spellEnd"/>
      <w:r>
        <w:t xml:space="preserve"> med navn </w:t>
      </w:r>
      <w:r w:rsidRPr="004067D2">
        <w:t>log4j.logger.consentoverride</w:t>
      </w:r>
      <w:r>
        <w:t>.</w:t>
      </w:r>
    </w:p>
    <w:p w:rsidR="005B29B7" w:rsidRPr="004067D2" w:rsidRDefault="005B29B7" w:rsidP="0002219A">
      <w:pPr>
        <w:pStyle w:val="ListBulletFinal"/>
      </w:pPr>
      <w:r>
        <w:t xml:space="preserve">Auditloggen konfigureres med en log4j-logger </w:t>
      </w:r>
      <w:proofErr w:type="spellStart"/>
      <w:r>
        <w:t>property</w:t>
      </w:r>
      <w:proofErr w:type="spellEnd"/>
      <w:r>
        <w:t xml:space="preserve"> med navn </w:t>
      </w:r>
      <w:r w:rsidRPr="004067D2">
        <w:t>log4j.logger.audit</w:t>
      </w:r>
      <w:r>
        <w:t>.</w:t>
      </w:r>
    </w:p>
    <w:p w:rsidR="005B29B7" w:rsidRPr="004067D2" w:rsidRDefault="005B29B7" w:rsidP="0002219A">
      <w:pPr>
        <w:pStyle w:val="ListBulletFinal"/>
      </w:pPr>
      <w:r>
        <w:t xml:space="preserve">Performanceloggen, der kan bruges til logning umiddelbart før og efter kald til andre services, konfigureres med en log4j-logger </w:t>
      </w:r>
      <w:proofErr w:type="spellStart"/>
      <w:r>
        <w:t>property</w:t>
      </w:r>
      <w:proofErr w:type="spellEnd"/>
      <w:r>
        <w:t xml:space="preserve"> med navn </w:t>
      </w:r>
      <w:r w:rsidRPr="004067D2">
        <w:t>log4j.logger.performancelogger</w:t>
      </w:r>
      <w:r>
        <w:t>.</w:t>
      </w:r>
    </w:p>
    <w:p w:rsidR="005B29B7" w:rsidRDefault="005B29B7" w:rsidP="00106F47">
      <w:pPr>
        <w:pStyle w:val="Heading4"/>
      </w:pPr>
      <w:bookmarkStart w:id="75" w:name="_Toc327798389"/>
      <w:r>
        <w:t>Dynamisk konfiguration i database</w:t>
      </w:r>
      <w:bookmarkEnd w:id="75"/>
    </w:p>
    <w:p w:rsidR="005B29B7" w:rsidRDefault="00641652" w:rsidP="005B29B7">
      <w:pPr>
        <w:spacing w:after="240"/>
      </w:pPr>
      <w:r>
        <w:t xml:space="preserve">DDS Repository </w:t>
      </w:r>
      <w:r w:rsidR="005B29B7">
        <w:t>skal have adgang til en datasource ved navn ’</w:t>
      </w:r>
      <w:proofErr w:type="spellStart"/>
      <w:r w:rsidR="005B29B7">
        <w:t>WhitelistDS</w:t>
      </w:r>
      <w:proofErr w:type="spellEnd"/>
      <w:r w:rsidR="005B29B7">
        <w:t>’ for at kunne lave autorisation af anvendersystemer vha. whitelist.</w:t>
      </w:r>
    </w:p>
    <w:p w:rsidR="005B29B7" w:rsidRDefault="005B29B7" w:rsidP="00106F47">
      <w:pPr>
        <w:pStyle w:val="Heading4"/>
      </w:pPr>
      <w:bookmarkStart w:id="76" w:name="_Toc327798390"/>
      <w:r>
        <w:t xml:space="preserve">Brug af </w:t>
      </w:r>
      <w:proofErr w:type="spellStart"/>
      <w:r>
        <w:t>datasources</w:t>
      </w:r>
      <w:bookmarkEnd w:id="76"/>
      <w:proofErr w:type="spellEnd"/>
    </w:p>
    <w:p w:rsidR="005B29B7" w:rsidRDefault="00641652" w:rsidP="005B29B7">
      <w:pPr>
        <w:spacing w:after="240"/>
      </w:pPr>
      <w:r>
        <w:t>DDS Repository</w:t>
      </w:r>
      <w:r w:rsidR="005B29B7">
        <w:t xml:space="preserve"> skal have adgang til:</w:t>
      </w:r>
    </w:p>
    <w:p w:rsidR="005B29B7" w:rsidRDefault="005B29B7" w:rsidP="004067D2">
      <w:pPr>
        <w:pStyle w:val="ListBulletFinal"/>
      </w:pPr>
      <w:r>
        <w:t xml:space="preserve">en datasource med navn </w:t>
      </w:r>
      <w:r w:rsidRPr="0052084A">
        <w:t>’SORDS’</w:t>
      </w:r>
      <w:r>
        <w:t xml:space="preserve">, der har adgang til SOR-databasen til brug ved kald af </w:t>
      </w:r>
      <w:proofErr w:type="spellStart"/>
      <w:r>
        <w:t>behandlingsrelationsservicen</w:t>
      </w:r>
      <w:proofErr w:type="spellEnd"/>
      <w:r w:rsidR="007F58C1">
        <w:t>.</w:t>
      </w:r>
    </w:p>
    <w:p w:rsidR="005B29B7" w:rsidRDefault="005B29B7" w:rsidP="004067D2">
      <w:pPr>
        <w:pStyle w:val="ListBulletFinal"/>
      </w:pPr>
      <w:r>
        <w:t>en datasource med navn ’</w:t>
      </w:r>
      <w:proofErr w:type="spellStart"/>
      <w:r>
        <w:t>Auth</w:t>
      </w:r>
      <w:r w:rsidRPr="0052084A">
        <w:t>DS</w:t>
      </w:r>
      <w:proofErr w:type="spellEnd"/>
      <w:r w:rsidRPr="0052084A">
        <w:t>’</w:t>
      </w:r>
      <w:r>
        <w:t xml:space="preserve">, der har adgang til </w:t>
      </w:r>
      <w:proofErr w:type="spellStart"/>
      <w:r>
        <w:t>autreg</w:t>
      </w:r>
      <w:proofErr w:type="spellEnd"/>
      <w:r>
        <w:t>-databasen. Dette benyttes ved kontrol af autorisationskode</w:t>
      </w:r>
      <w:r w:rsidR="007F58C1">
        <w:t>.</w:t>
      </w:r>
    </w:p>
    <w:p w:rsidR="005B29B7" w:rsidRDefault="005B29B7" w:rsidP="004067D2">
      <w:pPr>
        <w:pStyle w:val="ListBulletFinal"/>
      </w:pPr>
      <w:r>
        <w:lastRenderedPageBreak/>
        <w:t>en datasource med navn ’</w:t>
      </w:r>
      <w:proofErr w:type="spellStart"/>
      <w:r>
        <w:t>WhitelistDS</w:t>
      </w:r>
      <w:proofErr w:type="spellEnd"/>
      <w:r>
        <w:t>’, der har adgang til whitelist databasen til brug ved autorisation af anvendersystemer</w:t>
      </w:r>
      <w:r w:rsidR="007F58C1">
        <w:t>.</w:t>
      </w:r>
    </w:p>
    <w:p w:rsidR="007F58C1" w:rsidRDefault="007F58C1" w:rsidP="004067D2">
      <w:pPr>
        <w:pStyle w:val="ListBulletFinal"/>
      </w:pPr>
      <w:r>
        <w:t>en datasource med navn ’</w:t>
      </w:r>
      <w:proofErr w:type="spellStart"/>
      <w:r>
        <w:t>DocumentSourcesDS</w:t>
      </w:r>
      <w:proofErr w:type="spellEnd"/>
      <w:r>
        <w:t xml:space="preserve">’, der har adgang til </w:t>
      </w:r>
      <w:proofErr w:type="spellStart"/>
      <w:r>
        <w:t>documentsources</w:t>
      </w:r>
      <w:proofErr w:type="spellEnd"/>
      <w:r>
        <w:t xml:space="preserve"> databasen til brug ved opslag af IHE </w:t>
      </w:r>
      <w:proofErr w:type="spellStart"/>
      <w:r>
        <w:t>repository</w:t>
      </w:r>
      <w:proofErr w:type="spellEnd"/>
      <w:r>
        <w:t>.</w:t>
      </w:r>
    </w:p>
    <w:p w:rsidR="005B29B7" w:rsidRDefault="005B29B7" w:rsidP="00106F47">
      <w:pPr>
        <w:pStyle w:val="Heading4"/>
      </w:pPr>
      <w:bookmarkStart w:id="77" w:name="_Toc327798391"/>
      <w:r>
        <w:t xml:space="preserve">Implicitte </w:t>
      </w:r>
      <w:proofErr w:type="spellStart"/>
      <w:r>
        <w:t>headere</w:t>
      </w:r>
      <w:proofErr w:type="spellEnd"/>
      <w:r>
        <w:t xml:space="preserve"> i WSDL</w:t>
      </w:r>
      <w:bookmarkEnd w:id="77"/>
    </w:p>
    <w:p w:rsidR="005B29B7" w:rsidRPr="00535720" w:rsidRDefault="005B29B7" w:rsidP="001068E0">
      <w:r>
        <w:t xml:space="preserve">For at </w:t>
      </w:r>
      <w:r w:rsidR="00641652">
        <w:t xml:space="preserve">DDS Repository </w:t>
      </w:r>
      <w:r>
        <w:t xml:space="preserve">kan eksponere et webservice-interface, der i videst muligt omfang implementerer Registry </w:t>
      </w:r>
      <w:proofErr w:type="spellStart"/>
      <w:r>
        <w:t>Stored</w:t>
      </w:r>
      <w:proofErr w:type="spellEnd"/>
      <w:r>
        <w:t xml:space="preserve"> Query i henhold til IHE-standarden, er det søgt at minimere ændringer. Derfor er DGWS-</w:t>
      </w:r>
      <w:proofErr w:type="spellStart"/>
      <w:r>
        <w:t>headerne</w:t>
      </w:r>
      <w:proofErr w:type="spellEnd"/>
      <w:r>
        <w:t xml:space="preserve"> og HSUID-</w:t>
      </w:r>
      <w:proofErr w:type="spellStart"/>
      <w:r>
        <w:t>headeren</w:t>
      </w:r>
      <w:proofErr w:type="spellEnd"/>
      <w:r>
        <w:t xml:space="preserve"> tilføjet som implicitte </w:t>
      </w:r>
      <w:proofErr w:type="spellStart"/>
      <w:r>
        <w:t>headere</w:t>
      </w:r>
      <w:proofErr w:type="spellEnd"/>
      <w:r>
        <w:t xml:space="preserve">, dvs. tilføjet til bindings i </w:t>
      </w:r>
      <w:r w:rsidR="00641652">
        <w:t xml:space="preserve">DDS Repository </w:t>
      </w:r>
      <w:r>
        <w:t xml:space="preserve">WSDL, men ikke input/output-beskederne. </w:t>
      </w:r>
    </w:p>
    <w:p w:rsidR="005B29B7" w:rsidRDefault="005B29B7" w:rsidP="00106F47">
      <w:pPr>
        <w:pStyle w:val="Heading4"/>
      </w:pPr>
      <w:bookmarkStart w:id="78" w:name="_Toc327798392"/>
      <w:proofErr w:type="spellStart"/>
      <w:r>
        <w:t>Kaldsemantik</w:t>
      </w:r>
      <w:proofErr w:type="spellEnd"/>
      <w:r>
        <w:t xml:space="preserve"> i header</w:t>
      </w:r>
      <w:bookmarkEnd w:id="78"/>
      <w:r>
        <w:t xml:space="preserve"> </w:t>
      </w:r>
    </w:p>
    <w:p w:rsidR="005B29B7" w:rsidRDefault="005B29B7" w:rsidP="001068E0">
      <w:r>
        <w:t xml:space="preserve">Et generelt håndhævet princip for webservices er, at argumenter af betydning for semantikken i webservice-operationer skal være placeret i SOAP </w:t>
      </w:r>
      <w:proofErr w:type="spellStart"/>
      <w:r>
        <w:t>body</w:t>
      </w:r>
      <w:proofErr w:type="spellEnd"/>
      <w:r>
        <w:t xml:space="preserve"> og ikke i SOAP header.</w:t>
      </w:r>
    </w:p>
    <w:p w:rsidR="005B29B7" w:rsidRDefault="005B29B7" w:rsidP="001068E0">
      <w:r>
        <w:t>Hensynet til overholdelse af IHE-standarden vejer dog tungere, hvorfor en parameter som angivelse af værdispring er fastholdt i HSUID-</w:t>
      </w:r>
      <w:proofErr w:type="spellStart"/>
      <w:r>
        <w:t>headeren</w:t>
      </w:r>
      <w:proofErr w:type="spellEnd"/>
      <w:r>
        <w:t xml:space="preserve">, til trods for at parameteren har betydning for semantikken. Derved er SOAP </w:t>
      </w:r>
      <w:proofErr w:type="spellStart"/>
      <w:r>
        <w:t>body</w:t>
      </w:r>
      <w:proofErr w:type="spellEnd"/>
      <w:r>
        <w:t xml:space="preserve"> fastholdt som defineret af IHE-standarden.</w:t>
      </w:r>
    </w:p>
    <w:p w:rsidR="005B29B7" w:rsidRDefault="0061154E" w:rsidP="00106F47">
      <w:pPr>
        <w:pStyle w:val="Heading4"/>
      </w:pPr>
      <w:bookmarkStart w:id="79" w:name="_Toc327798393"/>
      <w:r>
        <w:t>Advarsler</w:t>
      </w:r>
      <w:r w:rsidR="005B29B7">
        <w:t xml:space="preserve"> i svaret</w:t>
      </w:r>
      <w:bookmarkEnd w:id="79"/>
    </w:p>
    <w:p w:rsidR="005B29B7" w:rsidRDefault="005B29B7" w:rsidP="001068E0">
      <w:r>
        <w:t xml:space="preserve">For entydigt at kunne kommunikere, at samtykkebegrænsninger har bevirket fravær af metadata i svaret fra </w:t>
      </w:r>
      <w:r w:rsidR="00641652">
        <w:t>DDS Registry</w:t>
      </w:r>
      <w:r>
        <w:t xml:space="preserve">, er det valgt at benytte IHE-standardens mulighed for </w:t>
      </w:r>
      <w:proofErr w:type="spellStart"/>
      <w:r>
        <w:t>implementationsspecifikke</w:t>
      </w:r>
      <w:proofErr w:type="spellEnd"/>
      <w:r>
        <w:t xml:space="preserve"> fejlbeskrivelser. Alternativt skulle et af IHE-standardens fejlkoder, som beskrevet i </w:t>
      </w:r>
      <w:r w:rsidRPr="004067D2">
        <w:t xml:space="preserve">afsnit </w:t>
      </w:r>
      <w:proofErr w:type="gramStart"/>
      <w:r w:rsidRPr="004067D2">
        <w:t>4.1.13</w:t>
      </w:r>
      <w:proofErr w:type="gramEnd"/>
      <w:r w:rsidRPr="004067D2">
        <w:t xml:space="preserve"> i [</w:t>
      </w:r>
      <w:r w:rsidR="000F2F0B">
        <w:fldChar w:fldCharType="begin"/>
      </w:r>
      <w:r w:rsidR="000F2F0B">
        <w:instrText xml:space="preserve"> REF ref_IHE_vol3 \h </w:instrText>
      </w:r>
      <w:r w:rsidR="000F2F0B">
        <w:fldChar w:fldCharType="separate"/>
      </w:r>
      <w:r w:rsidR="0066131F" w:rsidRPr="00FE6396">
        <w:t>ITI TF-3</w:t>
      </w:r>
      <w:r w:rsidR="000F2F0B">
        <w:fldChar w:fldCharType="end"/>
      </w:r>
      <w:r w:rsidRPr="004067D2">
        <w:t>],</w:t>
      </w:r>
      <w:r>
        <w:t xml:space="preserve"> være anvendt på bekostning af entydighed for så vidt angår årsagen til fejlen/advarslen.</w:t>
      </w:r>
    </w:p>
    <w:p w:rsidR="005B29B7" w:rsidRPr="0061154E" w:rsidRDefault="005B29B7" w:rsidP="001068E0">
      <w:r w:rsidRPr="0061154E">
        <w:t xml:space="preserve">I afsnit </w:t>
      </w:r>
      <w:proofErr w:type="gramStart"/>
      <w:r w:rsidRPr="0061154E">
        <w:t>4.1.13</w:t>
      </w:r>
      <w:proofErr w:type="gramEnd"/>
      <w:r w:rsidRPr="0061154E">
        <w:t xml:space="preserve"> i [</w:t>
      </w:r>
      <w:r w:rsidR="000F2F0B">
        <w:fldChar w:fldCharType="begin"/>
      </w:r>
      <w:r w:rsidR="000F2F0B">
        <w:instrText xml:space="preserve"> REF ref_IHE_vol3 \h </w:instrText>
      </w:r>
      <w:r w:rsidR="000F2F0B">
        <w:fldChar w:fldCharType="separate"/>
      </w:r>
      <w:r w:rsidR="0066131F" w:rsidRPr="00FE6396">
        <w:t>ITI TF-3</w:t>
      </w:r>
      <w:r w:rsidR="000F2F0B">
        <w:fldChar w:fldCharType="end"/>
      </w:r>
      <w:r w:rsidRPr="0061154E">
        <w:t xml:space="preserve">] er beskrevet, hvordan </w:t>
      </w:r>
      <w:proofErr w:type="spellStart"/>
      <w:r w:rsidRPr="0061154E">
        <w:t>implementationsspecifikke</w:t>
      </w:r>
      <w:proofErr w:type="spellEnd"/>
      <w:r w:rsidRPr="0061154E">
        <w:t xml:space="preserve"> fejl/advarsler kan angives, herunder at </w:t>
      </w:r>
      <w:proofErr w:type="spellStart"/>
      <w:r w:rsidRPr="0061154E">
        <w:t>errorCode</w:t>
      </w:r>
      <w:proofErr w:type="spellEnd"/>
      <w:r w:rsidRPr="0061154E">
        <w:t xml:space="preserve"> skal sættes til "</w:t>
      </w:r>
      <w:proofErr w:type="spellStart"/>
      <w:r w:rsidRPr="0061154E">
        <w:t>XDSRegistryError</w:t>
      </w:r>
      <w:proofErr w:type="spellEnd"/>
      <w:r w:rsidRPr="0061154E">
        <w:t xml:space="preserve">", mens </w:t>
      </w:r>
      <w:proofErr w:type="spellStart"/>
      <w:r w:rsidRPr="0061154E">
        <w:t>codeContext</w:t>
      </w:r>
      <w:proofErr w:type="spellEnd"/>
      <w:r w:rsidRPr="0061154E">
        <w:t xml:space="preserve"> skal indeholde detaljer om fejlsituationen.</w:t>
      </w:r>
    </w:p>
    <w:p w:rsidR="005B29B7" w:rsidRPr="005A08B0" w:rsidRDefault="005B29B7" w:rsidP="001068E0">
      <w:r w:rsidRPr="0061154E">
        <w:t>Se [</w:t>
      </w:r>
      <w:r w:rsidR="00DF4E7C">
        <w:fldChar w:fldCharType="begin"/>
      </w:r>
      <w:r w:rsidR="00DF4E7C">
        <w:instrText xml:space="preserve"> REF ref_snitflade \h </w:instrText>
      </w:r>
      <w:r w:rsidR="00DF4E7C">
        <w:fldChar w:fldCharType="separate"/>
      </w:r>
      <w:r w:rsidR="0066131F">
        <w:t>DDS Repository</w:t>
      </w:r>
      <w:r w:rsidR="0066131F" w:rsidRPr="005B29B7">
        <w:t xml:space="preserve"> </w:t>
      </w:r>
      <w:r w:rsidR="0066131F">
        <w:t>snitflade</w:t>
      </w:r>
      <w:r w:rsidR="00DF4E7C">
        <w:fldChar w:fldCharType="end"/>
      </w:r>
      <w:r w:rsidRPr="0061154E">
        <w:t xml:space="preserve">] for de konkrete anvendelser af </w:t>
      </w:r>
      <w:proofErr w:type="spellStart"/>
      <w:r w:rsidRPr="0061154E">
        <w:t>implementationsspecifikke</w:t>
      </w:r>
      <w:proofErr w:type="spellEnd"/>
      <w:r w:rsidRPr="0061154E">
        <w:t xml:space="preserve"> fejl/advarsler.</w:t>
      </w:r>
    </w:p>
    <w:p w:rsidR="005B29B7" w:rsidRDefault="005B29B7" w:rsidP="00106F47">
      <w:pPr>
        <w:pStyle w:val="Heading4"/>
      </w:pPr>
      <w:bookmarkStart w:id="80" w:name="_Toc327798394"/>
      <w:r w:rsidRPr="00CD2FB9">
        <w:t xml:space="preserve">Beslutning vedrørende </w:t>
      </w:r>
      <w:r>
        <w:t>servicearkitektur</w:t>
      </w:r>
      <w:bookmarkEnd w:id="80"/>
    </w:p>
    <w:p w:rsidR="0077315D" w:rsidRDefault="005B29B7" w:rsidP="001068E0">
      <w:r>
        <w:t xml:space="preserve">Da </w:t>
      </w:r>
      <w:r w:rsidR="00641652">
        <w:t xml:space="preserve">DDS Repository </w:t>
      </w:r>
      <w:r>
        <w:t xml:space="preserve">ikke har behov for transaktionsstyring er den implementeret som almindelig web service og ikke som Java EE </w:t>
      </w:r>
      <w:proofErr w:type="spellStart"/>
      <w:r>
        <w:t>bean</w:t>
      </w:r>
      <w:proofErr w:type="spellEnd"/>
      <w:r>
        <w:t>.</w:t>
      </w:r>
      <w:bookmarkStart w:id="81" w:name="_Ref43783605"/>
      <w:bookmarkStart w:id="82" w:name="_Toc44403523"/>
      <w:bookmarkStart w:id="83" w:name="_Toc277248678"/>
    </w:p>
    <w:p w:rsidR="0077315D" w:rsidRDefault="0077315D">
      <w:pPr>
        <w:spacing w:after="0"/>
        <w:jc w:val="left"/>
      </w:pPr>
      <w:r>
        <w:br w:type="page"/>
      </w:r>
    </w:p>
    <w:p w:rsidR="005B29B7" w:rsidRPr="00CD2FB9" w:rsidRDefault="005B29B7" w:rsidP="005B29B7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84" w:name="_Ref43783516"/>
      <w:bookmarkStart w:id="85" w:name="_Toc44403525"/>
      <w:bookmarkStart w:id="86" w:name="_Toc277248680"/>
      <w:bookmarkStart w:id="87" w:name="_Toc327798395"/>
      <w:bookmarkStart w:id="88" w:name="_Toc418607296"/>
      <w:bookmarkEnd w:id="81"/>
      <w:bookmarkEnd w:id="82"/>
      <w:bookmarkEnd w:id="83"/>
      <w:r w:rsidRPr="00CD2FB9">
        <w:lastRenderedPageBreak/>
        <w:t>Arkitektur</w:t>
      </w:r>
      <w:r>
        <w:t>d</w:t>
      </w:r>
      <w:r w:rsidRPr="00CD2FB9">
        <w:t>esign</w:t>
      </w:r>
      <w:bookmarkEnd w:id="84"/>
      <w:bookmarkEnd w:id="85"/>
      <w:bookmarkEnd w:id="86"/>
      <w:bookmarkEnd w:id="87"/>
      <w:bookmarkEnd w:id="88"/>
    </w:p>
    <w:p w:rsidR="005B29B7" w:rsidRPr="00667048" w:rsidRDefault="005B29B7" w:rsidP="001068E0">
      <w:r w:rsidRPr="00CD2FB9">
        <w:t>Dette afsnit beskriver statiske såvel som dynamiske aspekter af systemarkitekturen, herunder baggrunden for de enkelte designvalg.</w:t>
      </w:r>
    </w:p>
    <w:p w:rsidR="005B29B7" w:rsidRPr="000F37D1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89" w:name="_Ref323202229"/>
      <w:bookmarkStart w:id="90" w:name="_Toc327798396"/>
      <w:bookmarkStart w:id="91" w:name="_Toc418607297"/>
      <w:r w:rsidRPr="000F37D1">
        <w:t>Overblik</w:t>
      </w:r>
      <w:bookmarkEnd w:id="89"/>
      <w:bookmarkEnd w:id="90"/>
      <w:bookmarkEnd w:id="91"/>
    </w:p>
    <w:p w:rsidR="005B29B7" w:rsidRDefault="005B29B7" w:rsidP="001068E0">
      <w:r w:rsidRPr="000F37D1">
        <w:t xml:space="preserve">Den generelle </w:t>
      </w:r>
      <w:r>
        <w:t xml:space="preserve">servicestruktur er at servicen implementeres som en webservice, der implementerer det webinterface, der er genereret fra </w:t>
      </w:r>
      <w:r w:rsidR="00194540">
        <w:t>D</w:t>
      </w:r>
      <w:r w:rsidR="00E34FC3">
        <w:t>DS Repository</w:t>
      </w:r>
      <w:r>
        <w:t xml:space="preserve"> WSDL</w:t>
      </w:r>
      <w:r w:rsidR="003A20A8">
        <w:t xml:space="preserve"> </w:t>
      </w:r>
      <w:r w:rsidR="002C02F6">
        <w:t>[</w:t>
      </w:r>
      <w:r w:rsidR="002C02F6">
        <w:fldChar w:fldCharType="begin"/>
      </w:r>
      <w:r w:rsidR="002C02F6">
        <w:instrText xml:space="preserve"> REF ref_NPIRetrieve_wsdl \h </w:instrText>
      </w:r>
      <w:r w:rsidR="002C02F6">
        <w:fldChar w:fldCharType="separate"/>
      </w:r>
      <w:r w:rsidR="0066131F">
        <w:t>ITI-43++ SOAP 1.1 WSDL</w:t>
      </w:r>
      <w:r w:rsidR="002C02F6">
        <w:fldChar w:fldCharType="end"/>
      </w:r>
      <w:r w:rsidR="002C02F6">
        <w:t>]</w:t>
      </w:r>
      <w:r>
        <w:t xml:space="preserve">. Webservicen er en tynd skal, der for sin eneste weboperation (til </w:t>
      </w:r>
      <w:r w:rsidR="003A20A8">
        <w:t>udtræk</w:t>
      </w:r>
      <w:r>
        <w:t xml:space="preserve">) blot kalder den faktiske </w:t>
      </w:r>
      <w:proofErr w:type="spellStart"/>
      <w:r>
        <w:t>implementation</w:t>
      </w:r>
      <w:proofErr w:type="spellEnd"/>
      <w:r>
        <w:t xml:space="preserve"> </w:t>
      </w:r>
      <w:proofErr w:type="spellStart"/>
      <w:r w:rsidR="00641652">
        <w:t>DDSRepository</w:t>
      </w:r>
      <w:proofErr w:type="spellEnd"/>
      <w:r>
        <w:t>.</w:t>
      </w:r>
    </w:p>
    <w:p w:rsidR="005B29B7" w:rsidRDefault="00515B0F" w:rsidP="0077315D">
      <w:pPr>
        <w:jc w:val="center"/>
      </w:pPr>
      <w:r w:rsidRPr="00515B0F">
        <w:drawing>
          <wp:inline distT="0" distB="0" distL="0" distR="0">
            <wp:extent cx="2909570" cy="3306445"/>
            <wp:effectExtent l="0" t="0" r="508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570" cy="330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29B7" w:rsidRPr="004067D2" w:rsidRDefault="005B29B7" w:rsidP="004067D2">
      <w:pPr>
        <w:pStyle w:val="Billedtekst1"/>
      </w:pPr>
      <w:r w:rsidRPr="004067D2">
        <w:t xml:space="preserve">Figur </w:t>
      </w:r>
      <w:fldSimple w:instr=" SEQ Figur \* ARABIC ">
        <w:r w:rsidR="0066131F">
          <w:rPr>
            <w:noProof/>
          </w:rPr>
          <w:t>3</w:t>
        </w:r>
      </w:fldSimple>
      <w:r w:rsidRPr="004067D2">
        <w:t xml:space="preserve"> </w:t>
      </w:r>
      <w:proofErr w:type="spellStart"/>
      <w:r w:rsidRPr="004067D2">
        <w:t>Implementationen</w:t>
      </w:r>
      <w:proofErr w:type="spellEnd"/>
      <w:r w:rsidRPr="004067D2">
        <w:t xml:space="preserve"> af webservice-interfacet</w:t>
      </w:r>
    </w:p>
    <w:p w:rsidR="003A20A8" w:rsidRDefault="00641652" w:rsidP="001068E0">
      <w:proofErr w:type="spellStart"/>
      <w:r>
        <w:t>DDSRepository</w:t>
      </w:r>
      <w:proofErr w:type="spellEnd"/>
      <w:r w:rsidR="003A20A8">
        <w:t xml:space="preserve"> </w:t>
      </w:r>
      <w:r w:rsidR="005B29B7">
        <w:t xml:space="preserve">forestår autentifikation og autorisation af anvendersystem vha. </w:t>
      </w:r>
      <w:proofErr w:type="spellStart"/>
      <w:r w:rsidR="005B29B7">
        <w:t>DGWSProvider</w:t>
      </w:r>
      <w:proofErr w:type="spellEnd"/>
      <w:r w:rsidR="005B29B7">
        <w:t>.</w:t>
      </w:r>
    </w:p>
    <w:p w:rsidR="005B29B7" w:rsidRDefault="005B29B7" w:rsidP="001068E0">
      <w:r>
        <w:t xml:space="preserve">Som forberedelse til autentifikation og autorisation af bruger af webservicen foretager </w:t>
      </w:r>
      <w:proofErr w:type="spellStart"/>
      <w:r w:rsidR="00641652">
        <w:t>DDSRepository</w:t>
      </w:r>
      <w:proofErr w:type="spellEnd"/>
      <w:r w:rsidR="003A20A8">
        <w:t xml:space="preserve"> </w:t>
      </w:r>
      <w:proofErr w:type="spellStart"/>
      <w:r>
        <w:t>parsning</w:t>
      </w:r>
      <w:proofErr w:type="spellEnd"/>
      <w:r>
        <w:t xml:space="preserve"> og validering af SOAP-</w:t>
      </w:r>
      <w:proofErr w:type="spellStart"/>
      <w:r>
        <w:t>headerens</w:t>
      </w:r>
      <w:proofErr w:type="spellEnd"/>
      <w:r>
        <w:t xml:space="preserve"> HSUID-header vha. </w:t>
      </w:r>
      <w:proofErr w:type="spellStart"/>
      <w:r w:rsidRPr="00A64AED">
        <w:t>ValidatedHsuidAttributes</w:t>
      </w:r>
      <w:proofErr w:type="spellEnd"/>
      <w:r>
        <w:t>.</w:t>
      </w:r>
      <w:r w:rsidR="003A20A8">
        <w:t xml:space="preserve"> </w:t>
      </w:r>
      <w:r>
        <w:t xml:space="preserve">Autentifikation og autorisation af bruger varetages af </w:t>
      </w:r>
      <w:proofErr w:type="spellStart"/>
      <w:r>
        <w:t>UserCheck</w:t>
      </w:r>
      <w:proofErr w:type="spellEnd"/>
      <w:r>
        <w:t xml:space="preserve">, der som input tager den skabte instans af </w:t>
      </w:r>
      <w:proofErr w:type="spellStart"/>
      <w:r w:rsidRPr="00A64AED">
        <w:t>ValidatedHsuidAttributes</w:t>
      </w:r>
      <w:proofErr w:type="spellEnd"/>
      <w:r>
        <w:t xml:space="preserve">. Er brugeren en sundhedsperson og er der anført ansvarlig sundhedsperson cpr- og autorisationsnummer (fra Sundhedsstyrelsen), foretager </w:t>
      </w:r>
      <w:proofErr w:type="spellStart"/>
      <w:r>
        <w:t>UserCheck</w:t>
      </w:r>
      <w:proofErr w:type="spellEnd"/>
      <w:r>
        <w:t xml:space="preserve"> desuden kontrol af sammenhængen mellem cpr- og autorisationsnummeret.</w:t>
      </w:r>
    </w:p>
    <w:p w:rsidR="005B29B7" w:rsidRDefault="005B29B7" w:rsidP="001068E0">
      <w:r>
        <w:t xml:space="preserve">Til behandling af </w:t>
      </w:r>
      <w:r w:rsidR="003A20A8">
        <w:t>udtræk</w:t>
      </w:r>
      <w:r>
        <w:t xml:space="preserve"> kaldes </w:t>
      </w:r>
      <w:proofErr w:type="spellStart"/>
      <w:r w:rsidR="000314EE">
        <w:t>DDS</w:t>
      </w:r>
      <w:r w:rsidR="00B03403" w:rsidRPr="00B03403">
        <w:t>RetrieveDocument</w:t>
      </w:r>
      <w:r>
        <w:t>Logic</w:t>
      </w:r>
      <w:proofErr w:type="spellEnd"/>
      <w:r>
        <w:t xml:space="preserve">, som beskrevet i afsnit </w:t>
      </w:r>
      <w:r>
        <w:fldChar w:fldCharType="begin"/>
      </w:r>
      <w:r>
        <w:instrText xml:space="preserve"> REF _Ref327357354 \r \h </w:instrText>
      </w:r>
      <w:r>
        <w:fldChar w:fldCharType="separate"/>
      </w:r>
      <w:r w:rsidR="0066131F">
        <w:t>4.2</w:t>
      </w:r>
      <w:r>
        <w:fldChar w:fldCharType="end"/>
      </w:r>
      <w:r>
        <w:t>.</w:t>
      </w:r>
    </w:p>
    <w:p w:rsidR="005B29B7" w:rsidRDefault="00641652" w:rsidP="001068E0">
      <w:proofErr w:type="spellStart"/>
      <w:r>
        <w:t>DDSRepository</w:t>
      </w:r>
      <w:proofErr w:type="spellEnd"/>
      <w:r w:rsidR="003A20A8">
        <w:t xml:space="preserve"> </w:t>
      </w:r>
      <w:r w:rsidR="005B29B7">
        <w:t xml:space="preserve">foretager fejlhåndtering ved at omdanne </w:t>
      </w:r>
      <w:proofErr w:type="spellStart"/>
      <w:r w:rsidR="005B29B7">
        <w:t>exceptions</w:t>
      </w:r>
      <w:proofErr w:type="spellEnd"/>
      <w:r w:rsidR="005B29B7">
        <w:t xml:space="preserve"> til SOAP </w:t>
      </w:r>
      <w:proofErr w:type="spellStart"/>
      <w:r w:rsidR="005B29B7">
        <w:t>fault</w:t>
      </w:r>
      <w:proofErr w:type="spellEnd"/>
      <w:r w:rsidR="005B29B7">
        <w:t xml:space="preserve"> med indhold som beskrevet i [</w:t>
      </w:r>
      <w:r w:rsidR="00DF4E7C">
        <w:fldChar w:fldCharType="begin"/>
      </w:r>
      <w:r w:rsidR="00DF4E7C">
        <w:instrText xml:space="preserve"> REF ref_snitflade \h </w:instrText>
      </w:r>
      <w:r w:rsidR="00DF4E7C">
        <w:fldChar w:fldCharType="separate"/>
      </w:r>
      <w:r w:rsidR="0066131F">
        <w:t>DDS Repository</w:t>
      </w:r>
      <w:r w:rsidR="0066131F" w:rsidRPr="005B29B7">
        <w:t xml:space="preserve"> </w:t>
      </w:r>
      <w:r w:rsidR="0066131F">
        <w:t>snitflade</w:t>
      </w:r>
      <w:r w:rsidR="00DF4E7C">
        <w:fldChar w:fldCharType="end"/>
      </w:r>
      <w:r w:rsidR="005B29B7">
        <w:t xml:space="preserve">]. En undtagelse herfra er dog ved </w:t>
      </w:r>
      <w:proofErr w:type="spellStart"/>
      <w:r w:rsidR="005B29B7">
        <w:t>exception</w:t>
      </w:r>
      <w:proofErr w:type="spellEnd"/>
      <w:r w:rsidR="005B29B7">
        <w:t xml:space="preserve"> pga. negativt samtykke mod en sundhedsperson, hvor der dannes en advarsel i et tomt svar, også beskrevet i [</w:t>
      </w:r>
      <w:r w:rsidR="00DF4E7C">
        <w:fldChar w:fldCharType="begin"/>
      </w:r>
      <w:r w:rsidR="00DF4E7C">
        <w:instrText xml:space="preserve"> REF ref_snitflade \h </w:instrText>
      </w:r>
      <w:r w:rsidR="00DF4E7C">
        <w:fldChar w:fldCharType="separate"/>
      </w:r>
      <w:r w:rsidR="0066131F">
        <w:t>DDS Repository</w:t>
      </w:r>
      <w:r w:rsidR="0066131F" w:rsidRPr="005B29B7">
        <w:t xml:space="preserve"> </w:t>
      </w:r>
      <w:r w:rsidR="0066131F">
        <w:t>snitflade</w:t>
      </w:r>
      <w:r w:rsidR="00DF4E7C">
        <w:fldChar w:fldCharType="end"/>
      </w:r>
      <w:r w:rsidR="005B29B7">
        <w:t>].</w:t>
      </w:r>
    </w:p>
    <w:p w:rsidR="005B29B7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92" w:name="_Ref327357354"/>
      <w:bookmarkStart w:id="93" w:name="_Toc327798397"/>
      <w:bookmarkStart w:id="94" w:name="_Toc418607298"/>
      <w:r>
        <w:lastRenderedPageBreak/>
        <w:t>Service business-logik</w:t>
      </w:r>
      <w:bookmarkEnd w:id="92"/>
      <w:bookmarkEnd w:id="93"/>
      <w:bookmarkEnd w:id="94"/>
    </w:p>
    <w:p w:rsidR="005B29B7" w:rsidRPr="004725AF" w:rsidRDefault="000314EE" w:rsidP="001068E0">
      <w:proofErr w:type="spellStart"/>
      <w:r>
        <w:t>DDSRepository</w:t>
      </w:r>
      <w:proofErr w:type="spellEnd"/>
      <w:r>
        <w:t xml:space="preserve"> </w:t>
      </w:r>
      <w:r w:rsidR="005B29B7">
        <w:t xml:space="preserve">implementerer den sekvens af kald af services og håndtering af fejlsituationer, der er beskrevet i afsnit </w:t>
      </w:r>
      <w:r w:rsidR="005B29B7">
        <w:fldChar w:fldCharType="begin"/>
      </w:r>
      <w:r w:rsidR="005B29B7">
        <w:instrText xml:space="preserve"> REF _Ref327357136 \r \h </w:instrText>
      </w:r>
      <w:r w:rsidR="005B29B7">
        <w:fldChar w:fldCharType="separate"/>
      </w:r>
      <w:r w:rsidR="0066131F">
        <w:t>2.1.1</w:t>
      </w:r>
      <w:r w:rsidR="005B29B7">
        <w:fldChar w:fldCharType="end"/>
      </w:r>
      <w:r w:rsidR="005B29B7">
        <w:t xml:space="preserve">. Dog håndteres autentificering og autorisation af </w:t>
      </w:r>
      <w:proofErr w:type="spellStart"/>
      <w:r w:rsidR="00641652">
        <w:t>DDSRepository</w:t>
      </w:r>
      <w:proofErr w:type="spellEnd"/>
      <w:r w:rsidR="009E11E7">
        <w:t xml:space="preserve"> </w:t>
      </w:r>
      <w:r w:rsidR="005B29B7">
        <w:t xml:space="preserve">som beskrevet ovenfor.  </w:t>
      </w:r>
    </w:p>
    <w:p w:rsidR="005B29B7" w:rsidRDefault="001C5FEE" w:rsidP="0077315D">
      <w:pPr>
        <w:jc w:val="center"/>
      </w:pPr>
      <w:r w:rsidRPr="001C5FEE">
        <w:drawing>
          <wp:inline distT="0" distB="0" distL="0" distR="0">
            <wp:extent cx="2946400" cy="3380740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6400" cy="338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29B7" w:rsidRDefault="005B29B7" w:rsidP="004067D2">
      <w:pPr>
        <w:pStyle w:val="Billedtekst1"/>
      </w:pPr>
      <w:r w:rsidRPr="00865011">
        <w:t xml:space="preserve">Figur </w:t>
      </w:r>
      <w:r>
        <w:fldChar w:fldCharType="begin"/>
      </w:r>
      <w:r w:rsidRPr="00865011">
        <w:instrText xml:space="preserve"> SEQ Figur \* ARABIC </w:instrText>
      </w:r>
      <w:r>
        <w:fldChar w:fldCharType="separate"/>
      </w:r>
      <w:r w:rsidR="0066131F">
        <w:rPr>
          <w:noProof/>
        </w:rPr>
        <w:t>4</w:t>
      </w:r>
      <w:r>
        <w:fldChar w:fldCharType="end"/>
      </w:r>
      <w:r w:rsidRPr="00865011">
        <w:t xml:space="preserve"> </w:t>
      </w:r>
      <w:proofErr w:type="spellStart"/>
      <w:r w:rsidR="005D0DBB">
        <w:t>DDS</w:t>
      </w:r>
      <w:r w:rsidR="00C21789">
        <w:t>RetrieveDocument</w:t>
      </w:r>
      <w:r w:rsidRPr="00865011">
        <w:t>Logic</w:t>
      </w:r>
      <w:proofErr w:type="spellEnd"/>
      <w:r w:rsidRPr="00865011">
        <w:t xml:space="preserve"> får </w:t>
      </w:r>
      <w:proofErr w:type="spellStart"/>
      <w:r w:rsidRPr="00865011">
        <w:t>dependency</w:t>
      </w:r>
      <w:proofErr w:type="spellEnd"/>
      <w:r w:rsidRPr="00865011">
        <w:t xml:space="preserve"> </w:t>
      </w:r>
      <w:proofErr w:type="spellStart"/>
      <w:r w:rsidRPr="00865011">
        <w:t>injected</w:t>
      </w:r>
      <w:proofErr w:type="spellEnd"/>
      <w:r w:rsidRPr="00865011">
        <w:t xml:space="preserve"> et antal delegates, der varetager kald til de forskellige services.</w:t>
      </w:r>
    </w:p>
    <w:p w:rsidR="005B29B7" w:rsidRDefault="000A2AC6" w:rsidP="001068E0">
      <w:proofErr w:type="spellStart"/>
      <w:r>
        <w:t>DDSRepository</w:t>
      </w:r>
      <w:proofErr w:type="spellEnd"/>
      <w:r>
        <w:t xml:space="preserve"> </w:t>
      </w:r>
      <w:r w:rsidR="005B29B7">
        <w:t>forestår orkestrering af kald til de forskellige services, hvor kaldene er pakket ind i ”</w:t>
      </w:r>
      <w:proofErr w:type="spellStart"/>
      <w:r w:rsidR="005B29B7">
        <w:t>invokere</w:t>
      </w:r>
      <w:proofErr w:type="spellEnd"/>
      <w:r w:rsidR="005B29B7">
        <w:t>”:</w:t>
      </w:r>
    </w:p>
    <w:p w:rsidR="005B29B7" w:rsidRDefault="005B29B7" w:rsidP="0002219A">
      <w:pPr>
        <w:pStyle w:val="ListBulletFinal"/>
      </w:pPr>
      <w:proofErr w:type="spellStart"/>
      <w:r>
        <w:t>ConsentVerificationServiceInvoker</w:t>
      </w:r>
      <w:proofErr w:type="spellEnd"/>
      <w:r>
        <w:t xml:space="preserve"> indkapsler kald af </w:t>
      </w:r>
      <w:proofErr w:type="spellStart"/>
      <w:r>
        <w:t>ConsentUserCheck</w:t>
      </w:r>
      <w:proofErr w:type="spellEnd"/>
      <w:r>
        <w:t xml:space="preserve"> på samtykkeverifikationsservicen. Se [</w:t>
      </w:r>
      <w:proofErr w:type="spellStart"/>
      <w:r>
        <w:fldChar w:fldCharType="begin"/>
      </w:r>
      <w:r>
        <w:instrText xml:space="preserve"> REF ref_ConsentVerification_ws \h </w:instrText>
      </w:r>
      <w:r>
        <w:fldChar w:fldCharType="separate"/>
      </w:r>
      <w:r w:rsidR="0066131F" w:rsidRPr="005B29B7">
        <w:t>ConsentVerificationService</w:t>
      </w:r>
      <w:proofErr w:type="spellEnd"/>
      <w:r w:rsidR="0066131F" w:rsidRPr="005B29B7">
        <w:t xml:space="preserve"> </w:t>
      </w:r>
      <w:proofErr w:type="spellStart"/>
      <w:r w:rsidR="0066131F" w:rsidRPr="005B29B7">
        <w:t>ws</w:t>
      </w:r>
      <w:proofErr w:type="spellEnd"/>
      <w:r>
        <w:fldChar w:fldCharType="end"/>
      </w:r>
      <w:r>
        <w:t>] for beskrivelse af kaldte webservice-snitflade.</w:t>
      </w:r>
    </w:p>
    <w:p w:rsidR="005B29B7" w:rsidRDefault="005B29B7" w:rsidP="0002219A">
      <w:pPr>
        <w:pStyle w:val="ListBulletFinal"/>
      </w:pPr>
      <w:proofErr w:type="spellStart"/>
      <w:r>
        <w:t>DocumentRe</w:t>
      </w:r>
      <w:r w:rsidR="0090429D">
        <w:t>trieve</w:t>
      </w:r>
      <w:r>
        <w:t>Invoker</w:t>
      </w:r>
      <w:proofErr w:type="spellEnd"/>
      <w:r>
        <w:t xml:space="preserve"> forestår </w:t>
      </w:r>
      <w:proofErr w:type="spellStart"/>
      <w:r>
        <w:t>videresendelse</w:t>
      </w:r>
      <w:proofErr w:type="spellEnd"/>
      <w:r>
        <w:t xml:space="preserve"> af </w:t>
      </w:r>
      <w:r w:rsidR="000F2F0B">
        <w:t>udtræk</w:t>
      </w:r>
      <w:r>
        <w:t xml:space="preserve"> til </w:t>
      </w:r>
      <w:r w:rsidR="0090429D">
        <w:t xml:space="preserve">et </w:t>
      </w:r>
      <w:r w:rsidR="000F2F0B">
        <w:t>kildesystem</w:t>
      </w:r>
      <w:r w:rsidR="0090429D">
        <w:t>s</w:t>
      </w:r>
      <w:r w:rsidR="000F2F0B">
        <w:t xml:space="preserve"> ITI-43 snitflade</w:t>
      </w:r>
      <w:r>
        <w:t>. Dette sker gennem et webservice-interface beskrevet i [</w:t>
      </w:r>
      <w:r>
        <w:fldChar w:fldCharType="begin"/>
      </w:r>
      <w:r>
        <w:instrText xml:space="preserve"> REF ref_IHE_wsdl \h </w:instrText>
      </w:r>
      <w:r>
        <w:fldChar w:fldCharType="separate"/>
      </w:r>
      <w:r w:rsidR="0066131F" w:rsidRPr="005B29B7">
        <w:t xml:space="preserve">IHE </w:t>
      </w:r>
      <w:r w:rsidR="0066131F">
        <w:t xml:space="preserve">Document Repository </w:t>
      </w:r>
      <w:r w:rsidR="0066131F" w:rsidRPr="005B29B7">
        <w:t>WSDL</w:t>
      </w:r>
      <w:r>
        <w:fldChar w:fldCharType="end"/>
      </w:r>
      <w:r>
        <w:t>] og [</w:t>
      </w:r>
      <w:r w:rsidR="000F2F0B">
        <w:fldChar w:fldCharType="begin"/>
      </w:r>
      <w:r w:rsidR="000F2F0B">
        <w:instrText xml:space="preserve"> REF ref_IHE_vol2b \h </w:instrText>
      </w:r>
      <w:r w:rsidR="000F2F0B">
        <w:fldChar w:fldCharType="separate"/>
      </w:r>
      <w:r w:rsidR="0066131F" w:rsidRPr="00FE6396">
        <w:t>ITI TF-2b</w:t>
      </w:r>
      <w:r w:rsidR="000F2F0B">
        <w:fldChar w:fldCharType="end"/>
      </w:r>
      <w:r>
        <w:t>].</w:t>
      </w:r>
    </w:p>
    <w:p w:rsidR="005B29B7" w:rsidRDefault="005B29B7" w:rsidP="0002219A">
      <w:pPr>
        <w:pStyle w:val="ListBulletFinal"/>
      </w:pPr>
      <w:proofErr w:type="spellStart"/>
      <w:r>
        <w:t>MinLogRegistrationInvoker</w:t>
      </w:r>
      <w:proofErr w:type="spellEnd"/>
      <w:r>
        <w:t xml:space="preserve"> indkapsler kaldet til </w:t>
      </w:r>
      <w:proofErr w:type="spellStart"/>
      <w:r>
        <w:t>MinLog</w:t>
      </w:r>
      <w:r w:rsidR="00F25ABA">
        <w:t>Registration</w:t>
      </w:r>
      <w:proofErr w:type="spellEnd"/>
      <w:r>
        <w:t>-servicen. Se [</w:t>
      </w:r>
      <w:proofErr w:type="spellStart"/>
      <w:r>
        <w:fldChar w:fldCharType="begin"/>
      </w:r>
      <w:r>
        <w:instrText xml:space="preserve"> REF ref_MinLog_ws \h </w:instrText>
      </w:r>
      <w:r>
        <w:fldChar w:fldCharType="separate"/>
      </w:r>
      <w:r w:rsidR="0066131F" w:rsidRPr="005B29B7">
        <w:t>MinLogService</w:t>
      </w:r>
      <w:proofErr w:type="spellEnd"/>
      <w:r w:rsidR="0066131F" w:rsidRPr="005B29B7">
        <w:t xml:space="preserve"> </w:t>
      </w:r>
      <w:proofErr w:type="spellStart"/>
      <w:r w:rsidR="0066131F" w:rsidRPr="005B29B7">
        <w:t>ws</w:t>
      </w:r>
      <w:proofErr w:type="spellEnd"/>
      <w:r>
        <w:fldChar w:fldCharType="end"/>
      </w:r>
      <w:r>
        <w:t>] for beskrivelse af kaldte webservice-snitflade.</w:t>
      </w:r>
    </w:p>
    <w:p w:rsidR="005B29B7" w:rsidRDefault="005B29B7" w:rsidP="0002219A">
      <w:pPr>
        <w:pStyle w:val="ListBulletFinal"/>
      </w:pPr>
      <w:proofErr w:type="spellStart"/>
      <w:r>
        <w:t>TreatmentRelationInvoker</w:t>
      </w:r>
      <w:proofErr w:type="spellEnd"/>
      <w:r>
        <w:t xml:space="preserve"> laver kaldet til </w:t>
      </w:r>
      <w:proofErr w:type="spellStart"/>
      <w:r>
        <w:t>behandlingsrelationsservicen</w:t>
      </w:r>
      <w:proofErr w:type="spellEnd"/>
      <w:r>
        <w:t>. Se [</w:t>
      </w:r>
      <w:proofErr w:type="spellStart"/>
      <w:r>
        <w:fldChar w:fldCharType="begin"/>
      </w:r>
      <w:r>
        <w:instrText xml:space="preserve"> REF ref_BRS_ws \h </w:instrText>
      </w:r>
      <w:r>
        <w:fldChar w:fldCharType="separate"/>
      </w:r>
      <w:r w:rsidR="0066131F" w:rsidRPr="005B29B7">
        <w:t>Behandlingsrelationsservice</w:t>
      </w:r>
      <w:proofErr w:type="spellEnd"/>
      <w:r w:rsidR="0066131F" w:rsidRPr="005B29B7">
        <w:t xml:space="preserve"> </w:t>
      </w:r>
      <w:proofErr w:type="spellStart"/>
      <w:r w:rsidR="0066131F" w:rsidRPr="005B29B7">
        <w:t>ws</w:t>
      </w:r>
      <w:proofErr w:type="spellEnd"/>
      <w:r>
        <w:fldChar w:fldCharType="end"/>
      </w:r>
      <w:r>
        <w:t>] for beskrivelse af kaldte webservice-snitflade.</w:t>
      </w:r>
    </w:p>
    <w:p w:rsidR="005B29B7" w:rsidRDefault="005B29B7" w:rsidP="0002219A">
      <w:pPr>
        <w:pStyle w:val="ListBulletFinal"/>
      </w:pPr>
      <w:proofErr w:type="spellStart"/>
      <w:r>
        <w:t>ConsentOverrideLoggingInvoker</w:t>
      </w:r>
      <w:proofErr w:type="spellEnd"/>
      <w:r>
        <w:t xml:space="preserve"> indkapsler den måde, logning af værdispring er implementeret.</w:t>
      </w:r>
    </w:p>
    <w:p w:rsidR="00372242" w:rsidRDefault="00372242" w:rsidP="00372242">
      <w:pPr>
        <w:pStyle w:val="BodyText"/>
      </w:pPr>
    </w:p>
    <w:p w:rsidR="00372242" w:rsidRDefault="00372242" w:rsidP="00372242">
      <w:pPr>
        <w:pStyle w:val="BodyText"/>
      </w:pPr>
      <w:r>
        <w:t xml:space="preserve">I </w:t>
      </w:r>
      <w:r>
        <w:fldChar w:fldCharType="begin"/>
      </w:r>
      <w:r>
        <w:instrText xml:space="preserve"> REF _Ref327361574 \h </w:instrText>
      </w:r>
      <w:r>
        <w:fldChar w:fldCharType="separate"/>
      </w:r>
      <w:r w:rsidR="0066131F" w:rsidRPr="00865011">
        <w:t xml:space="preserve">Figur </w:t>
      </w:r>
      <w:r w:rsidR="0066131F">
        <w:rPr>
          <w:noProof/>
        </w:rPr>
        <w:t>5</w:t>
      </w:r>
      <w:r>
        <w:fldChar w:fldCharType="end"/>
      </w:r>
      <w:r>
        <w:t xml:space="preserve"> er vist et sekvensdiagram for </w:t>
      </w:r>
      <w:proofErr w:type="spellStart"/>
      <w:r w:rsidR="001D4CB1">
        <w:t>DDSRepository</w:t>
      </w:r>
      <w:proofErr w:type="spellEnd"/>
      <w:r>
        <w:t>.</w:t>
      </w:r>
    </w:p>
    <w:p w:rsidR="005B29B7" w:rsidRDefault="00694FF6" w:rsidP="00694FF6">
      <w:pPr>
        <w:jc w:val="center"/>
      </w:pPr>
      <w:r w:rsidRPr="00694FF6">
        <w:lastRenderedPageBreak/>
        <w:drawing>
          <wp:inline distT="0" distB="0" distL="0" distR="0" wp14:anchorId="198DA9F7" wp14:editId="6ABE2592">
            <wp:extent cx="8558720" cy="5151898"/>
            <wp:effectExtent l="7937" t="0" r="2858" b="2857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583365" cy="5166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29B7" w:rsidRPr="00486921" w:rsidRDefault="005B29B7" w:rsidP="004067D2">
      <w:pPr>
        <w:pStyle w:val="Billedtekst1"/>
      </w:pPr>
      <w:bookmarkStart w:id="95" w:name="_Ref327361574"/>
      <w:r w:rsidRPr="00865011">
        <w:t xml:space="preserve">Figur </w:t>
      </w:r>
      <w:r>
        <w:fldChar w:fldCharType="begin"/>
      </w:r>
      <w:r w:rsidRPr="00865011">
        <w:instrText xml:space="preserve"> SEQ Figur \* ARABIC </w:instrText>
      </w:r>
      <w:r>
        <w:fldChar w:fldCharType="separate"/>
      </w:r>
      <w:r w:rsidR="0066131F">
        <w:rPr>
          <w:noProof/>
        </w:rPr>
        <w:t>5</w:t>
      </w:r>
      <w:r>
        <w:fldChar w:fldCharType="end"/>
      </w:r>
      <w:bookmarkEnd w:id="95"/>
      <w:r w:rsidRPr="00865011">
        <w:t xml:space="preserve"> Sekvensdiagram for </w:t>
      </w:r>
      <w:proofErr w:type="spellStart"/>
      <w:r w:rsidR="005D0DBB">
        <w:t>DDS</w:t>
      </w:r>
      <w:r w:rsidR="00C21789">
        <w:t>RetrieveDocument</w:t>
      </w:r>
      <w:r w:rsidRPr="00865011">
        <w:t>Logic</w:t>
      </w:r>
      <w:proofErr w:type="spellEnd"/>
    </w:p>
    <w:p w:rsidR="005B29B7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96" w:name="_Toc327798398"/>
      <w:bookmarkStart w:id="97" w:name="_Toc418607299"/>
      <w:r>
        <w:lastRenderedPageBreak/>
        <w:t xml:space="preserve">Generel struktur af </w:t>
      </w:r>
      <w:proofErr w:type="spellStart"/>
      <w:r>
        <w:t>invoker</w:t>
      </w:r>
      <w:bookmarkEnd w:id="96"/>
      <w:bookmarkEnd w:id="97"/>
      <w:proofErr w:type="spellEnd"/>
    </w:p>
    <w:p w:rsidR="005B29B7" w:rsidRDefault="005B29B7" w:rsidP="001068E0">
      <w:r>
        <w:t>Fælles for de service-</w:t>
      </w:r>
      <w:proofErr w:type="spellStart"/>
      <w:r>
        <w:t>invokere</w:t>
      </w:r>
      <w:proofErr w:type="spellEnd"/>
      <w:r>
        <w:t xml:space="preserve">, der er beskrevet i afsnit </w:t>
      </w:r>
      <w:r>
        <w:fldChar w:fldCharType="begin"/>
      </w:r>
      <w:r>
        <w:instrText xml:space="preserve"> REF _Ref327357354 \r \h </w:instrText>
      </w:r>
      <w:r>
        <w:fldChar w:fldCharType="separate"/>
      </w:r>
      <w:r w:rsidR="0066131F">
        <w:t>4.2</w:t>
      </w:r>
      <w:r>
        <w:fldChar w:fldCharType="end"/>
      </w:r>
      <w:r>
        <w:t xml:space="preserve"> er at de hver især har ansvar for:</w:t>
      </w:r>
    </w:p>
    <w:p w:rsidR="005B29B7" w:rsidRPr="004067D2" w:rsidRDefault="005B29B7" w:rsidP="0002219A">
      <w:pPr>
        <w:pStyle w:val="ListBulletFinal"/>
      </w:pPr>
      <w:r w:rsidRPr="004067D2">
        <w:t>at indhente krævede konfigurationsparametre (fx URL for kaldte service)</w:t>
      </w:r>
    </w:p>
    <w:p w:rsidR="005B29B7" w:rsidRPr="004067D2" w:rsidRDefault="005B29B7" w:rsidP="0002219A">
      <w:pPr>
        <w:pStyle w:val="ListBulletFinal"/>
      </w:pPr>
      <w:r w:rsidRPr="004067D2">
        <w:t>at etablere og om nødvendigt genetablere kontakt til servicen</w:t>
      </w:r>
    </w:p>
    <w:p w:rsidR="005B29B7" w:rsidRPr="004067D2" w:rsidRDefault="005B29B7" w:rsidP="0002219A">
      <w:pPr>
        <w:pStyle w:val="ListBulletFinal"/>
      </w:pPr>
      <w:r w:rsidRPr="004067D2">
        <w:t xml:space="preserve">at gennemføre kald af </w:t>
      </w:r>
      <w:r w:rsidR="00427B14">
        <w:t>webservice-</w:t>
      </w:r>
      <w:r w:rsidRPr="004067D2">
        <w:t>operation</w:t>
      </w:r>
      <w:r w:rsidR="00427B14">
        <w:t>(</w:t>
      </w:r>
      <w:r w:rsidRPr="004067D2">
        <w:t>er</w:t>
      </w:r>
      <w:r w:rsidR="00427B14">
        <w:t>)</w:t>
      </w:r>
    </w:p>
    <w:p w:rsidR="005B29B7" w:rsidRDefault="005B29B7" w:rsidP="0077315D">
      <w:pPr>
        <w:pStyle w:val="ListBulletFinal"/>
      </w:pPr>
      <w:r w:rsidRPr="004067D2">
        <w:t>at håndtere og indkapsle alle fejl</w:t>
      </w:r>
      <w:bookmarkStart w:id="98" w:name="_GoBack"/>
      <w:bookmarkEnd w:id="98"/>
    </w:p>
    <w:p w:rsidR="005B29B7" w:rsidRDefault="005B29B7" w:rsidP="005B29B7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99" w:name="_Toc327798399"/>
      <w:bookmarkStart w:id="100" w:name="_Toc418607300"/>
      <w:proofErr w:type="spellStart"/>
      <w:r>
        <w:t>Invoker</w:t>
      </w:r>
      <w:proofErr w:type="spellEnd"/>
      <w:r>
        <w:t xml:space="preserve"> med implicit </w:t>
      </w:r>
      <w:proofErr w:type="spellStart"/>
      <w:r>
        <w:t>DGWSConsumer</w:t>
      </w:r>
      <w:proofErr w:type="spellEnd"/>
      <w:r>
        <w:t>-anvendelse</w:t>
      </w:r>
      <w:bookmarkEnd w:id="99"/>
      <w:bookmarkEnd w:id="100"/>
    </w:p>
    <w:p w:rsidR="005B29B7" w:rsidRDefault="005B29B7" w:rsidP="001068E0">
      <w:r>
        <w:t xml:space="preserve">For </w:t>
      </w:r>
      <w:proofErr w:type="spellStart"/>
      <w:r>
        <w:t>ConsentVerificationServiceInvoker</w:t>
      </w:r>
      <w:proofErr w:type="spellEnd"/>
      <w:r>
        <w:t xml:space="preserve">, </w:t>
      </w:r>
      <w:proofErr w:type="spellStart"/>
      <w:r>
        <w:t>MinLogRegistrationInvoker</w:t>
      </w:r>
      <w:proofErr w:type="spellEnd"/>
      <w:r>
        <w:t xml:space="preserve"> og </w:t>
      </w:r>
      <w:proofErr w:type="spellStart"/>
      <w:r>
        <w:t>TreatmentRelationInvoker</w:t>
      </w:r>
      <w:proofErr w:type="spellEnd"/>
      <w:r>
        <w:t xml:space="preserve"> anvendes serviceklienter, der arver fra </w:t>
      </w:r>
      <w:proofErr w:type="spellStart"/>
      <w:r>
        <w:t>SosiService</w:t>
      </w:r>
      <w:proofErr w:type="spellEnd"/>
      <w:r>
        <w:t xml:space="preserve">. Derved får de ved </w:t>
      </w:r>
      <w:proofErr w:type="spellStart"/>
      <w:r>
        <w:t>instantiering</w:t>
      </w:r>
      <w:proofErr w:type="spellEnd"/>
      <w:r>
        <w:t xml:space="preserve"> automatisk en </w:t>
      </w:r>
      <w:proofErr w:type="spellStart"/>
      <w:r>
        <w:t>DGWSConsumer</w:t>
      </w:r>
      <w:proofErr w:type="spellEnd"/>
      <w:r>
        <w:t xml:space="preserve">-instans og altså også </w:t>
      </w:r>
      <w:proofErr w:type="spellStart"/>
      <w:r>
        <w:t>cached</w:t>
      </w:r>
      <w:proofErr w:type="spellEnd"/>
      <w:r>
        <w:t xml:space="preserve"> </w:t>
      </w:r>
      <w:proofErr w:type="spellStart"/>
      <w:r>
        <w:t>ID-kort</w:t>
      </w:r>
      <w:proofErr w:type="spellEnd"/>
      <w:r>
        <w:t xml:space="preserve">-håndtering. Når der laves kald af disse services bliver et </w:t>
      </w:r>
      <w:proofErr w:type="spellStart"/>
      <w:r>
        <w:t>ID-kort</w:t>
      </w:r>
      <w:proofErr w:type="spellEnd"/>
      <w:r>
        <w:t xml:space="preserve">, der stadig er gyldigt, genbrugt fra tidligere kald, og om nødvendigt bliver nyt </w:t>
      </w:r>
      <w:proofErr w:type="spellStart"/>
      <w:r>
        <w:t>ID-kort</w:t>
      </w:r>
      <w:proofErr w:type="spellEnd"/>
      <w:r>
        <w:t xml:space="preserve"> indhentet automatisk fra STS.</w:t>
      </w:r>
    </w:p>
    <w:p w:rsidR="005B29B7" w:rsidRDefault="005B29B7" w:rsidP="001068E0">
      <w:r>
        <w:t xml:space="preserve">Ved de tre </w:t>
      </w:r>
      <w:proofErr w:type="spellStart"/>
      <w:r>
        <w:t>invokere’s</w:t>
      </w:r>
      <w:proofErr w:type="spellEnd"/>
      <w:r>
        <w:t xml:space="preserve"> kald af operationer på hhv. samtykkeverifikationsservicen, </w:t>
      </w:r>
      <w:proofErr w:type="spellStart"/>
      <w:r w:rsidR="00F25ABA">
        <w:t>MinLogRegistration</w:t>
      </w:r>
      <w:proofErr w:type="spellEnd"/>
      <w:r w:rsidR="00F25ABA">
        <w:t xml:space="preserve">-servicen </w:t>
      </w:r>
      <w:r>
        <w:t xml:space="preserve">og </w:t>
      </w:r>
      <w:proofErr w:type="spellStart"/>
      <w:r>
        <w:t>behandlingsrelationsservicen</w:t>
      </w:r>
      <w:proofErr w:type="spellEnd"/>
      <w:r>
        <w:t xml:space="preserve"> benyttes </w:t>
      </w:r>
      <w:proofErr w:type="spellStart"/>
      <w:r>
        <w:t>DGWSConsumer</w:t>
      </w:r>
      <w:proofErr w:type="spellEnd"/>
      <w:r>
        <w:t xml:space="preserve"> til at skabe de nødvendige DGWS-</w:t>
      </w:r>
      <w:proofErr w:type="spellStart"/>
      <w:r>
        <w:t>headere</w:t>
      </w:r>
      <w:proofErr w:type="spellEnd"/>
      <w:r>
        <w:t xml:space="preserve"> (</w:t>
      </w:r>
      <w:proofErr w:type="spellStart"/>
      <w:r>
        <w:t>Medcom</w:t>
      </w:r>
      <w:proofErr w:type="spellEnd"/>
      <w:r>
        <w:t>- og sikkerhedsheader).</w:t>
      </w:r>
    </w:p>
    <w:p w:rsidR="005B29B7" w:rsidRPr="0040269E" w:rsidRDefault="005B29B7" w:rsidP="001068E0">
      <w:r>
        <w:t xml:space="preserve">Ved kald til hhv. samtykkeverifikationsservicen og </w:t>
      </w:r>
      <w:proofErr w:type="spellStart"/>
      <w:r w:rsidR="00F25ABA">
        <w:t>MinLogRegistration</w:t>
      </w:r>
      <w:proofErr w:type="spellEnd"/>
      <w:r w:rsidR="00F25ABA">
        <w:t>-servicen</w:t>
      </w:r>
      <w:r>
        <w:t>, der begge i tilgift forventer en HSUID-header, genbruges HSUID-</w:t>
      </w:r>
      <w:proofErr w:type="spellStart"/>
      <w:r>
        <w:t>headeren</w:t>
      </w:r>
      <w:proofErr w:type="spellEnd"/>
      <w:r>
        <w:t xml:space="preserve"> </w:t>
      </w:r>
      <w:r w:rsidR="00427B14">
        <w:t xml:space="preserve">modtaget med kaldet af </w:t>
      </w:r>
      <w:r w:rsidR="00641652">
        <w:t>DDS Repository</w:t>
      </w:r>
      <w:r>
        <w:t>.</w:t>
      </w:r>
    </w:p>
    <w:p w:rsidR="005B29B7" w:rsidRDefault="005B29B7" w:rsidP="005B29B7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01" w:name="_Toc327798400"/>
      <w:bookmarkStart w:id="102" w:name="_Toc418607301"/>
      <w:proofErr w:type="spellStart"/>
      <w:r>
        <w:t>Invoker</w:t>
      </w:r>
      <w:proofErr w:type="spellEnd"/>
      <w:r>
        <w:t xml:space="preserve"> uden </w:t>
      </w:r>
      <w:proofErr w:type="spellStart"/>
      <w:r>
        <w:t>DGWSConsumer</w:t>
      </w:r>
      <w:proofErr w:type="spellEnd"/>
      <w:r>
        <w:t xml:space="preserve"> eller STS-anvendelse</w:t>
      </w:r>
      <w:bookmarkEnd w:id="101"/>
      <w:bookmarkEnd w:id="102"/>
    </w:p>
    <w:p w:rsidR="008B56D7" w:rsidRPr="008B56D7" w:rsidRDefault="008B56D7" w:rsidP="008B56D7">
      <w:pPr>
        <w:pStyle w:val="Heading4"/>
      </w:pPr>
      <w:proofErr w:type="spellStart"/>
      <w:r>
        <w:t>DocumentRetrieveInvoker</w:t>
      </w:r>
      <w:proofErr w:type="spellEnd"/>
    </w:p>
    <w:p w:rsidR="005B29B7" w:rsidRDefault="008B56D7" w:rsidP="001068E0">
      <w:proofErr w:type="spellStart"/>
      <w:r>
        <w:t>DocumentRetrieveInvoker</w:t>
      </w:r>
      <w:proofErr w:type="spellEnd"/>
      <w:r>
        <w:t xml:space="preserve"> </w:t>
      </w:r>
      <w:r w:rsidR="005B29B7">
        <w:t xml:space="preserve">er speciel derved, at </w:t>
      </w:r>
      <w:r>
        <w:t xml:space="preserve">kildesystemers ITI-43 snitflade </w:t>
      </w:r>
      <w:r w:rsidR="005B29B7">
        <w:t xml:space="preserve">ikke overholder DGWS og derfor ikke kræver </w:t>
      </w:r>
      <w:proofErr w:type="spellStart"/>
      <w:r w:rsidR="005B29B7">
        <w:t>ID-kort</w:t>
      </w:r>
      <w:proofErr w:type="spellEnd"/>
      <w:r w:rsidR="005B29B7">
        <w:t xml:space="preserve"> indhentet fra STS for at kunne kaldes.</w:t>
      </w:r>
    </w:p>
    <w:p w:rsidR="00581A24" w:rsidRDefault="007178E8" w:rsidP="007178E8">
      <w:pPr>
        <w:keepNext/>
        <w:jc w:val="center"/>
      </w:pPr>
      <w:r>
        <w:rPr>
          <w:noProof/>
        </w:rPr>
        <mc:AlternateContent>
          <mc:Choice Requires="wpc">
            <w:drawing>
              <wp:inline distT="0" distB="0" distL="0" distR="0" wp14:anchorId="72CF24B9" wp14:editId="0FC0B0CA">
                <wp:extent cx="4537710" cy="1964690"/>
                <wp:effectExtent l="0" t="0" r="15240" b="16510"/>
                <wp:docPr id="529" name="Canvas 5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384" name="Freeform 389"/>
                        <wps:cNvSpPr>
                          <a:spLocks noEditPoints="1"/>
                        </wps:cNvSpPr>
                        <wps:spPr bwMode="auto">
                          <a:xfrm>
                            <a:off x="953135" y="19050"/>
                            <a:ext cx="914400" cy="457835"/>
                          </a:xfrm>
                          <a:custGeom>
                            <a:avLst/>
                            <a:gdLst>
                              <a:gd name="T0" fmla="*/ 1440 w 1440"/>
                              <a:gd name="T1" fmla="*/ 721 h 721"/>
                              <a:gd name="T2" fmla="*/ 1440 w 1440"/>
                              <a:gd name="T3" fmla="*/ 0 h 721"/>
                              <a:gd name="T4" fmla="*/ 0 w 1440"/>
                              <a:gd name="T5" fmla="*/ 0 h 721"/>
                              <a:gd name="T6" fmla="*/ 0 w 1440"/>
                              <a:gd name="T7" fmla="*/ 721 h 721"/>
                              <a:gd name="T8" fmla="*/ 1440 w 1440"/>
                              <a:gd name="T9" fmla="*/ 721 h 721"/>
                              <a:gd name="T10" fmla="*/ 1440 w 1440"/>
                              <a:gd name="T11" fmla="*/ 721 h 721"/>
                              <a:gd name="T12" fmla="*/ 1440 w 1440"/>
                              <a:gd name="T13" fmla="*/ 0 h 721"/>
                              <a:gd name="T14" fmla="*/ 0 w 1440"/>
                              <a:gd name="T15" fmla="*/ 0 h 721"/>
                              <a:gd name="T16" fmla="*/ 1440 w 1440"/>
                              <a:gd name="T17" fmla="*/ 0 h 721"/>
                              <a:gd name="T18" fmla="*/ 1440 w 1440"/>
                              <a:gd name="T19" fmla="*/ 721 h 7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440" h="721">
                                <a:moveTo>
                                  <a:pt x="1440" y="721"/>
                                </a:moveTo>
                                <a:lnTo>
                                  <a:pt x="14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21"/>
                                </a:lnTo>
                                <a:lnTo>
                                  <a:pt x="1440" y="721"/>
                                </a:lnTo>
                                <a:close/>
                                <a:moveTo>
                                  <a:pt x="1440" y="721"/>
                                </a:moveTo>
                                <a:lnTo>
                                  <a:pt x="1440" y="0"/>
                                </a:lnTo>
                                <a:lnTo>
                                  <a:pt x="0" y="0"/>
                                </a:lnTo>
                                <a:lnTo>
                                  <a:pt x="1440" y="0"/>
                                </a:lnTo>
                                <a:lnTo>
                                  <a:pt x="1440" y="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Freeform 390"/>
                        <wps:cNvSpPr>
                          <a:spLocks noEditPoints="1"/>
                        </wps:cNvSpPr>
                        <wps:spPr bwMode="auto">
                          <a:xfrm>
                            <a:off x="953135" y="19050"/>
                            <a:ext cx="914400" cy="457835"/>
                          </a:xfrm>
                          <a:custGeom>
                            <a:avLst/>
                            <a:gdLst>
                              <a:gd name="T0" fmla="*/ 1440 w 1440"/>
                              <a:gd name="T1" fmla="*/ 721 h 721"/>
                              <a:gd name="T2" fmla="*/ 1440 w 1440"/>
                              <a:gd name="T3" fmla="*/ 0 h 721"/>
                              <a:gd name="T4" fmla="*/ 0 w 1440"/>
                              <a:gd name="T5" fmla="*/ 721 h 721"/>
                              <a:gd name="T6" fmla="*/ 0 w 1440"/>
                              <a:gd name="T7" fmla="*/ 0 h 721"/>
                              <a:gd name="T8" fmla="*/ 0 w 1440"/>
                              <a:gd name="T9" fmla="*/ 721 h 721"/>
                              <a:gd name="T10" fmla="*/ 1440 w 1440"/>
                              <a:gd name="T11" fmla="*/ 721 h 721"/>
                              <a:gd name="T12" fmla="*/ 1440 w 1440"/>
                              <a:gd name="T13" fmla="*/ 721 h 721"/>
                              <a:gd name="T14" fmla="*/ 1440 w 1440"/>
                              <a:gd name="T15" fmla="*/ 0 h 721"/>
                              <a:gd name="T16" fmla="*/ 0 w 1440"/>
                              <a:gd name="T17" fmla="*/ 0 h 721"/>
                              <a:gd name="T18" fmla="*/ 1440 w 1440"/>
                              <a:gd name="T19" fmla="*/ 0 h 7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440" h="721">
                                <a:moveTo>
                                  <a:pt x="1440" y="721"/>
                                </a:moveTo>
                                <a:lnTo>
                                  <a:pt x="1440" y="0"/>
                                </a:lnTo>
                                <a:moveTo>
                                  <a:pt x="0" y="721"/>
                                </a:moveTo>
                                <a:lnTo>
                                  <a:pt x="0" y="0"/>
                                </a:lnTo>
                                <a:moveTo>
                                  <a:pt x="0" y="721"/>
                                </a:moveTo>
                                <a:lnTo>
                                  <a:pt x="1440" y="721"/>
                                </a:lnTo>
                                <a:moveTo>
                                  <a:pt x="1440" y="721"/>
                                </a:moveTo>
                                <a:lnTo>
                                  <a:pt x="1440" y="0"/>
                                </a:lnTo>
                                <a:moveTo>
                                  <a:pt x="0" y="0"/>
                                </a:moveTo>
                                <a:lnTo>
                                  <a:pt x="1440" y="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Rectangle 391"/>
                        <wps:cNvSpPr>
                          <a:spLocks noChangeArrowheads="1"/>
                        </wps:cNvSpPr>
                        <wps:spPr bwMode="auto">
                          <a:xfrm>
                            <a:off x="1060348" y="216535"/>
                            <a:ext cx="65659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DDS Repository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7" name="Freeform 392"/>
                        <wps:cNvSpPr>
                          <a:spLocks noEditPoints="1"/>
                        </wps:cNvSpPr>
                        <wps:spPr bwMode="auto">
                          <a:xfrm>
                            <a:off x="1667510" y="76200"/>
                            <a:ext cx="142875" cy="114300"/>
                          </a:xfrm>
                          <a:custGeom>
                            <a:avLst/>
                            <a:gdLst>
                              <a:gd name="T0" fmla="*/ 45 w 225"/>
                              <a:gd name="T1" fmla="*/ 180 h 180"/>
                              <a:gd name="T2" fmla="*/ 225 w 225"/>
                              <a:gd name="T3" fmla="*/ 180 h 180"/>
                              <a:gd name="T4" fmla="*/ 225 w 225"/>
                              <a:gd name="T5" fmla="*/ 0 h 180"/>
                              <a:gd name="T6" fmla="*/ 45 w 225"/>
                              <a:gd name="T7" fmla="*/ 0 h 180"/>
                              <a:gd name="T8" fmla="*/ 45 w 225"/>
                              <a:gd name="T9" fmla="*/ 30 h 180"/>
                              <a:gd name="T10" fmla="*/ 75 w 225"/>
                              <a:gd name="T11" fmla="*/ 30 h 180"/>
                              <a:gd name="T12" fmla="*/ 75 w 225"/>
                              <a:gd name="T13" fmla="*/ 60 h 180"/>
                              <a:gd name="T14" fmla="*/ 45 w 225"/>
                              <a:gd name="T15" fmla="*/ 60 h 180"/>
                              <a:gd name="T16" fmla="*/ 45 w 225"/>
                              <a:gd name="T17" fmla="*/ 105 h 180"/>
                              <a:gd name="T18" fmla="*/ 75 w 225"/>
                              <a:gd name="T19" fmla="*/ 105 h 180"/>
                              <a:gd name="T20" fmla="*/ 75 w 225"/>
                              <a:gd name="T21" fmla="*/ 135 h 180"/>
                              <a:gd name="T22" fmla="*/ 45 w 225"/>
                              <a:gd name="T23" fmla="*/ 135 h 180"/>
                              <a:gd name="T24" fmla="*/ 45 w 225"/>
                              <a:gd name="T25" fmla="*/ 180 h 180"/>
                              <a:gd name="T26" fmla="*/ 0 w 225"/>
                              <a:gd name="T27" fmla="*/ 135 h 180"/>
                              <a:gd name="T28" fmla="*/ 75 w 225"/>
                              <a:gd name="T29" fmla="*/ 135 h 180"/>
                              <a:gd name="T30" fmla="*/ 75 w 225"/>
                              <a:gd name="T31" fmla="*/ 105 h 180"/>
                              <a:gd name="T32" fmla="*/ 0 w 225"/>
                              <a:gd name="T33" fmla="*/ 105 h 180"/>
                              <a:gd name="T34" fmla="*/ 0 w 225"/>
                              <a:gd name="T35" fmla="*/ 135 h 180"/>
                              <a:gd name="T36" fmla="*/ 0 w 225"/>
                              <a:gd name="T37" fmla="*/ 60 h 180"/>
                              <a:gd name="T38" fmla="*/ 75 w 225"/>
                              <a:gd name="T39" fmla="*/ 60 h 180"/>
                              <a:gd name="T40" fmla="*/ 75 w 225"/>
                              <a:gd name="T41" fmla="*/ 30 h 180"/>
                              <a:gd name="T42" fmla="*/ 0 w 225"/>
                              <a:gd name="T43" fmla="*/ 30 h 180"/>
                              <a:gd name="T44" fmla="*/ 0 w 225"/>
                              <a:gd name="T45" fmla="*/ 6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225" h="180">
                                <a:moveTo>
                                  <a:pt x="45" y="180"/>
                                </a:moveTo>
                                <a:lnTo>
                                  <a:pt x="225" y="180"/>
                                </a:lnTo>
                                <a:lnTo>
                                  <a:pt x="225" y="0"/>
                                </a:lnTo>
                                <a:lnTo>
                                  <a:pt x="45" y="0"/>
                                </a:lnTo>
                                <a:lnTo>
                                  <a:pt x="45" y="30"/>
                                </a:lnTo>
                                <a:lnTo>
                                  <a:pt x="75" y="30"/>
                                </a:lnTo>
                                <a:lnTo>
                                  <a:pt x="75" y="60"/>
                                </a:lnTo>
                                <a:lnTo>
                                  <a:pt x="45" y="60"/>
                                </a:lnTo>
                                <a:lnTo>
                                  <a:pt x="45" y="105"/>
                                </a:lnTo>
                                <a:lnTo>
                                  <a:pt x="75" y="105"/>
                                </a:lnTo>
                                <a:lnTo>
                                  <a:pt x="75" y="135"/>
                                </a:lnTo>
                                <a:lnTo>
                                  <a:pt x="45" y="135"/>
                                </a:lnTo>
                                <a:lnTo>
                                  <a:pt x="45" y="180"/>
                                </a:lnTo>
                                <a:close/>
                                <a:moveTo>
                                  <a:pt x="0" y="135"/>
                                </a:moveTo>
                                <a:lnTo>
                                  <a:pt x="75" y="135"/>
                                </a:lnTo>
                                <a:lnTo>
                                  <a:pt x="75" y="105"/>
                                </a:lnTo>
                                <a:lnTo>
                                  <a:pt x="0" y="105"/>
                                </a:lnTo>
                                <a:lnTo>
                                  <a:pt x="0" y="135"/>
                                </a:lnTo>
                                <a:close/>
                                <a:moveTo>
                                  <a:pt x="0" y="60"/>
                                </a:moveTo>
                                <a:lnTo>
                                  <a:pt x="75" y="60"/>
                                </a:lnTo>
                                <a:lnTo>
                                  <a:pt x="75" y="30"/>
                                </a:lnTo>
                                <a:lnTo>
                                  <a:pt x="0" y="30"/>
                                </a:lnTo>
                                <a:lnTo>
                                  <a:pt x="0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" name="Freeform 393"/>
                        <wps:cNvSpPr>
                          <a:spLocks/>
                        </wps:cNvSpPr>
                        <wps:spPr bwMode="auto">
                          <a:xfrm>
                            <a:off x="1696085" y="76200"/>
                            <a:ext cx="114300" cy="114300"/>
                          </a:xfrm>
                          <a:custGeom>
                            <a:avLst/>
                            <a:gdLst>
                              <a:gd name="T0" fmla="*/ 0 w 180"/>
                              <a:gd name="T1" fmla="*/ 180 h 180"/>
                              <a:gd name="T2" fmla="*/ 180 w 180"/>
                              <a:gd name="T3" fmla="*/ 180 h 180"/>
                              <a:gd name="T4" fmla="*/ 180 w 180"/>
                              <a:gd name="T5" fmla="*/ 0 h 180"/>
                              <a:gd name="T6" fmla="*/ 0 w 180"/>
                              <a:gd name="T7" fmla="*/ 0 h 180"/>
                              <a:gd name="T8" fmla="*/ 0 w 180"/>
                              <a:gd name="T9" fmla="*/ 30 h 180"/>
                              <a:gd name="T10" fmla="*/ 30 w 180"/>
                              <a:gd name="T11" fmla="*/ 30 h 180"/>
                              <a:gd name="T12" fmla="*/ 30 w 180"/>
                              <a:gd name="T13" fmla="*/ 60 h 180"/>
                              <a:gd name="T14" fmla="*/ 0 w 180"/>
                              <a:gd name="T15" fmla="*/ 60 h 180"/>
                              <a:gd name="T16" fmla="*/ 0 w 180"/>
                              <a:gd name="T17" fmla="*/ 105 h 180"/>
                              <a:gd name="T18" fmla="*/ 30 w 180"/>
                              <a:gd name="T19" fmla="*/ 105 h 180"/>
                              <a:gd name="T20" fmla="*/ 30 w 180"/>
                              <a:gd name="T21" fmla="*/ 135 h 180"/>
                              <a:gd name="T22" fmla="*/ 0 w 180"/>
                              <a:gd name="T23" fmla="*/ 135 h 180"/>
                              <a:gd name="T24" fmla="*/ 0 w 180"/>
                              <a:gd name="T25" fmla="*/ 18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80" h="180">
                                <a:moveTo>
                                  <a:pt x="0" y="180"/>
                                </a:moveTo>
                                <a:lnTo>
                                  <a:pt x="180" y="180"/>
                                </a:lnTo>
                                <a:lnTo>
                                  <a:pt x="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60"/>
                                </a:lnTo>
                                <a:lnTo>
                                  <a:pt x="0" y="60"/>
                                </a:lnTo>
                                <a:lnTo>
                                  <a:pt x="0" y="105"/>
                                </a:lnTo>
                                <a:lnTo>
                                  <a:pt x="30" y="105"/>
                                </a:lnTo>
                                <a:lnTo>
                                  <a:pt x="30" y="135"/>
                                </a:lnTo>
                                <a:lnTo>
                                  <a:pt x="0" y="135"/>
                                </a:lnTo>
                                <a:lnTo>
                                  <a:pt x="0" y="18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Rectangle 394"/>
                        <wps:cNvSpPr>
                          <a:spLocks noChangeArrowheads="1"/>
                        </wps:cNvSpPr>
                        <wps:spPr bwMode="auto">
                          <a:xfrm>
                            <a:off x="1667510" y="142875"/>
                            <a:ext cx="47625" cy="19050"/>
                          </a:xfrm>
                          <a:prstGeom prst="rect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0" name="Rectangle 395"/>
                        <wps:cNvSpPr>
                          <a:spLocks noChangeArrowheads="1"/>
                        </wps:cNvSpPr>
                        <wps:spPr bwMode="auto">
                          <a:xfrm>
                            <a:off x="1667510" y="95250"/>
                            <a:ext cx="47625" cy="19050"/>
                          </a:xfrm>
                          <a:prstGeom prst="rect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Line 396"/>
                        <wps:cNvCnPr>
                          <a:cxnSpLocks noChangeShapeType="1"/>
                        </wps:cNvCnPr>
                        <wps:spPr bwMode="auto">
                          <a:xfrm flipH="1">
                            <a:off x="762635" y="248285"/>
                            <a:ext cx="190500" cy="0"/>
                          </a:xfrm>
                          <a:prstGeom prst="line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2" name="Freeform 397"/>
                        <wps:cNvSpPr>
                          <a:spLocks/>
                        </wps:cNvSpPr>
                        <wps:spPr bwMode="auto">
                          <a:xfrm>
                            <a:off x="680085" y="205105"/>
                            <a:ext cx="80010" cy="80010"/>
                          </a:xfrm>
                          <a:custGeom>
                            <a:avLst/>
                            <a:gdLst>
                              <a:gd name="T0" fmla="*/ 126 w 126"/>
                              <a:gd name="T1" fmla="*/ 63 h 126"/>
                              <a:gd name="T2" fmla="*/ 63 w 126"/>
                              <a:gd name="T3" fmla="*/ 0 h 126"/>
                              <a:gd name="T4" fmla="*/ 0 w 126"/>
                              <a:gd name="T5" fmla="*/ 63 h 126"/>
                              <a:gd name="T6" fmla="*/ 0 w 126"/>
                              <a:gd name="T7" fmla="*/ 63 h 126"/>
                              <a:gd name="T8" fmla="*/ 63 w 126"/>
                              <a:gd name="T9" fmla="*/ 126 h 126"/>
                              <a:gd name="T10" fmla="*/ 126 w 126"/>
                              <a:gd name="T11" fmla="*/ 63 h 1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26" h="126">
                                <a:moveTo>
                                  <a:pt x="126" y="63"/>
                                </a:moveTo>
                                <a:cubicBezTo>
                                  <a:pt x="126" y="28"/>
                                  <a:pt x="98" y="0"/>
                                  <a:pt x="63" y="0"/>
                                </a:cubicBezTo>
                                <a:cubicBezTo>
                                  <a:pt x="28" y="0"/>
                                  <a:pt x="0" y="28"/>
                                  <a:pt x="0" y="63"/>
                                </a:cubicBezTo>
                                <a:cubicBezTo>
                                  <a:pt x="0" y="63"/>
                                  <a:pt x="0" y="63"/>
                                  <a:pt x="0" y="63"/>
                                </a:cubicBezTo>
                                <a:cubicBezTo>
                                  <a:pt x="0" y="98"/>
                                  <a:pt x="28" y="126"/>
                                  <a:pt x="63" y="126"/>
                                </a:cubicBezTo>
                                <a:cubicBezTo>
                                  <a:pt x="98" y="126"/>
                                  <a:pt x="126" y="98"/>
                                  <a:pt x="126" y="63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Rectangle 398"/>
                        <wps:cNvSpPr>
                          <a:spLocks noChangeArrowheads="1"/>
                        </wps:cNvSpPr>
                        <wps:spPr bwMode="auto">
                          <a:xfrm>
                            <a:off x="19050" y="38100"/>
                            <a:ext cx="905510" cy="1238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Rectangle 399"/>
                        <wps:cNvSpPr>
                          <a:spLocks noChangeArrowheads="1"/>
                        </wps:cNvSpPr>
                        <wps:spPr bwMode="auto">
                          <a:xfrm>
                            <a:off x="19050" y="38100"/>
                            <a:ext cx="90868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spell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RetrieveDocumentSet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5" name="Freeform 400"/>
                        <wps:cNvSpPr>
                          <a:spLocks noEditPoints="1"/>
                        </wps:cNvSpPr>
                        <wps:spPr bwMode="auto">
                          <a:xfrm>
                            <a:off x="3611245" y="19050"/>
                            <a:ext cx="915035" cy="457835"/>
                          </a:xfrm>
                          <a:custGeom>
                            <a:avLst/>
                            <a:gdLst>
                              <a:gd name="T0" fmla="*/ 1441 w 1441"/>
                              <a:gd name="T1" fmla="*/ 721 h 721"/>
                              <a:gd name="T2" fmla="*/ 1441 w 1441"/>
                              <a:gd name="T3" fmla="*/ 0 h 721"/>
                              <a:gd name="T4" fmla="*/ 0 w 1441"/>
                              <a:gd name="T5" fmla="*/ 0 h 721"/>
                              <a:gd name="T6" fmla="*/ 0 w 1441"/>
                              <a:gd name="T7" fmla="*/ 721 h 721"/>
                              <a:gd name="T8" fmla="*/ 1441 w 1441"/>
                              <a:gd name="T9" fmla="*/ 721 h 721"/>
                              <a:gd name="T10" fmla="*/ 1441 w 1441"/>
                              <a:gd name="T11" fmla="*/ 721 h 721"/>
                              <a:gd name="T12" fmla="*/ 1441 w 1441"/>
                              <a:gd name="T13" fmla="*/ 0 h 721"/>
                              <a:gd name="T14" fmla="*/ 0 w 1441"/>
                              <a:gd name="T15" fmla="*/ 0 h 721"/>
                              <a:gd name="T16" fmla="*/ 1441 w 1441"/>
                              <a:gd name="T17" fmla="*/ 0 h 721"/>
                              <a:gd name="T18" fmla="*/ 1441 w 1441"/>
                              <a:gd name="T19" fmla="*/ 721 h 7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441" h="721">
                                <a:moveTo>
                                  <a:pt x="1441" y="721"/>
                                </a:moveTo>
                                <a:lnTo>
                                  <a:pt x="144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21"/>
                                </a:lnTo>
                                <a:lnTo>
                                  <a:pt x="1441" y="721"/>
                                </a:lnTo>
                                <a:close/>
                                <a:moveTo>
                                  <a:pt x="1441" y="721"/>
                                </a:moveTo>
                                <a:lnTo>
                                  <a:pt x="1441" y="0"/>
                                </a:lnTo>
                                <a:lnTo>
                                  <a:pt x="0" y="0"/>
                                </a:lnTo>
                                <a:lnTo>
                                  <a:pt x="1441" y="0"/>
                                </a:lnTo>
                                <a:lnTo>
                                  <a:pt x="1441" y="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Freeform 401"/>
                        <wps:cNvSpPr>
                          <a:spLocks noEditPoints="1"/>
                        </wps:cNvSpPr>
                        <wps:spPr bwMode="auto">
                          <a:xfrm>
                            <a:off x="3611245" y="19050"/>
                            <a:ext cx="915035" cy="457835"/>
                          </a:xfrm>
                          <a:custGeom>
                            <a:avLst/>
                            <a:gdLst>
                              <a:gd name="T0" fmla="*/ 1441 w 1441"/>
                              <a:gd name="T1" fmla="*/ 721 h 721"/>
                              <a:gd name="T2" fmla="*/ 1441 w 1441"/>
                              <a:gd name="T3" fmla="*/ 0 h 721"/>
                              <a:gd name="T4" fmla="*/ 0 w 1441"/>
                              <a:gd name="T5" fmla="*/ 721 h 721"/>
                              <a:gd name="T6" fmla="*/ 0 w 1441"/>
                              <a:gd name="T7" fmla="*/ 0 h 721"/>
                              <a:gd name="T8" fmla="*/ 0 w 1441"/>
                              <a:gd name="T9" fmla="*/ 721 h 721"/>
                              <a:gd name="T10" fmla="*/ 1441 w 1441"/>
                              <a:gd name="T11" fmla="*/ 721 h 721"/>
                              <a:gd name="T12" fmla="*/ 1441 w 1441"/>
                              <a:gd name="T13" fmla="*/ 721 h 721"/>
                              <a:gd name="T14" fmla="*/ 1441 w 1441"/>
                              <a:gd name="T15" fmla="*/ 0 h 721"/>
                              <a:gd name="T16" fmla="*/ 0 w 1441"/>
                              <a:gd name="T17" fmla="*/ 0 h 721"/>
                              <a:gd name="T18" fmla="*/ 1441 w 1441"/>
                              <a:gd name="T19" fmla="*/ 0 h 7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441" h="721">
                                <a:moveTo>
                                  <a:pt x="1441" y="721"/>
                                </a:moveTo>
                                <a:lnTo>
                                  <a:pt x="1441" y="0"/>
                                </a:lnTo>
                                <a:moveTo>
                                  <a:pt x="0" y="721"/>
                                </a:moveTo>
                                <a:lnTo>
                                  <a:pt x="0" y="0"/>
                                </a:lnTo>
                                <a:moveTo>
                                  <a:pt x="0" y="721"/>
                                </a:moveTo>
                                <a:lnTo>
                                  <a:pt x="1441" y="721"/>
                                </a:lnTo>
                                <a:moveTo>
                                  <a:pt x="1441" y="721"/>
                                </a:moveTo>
                                <a:lnTo>
                                  <a:pt x="1441" y="0"/>
                                </a:lnTo>
                                <a:moveTo>
                                  <a:pt x="0" y="0"/>
                                </a:moveTo>
                                <a:lnTo>
                                  <a:pt x="1441" y="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7" name="Rectangle 402"/>
                        <wps:cNvSpPr>
                          <a:spLocks noChangeArrowheads="1"/>
                        </wps:cNvSpPr>
                        <wps:spPr bwMode="auto">
                          <a:xfrm>
                            <a:off x="3792855" y="114300"/>
                            <a:ext cx="54991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spell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Kildesystems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8" name="Rectangle 403"/>
                        <wps:cNvSpPr>
                          <a:spLocks noChangeArrowheads="1"/>
                        </wps:cNvSpPr>
                        <wps:spPr bwMode="auto">
                          <a:xfrm>
                            <a:off x="3744595" y="238760"/>
                            <a:ext cx="10477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9" name="Rectangle 404"/>
                        <wps:cNvSpPr>
                          <a:spLocks noChangeArrowheads="1"/>
                        </wps:cNvSpPr>
                        <wps:spPr bwMode="auto">
                          <a:xfrm>
                            <a:off x="3850005" y="238760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0" name="Rectangle 405"/>
                        <wps:cNvSpPr>
                          <a:spLocks noChangeArrowheads="1"/>
                        </wps:cNvSpPr>
                        <wps:spPr bwMode="auto">
                          <a:xfrm>
                            <a:off x="3888105" y="238760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43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1" name="Rectangle 406"/>
                        <wps:cNvSpPr>
                          <a:spLocks noChangeArrowheads="1"/>
                        </wps:cNvSpPr>
                        <wps:spPr bwMode="auto">
                          <a:xfrm>
                            <a:off x="4011930" y="238760"/>
                            <a:ext cx="36830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spellStart"/>
                              <w:proofErr w:type="gramStart"/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snitflade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2" name="Freeform 407"/>
                        <wps:cNvSpPr>
                          <a:spLocks noEditPoints="1"/>
                        </wps:cNvSpPr>
                        <wps:spPr bwMode="auto">
                          <a:xfrm>
                            <a:off x="4326255" y="76200"/>
                            <a:ext cx="142875" cy="114300"/>
                          </a:xfrm>
                          <a:custGeom>
                            <a:avLst/>
                            <a:gdLst>
                              <a:gd name="T0" fmla="*/ 45 w 225"/>
                              <a:gd name="T1" fmla="*/ 180 h 180"/>
                              <a:gd name="T2" fmla="*/ 225 w 225"/>
                              <a:gd name="T3" fmla="*/ 180 h 180"/>
                              <a:gd name="T4" fmla="*/ 225 w 225"/>
                              <a:gd name="T5" fmla="*/ 0 h 180"/>
                              <a:gd name="T6" fmla="*/ 45 w 225"/>
                              <a:gd name="T7" fmla="*/ 0 h 180"/>
                              <a:gd name="T8" fmla="*/ 45 w 225"/>
                              <a:gd name="T9" fmla="*/ 30 h 180"/>
                              <a:gd name="T10" fmla="*/ 75 w 225"/>
                              <a:gd name="T11" fmla="*/ 30 h 180"/>
                              <a:gd name="T12" fmla="*/ 75 w 225"/>
                              <a:gd name="T13" fmla="*/ 60 h 180"/>
                              <a:gd name="T14" fmla="*/ 45 w 225"/>
                              <a:gd name="T15" fmla="*/ 60 h 180"/>
                              <a:gd name="T16" fmla="*/ 45 w 225"/>
                              <a:gd name="T17" fmla="*/ 105 h 180"/>
                              <a:gd name="T18" fmla="*/ 75 w 225"/>
                              <a:gd name="T19" fmla="*/ 105 h 180"/>
                              <a:gd name="T20" fmla="*/ 75 w 225"/>
                              <a:gd name="T21" fmla="*/ 135 h 180"/>
                              <a:gd name="T22" fmla="*/ 45 w 225"/>
                              <a:gd name="T23" fmla="*/ 135 h 180"/>
                              <a:gd name="T24" fmla="*/ 45 w 225"/>
                              <a:gd name="T25" fmla="*/ 180 h 180"/>
                              <a:gd name="T26" fmla="*/ 0 w 225"/>
                              <a:gd name="T27" fmla="*/ 135 h 180"/>
                              <a:gd name="T28" fmla="*/ 75 w 225"/>
                              <a:gd name="T29" fmla="*/ 135 h 180"/>
                              <a:gd name="T30" fmla="*/ 75 w 225"/>
                              <a:gd name="T31" fmla="*/ 105 h 180"/>
                              <a:gd name="T32" fmla="*/ 0 w 225"/>
                              <a:gd name="T33" fmla="*/ 105 h 180"/>
                              <a:gd name="T34" fmla="*/ 0 w 225"/>
                              <a:gd name="T35" fmla="*/ 135 h 180"/>
                              <a:gd name="T36" fmla="*/ 0 w 225"/>
                              <a:gd name="T37" fmla="*/ 60 h 180"/>
                              <a:gd name="T38" fmla="*/ 75 w 225"/>
                              <a:gd name="T39" fmla="*/ 60 h 180"/>
                              <a:gd name="T40" fmla="*/ 75 w 225"/>
                              <a:gd name="T41" fmla="*/ 30 h 180"/>
                              <a:gd name="T42" fmla="*/ 0 w 225"/>
                              <a:gd name="T43" fmla="*/ 30 h 180"/>
                              <a:gd name="T44" fmla="*/ 0 w 225"/>
                              <a:gd name="T45" fmla="*/ 6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225" h="180">
                                <a:moveTo>
                                  <a:pt x="45" y="180"/>
                                </a:moveTo>
                                <a:lnTo>
                                  <a:pt x="225" y="180"/>
                                </a:lnTo>
                                <a:lnTo>
                                  <a:pt x="225" y="0"/>
                                </a:lnTo>
                                <a:lnTo>
                                  <a:pt x="45" y="0"/>
                                </a:lnTo>
                                <a:lnTo>
                                  <a:pt x="45" y="30"/>
                                </a:lnTo>
                                <a:lnTo>
                                  <a:pt x="75" y="30"/>
                                </a:lnTo>
                                <a:lnTo>
                                  <a:pt x="75" y="60"/>
                                </a:lnTo>
                                <a:lnTo>
                                  <a:pt x="45" y="60"/>
                                </a:lnTo>
                                <a:lnTo>
                                  <a:pt x="45" y="105"/>
                                </a:lnTo>
                                <a:lnTo>
                                  <a:pt x="75" y="105"/>
                                </a:lnTo>
                                <a:lnTo>
                                  <a:pt x="75" y="135"/>
                                </a:lnTo>
                                <a:lnTo>
                                  <a:pt x="45" y="135"/>
                                </a:lnTo>
                                <a:lnTo>
                                  <a:pt x="45" y="180"/>
                                </a:lnTo>
                                <a:close/>
                                <a:moveTo>
                                  <a:pt x="0" y="135"/>
                                </a:moveTo>
                                <a:lnTo>
                                  <a:pt x="75" y="135"/>
                                </a:lnTo>
                                <a:lnTo>
                                  <a:pt x="75" y="105"/>
                                </a:lnTo>
                                <a:lnTo>
                                  <a:pt x="0" y="105"/>
                                </a:lnTo>
                                <a:lnTo>
                                  <a:pt x="0" y="135"/>
                                </a:lnTo>
                                <a:close/>
                                <a:moveTo>
                                  <a:pt x="0" y="60"/>
                                </a:moveTo>
                                <a:lnTo>
                                  <a:pt x="75" y="60"/>
                                </a:lnTo>
                                <a:lnTo>
                                  <a:pt x="75" y="30"/>
                                </a:lnTo>
                                <a:lnTo>
                                  <a:pt x="0" y="30"/>
                                </a:lnTo>
                                <a:lnTo>
                                  <a:pt x="0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3" name="Freeform 408"/>
                        <wps:cNvSpPr>
                          <a:spLocks/>
                        </wps:cNvSpPr>
                        <wps:spPr bwMode="auto">
                          <a:xfrm>
                            <a:off x="4354830" y="76200"/>
                            <a:ext cx="114300" cy="114300"/>
                          </a:xfrm>
                          <a:custGeom>
                            <a:avLst/>
                            <a:gdLst>
                              <a:gd name="T0" fmla="*/ 0 w 180"/>
                              <a:gd name="T1" fmla="*/ 180 h 180"/>
                              <a:gd name="T2" fmla="*/ 180 w 180"/>
                              <a:gd name="T3" fmla="*/ 180 h 180"/>
                              <a:gd name="T4" fmla="*/ 180 w 180"/>
                              <a:gd name="T5" fmla="*/ 0 h 180"/>
                              <a:gd name="T6" fmla="*/ 0 w 180"/>
                              <a:gd name="T7" fmla="*/ 0 h 180"/>
                              <a:gd name="T8" fmla="*/ 0 w 180"/>
                              <a:gd name="T9" fmla="*/ 30 h 180"/>
                              <a:gd name="T10" fmla="*/ 30 w 180"/>
                              <a:gd name="T11" fmla="*/ 30 h 180"/>
                              <a:gd name="T12" fmla="*/ 30 w 180"/>
                              <a:gd name="T13" fmla="*/ 60 h 180"/>
                              <a:gd name="T14" fmla="*/ 0 w 180"/>
                              <a:gd name="T15" fmla="*/ 60 h 180"/>
                              <a:gd name="T16" fmla="*/ 0 w 180"/>
                              <a:gd name="T17" fmla="*/ 105 h 180"/>
                              <a:gd name="T18" fmla="*/ 30 w 180"/>
                              <a:gd name="T19" fmla="*/ 105 h 180"/>
                              <a:gd name="T20" fmla="*/ 30 w 180"/>
                              <a:gd name="T21" fmla="*/ 135 h 180"/>
                              <a:gd name="T22" fmla="*/ 0 w 180"/>
                              <a:gd name="T23" fmla="*/ 135 h 180"/>
                              <a:gd name="T24" fmla="*/ 0 w 180"/>
                              <a:gd name="T25" fmla="*/ 18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80" h="180">
                                <a:moveTo>
                                  <a:pt x="0" y="180"/>
                                </a:moveTo>
                                <a:lnTo>
                                  <a:pt x="180" y="180"/>
                                </a:lnTo>
                                <a:lnTo>
                                  <a:pt x="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30" y="30"/>
                                </a:lnTo>
                                <a:lnTo>
                                  <a:pt x="30" y="60"/>
                                </a:lnTo>
                                <a:lnTo>
                                  <a:pt x="0" y="60"/>
                                </a:lnTo>
                                <a:lnTo>
                                  <a:pt x="0" y="105"/>
                                </a:lnTo>
                                <a:lnTo>
                                  <a:pt x="30" y="105"/>
                                </a:lnTo>
                                <a:lnTo>
                                  <a:pt x="30" y="135"/>
                                </a:lnTo>
                                <a:lnTo>
                                  <a:pt x="0" y="135"/>
                                </a:lnTo>
                                <a:lnTo>
                                  <a:pt x="0" y="18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4" name="Rectangle 409"/>
                        <wps:cNvSpPr>
                          <a:spLocks noChangeArrowheads="1"/>
                        </wps:cNvSpPr>
                        <wps:spPr bwMode="auto">
                          <a:xfrm>
                            <a:off x="4326255" y="142875"/>
                            <a:ext cx="47625" cy="19050"/>
                          </a:xfrm>
                          <a:prstGeom prst="rect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5" name="Rectangle 410"/>
                        <wps:cNvSpPr>
                          <a:spLocks noChangeArrowheads="1"/>
                        </wps:cNvSpPr>
                        <wps:spPr bwMode="auto">
                          <a:xfrm>
                            <a:off x="4326255" y="95250"/>
                            <a:ext cx="47625" cy="19050"/>
                          </a:xfrm>
                          <a:prstGeom prst="rect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Line 411"/>
                        <wps:cNvCnPr>
                          <a:cxnSpLocks noChangeShapeType="1"/>
                        </wps:cNvCnPr>
                        <wps:spPr bwMode="auto">
                          <a:xfrm flipH="1">
                            <a:off x="3420745" y="248285"/>
                            <a:ext cx="190500" cy="0"/>
                          </a:xfrm>
                          <a:prstGeom prst="line">
                            <a:avLst/>
                          </a:pr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7" name="Freeform 412"/>
                        <wps:cNvSpPr>
                          <a:spLocks/>
                        </wps:cNvSpPr>
                        <wps:spPr bwMode="auto">
                          <a:xfrm>
                            <a:off x="3338830" y="205105"/>
                            <a:ext cx="80010" cy="80010"/>
                          </a:xfrm>
                          <a:custGeom>
                            <a:avLst/>
                            <a:gdLst>
                              <a:gd name="T0" fmla="*/ 126 w 126"/>
                              <a:gd name="T1" fmla="*/ 63 h 126"/>
                              <a:gd name="T2" fmla="*/ 63 w 126"/>
                              <a:gd name="T3" fmla="*/ 0 h 126"/>
                              <a:gd name="T4" fmla="*/ 0 w 126"/>
                              <a:gd name="T5" fmla="*/ 63 h 126"/>
                              <a:gd name="T6" fmla="*/ 0 w 126"/>
                              <a:gd name="T7" fmla="*/ 63 h 126"/>
                              <a:gd name="T8" fmla="*/ 63 w 126"/>
                              <a:gd name="T9" fmla="*/ 126 h 126"/>
                              <a:gd name="T10" fmla="*/ 126 w 126"/>
                              <a:gd name="T11" fmla="*/ 63 h 1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26" h="126">
                                <a:moveTo>
                                  <a:pt x="126" y="63"/>
                                </a:moveTo>
                                <a:cubicBezTo>
                                  <a:pt x="126" y="28"/>
                                  <a:pt x="97" y="0"/>
                                  <a:pt x="63" y="0"/>
                                </a:cubicBezTo>
                                <a:cubicBezTo>
                                  <a:pt x="28" y="0"/>
                                  <a:pt x="0" y="28"/>
                                  <a:pt x="0" y="63"/>
                                </a:cubicBezTo>
                                <a:cubicBezTo>
                                  <a:pt x="0" y="63"/>
                                  <a:pt x="0" y="63"/>
                                  <a:pt x="0" y="63"/>
                                </a:cubicBezTo>
                                <a:cubicBezTo>
                                  <a:pt x="0" y="98"/>
                                  <a:pt x="28" y="126"/>
                                  <a:pt x="63" y="126"/>
                                </a:cubicBezTo>
                                <a:cubicBezTo>
                                  <a:pt x="97" y="126"/>
                                  <a:pt x="126" y="98"/>
                                  <a:pt x="126" y="63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8" name="Rectangle 413"/>
                        <wps:cNvSpPr>
                          <a:spLocks noChangeArrowheads="1"/>
                        </wps:cNvSpPr>
                        <wps:spPr bwMode="auto">
                          <a:xfrm>
                            <a:off x="2677795" y="38100"/>
                            <a:ext cx="904875" cy="1238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9" name="Rectangle 414"/>
                        <wps:cNvSpPr>
                          <a:spLocks noChangeArrowheads="1"/>
                        </wps:cNvSpPr>
                        <wps:spPr bwMode="auto">
                          <a:xfrm>
                            <a:off x="2677795" y="38100"/>
                            <a:ext cx="90868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spell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RetrieveDocumentSet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0" name="Freeform 415"/>
                        <wps:cNvSpPr>
                          <a:spLocks noEditPoints="1"/>
                        </wps:cNvSpPr>
                        <wps:spPr bwMode="auto">
                          <a:xfrm>
                            <a:off x="1867535" y="168910"/>
                            <a:ext cx="1524635" cy="146685"/>
                          </a:xfrm>
                          <a:custGeom>
                            <a:avLst/>
                            <a:gdLst>
                              <a:gd name="T0" fmla="*/ 0 w 2560"/>
                              <a:gd name="T1" fmla="*/ 133 h 246"/>
                              <a:gd name="T2" fmla="*/ 2416 w 2560"/>
                              <a:gd name="T3" fmla="*/ 133 h 246"/>
                              <a:gd name="T4" fmla="*/ 2560 w 2560"/>
                              <a:gd name="T5" fmla="*/ 13 h 246"/>
                              <a:gd name="T6" fmla="*/ 2422 w 2560"/>
                              <a:gd name="T7" fmla="*/ 105 h 246"/>
                              <a:gd name="T8" fmla="*/ 2514 w 2560"/>
                              <a:gd name="T9" fmla="*/ 243 h 246"/>
                              <a:gd name="T10" fmla="*/ 2560 w 2560"/>
                              <a:gd name="T11" fmla="*/ 243 h 2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560" h="246">
                                <a:moveTo>
                                  <a:pt x="0" y="133"/>
                                </a:moveTo>
                                <a:lnTo>
                                  <a:pt x="2416" y="133"/>
                                </a:lnTo>
                                <a:moveTo>
                                  <a:pt x="2560" y="13"/>
                                </a:moveTo>
                                <a:cubicBezTo>
                                  <a:pt x="2496" y="0"/>
                                  <a:pt x="2435" y="41"/>
                                  <a:pt x="2422" y="105"/>
                                </a:cubicBezTo>
                                <a:cubicBezTo>
                                  <a:pt x="2409" y="169"/>
                                  <a:pt x="2451" y="231"/>
                                  <a:pt x="2514" y="243"/>
                                </a:cubicBezTo>
                                <a:cubicBezTo>
                                  <a:pt x="2529" y="246"/>
                                  <a:pt x="2545" y="246"/>
                                  <a:pt x="2560" y="243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" name="Freeform 416"/>
                        <wps:cNvSpPr>
                          <a:spLocks noEditPoints="1"/>
                        </wps:cNvSpPr>
                        <wps:spPr bwMode="auto">
                          <a:xfrm>
                            <a:off x="719455" y="262255"/>
                            <a:ext cx="200660" cy="954405"/>
                          </a:xfrm>
                          <a:custGeom>
                            <a:avLst/>
                            <a:gdLst>
                              <a:gd name="T0" fmla="*/ 321 w 337"/>
                              <a:gd name="T1" fmla="*/ 1594 h 1601"/>
                              <a:gd name="T2" fmla="*/ 298 w 337"/>
                              <a:gd name="T3" fmla="*/ 1484 h 1601"/>
                              <a:gd name="T4" fmla="*/ 305 w 337"/>
                              <a:gd name="T5" fmla="*/ 1475 h 1601"/>
                              <a:gd name="T6" fmla="*/ 314 w 337"/>
                              <a:gd name="T7" fmla="*/ 1481 h 1601"/>
                              <a:gd name="T8" fmla="*/ 336 w 337"/>
                              <a:gd name="T9" fmla="*/ 1591 h 1601"/>
                              <a:gd name="T10" fmla="*/ 330 w 337"/>
                              <a:gd name="T11" fmla="*/ 1600 h 1601"/>
                              <a:gd name="T12" fmla="*/ 321 w 337"/>
                              <a:gd name="T13" fmla="*/ 1594 h 1601"/>
                              <a:gd name="T14" fmla="*/ 283 w 337"/>
                              <a:gd name="T15" fmla="*/ 1406 h 1601"/>
                              <a:gd name="T16" fmla="*/ 260 w 337"/>
                              <a:gd name="T17" fmla="*/ 1296 h 1601"/>
                              <a:gd name="T18" fmla="*/ 267 w 337"/>
                              <a:gd name="T19" fmla="*/ 1287 h 1601"/>
                              <a:gd name="T20" fmla="*/ 276 w 337"/>
                              <a:gd name="T21" fmla="*/ 1293 h 1601"/>
                              <a:gd name="T22" fmla="*/ 298 w 337"/>
                              <a:gd name="T23" fmla="*/ 1403 h 1601"/>
                              <a:gd name="T24" fmla="*/ 292 w 337"/>
                              <a:gd name="T25" fmla="*/ 1412 h 1601"/>
                              <a:gd name="T26" fmla="*/ 283 w 337"/>
                              <a:gd name="T27" fmla="*/ 1406 h 1601"/>
                              <a:gd name="T28" fmla="*/ 245 w 337"/>
                              <a:gd name="T29" fmla="*/ 1218 h 1601"/>
                              <a:gd name="T30" fmla="*/ 222 w 337"/>
                              <a:gd name="T31" fmla="*/ 1108 h 1601"/>
                              <a:gd name="T32" fmla="*/ 229 w 337"/>
                              <a:gd name="T33" fmla="*/ 1098 h 1601"/>
                              <a:gd name="T34" fmla="*/ 238 w 337"/>
                              <a:gd name="T35" fmla="*/ 1105 h 1601"/>
                              <a:gd name="T36" fmla="*/ 260 w 337"/>
                              <a:gd name="T37" fmla="*/ 1214 h 1601"/>
                              <a:gd name="T38" fmla="*/ 254 w 337"/>
                              <a:gd name="T39" fmla="*/ 1224 h 1601"/>
                              <a:gd name="T40" fmla="*/ 245 w 337"/>
                              <a:gd name="T41" fmla="*/ 1218 h 1601"/>
                              <a:gd name="T42" fmla="*/ 207 w 337"/>
                              <a:gd name="T43" fmla="*/ 1029 h 1601"/>
                              <a:gd name="T44" fmla="*/ 184 w 337"/>
                              <a:gd name="T45" fmla="*/ 920 h 1601"/>
                              <a:gd name="T46" fmla="*/ 191 w 337"/>
                              <a:gd name="T47" fmla="*/ 910 h 1601"/>
                              <a:gd name="T48" fmla="*/ 200 w 337"/>
                              <a:gd name="T49" fmla="*/ 917 h 1601"/>
                              <a:gd name="T50" fmla="*/ 222 w 337"/>
                              <a:gd name="T51" fmla="*/ 1026 h 1601"/>
                              <a:gd name="T52" fmla="*/ 216 w 337"/>
                              <a:gd name="T53" fmla="*/ 1036 h 1601"/>
                              <a:gd name="T54" fmla="*/ 207 w 337"/>
                              <a:gd name="T55" fmla="*/ 1029 h 1601"/>
                              <a:gd name="T56" fmla="*/ 169 w 337"/>
                              <a:gd name="T57" fmla="*/ 841 h 1601"/>
                              <a:gd name="T58" fmla="*/ 146 w 337"/>
                              <a:gd name="T59" fmla="*/ 731 h 1601"/>
                              <a:gd name="T60" fmla="*/ 153 w 337"/>
                              <a:gd name="T61" fmla="*/ 722 h 1601"/>
                              <a:gd name="T62" fmla="*/ 162 w 337"/>
                              <a:gd name="T63" fmla="*/ 728 h 1601"/>
                              <a:gd name="T64" fmla="*/ 184 w 337"/>
                              <a:gd name="T65" fmla="*/ 838 h 1601"/>
                              <a:gd name="T66" fmla="*/ 178 w 337"/>
                              <a:gd name="T67" fmla="*/ 848 h 1601"/>
                              <a:gd name="T68" fmla="*/ 169 w 337"/>
                              <a:gd name="T69" fmla="*/ 841 h 1601"/>
                              <a:gd name="T70" fmla="*/ 131 w 337"/>
                              <a:gd name="T71" fmla="*/ 653 h 1601"/>
                              <a:gd name="T72" fmla="*/ 108 w 337"/>
                              <a:gd name="T73" fmla="*/ 543 h 1601"/>
                              <a:gd name="T74" fmla="*/ 115 w 337"/>
                              <a:gd name="T75" fmla="*/ 534 h 1601"/>
                              <a:gd name="T76" fmla="*/ 124 w 337"/>
                              <a:gd name="T77" fmla="*/ 540 h 1601"/>
                              <a:gd name="T78" fmla="*/ 146 w 337"/>
                              <a:gd name="T79" fmla="*/ 650 h 1601"/>
                              <a:gd name="T80" fmla="*/ 140 w 337"/>
                              <a:gd name="T81" fmla="*/ 659 h 1601"/>
                              <a:gd name="T82" fmla="*/ 131 w 337"/>
                              <a:gd name="T83" fmla="*/ 653 h 1601"/>
                              <a:gd name="T84" fmla="*/ 93 w 337"/>
                              <a:gd name="T85" fmla="*/ 465 h 1601"/>
                              <a:gd name="T86" fmla="*/ 70 w 337"/>
                              <a:gd name="T87" fmla="*/ 355 h 1601"/>
                              <a:gd name="T88" fmla="*/ 77 w 337"/>
                              <a:gd name="T89" fmla="*/ 346 h 1601"/>
                              <a:gd name="T90" fmla="*/ 86 w 337"/>
                              <a:gd name="T91" fmla="*/ 352 h 1601"/>
                              <a:gd name="T92" fmla="*/ 108 w 337"/>
                              <a:gd name="T93" fmla="*/ 462 h 1601"/>
                              <a:gd name="T94" fmla="*/ 102 w 337"/>
                              <a:gd name="T95" fmla="*/ 471 h 1601"/>
                              <a:gd name="T96" fmla="*/ 93 w 337"/>
                              <a:gd name="T97" fmla="*/ 465 h 1601"/>
                              <a:gd name="T98" fmla="*/ 54 w 337"/>
                              <a:gd name="T99" fmla="*/ 277 h 1601"/>
                              <a:gd name="T100" fmla="*/ 32 w 337"/>
                              <a:gd name="T101" fmla="*/ 167 h 1601"/>
                              <a:gd name="T102" fmla="*/ 39 w 337"/>
                              <a:gd name="T103" fmla="*/ 157 h 1601"/>
                              <a:gd name="T104" fmla="*/ 48 w 337"/>
                              <a:gd name="T105" fmla="*/ 164 h 1601"/>
                              <a:gd name="T106" fmla="*/ 70 w 337"/>
                              <a:gd name="T107" fmla="*/ 273 h 1601"/>
                              <a:gd name="T108" fmla="*/ 64 w 337"/>
                              <a:gd name="T109" fmla="*/ 283 h 1601"/>
                              <a:gd name="T110" fmla="*/ 54 w 337"/>
                              <a:gd name="T111" fmla="*/ 277 h 1601"/>
                              <a:gd name="T112" fmla="*/ 16 w 337"/>
                              <a:gd name="T113" fmla="*/ 88 h 1601"/>
                              <a:gd name="T114" fmla="*/ 1 w 337"/>
                              <a:gd name="T115" fmla="*/ 10 h 1601"/>
                              <a:gd name="T116" fmla="*/ 7 w 337"/>
                              <a:gd name="T117" fmla="*/ 1 h 1601"/>
                              <a:gd name="T118" fmla="*/ 16 w 337"/>
                              <a:gd name="T119" fmla="*/ 7 h 1601"/>
                              <a:gd name="T120" fmla="*/ 32 w 337"/>
                              <a:gd name="T121" fmla="*/ 85 h 1601"/>
                              <a:gd name="T122" fmla="*/ 26 w 337"/>
                              <a:gd name="T123" fmla="*/ 95 h 1601"/>
                              <a:gd name="T124" fmla="*/ 16 w 337"/>
                              <a:gd name="T125" fmla="*/ 88 h 16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  <a:cxn ang="0">
                                <a:pos x="T124" y="T125"/>
                              </a:cxn>
                            </a:cxnLst>
                            <a:rect l="0" t="0" r="r" b="b"/>
                            <a:pathLst>
                              <a:path w="337" h="1601">
                                <a:moveTo>
                                  <a:pt x="321" y="1594"/>
                                </a:moveTo>
                                <a:lnTo>
                                  <a:pt x="298" y="1484"/>
                                </a:lnTo>
                                <a:cubicBezTo>
                                  <a:pt x="298" y="1480"/>
                                  <a:pt x="300" y="1476"/>
                                  <a:pt x="305" y="1475"/>
                                </a:cubicBezTo>
                                <a:cubicBezTo>
                                  <a:pt x="309" y="1474"/>
                                  <a:pt x="313" y="1477"/>
                                  <a:pt x="314" y="1481"/>
                                </a:cubicBezTo>
                                <a:lnTo>
                                  <a:pt x="336" y="1591"/>
                                </a:lnTo>
                                <a:cubicBezTo>
                                  <a:pt x="337" y="1595"/>
                                  <a:pt x="334" y="1599"/>
                                  <a:pt x="330" y="1600"/>
                                </a:cubicBezTo>
                                <a:cubicBezTo>
                                  <a:pt x="326" y="1601"/>
                                  <a:pt x="322" y="1598"/>
                                  <a:pt x="321" y="1594"/>
                                </a:cubicBezTo>
                                <a:close/>
                                <a:moveTo>
                                  <a:pt x="283" y="1406"/>
                                </a:moveTo>
                                <a:lnTo>
                                  <a:pt x="260" y="1296"/>
                                </a:lnTo>
                                <a:cubicBezTo>
                                  <a:pt x="260" y="1292"/>
                                  <a:pt x="262" y="1288"/>
                                  <a:pt x="267" y="1287"/>
                                </a:cubicBezTo>
                                <a:cubicBezTo>
                                  <a:pt x="271" y="1286"/>
                                  <a:pt x="275" y="1289"/>
                                  <a:pt x="276" y="1293"/>
                                </a:cubicBezTo>
                                <a:lnTo>
                                  <a:pt x="298" y="1403"/>
                                </a:lnTo>
                                <a:cubicBezTo>
                                  <a:pt x="299" y="1407"/>
                                  <a:pt x="296" y="1411"/>
                                  <a:pt x="292" y="1412"/>
                                </a:cubicBezTo>
                                <a:cubicBezTo>
                                  <a:pt x="288" y="1413"/>
                                  <a:pt x="283" y="1410"/>
                                  <a:pt x="283" y="1406"/>
                                </a:cubicBezTo>
                                <a:close/>
                                <a:moveTo>
                                  <a:pt x="245" y="1218"/>
                                </a:moveTo>
                                <a:lnTo>
                                  <a:pt x="222" y="1108"/>
                                </a:lnTo>
                                <a:cubicBezTo>
                                  <a:pt x="222" y="1104"/>
                                  <a:pt x="224" y="1099"/>
                                  <a:pt x="229" y="1098"/>
                                </a:cubicBezTo>
                                <a:cubicBezTo>
                                  <a:pt x="233" y="1098"/>
                                  <a:pt x="237" y="1100"/>
                                  <a:pt x="238" y="1105"/>
                                </a:cubicBezTo>
                                <a:lnTo>
                                  <a:pt x="260" y="1214"/>
                                </a:lnTo>
                                <a:cubicBezTo>
                                  <a:pt x="261" y="1219"/>
                                  <a:pt x="258" y="1223"/>
                                  <a:pt x="254" y="1224"/>
                                </a:cubicBezTo>
                                <a:cubicBezTo>
                                  <a:pt x="250" y="1225"/>
                                  <a:pt x="245" y="1222"/>
                                  <a:pt x="245" y="1218"/>
                                </a:cubicBezTo>
                                <a:close/>
                                <a:moveTo>
                                  <a:pt x="207" y="1029"/>
                                </a:moveTo>
                                <a:lnTo>
                                  <a:pt x="184" y="920"/>
                                </a:lnTo>
                                <a:cubicBezTo>
                                  <a:pt x="184" y="915"/>
                                  <a:pt x="186" y="911"/>
                                  <a:pt x="191" y="910"/>
                                </a:cubicBezTo>
                                <a:cubicBezTo>
                                  <a:pt x="195" y="909"/>
                                  <a:pt x="199" y="912"/>
                                  <a:pt x="200" y="917"/>
                                </a:cubicBezTo>
                                <a:lnTo>
                                  <a:pt x="222" y="1026"/>
                                </a:lnTo>
                                <a:cubicBezTo>
                                  <a:pt x="223" y="1031"/>
                                  <a:pt x="220" y="1035"/>
                                  <a:pt x="216" y="1036"/>
                                </a:cubicBezTo>
                                <a:cubicBezTo>
                                  <a:pt x="212" y="1037"/>
                                  <a:pt x="207" y="1034"/>
                                  <a:pt x="207" y="1029"/>
                                </a:cubicBezTo>
                                <a:close/>
                                <a:moveTo>
                                  <a:pt x="169" y="841"/>
                                </a:moveTo>
                                <a:lnTo>
                                  <a:pt x="146" y="731"/>
                                </a:lnTo>
                                <a:cubicBezTo>
                                  <a:pt x="145" y="727"/>
                                  <a:pt x="148" y="723"/>
                                  <a:pt x="153" y="722"/>
                                </a:cubicBezTo>
                                <a:cubicBezTo>
                                  <a:pt x="157" y="721"/>
                                  <a:pt x="161" y="724"/>
                                  <a:pt x="162" y="728"/>
                                </a:cubicBezTo>
                                <a:lnTo>
                                  <a:pt x="184" y="838"/>
                                </a:lnTo>
                                <a:cubicBezTo>
                                  <a:pt x="185" y="842"/>
                                  <a:pt x="182" y="847"/>
                                  <a:pt x="178" y="848"/>
                                </a:cubicBezTo>
                                <a:cubicBezTo>
                                  <a:pt x="174" y="848"/>
                                  <a:pt x="169" y="846"/>
                                  <a:pt x="169" y="841"/>
                                </a:cubicBezTo>
                                <a:close/>
                                <a:moveTo>
                                  <a:pt x="131" y="653"/>
                                </a:moveTo>
                                <a:lnTo>
                                  <a:pt x="108" y="543"/>
                                </a:lnTo>
                                <a:cubicBezTo>
                                  <a:pt x="107" y="539"/>
                                  <a:pt x="110" y="535"/>
                                  <a:pt x="115" y="534"/>
                                </a:cubicBezTo>
                                <a:cubicBezTo>
                                  <a:pt x="119" y="533"/>
                                  <a:pt x="123" y="536"/>
                                  <a:pt x="124" y="540"/>
                                </a:cubicBezTo>
                                <a:lnTo>
                                  <a:pt x="146" y="650"/>
                                </a:lnTo>
                                <a:cubicBezTo>
                                  <a:pt x="147" y="654"/>
                                  <a:pt x="144" y="658"/>
                                  <a:pt x="140" y="659"/>
                                </a:cubicBezTo>
                                <a:cubicBezTo>
                                  <a:pt x="136" y="660"/>
                                  <a:pt x="131" y="657"/>
                                  <a:pt x="131" y="653"/>
                                </a:cubicBezTo>
                                <a:close/>
                                <a:moveTo>
                                  <a:pt x="93" y="465"/>
                                </a:moveTo>
                                <a:lnTo>
                                  <a:pt x="70" y="355"/>
                                </a:lnTo>
                                <a:cubicBezTo>
                                  <a:pt x="69" y="351"/>
                                  <a:pt x="72" y="347"/>
                                  <a:pt x="77" y="346"/>
                                </a:cubicBezTo>
                                <a:cubicBezTo>
                                  <a:pt x="81" y="345"/>
                                  <a:pt x="85" y="348"/>
                                  <a:pt x="86" y="352"/>
                                </a:cubicBezTo>
                                <a:lnTo>
                                  <a:pt x="108" y="462"/>
                                </a:lnTo>
                                <a:cubicBezTo>
                                  <a:pt x="109" y="466"/>
                                  <a:pt x="106" y="470"/>
                                  <a:pt x="102" y="471"/>
                                </a:cubicBezTo>
                                <a:cubicBezTo>
                                  <a:pt x="98" y="472"/>
                                  <a:pt x="93" y="469"/>
                                  <a:pt x="93" y="465"/>
                                </a:cubicBezTo>
                                <a:close/>
                                <a:moveTo>
                                  <a:pt x="54" y="277"/>
                                </a:moveTo>
                                <a:lnTo>
                                  <a:pt x="32" y="167"/>
                                </a:lnTo>
                                <a:cubicBezTo>
                                  <a:pt x="31" y="163"/>
                                  <a:pt x="34" y="158"/>
                                  <a:pt x="39" y="157"/>
                                </a:cubicBezTo>
                                <a:cubicBezTo>
                                  <a:pt x="43" y="157"/>
                                  <a:pt x="47" y="159"/>
                                  <a:pt x="48" y="164"/>
                                </a:cubicBezTo>
                                <a:lnTo>
                                  <a:pt x="70" y="273"/>
                                </a:lnTo>
                                <a:cubicBezTo>
                                  <a:pt x="71" y="278"/>
                                  <a:pt x="68" y="282"/>
                                  <a:pt x="64" y="283"/>
                                </a:cubicBezTo>
                                <a:cubicBezTo>
                                  <a:pt x="60" y="284"/>
                                  <a:pt x="55" y="281"/>
                                  <a:pt x="54" y="277"/>
                                </a:cubicBezTo>
                                <a:close/>
                                <a:moveTo>
                                  <a:pt x="16" y="88"/>
                                </a:moveTo>
                                <a:lnTo>
                                  <a:pt x="1" y="10"/>
                                </a:lnTo>
                                <a:cubicBezTo>
                                  <a:pt x="0" y="6"/>
                                  <a:pt x="3" y="2"/>
                                  <a:pt x="7" y="1"/>
                                </a:cubicBezTo>
                                <a:cubicBezTo>
                                  <a:pt x="11" y="0"/>
                                  <a:pt x="15" y="3"/>
                                  <a:pt x="16" y="7"/>
                                </a:cubicBezTo>
                                <a:lnTo>
                                  <a:pt x="32" y="85"/>
                                </a:lnTo>
                                <a:cubicBezTo>
                                  <a:pt x="33" y="90"/>
                                  <a:pt x="30" y="94"/>
                                  <a:pt x="26" y="95"/>
                                </a:cubicBezTo>
                                <a:cubicBezTo>
                                  <a:pt x="22" y="96"/>
                                  <a:pt x="17" y="93"/>
                                  <a:pt x="16" y="8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ap="flat">
                            <a:solidFill>
                              <a:srgbClr val="000000"/>
                            </a:solidFill>
                            <a:prstDash val="solid"/>
                            <a:bevel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2" name="Freeform 417"/>
                        <wps:cNvSpPr>
                          <a:spLocks/>
                        </wps:cNvSpPr>
                        <wps:spPr bwMode="auto">
                          <a:xfrm>
                            <a:off x="691515" y="216535"/>
                            <a:ext cx="57150" cy="57150"/>
                          </a:xfrm>
                          <a:custGeom>
                            <a:avLst/>
                            <a:gdLst>
                              <a:gd name="T0" fmla="*/ 52 w 90"/>
                              <a:gd name="T1" fmla="*/ 85 h 90"/>
                              <a:gd name="T2" fmla="*/ 85 w 90"/>
                              <a:gd name="T3" fmla="*/ 36 h 90"/>
                              <a:gd name="T4" fmla="*/ 36 w 90"/>
                              <a:gd name="T5" fmla="*/ 4 h 90"/>
                              <a:gd name="T6" fmla="*/ 36 w 90"/>
                              <a:gd name="T7" fmla="*/ 4 h 90"/>
                              <a:gd name="T8" fmla="*/ 4 w 90"/>
                              <a:gd name="T9" fmla="*/ 53 h 90"/>
                              <a:gd name="T10" fmla="*/ 52 w 90"/>
                              <a:gd name="T11" fmla="*/ 85 h 9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0" h="90">
                                <a:moveTo>
                                  <a:pt x="52" y="85"/>
                                </a:moveTo>
                                <a:cubicBezTo>
                                  <a:pt x="75" y="81"/>
                                  <a:pt x="90" y="59"/>
                                  <a:pt x="85" y="36"/>
                                </a:cubicBezTo>
                                <a:cubicBezTo>
                                  <a:pt x="81" y="14"/>
                                  <a:pt x="59" y="0"/>
                                  <a:pt x="36" y="4"/>
                                </a:cubicBezTo>
                                <a:cubicBezTo>
                                  <a:pt x="36" y="4"/>
                                  <a:pt x="36" y="4"/>
                                  <a:pt x="36" y="4"/>
                                </a:cubicBezTo>
                                <a:cubicBezTo>
                                  <a:pt x="14" y="8"/>
                                  <a:pt x="0" y="31"/>
                                  <a:pt x="4" y="53"/>
                                </a:cubicBezTo>
                                <a:cubicBezTo>
                                  <a:pt x="8" y="76"/>
                                  <a:pt x="31" y="90"/>
                                  <a:pt x="52" y="85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3" name="Freeform 418"/>
                        <wps:cNvSpPr>
                          <a:spLocks noEditPoints="1"/>
                        </wps:cNvSpPr>
                        <wps:spPr bwMode="auto">
                          <a:xfrm>
                            <a:off x="333375" y="543560"/>
                            <a:ext cx="1153160" cy="1335405"/>
                          </a:xfrm>
                          <a:custGeom>
                            <a:avLst/>
                            <a:gdLst>
                              <a:gd name="T0" fmla="*/ 1816 w 1816"/>
                              <a:gd name="T1" fmla="*/ 180 h 2103"/>
                              <a:gd name="T2" fmla="*/ 1636 w 1816"/>
                              <a:gd name="T3" fmla="*/ 0 h 2103"/>
                              <a:gd name="T4" fmla="*/ 1636 w 1816"/>
                              <a:gd name="T5" fmla="*/ 180 h 2103"/>
                              <a:gd name="T6" fmla="*/ 1816 w 1816"/>
                              <a:gd name="T7" fmla="*/ 180 h 2103"/>
                              <a:gd name="T8" fmla="*/ 1816 w 1816"/>
                              <a:gd name="T9" fmla="*/ 180 h 2103"/>
                              <a:gd name="T10" fmla="*/ 1636 w 1816"/>
                              <a:gd name="T11" fmla="*/ 180 h 2103"/>
                              <a:gd name="T12" fmla="*/ 1636 w 1816"/>
                              <a:gd name="T13" fmla="*/ 0 h 2103"/>
                              <a:gd name="T14" fmla="*/ 0 w 1816"/>
                              <a:gd name="T15" fmla="*/ 0 h 2103"/>
                              <a:gd name="T16" fmla="*/ 0 w 1816"/>
                              <a:gd name="T17" fmla="*/ 2103 h 2103"/>
                              <a:gd name="T18" fmla="*/ 1816 w 1816"/>
                              <a:gd name="T19" fmla="*/ 2103 h 2103"/>
                              <a:gd name="T20" fmla="*/ 1816 w 1816"/>
                              <a:gd name="T21" fmla="*/ 180 h 21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816" h="2103">
                                <a:moveTo>
                                  <a:pt x="1816" y="180"/>
                                </a:moveTo>
                                <a:lnTo>
                                  <a:pt x="1636" y="0"/>
                                </a:lnTo>
                                <a:lnTo>
                                  <a:pt x="1636" y="180"/>
                                </a:lnTo>
                                <a:lnTo>
                                  <a:pt x="1816" y="180"/>
                                </a:lnTo>
                                <a:close/>
                                <a:moveTo>
                                  <a:pt x="1816" y="180"/>
                                </a:moveTo>
                                <a:lnTo>
                                  <a:pt x="1636" y="180"/>
                                </a:lnTo>
                                <a:lnTo>
                                  <a:pt x="163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03"/>
                                </a:lnTo>
                                <a:lnTo>
                                  <a:pt x="1816" y="2103"/>
                                </a:lnTo>
                                <a:lnTo>
                                  <a:pt x="1816" y="1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4" name="Freeform 419"/>
                        <wps:cNvSpPr>
                          <a:spLocks/>
                        </wps:cNvSpPr>
                        <wps:spPr bwMode="auto">
                          <a:xfrm>
                            <a:off x="1372235" y="543560"/>
                            <a:ext cx="114300" cy="114300"/>
                          </a:xfrm>
                          <a:custGeom>
                            <a:avLst/>
                            <a:gdLst>
                              <a:gd name="T0" fmla="*/ 180 w 180"/>
                              <a:gd name="T1" fmla="*/ 180 h 180"/>
                              <a:gd name="T2" fmla="*/ 0 w 180"/>
                              <a:gd name="T3" fmla="*/ 0 h 180"/>
                              <a:gd name="T4" fmla="*/ 0 w 180"/>
                              <a:gd name="T5" fmla="*/ 180 h 180"/>
                              <a:gd name="T6" fmla="*/ 180 w 180"/>
                              <a:gd name="T7" fmla="*/ 18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0" h="180">
                                <a:moveTo>
                                  <a:pt x="180" y="180"/>
                                </a:moveTo>
                                <a:lnTo>
                                  <a:pt x="0" y="0"/>
                                </a:lnTo>
                                <a:lnTo>
                                  <a:pt x="0" y="180"/>
                                </a:lnTo>
                                <a:lnTo>
                                  <a:pt x="180" y="18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5" name="Freeform 420"/>
                        <wps:cNvSpPr>
                          <a:spLocks/>
                        </wps:cNvSpPr>
                        <wps:spPr bwMode="auto">
                          <a:xfrm>
                            <a:off x="333375" y="543560"/>
                            <a:ext cx="1153160" cy="1335405"/>
                          </a:xfrm>
                          <a:custGeom>
                            <a:avLst/>
                            <a:gdLst>
                              <a:gd name="T0" fmla="*/ 1816 w 1816"/>
                              <a:gd name="T1" fmla="*/ 180 h 2103"/>
                              <a:gd name="T2" fmla="*/ 1636 w 1816"/>
                              <a:gd name="T3" fmla="*/ 180 h 2103"/>
                              <a:gd name="T4" fmla="*/ 1636 w 1816"/>
                              <a:gd name="T5" fmla="*/ 0 h 2103"/>
                              <a:gd name="T6" fmla="*/ 0 w 1816"/>
                              <a:gd name="T7" fmla="*/ 0 h 2103"/>
                              <a:gd name="T8" fmla="*/ 0 w 1816"/>
                              <a:gd name="T9" fmla="*/ 2103 h 2103"/>
                              <a:gd name="T10" fmla="*/ 1816 w 1816"/>
                              <a:gd name="T11" fmla="*/ 2103 h 2103"/>
                              <a:gd name="T12" fmla="*/ 1816 w 1816"/>
                              <a:gd name="T13" fmla="*/ 180 h 21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1816" h="2103">
                                <a:moveTo>
                                  <a:pt x="1816" y="180"/>
                                </a:moveTo>
                                <a:lnTo>
                                  <a:pt x="1636" y="180"/>
                                </a:lnTo>
                                <a:lnTo>
                                  <a:pt x="163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03"/>
                                </a:lnTo>
                                <a:lnTo>
                                  <a:pt x="1816" y="2103"/>
                                </a:lnTo>
                                <a:lnTo>
                                  <a:pt x="1816" y="18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" name="Rectangle 421"/>
                        <wps:cNvSpPr>
                          <a:spLocks noChangeArrowheads="1"/>
                        </wps:cNvSpPr>
                        <wps:spPr bwMode="auto">
                          <a:xfrm>
                            <a:off x="390525" y="534035"/>
                            <a:ext cx="33718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Request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7" name="Rectangle 422"/>
                        <wps:cNvSpPr>
                          <a:spLocks noChangeArrowheads="1"/>
                        </wps:cNvSpPr>
                        <wps:spPr bwMode="auto">
                          <a:xfrm>
                            <a:off x="390525" y="658495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8" name="Rectangle 423"/>
                        <wps:cNvSpPr>
                          <a:spLocks noChangeArrowheads="1"/>
                        </wps:cNvSpPr>
                        <wps:spPr bwMode="auto">
                          <a:xfrm>
                            <a:off x="609600" y="65849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9" name="Rectangle 424"/>
                        <wps:cNvSpPr>
                          <a:spLocks noChangeArrowheads="1"/>
                        </wps:cNvSpPr>
                        <wps:spPr bwMode="auto">
                          <a:xfrm>
                            <a:off x="666750" y="65849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0" name="Rectangle 425"/>
                        <wps:cNvSpPr>
                          <a:spLocks noChangeArrowheads="1"/>
                        </wps:cNvSpPr>
                        <wps:spPr bwMode="auto">
                          <a:xfrm>
                            <a:off x="714375" y="65849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1" name="Rectangle 426"/>
                        <wps:cNvSpPr>
                          <a:spLocks noChangeArrowheads="1"/>
                        </wps:cNvSpPr>
                        <wps:spPr bwMode="auto">
                          <a:xfrm>
                            <a:off x="742950" y="65849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2" name="Rectangle 427"/>
                        <wps:cNvSpPr>
                          <a:spLocks noChangeArrowheads="1"/>
                        </wps:cNvSpPr>
                        <wps:spPr bwMode="auto">
                          <a:xfrm>
                            <a:off x="390525" y="782320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3" name="Rectangle 428"/>
                        <wps:cNvSpPr>
                          <a:spLocks noChangeArrowheads="1"/>
                        </wps:cNvSpPr>
                        <wps:spPr bwMode="auto">
                          <a:xfrm>
                            <a:off x="390525" y="906145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4" name="Rectangle 429"/>
                        <wps:cNvSpPr>
                          <a:spLocks noChangeArrowheads="1"/>
                        </wps:cNvSpPr>
                        <wps:spPr bwMode="auto">
                          <a:xfrm>
                            <a:off x="733425" y="90614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5" name="Rectangle 430"/>
                        <wps:cNvSpPr>
                          <a:spLocks noChangeArrowheads="1"/>
                        </wps:cNvSpPr>
                        <wps:spPr bwMode="auto">
                          <a:xfrm>
                            <a:off x="781685" y="906145"/>
                            <a:ext cx="26416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DGWS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6" name="Rectangle 431"/>
                        <wps:cNvSpPr>
                          <a:spLocks noChangeArrowheads="1"/>
                        </wps:cNvSpPr>
                        <wps:spPr bwMode="auto">
                          <a:xfrm>
                            <a:off x="1048385" y="906145"/>
                            <a:ext cx="2540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7" name="Rectangle 432"/>
                        <wps:cNvSpPr>
                          <a:spLocks noChangeArrowheads="1"/>
                        </wps:cNvSpPr>
                        <wps:spPr bwMode="auto">
                          <a:xfrm>
                            <a:off x="1096010" y="906145"/>
                            <a:ext cx="2635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HSUID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8" name="Rectangle 433"/>
                        <wps:cNvSpPr>
                          <a:spLocks noChangeArrowheads="1"/>
                        </wps:cNvSpPr>
                        <wps:spPr bwMode="auto">
                          <a:xfrm>
                            <a:off x="390525" y="1020445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9" name="Rectangle 434"/>
                        <wps:cNvSpPr>
                          <a:spLocks noChangeArrowheads="1"/>
                        </wps:cNvSpPr>
                        <wps:spPr bwMode="auto">
                          <a:xfrm>
                            <a:off x="600075" y="102044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0" name="Rectangle 435"/>
                        <wps:cNvSpPr>
                          <a:spLocks noChangeArrowheads="1"/>
                        </wps:cNvSpPr>
                        <wps:spPr bwMode="auto">
                          <a:xfrm>
                            <a:off x="647700" y="1020445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1" name="Rectangle 436"/>
                        <wps:cNvSpPr>
                          <a:spLocks noChangeArrowheads="1"/>
                        </wps:cNvSpPr>
                        <wps:spPr bwMode="auto">
                          <a:xfrm>
                            <a:off x="972185" y="102044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2" name="Rectangle 437"/>
                        <wps:cNvSpPr>
                          <a:spLocks noChangeArrowheads="1"/>
                        </wps:cNvSpPr>
                        <wps:spPr bwMode="auto">
                          <a:xfrm>
                            <a:off x="1000760" y="1020445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3" name="Rectangle 438"/>
                        <wps:cNvSpPr>
                          <a:spLocks noChangeArrowheads="1"/>
                        </wps:cNvSpPr>
                        <wps:spPr bwMode="auto">
                          <a:xfrm>
                            <a:off x="1172210" y="1020445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4" name="Rectangle 439"/>
                        <wps:cNvSpPr>
                          <a:spLocks noChangeArrowheads="1"/>
                        </wps:cNvSpPr>
                        <wps:spPr bwMode="auto">
                          <a:xfrm>
                            <a:off x="1200785" y="1020445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5" name="Rectangle 440"/>
                        <wps:cNvSpPr>
                          <a:spLocks noChangeArrowheads="1"/>
                        </wps:cNvSpPr>
                        <wps:spPr bwMode="auto">
                          <a:xfrm>
                            <a:off x="390525" y="1268730"/>
                            <a:ext cx="39624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Response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6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390525" y="1392555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7" name="Rectangle 442"/>
                        <wps:cNvSpPr>
                          <a:spLocks noChangeArrowheads="1"/>
                        </wps:cNvSpPr>
                        <wps:spPr bwMode="auto">
                          <a:xfrm>
                            <a:off x="609600" y="139255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8" name="Rectangle 443"/>
                        <wps:cNvSpPr>
                          <a:spLocks noChangeArrowheads="1"/>
                        </wps:cNvSpPr>
                        <wps:spPr bwMode="auto">
                          <a:xfrm>
                            <a:off x="666750" y="139255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9" name="Rectangle 444"/>
                        <wps:cNvSpPr>
                          <a:spLocks noChangeArrowheads="1"/>
                        </wps:cNvSpPr>
                        <wps:spPr bwMode="auto">
                          <a:xfrm>
                            <a:off x="714375" y="139255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0" name="Rectangle 445"/>
                        <wps:cNvSpPr>
                          <a:spLocks noChangeArrowheads="1"/>
                        </wps:cNvSpPr>
                        <wps:spPr bwMode="auto">
                          <a:xfrm>
                            <a:off x="742950" y="139255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1" name="Rectangle 446"/>
                        <wps:cNvSpPr>
                          <a:spLocks noChangeArrowheads="1"/>
                        </wps:cNvSpPr>
                        <wps:spPr bwMode="auto">
                          <a:xfrm>
                            <a:off x="390525" y="1516380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2" name="Rectangle 447"/>
                        <wps:cNvSpPr>
                          <a:spLocks noChangeArrowheads="1"/>
                        </wps:cNvSpPr>
                        <wps:spPr bwMode="auto">
                          <a:xfrm>
                            <a:off x="390525" y="1631315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3" name="Rectangle 448"/>
                        <wps:cNvSpPr>
                          <a:spLocks noChangeArrowheads="1"/>
                        </wps:cNvSpPr>
                        <wps:spPr bwMode="auto">
                          <a:xfrm>
                            <a:off x="733425" y="163131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4" name="Rectangle 449"/>
                        <wps:cNvSpPr>
                          <a:spLocks noChangeArrowheads="1"/>
                        </wps:cNvSpPr>
                        <wps:spPr bwMode="auto">
                          <a:xfrm>
                            <a:off x="781685" y="1631315"/>
                            <a:ext cx="26416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DGWS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5" name="Rectangle 450"/>
                        <wps:cNvSpPr>
                          <a:spLocks noChangeArrowheads="1"/>
                        </wps:cNvSpPr>
                        <wps:spPr bwMode="auto">
                          <a:xfrm>
                            <a:off x="390525" y="1755140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6" name="Rectangle 451"/>
                        <wps:cNvSpPr>
                          <a:spLocks noChangeArrowheads="1"/>
                        </wps:cNvSpPr>
                        <wps:spPr bwMode="auto">
                          <a:xfrm>
                            <a:off x="600075" y="175514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7" name="Rectangle 452"/>
                        <wps:cNvSpPr>
                          <a:spLocks noChangeArrowheads="1"/>
                        </wps:cNvSpPr>
                        <wps:spPr bwMode="auto">
                          <a:xfrm>
                            <a:off x="647700" y="1755140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8" name="Rectangle 453"/>
                        <wps:cNvSpPr>
                          <a:spLocks noChangeArrowheads="1"/>
                        </wps:cNvSpPr>
                        <wps:spPr bwMode="auto">
                          <a:xfrm>
                            <a:off x="972185" y="1755140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9" name="Rectangle 454"/>
                        <wps:cNvSpPr>
                          <a:spLocks noChangeArrowheads="1"/>
                        </wps:cNvSpPr>
                        <wps:spPr bwMode="auto">
                          <a:xfrm>
                            <a:off x="1000760" y="1755140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0" name="Rectangle 455"/>
                        <wps:cNvSpPr>
                          <a:spLocks noChangeArrowheads="1"/>
                        </wps:cNvSpPr>
                        <wps:spPr bwMode="auto">
                          <a:xfrm>
                            <a:off x="1172210" y="1755140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1" name="Rectangle 456"/>
                        <wps:cNvSpPr>
                          <a:spLocks noChangeArrowheads="1"/>
                        </wps:cNvSpPr>
                        <wps:spPr bwMode="auto">
                          <a:xfrm>
                            <a:off x="1200785" y="1755140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2" name="Freeform 457"/>
                        <wps:cNvSpPr>
                          <a:spLocks noEditPoints="1"/>
                        </wps:cNvSpPr>
                        <wps:spPr bwMode="auto">
                          <a:xfrm>
                            <a:off x="2319655" y="261620"/>
                            <a:ext cx="430530" cy="965200"/>
                          </a:xfrm>
                          <a:custGeom>
                            <a:avLst/>
                            <a:gdLst>
                              <a:gd name="T0" fmla="*/ 47 w 723"/>
                              <a:gd name="T1" fmla="*/ 1504 h 1619"/>
                              <a:gd name="T2" fmla="*/ 62 w 723"/>
                              <a:gd name="T3" fmla="*/ 1510 h 1619"/>
                              <a:gd name="T4" fmla="*/ 6 w 723"/>
                              <a:gd name="T5" fmla="*/ 1617 h 1619"/>
                              <a:gd name="T6" fmla="*/ 79 w 723"/>
                              <a:gd name="T7" fmla="*/ 1431 h 1619"/>
                              <a:gd name="T8" fmla="*/ 135 w 723"/>
                              <a:gd name="T9" fmla="*/ 1324 h 1619"/>
                              <a:gd name="T10" fmla="*/ 94 w 723"/>
                              <a:gd name="T11" fmla="*/ 1437 h 1619"/>
                              <a:gd name="T12" fmla="*/ 79 w 723"/>
                              <a:gd name="T13" fmla="*/ 1431 h 1619"/>
                              <a:gd name="T14" fmla="*/ 202 w 723"/>
                              <a:gd name="T15" fmla="*/ 1152 h 1619"/>
                              <a:gd name="T16" fmla="*/ 217 w 723"/>
                              <a:gd name="T17" fmla="*/ 1159 h 1619"/>
                              <a:gd name="T18" fmla="*/ 161 w 723"/>
                              <a:gd name="T19" fmla="*/ 1265 h 1619"/>
                              <a:gd name="T20" fmla="*/ 234 w 723"/>
                              <a:gd name="T21" fmla="*/ 1079 h 1619"/>
                              <a:gd name="T22" fmla="*/ 290 w 723"/>
                              <a:gd name="T23" fmla="*/ 972 h 1619"/>
                              <a:gd name="T24" fmla="*/ 249 w 723"/>
                              <a:gd name="T25" fmla="*/ 1085 h 1619"/>
                              <a:gd name="T26" fmla="*/ 234 w 723"/>
                              <a:gd name="T27" fmla="*/ 1079 h 1619"/>
                              <a:gd name="T28" fmla="*/ 357 w 723"/>
                              <a:gd name="T29" fmla="*/ 801 h 1619"/>
                              <a:gd name="T30" fmla="*/ 371 w 723"/>
                              <a:gd name="T31" fmla="*/ 807 h 1619"/>
                              <a:gd name="T32" fmla="*/ 316 w 723"/>
                              <a:gd name="T33" fmla="*/ 914 h 1619"/>
                              <a:gd name="T34" fmla="*/ 389 w 723"/>
                              <a:gd name="T35" fmla="*/ 728 h 1619"/>
                              <a:gd name="T36" fmla="*/ 444 w 723"/>
                              <a:gd name="T37" fmla="*/ 621 h 1619"/>
                              <a:gd name="T38" fmla="*/ 403 w 723"/>
                              <a:gd name="T39" fmla="*/ 734 h 1619"/>
                              <a:gd name="T40" fmla="*/ 389 w 723"/>
                              <a:gd name="T41" fmla="*/ 728 h 1619"/>
                              <a:gd name="T42" fmla="*/ 511 w 723"/>
                              <a:gd name="T43" fmla="*/ 449 h 1619"/>
                              <a:gd name="T44" fmla="*/ 526 w 723"/>
                              <a:gd name="T45" fmla="*/ 456 h 1619"/>
                              <a:gd name="T46" fmla="*/ 470 w 723"/>
                              <a:gd name="T47" fmla="*/ 562 h 1619"/>
                              <a:gd name="T48" fmla="*/ 543 w 723"/>
                              <a:gd name="T49" fmla="*/ 376 h 1619"/>
                              <a:gd name="T50" fmla="*/ 599 w 723"/>
                              <a:gd name="T51" fmla="*/ 269 h 1619"/>
                              <a:gd name="T52" fmla="*/ 558 w 723"/>
                              <a:gd name="T53" fmla="*/ 383 h 1619"/>
                              <a:gd name="T54" fmla="*/ 543 w 723"/>
                              <a:gd name="T55" fmla="*/ 376 h 1619"/>
                              <a:gd name="T56" fmla="*/ 666 w 723"/>
                              <a:gd name="T57" fmla="*/ 98 h 1619"/>
                              <a:gd name="T58" fmla="*/ 681 w 723"/>
                              <a:gd name="T59" fmla="*/ 104 h 1619"/>
                              <a:gd name="T60" fmla="*/ 625 w 723"/>
                              <a:gd name="T61" fmla="*/ 211 h 1619"/>
                              <a:gd name="T62" fmla="*/ 698 w 723"/>
                              <a:gd name="T63" fmla="*/ 25 h 1619"/>
                              <a:gd name="T64" fmla="*/ 717 w 723"/>
                              <a:gd name="T65" fmla="*/ 2 h 1619"/>
                              <a:gd name="T66" fmla="*/ 713 w 723"/>
                              <a:gd name="T67" fmla="*/ 31 h 1619"/>
                              <a:gd name="T68" fmla="*/ 698 w 723"/>
                              <a:gd name="T69" fmla="*/ 25 h 16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723" h="1619">
                                <a:moveTo>
                                  <a:pt x="2" y="1606"/>
                                </a:moveTo>
                                <a:lnTo>
                                  <a:pt x="47" y="1504"/>
                                </a:lnTo>
                                <a:cubicBezTo>
                                  <a:pt x="49" y="1500"/>
                                  <a:pt x="54" y="1498"/>
                                  <a:pt x="58" y="1500"/>
                                </a:cubicBezTo>
                                <a:cubicBezTo>
                                  <a:pt x="62" y="1501"/>
                                  <a:pt x="64" y="1506"/>
                                  <a:pt x="62" y="1510"/>
                                </a:cubicBezTo>
                                <a:lnTo>
                                  <a:pt x="17" y="1613"/>
                                </a:lnTo>
                                <a:cubicBezTo>
                                  <a:pt x="15" y="1617"/>
                                  <a:pt x="10" y="1619"/>
                                  <a:pt x="6" y="1617"/>
                                </a:cubicBezTo>
                                <a:cubicBezTo>
                                  <a:pt x="2" y="1615"/>
                                  <a:pt x="0" y="1610"/>
                                  <a:pt x="2" y="1606"/>
                                </a:cubicBezTo>
                                <a:close/>
                                <a:moveTo>
                                  <a:pt x="79" y="1431"/>
                                </a:moveTo>
                                <a:lnTo>
                                  <a:pt x="125" y="1328"/>
                                </a:lnTo>
                                <a:cubicBezTo>
                                  <a:pt x="126" y="1324"/>
                                  <a:pt x="131" y="1322"/>
                                  <a:pt x="135" y="1324"/>
                                </a:cubicBezTo>
                                <a:cubicBezTo>
                                  <a:pt x="139" y="1326"/>
                                  <a:pt x="141" y="1330"/>
                                  <a:pt x="139" y="1334"/>
                                </a:cubicBezTo>
                                <a:lnTo>
                                  <a:pt x="94" y="1437"/>
                                </a:lnTo>
                                <a:cubicBezTo>
                                  <a:pt x="92" y="1441"/>
                                  <a:pt x="88" y="1443"/>
                                  <a:pt x="84" y="1441"/>
                                </a:cubicBezTo>
                                <a:cubicBezTo>
                                  <a:pt x="80" y="1439"/>
                                  <a:pt x="78" y="1435"/>
                                  <a:pt x="79" y="1431"/>
                                </a:cubicBezTo>
                                <a:close/>
                                <a:moveTo>
                                  <a:pt x="157" y="1255"/>
                                </a:moveTo>
                                <a:lnTo>
                                  <a:pt x="202" y="1152"/>
                                </a:lnTo>
                                <a:cubicBezTo>
                                  <a:pt x="204" y="1148"/>
                                  <a:pt x="208" y="1146"/>
                                  <a:pt x="212" y="1148"/>
                                </a:cubicBezTo>
                                <a:cubicBezTo>
                                  <a:pt x="216" y="1150"/>
                                  <a:pt x="218" y="1155"/>
                                  <a:pt x="217" y="1159"/>
                                </a:cubicBezTo>
                                <a:lnTo>
                                  <a:pt x="171" y="1261"/>
                                </a:lnTo>
                                <a:cubicBezTo>
                                  <a:pt x="170" y="1265"/>
                                  <a:pt x="165" y="1267"/>
                                  <a:pt x="161" y="1265"/>
                                </a:cubicBezTo>
                                <a:cubicBezTo>
                                  <a:pt x="157" y="1264"/>
                                  <a:pt x="155" y="1259"/>
                                  <a:pt x="157" y="1255"/>
                                </a:cubicBezTo>
                                <a:close/>
                                <a:moveTo>
                                  <a:pt x="234" y="1079"/>
                                </a:moveTo>
                                <a:lnTo>
                                  <a:pt x="279" y="977"/>
                                </a:lnTo>
                                <a:cubicBezTo>
                                  <a:pt x="281" y="972"/>
                                  <a:pt x="286" y="971"/>
                                  <a:pt x="290" y="972"/>
                                </a:cubicBezTo>
                                <a:cubicBezTo>
                                  <a:pt x="294" y="974"/>
                                  <a:pt x="296" y="979"/>
                                  <a:pt x="294" y="983"/>
                                </a:cubicBezTo>
                                <a:lnTo>
                                  <a:pt x="249" y="1085"/>
                                </a:lnTo>
                                <a:cubicBezTo>
                                  <a:pt x="247" y="1090"/>
                                  <a:pt x="242" y="1091"/>
                                  <a:pt x="238" y="1090"/>
                                </a:cubicBezTo>
                                <a:cubicBezTo>
                                  <a:pt x="234" y="1088"/>
                                  <a:pt x="232" y="1083"/>
                                  <a:pt x="234" y="1079"/>
                                </a:cubicBezTo>
                                <a:close/>
                                <a:moveTo>
                                  <a:pt x="311" y="903"/>
                                </a:moveTo>
                                <a:lnTo>
                                  <a:pt x="357" y="801"/>
                                </a:lnTo>
                                <a:cubicBezTo>
                                  <a:pt x="358" y="797"/>
                                  <a:pt x="363" y="795"/>
                                  <a:pt x="367" y="797"/>
                                </a:cubicBezTo>
                                <a:cubicBezTo>
                                  <a:pt x="371" y="798"/>
                                  <a:pt x="373" y="803"/>
                                  <a:pt x="371" y="807"/>
                                </a:cubicBezTo>
                                <a:lnTo>
                                  <a:pt x="326" y="910"/>
                                </a:lnTo>
                                <a:cubicBezTo>
                                  <a:pt x="324" y="914"/>
                                  <a:pt x="320" y="916"/>
                                  <a:pt x="316" y="914"/>
                                </a:cubicBezTo>
                                <a:cubicBezTo>
                                  <a:pt x="312" y="912"/>
                                  <a:pt x="310" y="907"/>
                                  <a:pt x="311" y="903"/>
                                </a:cubicBezTo>
                                <a:close/>
                                <a:moveTo>
                                  <a:pt x="389" y="728"/>
                                </a:moveTo>
                                <a:lnTo>
                                  <a:pt x="434" y="625"/>
                                </a:lnTo>
                                <a:cubicBezTo>
                                  <a:pt x="436" y="621"/>
                                  <a:pt x="440" y="619"/>
                                  <a:pt x="444" y="621"/>
                                </a:cubicBezTo>
                                <a:cubicBezTo>
                                  <a:pt x="448" y="623"/>
                                  <a:pt x="450" y="627"/>
                                  <a:pt x="449" y="631"/>
                                </a:cubicBezTo>
                                <a:lnTo>
                                  <a:pt x="403" y="734"/>
                                </a:lnTo>
                                <a:cubicBezTo>
                                  <a:pt x="402" y="738"/>
                                  <a:pt x="397" y="740"/>
                                  <a:pt x="393" y="738"/>
                                </a:cubicBezTo>
                                <a:cubicBezTo>
                                  <a:pt x="389" y="736"/>
                                  <a:pt x="387" y="732"/>
                                  <a:pt x="389" y="728"/>
                                </a:cubicBezTo>
                                <a:close/>
                                <a:moveTo>
                                  <a:pt x="466" y="552"/>
                                </a:moveTo>
                                <a:lnTo>
                                  <a:pt x="511" y="449"/>
                                </a:lnTo>
                                <a:cubicBezTo>
                                  <a:pt x="513" y="445"/>
                                  <a:pt x="518" y="443"/>
                                  <a:pt x="522" y="445"/>
                                </a:cubicBezTo>
                                <a:cubicBezTo>
                                  <a:pt x="526" y="447"/>
                                  <a:pt x="528" y="452"/>
                                  <a:pt x="526" y="456"/>
                                </a:cubicBezTo>
                                <a:lnTo>
                                  <a:pt x="481" y="558"/>
                                </a:lnTo>
                                <a:cubicBezTo>
                                  <a:pt x="479" y="562"/>
                                  <a:pt x="474" y="564"/>
                                  <a:pt x="470" y="562"/>
                                </a:cubicBezTo>
                                <a:cubicBezTo>
                                  <a:pt x="466" y="561"/>
                                  <a:pt x="464" y="556"/>
                                  <a:pt x="466" y="552"/>
                                </a:cubicBezTo>
                                <a:close/>
                                <a:moveTo>
                                  <a:pt x="543" y="376"/>
                                </a:moveTo>
                                <a:lnTo>
                                  <a:pt x="589" y="274"/>
                                </a:lnTo>
                                <a:cubicBezTo>
                                  <a:pt x="590" y="270"/>
                                  <a:pt x="595" y="268"/>
                                  <a:pt x="599" y="269"/>
                                </a:cubicBezTo>
                                <a:cubicBezTo>
                                  <a:pt x="603" y="271"/>
                                  <a:pt x="605" y="276"/>
                                  <a:pt x="603" y="280"/>
                                </a:cubicBezTo>
                                <a:lnTo>
                                  <a:pt x="558" y="383"/>
                                </a:lnTo>
                                <a:cubicBezTo>
                                  <a:pt x="556" y="387"/>
                                  <a:pt x="552" y="388"/>
                                  <a:pt x="548" y="387"/>
                                </a:cubicBezTo>
                                <a:cubicBezTo>
                                  <a:pt x="543" y="385"/>
                                  <a:pt x="542" y="380"/>
                                  <a:pt x="543" y="376"/>
                                </a:cubicBezTo>
                                <a:close/>
                                <a:moveTo>
                                  <a:pt x="621" y="200"/>
                                </a:moveTo>
                                <a:lnTo>
                                  <a:pt x="666" y="98"/>
                                </a:lnTo>
                                <a:cubicBezTo>
                                  <a:pt x="668" y="94"/>
                                  <a:pt x="672" y="92"/>
                                  <a:pt x="676" y="94"/>
                                </a:cubicBezTo>
                                <a:cubicBezTo>
                                  <a:pt x="680" y="95"/>
                                  <a:pt x="682" y="100"/>
                                  <a:pt x="681" y="104"/>
                                </a:cubicBezTo>
                                <a:lnTo>
                                  <a:pt x="635" y="207"/>
                                </a:lnTo>
                                <a:cubicBezTo>
                                  <a:pt x="634" y="211"/>
                                  <a:pt x="629" y="213"/>
                                  <a:pt x="625" y="211"/>
                                </a:cubicBezTo>
                                <a:cubicBezTo>
                                  <a:pt x="621" y="209"/>
                                  <a:pt x="619" y="204"/>
                                  <a:pt x="621" y="200"/>
                                </a:cubicBezTo>
                                <a:close/>
                                <a:moveTo>
                                  <a:pt x="698" y="25"/>
                                </a:moveTo>
                                <a:lnTo>
                                  <a:pt x="706" y="6"/>
                                </a:lnTo>
                                <a:cubicBezTo>
                                  <a:pt x="708" y="2"/>
                                  <a:pt x="713" y="0"/>
                                  <a:pt x="717" y="2"/>
                                </a:cubicBezTo>
                                <a:cubicBezTo>
                                  <a:pt x="721" y="4"/>
                                  <a:pt x="723" y="9"/>
                                  <a:pt x="721" y="13"/>
                                </a:cubicBezTo>
                                <a:lnTo>
                                  <a:pt x="713" y="31"/>
                                </a:lnTo>
                                <a:cubicBezTo>
                                  <a:pt x="711" y="35"/>
                                  <a:pt x="706" y="37"/>
                                  <a:pt x="702" y="35"/>
                                </a:cubicBezTo>
                                <a:cubicBezTo>
                                  <a:pt x="698" y="33"/>
                                  <a:pt x="696" y="29"/>
                                  <a:pt x="698" y="2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ap="flat">
                            <a:solidFill>
                              <a:srgbClr val="000000"/>
                            </a:solidFill>
                            <a:prstDash val="solid"/>
                            <a:bevel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" name="Freeform 458"/>
                        <wps:cNvSpPr>
                          <a:spLocks/>
                        </wps:cNvSpPr>
                        <wps:spPr bwMode="auto">
                          <a:xfrm>
                            <a:off x="2727960" y="215900"/>
                            <a:ext cx="59055" cy="60325"/>
                          </a:xfrm>
                          <a:custGeom>
                            <a:avLst/>
                            <a:gdLst>
                              <a:gd name="T0" fmla="*/ 30 w 93"/>
                              <a:gd name="T1" fmla="*/ 85 h 95"/>
                              <a:gd name="T2" fmla="*/ 84 w 93"/>
                              <a:gd name="T3" fmla="*/ 65 h 95"/>
                              <a:gd name="T4" fmla="*/ 63 w 93"/>
                              <a:gd name="T5" fmla="*/ 9 h 95"/>
                              <a:gd name="T6" fmla="*/ 63 w 93"/>
                              <a:gd name="T7" fmla="*/ 9 h 95"/>
                              <a:gd name="T8" fmla="*/ 9 w 93"/>
                              <a:gd name="T9" fmla="*/ 31 h 95"/>
                              <a:gd name="T10" fmla="*/ 30 w 93"/>
                              <a:gd name="T11" fmla="*/ 85 h 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3" h="95">
                                <a:moveTo>
                                  <a:pt x="30" y="85"/>
                                </a:moveTo>
                                <a:cubicBezTo>
                                  <a:pt x="50" y="95"/>
                                  <a:pt x="75" y="85"/>
                                  <a:pt x="84" y="65"/>
                                </a:cubicBezTo>
                                <a:cubicBezTo>
                                  <a:pt x="93" y="43"/>
                                  <a:pt x="84" y="19"/>
                                  <a:pt x="63" y="9"/>
                                </a:cubicBezTo>
                                <a:cubicBezTo>
                                  <a:pt x="63" y="9"/>
                                  <a:pt x="63" y="9"/>
                                  <a:pt x="63" y="9"/>
                                </a:cubicBezTo>
                                <a:cubicBezTo>
                                  <a:pt x="43" y="0"/>
                                  <a:pt x="18" y="9"/>
                                  <a:pt x="9" y="31"/>
                                </a:cubicBezTo>
                                <a:cubicBezTo>
                                  <a:pt x="0" y="51"/>
                                  <a:pt x="9" y="76"/>
                                  <a:pt x="30" y="85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4" name="Freeform 459"/>
                        <wps:cNvSpPr>
                          <a:spLocks noEditPoints="1"/>
                        </wps:cNvSpPr>
                        <wps:spPr bwMode="auto">
                          <a:xfrm>
                            <a:off x="1705610" y="543560"/>
                            <a:ext cx="1229360" cy="1344930"/>
                          </a:xfrm>
                          <a:custGeom>
                            <a:avLst/>
                            <a:gdLst>
                              <a:gd name="T0" fmla="*/ 1936 w 1936"/>
                              <a:gd name="T1" fmla="*/ 180 h 2118"/>
                              <a:gd name="T2" fmla="*/ 1756 w 1936"/>
                              <a:gd name="T3" fmla="*/ 0 h 2118"/>
                              <a:gd name="T4" fmla="*/ 1756 w 1936"/>
                              <a:gd name="T5" fmla="*/ 180 h 2118"/>
                              <a:gd name="T6" fmla="*/ 1936 w 1936"/>
                              <a:gd name="T7" fmla="*/ 180 h 2118"/>
                              <a:gd name="T8" fmla="*/ 1936 w 1936"/>
                              <a:gd name="T9" fmla="*/ 180 h 2118"/>
                              <a:gd name="T10" fmla="*/ 1756 w 1936"/>
                              <a:gd name="T11" fmla="*/ 180 h 2118"/>
                              <a:gd name="T12" fmla="*/ 1756 w 1936"/>
                              <a:gd name="T13" fmla="*/ 0 h 2118"/>
                              <a:gd name="T14" fmla="*/ 0 w 1936"/>
                              <a:gd name="T15" fmla="*/ 0 h 2118"/>
                              <a:gd name="T16" fmla="*/ 0 w 1936"/>
                              <a:gd name="T17" fmla="*/ 2118 h 2118"/>
                              <a:gd name="T18" fmla="*/ 1936 w 1936"/>
                              <a:gd name="T19" fmla="*/ 2118 h 2118"/>
                              <a:gd name="T20" fmla="*/ 1936 w 1936"/>
                              <a:gd name="T21" fmla="*/ 180 h 211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936" h="2118">
                                <a:moveTo>
                                  <a:pt x="1936" y="180"/>
                                </a:moveTo>
                                <a:lnTo>
                                  <a:pt x="1756" y="0"/>
                                </a:lnTo>
                                <a:lnTo>
                                  <a:pt x="1756" y="180"/>
                                </a:lnTo>
                                <a:lnTo>
                                  <a:pt x="1936" y="180"/>
                                </a:lnTo>
                                <a:close/>
                                <a:moveTo>
                                  <a:pt x="1936" y="180"/>
                                </a:moveTo>
                                <a:lnTo>
                                  <a:pt x="1756" y="180"/>
                                </a:lnTo>
                                <a:lnTo>
                                  <a:pt x="17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18"/>
                                </a:lnTo>
                                <a:lnTo>
                                  <a:pt x="1936" y="2118"/>
                                </a:lnTo>
                                <a:lnTo>
                                  <a:pt x="1936" y="1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" name="Freeform 460"/>
                        <wps:cNvSpPr>
                          <a:spLocks/>
                        </wps:cNvSpPr>
                        <wps:spPr bwMode="auto">
                          <a:xfrm>
                            <a:off x="2820670" y="543560"/>
                            <a:ext cx="114300" cy="114300"/>
                          </a:xfrm>
                          <a:custGeom>
                            <a:avLst/>
                            <a:gdLst>
                              <a:gd name="T0" fmla="*/ 180 w 180"/>
                              <a:gd name="T1" fmla="*/ 180 h 180"/>
                              <a:gd name="T2" fmla="*/ 0 w 180"/>
                              <a:gd name="T3" fmla="*/ 0 h 180"/>
                              <a:gd name="T4" fmla="*/ 0 w 180"/>
                              <a:gd name="T5" fmla="*/ 180 h 180"/>
                              <a:gd name="T6" fmla="*/ 180 w 180"/>
                              <a:gd name="T7" fmla="*/ 18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0" h="180">
                                <a:moveTo>
                                  <a:pt x="180" y="180"/>
                                </a:moveTo>
                                <a:lnTo>
                                  <a:pt x="0" y="0"/>
                                </a:lnTo>
                                <a:lnTo>
                                  <a:pt x="0" y="180"/>
                                </a:lnTo>
                                <a:lnTo>
                                  <a:pt x="180" y="18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" name="Freeform 461"/>
                        <wps:cNvSpPr>
                          <a:spLocks/>
                        </wps:cNvSpPr>
                        <wps:spPr bwMode="auto">
                          <a:xfrm>
                            <a:off x="1705610" y="543560"/>
                            <a:ext cx="1229360" cy="1344930"/>
                          </a:xfrm>
                          <a:custGeom>
                            <a:avLst/>
                            <a:gdLst>
                              <a:gd name="T0" fmla="*/ 1936 w 1936"/>
                              <a:gd name="T1" fmla="*/ 180 h 2118"/>
                              <a:gd name="T2" fmla="*/ 1756 w 1936"/>
                              <a:gd name="T3" fmla="*/ 180 h 2118"/>
                              <a:gd name="T4" fmla="*/ 1756 w 1936"/>
                              <a:gd name="T5" fmla="*/ 0 h 2118"/>
                              <a:gd name="T6" fmla="*/ 0 w 1936"/>
                              <a:gd name="T7" fmla="*/ 0 h 2118"/>
                              <a:gd name="T8" fmla="*/ 0 w 1936"/>
                              <a:gd name="T9" fmla="*/ 2118 h 2118"/>
                              <a:gd name="T10" fmla="*/ 1936 w 1936"/>
                              <a:gd name="T11" fmla="*/ 2118 h 2118"/>
                              <a:gd name="T12" fmla="*/ 1936 w 1936"/>
                              <a:gd name="T13" fmla="*/ 180 h 211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1936" h="2118">
                                <a:moveTo>
                                  <a:pt x="1936" y="180"/>
                                </a:moveTo>
                                <a:lnTo>
                                  <a:pt x="1756" y="180"/>
                                </a:lnTo>
                                <a:lnTo>
                                  <a:pt x="17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18"/>
                                </a:lnTo>
                                <a:lnTo>
                                  <a:pt x="1936" y="2118"/>
                                </a:lnTo>
                                <a:lnTo>
                                  <a:pt x="1936" y="18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7" name="Rectangle 462"/>
                        <wps:cNvSpPr>
                          <a:spLocks noChangeArrowheads="1"/>
                        </wps:cNvSpPr>
                        <wps:spPr bwMode="auto">
                          <a:xfrm>
                            <a:off x="1762760" y="543560"/>
                            <a:ext cx="33718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Request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8" name="Rectangle 463"/>
                        <wps:cNvSpPr>
                          <a:spLocks noChangeArrowheads="1"/>
                        </wps:cNvSpPr>
                        <wps:spPr bwMode="auto">
                          <a:xfrm>
                            <a:off x="1762760" y="668020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9" name="Rectangle 464"/>
                        <wps:cNvSpPr>
                          <a:spLocks noChangeArrowheads="1"/>
                        </wps:cNvSpPr>
                        <wps:spPr bwMode="auto">
                          <a:xfrm>
                            <a:off x="1981835" y="66802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0" name="Rectangle 465"/>
                        <wps:cNvSpPr>
                          <a:spLocks noChangeArrowheads="1"/>
                        </wps:cNvSpPr>
                        <wps:spPr bwMode="auto">
                          <a:xfrm>
                            <a:off x="2038985" y="668020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1" name="Rectangle 466"/>
                        <wps:cNvSpPr>
                          <a:spLocks noChangeArrowheads="1"/>
                        </wps:cNvSpPr>
                        <wps:spPr bwMode="auto">
                          <a:xfrm>
                            <a:off x="2086610" y="668020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2" name="Rectangle 467"/>
                        <wps:cNvSpPr>
                          <a:spLocks noChangeArrowheads="1"/>
                        </wps:cNvSpPr>
                        <wps:spPr bwMode="auto">
                          <a:xfrm>
                            <a:off x="2115185" y="668020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3" name="Rectangle 468"/>
                        <wps:cNvSpPr>
                          <a:spLocks noChangeArrowheads="1"/>
                        </wps:cNvSpPr>
                        <wps:spPr bwMode="auto">
                          <a:xfrm>
                            <a:off x="1762760" y="791845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4" name="Rectangle 469"/>
                        <wps:cNvSpPr>
                          <a:spLocks noChangeArrowheads="1"/>
                        </wps:cNvSpPr>
                        <wps:spPr bwMode="auto">
                          <a:xfrm>
                            <a:off x="1762760" y="906145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5" name="Rectangle 470"/>
                        <wps:cNvSpPr>
                          <a:spLocks noChangeArrowheads="1"/>
                        </wps:cNvSpPr>
                        <wps:spPr bwMode="auto">
                          <a:xfrm>
                            <a:off x="2096135" y="90614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6" name="Rectangle 471"/>
                        <wps:cNvSpPr>
                          <a:spLocks noChangeArrowheads="1"/>
                        </wps:cNvSpPr>
                        <wps:spPr bwMode="auto">
                          <a:xfrm>
                            <a:off x="2153285" y="906145"/>
                            <a:ext cx="4076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MEDCOM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7" name="Rectangle 472"/>
                        <wps:cNvSpPr>
                          <a:spLocks noChangeArrowheads="1"/>
                        </wps:cNvSpPr>
                        <wps:spPr bwMode="auto">
                          <a:xfrm>
                            <a:off x="2553970" y="906145"/>
                            <a:ext cx="2540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8" name="Rectangle 473"/>
                        <wps:cNvSpPr>
                          <a:spLocks noChangeArrowheads="1"/>
                        </wps:cNvSpPr>
                        <wps:spPr bwMode="auto">
                          <a:xfrm>
                            <a:off x="2611120" y="906145"/>
                            <a:ext cx="2635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HSUID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9" name="Rectangle 474"/>
                        <wps:cNvSpPr>
                          <a:spLocks noChangeArrowheads="1"/>
                        </wps:cNvSpPr>
                        <wps:spPr bwMode="auto">
                          <a:xfrm>
                            <a:off x="1762760" y="1029970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0" name="Rectangle 475"/>
                        <wps:cNvSpPr>
                          <a:spLocks noChangeArrowheads="1"/>
                        </wps:cNvSpPr>
                        <wps:spPr bwMode="auto">
                          <a:xfrm>
                            <a:off x="1962785" y="102997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1" name="Rectangle 476"/>
                        <wps:cNvSpPr>
                          <a:spLocks noChangeArrowheads="1"/>
                        </wps:cNvSpPr>
                        <wps:spPr bwMode="auto">
                          <a:xfrm>
                            <a:off x="2019935" y="1029970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2" name="Rectangle 477"/>
                        <wps:cNvSpPr>
                          <a:spLocks noChangeArrowheads="1"/>
                        </wps:cNvSpPr>
                        <wps:spPr bwMode="auto">
                          <a:xfrm>
                            <a:off x="2344420" y="1029970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3" name="Rectangle 478"/>
                        <wps:cNvSpPr>
                          <a:spLocks noChangeArrowheads="1"/>
                        </wps:cNvSpPr>
                        <wps:spPr bwMode="auto">
                          <a:xfrm>
                            <a:off x="2363470" y="1029970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4" name="Rectangle 479"/>
                        <wps:cNvSpPr>
                          <a:spLocks noChangeArrowheads="1"/>
                        </wps:cNvSpPr>
                        <wps:spPr bwMode="auto">
                          <a:xfrm>
                            <a:off x="2544445" y="1029970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5" name="Rectangle 480"/>
                        <wps:cNvSpPr>
                          <a:spLocks noChangeArrowheads="1"/>
                        </wps:cNvSpPr>
                        <wps:spPr bwMode="auto">
                          <a:xfrm>
                            <a:off x="2573020" y="1029970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6" name="Rectangle 481"/>
                        <wps:cNvSpPr>
                          <a:spLocks noChangeArrowheads="1"/>
                        </wps:cNvSpPr>
                        <wps:spPr bwMode="auto">
                          <a:xfrm>
                            <a:off x="1762760" y="1278255"/>
                            <a:ext cx="39624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Response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7" name="Rectangle 482"/>
                        <wps:cNvSpPr>
                          <a:spLocks noChangeArrowheads="1"/>
                        </wps:cNvSpPr>
                        <wps:spPr bwMode="auto">
                          <a:xfrm>
                            <a:off x="1762760" y="1402080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8" name="Rectangle 483"/>
                        <wps:cNvSpPr>
                          <a:spLocks noChangeArrowheads="1"/>
                        </wps:cNvSpPr>
                        <wps:spPr bwMode="auto">
                          <a:xfrm>
                            <a:off x="1981835" y="140208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9" name="Rectangle 484"/>
                        <wps:cNvSpPr>
                          <a:spLocks noChangeArrowheads="1"/>
                        </wps:cNvSpPr>
                        <wps:spPr bwMode="auto">
                          <a:xfrm>
                            <a:off x="2038985" y="1402080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0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2086610" y="1402080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1" name="Rectangle 486"/>
                        <wps:cNvSpPr>
                          <a:spLocks noChangeArrowheads="1"/>
                        </wps:cNvSpPr>
                        <wps:spPr bwMode="auto">
                          <a:xfrm>
                            <a:off x="2115185" y="1402080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2" name="Rectangle 487"/>
                        <wps:cNvSpPr>
                          <a:spLocks noChangeArrowheads="1"/>
                        </wps:cNvSpPr>
                        <wps:spPr bwMode="auto">
                          <a:xfrm>
                            <a:off x="1762760" y="1516380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3" name="Rectangle 488"/>
                        <wps:cNvSpPr>
                          <a:spLocks noChangeArrowheads="1"/>
                        </wps:cNvSpPr>
                        <wps:spPr bwMode="auto">
                          <a:xfrm>
                            <a:off x="1762760" y="1640840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4" name="Rectangle 489"/>
                        <wps:cNvSpPr>
                          <a:spLocks noChangeArrowheads="1"/>
                        </wps:cNvSpPr>
                        <wps:spPr bwMode="auto">
                          <a:xfrm>
                            <a:off x="2096135" y="164084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5" name="Rectangle 490"/>
                        <wps:cNvSpPr>
                          <a:spLocks noChangeArrowheads="1"/>
                        </wps:cNvSpPr>
                        <wps:spPr bwMode="auto">
                          <a:xfrm>
                            <a:off x="1762760" y="1764665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6" name="Rectangle 491"/>
                        <wps:cNvSpPr>
                          <a:spLocks noChangeArrowheads="1"/>
                        </wps:cNvSpPr>
                        <wps:spPr bwMode="auto">
                          <a:xfrm>
                            <a:off x="1962785" y="176466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7" name="Rectangle 492"/>
                        <wps:cNvSpPr>
                          <a:spLocks noChangeArrowheads="1"/>
                        </wps:cNvSpPr>
                        <wps:spPr bwMode="auto">
                          <a:xfrm>
                            <a:off x="2019935" y="1764665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8" name="Rectangle 493"/>
                        <wps:cNvSpPr>
                          <a:spLocks noChangeArrowheads="1"/>
                        </wps:cNvSpPr>
                        <wps:spPr bwMode="auto">
                          <a:xfrm>
                            <a:off x="2344420" y="176466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9" name="Rectangle 494"/>
                        <wps:cNvSpPr>
                          <a:spLocks noChangeArrowheads="1"/>
                        </wps:cNvSpPr>
                        <wps:spPr bwMode="auto">
                          <a:xfrm>
                            <a:off x="2363470" y="1764665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0" name="Rectangle 495"/>
                        <wps:cNvSpPr>
                          <a:spLocks noChangeArrowheads="1"/>
                        </wps:cNvSpPr>
                        <wps:spPr bwMode="auto">
                          <a:xfrm>
                            <a:off x="2544445" y="1764665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1" name="Rectangle 496"/>
                        <wps:cNvSpPr>
                          <a:spLocks noChangeArrowheads="1"/>
                        </wps:cNvSpPr>
                        <wps:spPr bwMode="auto">
                          <a:xfrm>
                            <a:off x="2573020" y="1764665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2" name="Freeform 497"/>
                        <wps:cNvSpPr>
                          <a:spLocks noEditPoints="1"/>
                        </wps:cNvSpPr>
                        <wps:spPr bwMode="auto">
                          <a:xfrm>
                            <a:off x="3387090" y="261620"/>
                            <a:ext cx="525780" cy="955675"/>
                          </a:xfrm>
                          <a:custGeom>
                            <a:avLst/>
                            <a:gdLst>
                              <a:gd name="T0" fmla="*/ 813 w 883"/>
                              <a:gd name="T1" fmla="*/ 1499 h 1603"/>
                              <a:gd name="T2" fmla="*/ 827 w 883"/>
                              <a:gd name="T3" fmla="*/ 1491 h 1603"/>
                              <a:gd name="T4" fmla="*/ 877 w 883"/>
                              <a:gd name="T5" fmla="*/ 1600 h 1603"/>
                              <a:gd name="T6" fmla="*/ 775 w 883"/>
                              <a:gd name="T7" fmla="*/ 1429 h 1603"/>
                              <a:gd name="T8" fmla="*/ 724 w 883"/>
                              <a:gd name="T9" fmla="*/ 1320 h 1603"/>
                              <a:gd name="T10" fmla="*/ 789 w 883"/>
                              <a:gd name="T11" fmla="*/ 1421 h 1603"/>
                              <a:gd name="T12" fmla="*/ 775 w 883"/>
                              <a:gd name="T13" fmla="*/ 1429 h 1603"/>
                              <a:gd name="T14" fmla="*/ 629 w 883"/>
                              <a:gd name="T15" fmla="*/ 1162 h 1603"/>
                              <a:gd name="T16" fmla="*/ 643 w 883"/>
                              <a:gd name="T17" fmla="*/ 1154 h 1603"/>
                              <a:gd name="T18" fmla="*/ 693 w 883"/>
                              <a:gd name="T19" fmla="*/ 1263 h 1603"/>
                              <a:gd name="T20" fmla="*/ 591 w 883"/>
                              <a:gd name="T21" fmla="*/ 1092 h 1603"/>
                              <a:gd name="T22" fmla="*/ 540 w 883"/>
                              <a:gd name="T23" fmla="*/ 982 h 1603"/>
                              <a:gd name="T24" fmla="*/ 605 w 883"/>
                              <a:gd name="T25" fmla="*/ 1084 h 1603"/>
                              <a:gd name="T26" fmla="*/ 591 w 883"/>
                              <a:gd name="T27" fmla="*/ 1092 h 1603"/>
                              <a:gd name="T28" fmla="*/ 445 w 883"/>
                              <a:gd name="T29" fmla="*/ 825 h 1603"/>
                              <a:gd name="T30" fmla="*/ 459 w 883"/>
                              <a:gd name="T31" fmla="*/ 817 h 1603"/>
                              <a:gd name="T32" fmla="*/ 510 w 883"/>
                              <a:gd name="T33" fmla="*/ 926 h 1603"/>
                              <a:gd name="T34" fmla="*/ 407 w 883"/>
                              <a:gd name="T35" fmla="*/ 755 h 1603"/>
                              <a:gd name="T36" fmla="*/ 356 w 883"/>
                              <a:gd name="T37" fmla="*/ 645 h 1603"/>
                              <a:gd name="T38" fmla="*/ 421 w 883"/>
                              <a:gd name="T39" fmla="*/ 747 h 1603"/>
                              <a:gd name="T40" fmla="*/ 407 w 883"/>
                              <a:gd name="T41" fmla="*/ 755 h 1603"/>
                              <a:gd name="T42" fmla="*/ 261 w 883"/>
                              <a:gd name="T43" fmla="*/ 488 h 1603"/>
                              <a:gd name="T44" fmla="*/ 275 w 883"/>
                              <a:gd name="T45" fmla="*/ 480 h 1603"/>
                              <a:gd name="T46" fmla="*/ 326 w 883"/>
                              <a:gd name="T47" fmla="*/ 589 h 1603"/>
                              <a:gd name="T48" fmla="*/ 223 w 883"/>
                              <a:gd name="T49" fmla="*/ 417 h 1603"/>
                              <a:gd name="T50" fmla="*/ 172 w 883"/>
                              <a:gd name="T51" fmla="*/ 308 h 1603"/>
                              <a:gd name="T52" fmla="*/ 237 w 883"/>
                              <a:gd name="T53" fmla="*/ 410 h 1603"/>
                              <a:gd name="T54" fmla="*/ 223 w 883"/>
                              <a:gd name="T55" fmla="*/ 417 h 1603"/>
                              <a:gd name="T56" fmla="*/ 77 w 883"/>
                              <a:gd name="T57" fmla="*/ 151 h 1603"/>
                              <a:gd name="T58" fmla="*/ 91 w 883"/>
                              <a:gd name="T59" fmla="*/ 143 h 1603"/>
                              <a:gd name="T60" fmla="*/ 142 w 883"/>
                              <a:gd name="T61" fmla="*/ 252 h 1603"/>
                              <a:gd name="T62" fmla="*/ 39 w 883"/>
                              <a:gd name="T63" fmla="*/ 80 h 1603"/>
                              <a:gd name="T64" fmla="*/ 6 w 883"/>
                              <a:gd name="T65" fmla="*/ 2 h 1603"/>
                              <a:gd name="T66" fmla="*/ 53 w 883"/>
                              <a:gd name="T67" fmla="*/ 73 h 1603"/>
                              <a:gd name="T68" fmla="*/ 39 w 883"/>
                              <a:gd name="T69" fmla="*/ 80 h 16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883" h="1603">
                                <a:moveTo>
                                  <a:pt x="866" y="1597"/>
                                </a:moveTo>
                                <a:lnTo>
                                  <a:pt x="813" y="1499"/>
                                </a:lnTo>
                                <a:cubicBezTo>
                                  <a:pt x="811" y="1495"/>
                                  <a:pt x="812" y="1490"/>
                                  <a:pt x="816" y="1488"/>
                                </a:cubicBezTo>
                                <a:cubicBezTo>
                                  <a:pt x="820" y="1486"/>
                                  <a:pt x="825" y="1487"/>
                                  <a:pt x="827" y="1491"/>
                                </a:cubicBezTo>
                                <a:lnTo>
                                  <a:pt x="880" y="1590"/>
                                </a:lnTo>
                                <a:cubicBezTo>
                                  <a:pt x="883" y="1594"/>
                                  <a:pt x="881" y="1598"/>
                                  <a:pt x="877" y="1600"/>
                                </a:cubicBezTo>
                                <a:cubicBezTo>
                                  <a:pt x="873" y="1603"/>
                                  <a:pt x="869" y="1601"/>
                                  <a:pt x="866" y="1597"/>
                                </a:cubicBezTo>
                                <a:close/>
                                <a:moveTo>
                                  <a:pt x="775" y="1429"/>
                                </a:moveTo>
                                <a:lnTo>
                                  <a:pt x="721" y="1330"/>
                                </a:lnTo>
                                <a:cubicBezTo>
                                  <a:pt x="719" y="1327"/>
                                  <a:pt x="720" y="1322"/>
                                  <a:pt x="724" y="1320"/>
                                </a:cubicBezTo>
                                <a:cubicBezTo>
                                  <a:pt x="728" y="1317"/>
                                  <a:pt x="733" y="1319"/>
                                  <a:pt x="735" y="1323"/>
                                </a:cubicBezTo>
                                <a:lnTo>
                                  <a:pt x="789" y="1421"/>
                                </a:lnTo>
                                <a:cubicBezTo>
                                  <a:pt x="791" y="1425"/>
                                  <a:pt x="789" y="1430"/>
                                  <a:pt x="785" y="1432"/>
                                </a:cubicBezTo>
                                <a:cubicBezTo>
                                  <a:pt x="781" y="1434"/>
                                  <a:pt x="777" y="1433"/>
                                  <a:pt x="775" y="1429"/>
                                </a:cubicBezTo>
                                <a:close/>
                                <a:moveTo>
                                  <a:pt x="683" y="1260"/>
                                </a:moveTo>
                                <a:lnTo>
                                  <a:pt x="629" y="1162"/>
                                </a:lnTo>
                                <a:cubicBezTo>
                                  <a:pt x="627" y="1158"/>
                                  <a:pt x="628" y="1153"/>
                                  <a:pt x="632" y="1151"/>
                                </a:cubicBezTo>
                                <a:cubicBezTo>
                                  <a:pt x="636" y="1149"/>
                                  <a:pt x="641" y="1150"/>
                                  <a:pt x="643" y="1154"/>
                                </a:cubicBezTo>
                                <a:lnTo>
                                  <a:pt x="697" y="1253"/>
                                </a:lnTo>
                                <a:cubicBezTo>
                                  <a:pt x="699" y="1256"/>
                                  <a:pt x="697" y="1261"/>
                                  <a:pt x="693" y="1263"/>
                                </a:cubicBezTo>
                                <a:cubicBezTo>
                                  <a:pt x="690" y="1265"/>
                                  <a:pt x="685" y="1264"/>
                                  <a:pt x="683" y="1260"/>
                                </a:cubicBezTo>
                                <a:close/>
                                <a:moveTo>
                                  <a:pt x="591" y="1092"/>
                                </a:moveTo>
                                <a:lnTo>
                                  <a:pt x="537" y="993"/>
                                </a:lnTo>
                                <a:cubicBezTo>
                                  <a:pt x="535" y="989"/>
                                  <a:pt x="536" y="985"/>
                                  <a:pt x="540" y="982"/>
                                </a:cubicBezTo>
                                <a:cubicBezTo>
                                  <a:pt x="544" y="980"/>
                                  <a:pt x="549" y="982"/>
                                  <a:pt x="551" y="986"/>
                                </a:cubicBezTo>
                                <a:lnTo>
                                  <a:pt x="605" y="1084"/>
                                </a:lnTo>
                                <a:cubicBezTo>
                                  <a:pt x="607" y="1088"/>
                                  <a:pt x="605" y="1093"/>
                                  <a:pt x="601" y="1095"/>
                                </a:cubicBezTo>
                                <a:cubicBezTo>
                                  <a:pt x="598" y="1097"/>
                                  <a:pt x="593" y="1096"/>
                                  <a:pt x="591" y="1092"/>
                                </a:cubicBezTo>
                                <a:close/>
                                <a:moveTo>
                                  <a:pt x="499" y="923"/>
                                </a:moveTo>
                                <a:lnTo>
                                  <a:pt x="445" y="825"/>
                                </a:lnTo>
                                <a:cubicBezTo>
                                  <a:pt x="443" y="821"/>
                                  <a:pt x="444" y="816"/>
                                  <a:pt x="448" y="814"/>
                                </a:cubicBezTo>
                                <a:cubicBezTo>
                                  <a:pt x="452" y="812"/>
                                  <a:pt x="457" y="813"/>
                                  <a:pt x="459" y="817"/>
                                </a:cubicBezTo>
                                <a:lnTo>
                                  <a:pt x="513" y="915"/>
                                </a:lnTo>
                                <a:cubicBezTo>
                                  <a:pt x="515" y="919"/>
                                  <a:pt x="513" y="924"/>
                                  <a:pt x="510" y="926"/>
                                </a:cubicBezTo>
                                <a:cubicBezTo>
                                  <a:pt x="506" y="928"/>
                                  <a:pt x="501" y="927"/>
                                  <a:pt x="499" y="923"/>
                                </a:cubicBezTo>
                                <a:close/>
                                <a:moveTo>
                                  <a:pt x="407" y="755"/>
                                </a:moveTo>
                                <a:lnTo>
                                  <a:pt x="353" y="656"/>
                                </a:lnTo>
                                <a:cubicBezTo>
                                  <a:pt x="351" y="652"/>
                                  <a:pt x="352" y="647"/>
                                  <a:pt x="356" y="645"/>
                                </a:cubicBezTo>
                                <a:cubicBezTo>
                                  <a:pt x="360" y="643"/>
                                  <a:pt x="365" y="645"/>
                                  <a:pt x="367" y="649"/>
                                </a:cubicBezTo>
                                <a:lnTo>
                                  <a:pt x="421" y="747"/>
                                </a:lnTo>
                                <a:cubicBezTo>
                                  <a:pt x="423" y="751"/>
                                  <a:pt x="421" y="756"/>
                                  <a:pt x="418" y="758"/>
                                </a:cubicBezTo>
                                <a:cubicBezTo>
                                  <a:pt x="414" y="760"/>
                                  <a:pt x="409" y="758"/>
                                  <a:pt x="407" y="755"/>
                                </a:cubicBezTo>
                                <a:close/>
                                <a:moveTo>
                                  <a:pt x="315" y="586"/>
                                </a:moveTo>
                                <a:lnTo>
                                  <a:pt x="261" y="488"/>
                                </a:lnTo>
                                <a:cubicBezTo>
                                  <a:pt x="259" y="484"/>
                                  <a:pt x="260" y="479"/>
                                  <a:pt x="264" y="477"/>
                                </a:cubicBezTo>
                                <a:cubicBezTo>
                                  <a:pt x="268" y="475"/>
                                  <a:pt x="273" y="476"/>
                                  <a:pt x="275" y="480"/>
                                </a:cubicBezTo>
                                <a:lnTo>
                                  <a:pt x="329" y="578"/>
                                </a:lnTo>
                                <a:cubicBezTo>
                                  <a:pt x="331" y="582"/>
                                  <a:pt x="330" y="587"/>
                                  <a:pt x="326" y="589"/>
                                </a:cubicBezTo>
                                <a:cubicBezTo>
                                  <a:pt x="322" y="591"/>
                                  <a:pt x="317" y="590"/>
                                  <a:pt x="315" y="586"/>
                                </a:cubicBezTo>
                                <a:close/>
                                <a:moveTo>
                                  <a:pt x="223" y="417"/>
                                </a:moveTo>
                                <a:lnTo>
                                  <a:pt x="169" y="319"/>
                                </a:lnTo>
                                <a:cubicBezTo>
                                  <a:pt x="167" y="315"/>
                                  <a:pt x="169" y="310"/>
                                  <a:pt x="172" y="308"/>
                                </a:cubicBezTo>
                                <a:cubicBezTo>
                                  <a:pt x="176" y="306"/>
                                  <a:pt x="181" y="308"/>
                                  <a:pt x="183" y="311"/>
                                </a:cubicBezTo>
                                <a:lnTo>
                                  <a:pt x="237" y="410"/>
                                </a:lnTo>
                                <a:cubicBezTo>
                                  <a:pt x="239" y="414"/>
                                  <a:pt x="238" y="418"/>
                                  <a:pt x="234" y="421"/>
                                </a:cubicBezTo>
                                <a:cubicBezTo>
                                  <a:pt x="230" y="423"/>
                                  <a:pt x="225" y="421"/>
                                  <a:pt x="223" y="417"/>
                                </a:cubicBezTo>
                                <a:close/>
                                <a:moveTo>
                                  <a:pt x="131" y="249"/>
                                </a:moveTo>
                                <a:lnTo>
                                  <a:pt x="77" y="151"/>
                                </a:lnTo>
                                <a:cubicBezTo>
                                  <a:pt x="75" y="147"/>
                                  <a:pt x="77" y="142"/>
                                  <a:pt x="80" y="140"/>
                                </a:cubicBezTo>
                                <a:cubicBezTo>
                                  <a:pt x="84" y="138"/>
                                  <a:pt x="89" y="139"/>
                                  <a:pt x="91" y="143"/>
                                </a:cubicBezTo>
                                <a:lnTo>
                                  <a:pt x="145" y="241"/>
                                </a:lnTo>
                                <a:cubicBezTo>
                                  <a:pt x="147" y="245"/>
                                  <a:pt x="146" y="250"/>
                                  <a:pt x="142" y="252"/>
                                </a:cubicBezTo>
                                <a:cubicBezTo>
                                  <a:pt x="138" y="254"/>
                                  <a:pt x="133" y="253"/>
                                  <a:pt x="131" y="249"/>
                                </a:cubicBezTo>
                                <a:close/>
                                <a:moveTo>
                                  <a:pt x="39" y="80"/>
                                </a:moveTo>
                                <a:lnTo>
                                  <a:pt x="2" y="13"/>
                                </a:lnTo>
                                <a:cubicBezTo>
                                  <a:pt x="0" y="9"/>
                                  <a:pt x="2" y="5"/>
                                  <a:pt x="6" y="2"/>
                                </a:cubicBezTo>
                                <a:cubicBezTo>
                                  <a:pt x="10" y="0"/>
                                  <a:pt x="14" y="2"/>
                                  <a:pt x="16" y="6"/>
                                </a:cubicBezTo>
                                <a:lnTo>
                                  <a:pt x="53" y="73"/>
                                </a:lnTo>
                                <a:cubicBezTo>
                                  <a:pt x="55" y="77"/>
                                  <a:pt x="54" y="81"/>
                                  <a:pt x="50" y="83"/>
                                </a:cubicBezTo>
                                <a:cubicBezTo>
                                  <a:pt x="46" y="86"/>
                                  <a:pt x="41" y="84"/>
                                  <a:pt x="39" y="8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ap="flat">
                            <a:solidFill>
                              <a:srgbClr val="000000"/>
                            </a:solidFill>
                            <a:prstDash val="solid"/>
                            <a:bevel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3" name="Freeform 498"/>
                        <wps:cNvSpPr>
                          <a:spLocks/>
                        </wps:cNvSpPr>
                        <wps:spPr bwMode="auto">
                          <a:xfrm>
                            <a:off x="3348990" y="215265"/>
                            <a:ext cx="60325" cy="59690"/>
                          </a:xfrm>
                          <a:custGeom>
                            <a:avLst/>
                            <a:gdLst>
                              <a:gd name="T0" fmla="*/ 66 w 95"/>
                              <a:gd name="T1" fmla="*/ 83 h 94"/>
                              <a:gd name="T2" fmla="*/ 83 w 95"/>
                              <a:gd name="T3" fmla="*/ 27 h 94"/>
                              <a:gd name="T4" fmla="*/ 27 w 95"/>
                              <a:gd name="T5" fmla="*/ 10 h 94"/>
                              <a:gd name="T6" fmla="*/ 27 w 95"/>
                              <a:gd name="T7" fmla="*/ 10 h 94"/>
                              <a:gd name="T8" fmla="*/ 10 w 95"/>
                              <a:gd name="T9" fmla="*/ 67 h 94"/>
                              <a:gd name="T10" fmla="*/ 66 w 95"/>
                              <a:gd name="T11" fmla="*/ 83 h 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95" h="94">
                                <a:moveTo>
                                  <a:pt x="66" y="83"/>
                                </a:moveTo>
                                <a:cubicBezTo>
                                  <a:pt x="87" y="72"/>
                                  <a:pt x="95" y="47"/>
                                  <a:pt x="83" y="27"/>
                                </a:cubicBezTo>
                                <a:cubicBezTo>
                                  <a:pt x="72" y="6"/>
                                  <a:pt x="47" y="0"/>
                                  <a:pt x="27" y="10"/>
                                </a:cubicBezTo>
                                <a:cubicBezTo>
                                  <a:pt x="27" y="10"/>
                                  <a:pt x="27" y="10"/>
                                  <a:pt x="27" y="10"/>
                                </a:cubicBezTo>
                                <a:cubicBezTo>
                                  <a:pt x="7" y="21"/>
                                  <a:pt x="0" y="47"/>
                                  <a:pt x="10" y="67"/>
                                </a:cubicBezTo>
                                <a:cubicBezTo>
                                  <a:pt x="21" y="87"/>
                                  <a:pt x="47" y="94"/>
                                  <a:pt x="66" y="83"/>
                                </a:cubicBez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" name="Freeform 499"/>
                        <wps:cNvSpPr>
                          <a:spLocks noEditPoints="1"/>
                        </wps:cNvSpPr>
                        <wps:spPr bwMode="auto">
                          <a:xfrm>
                            <a:off x="3373120" y="543560"/>
                            <a:ext cx="1076960" cy="1335405"/>
                          </a:xfrm>
                          <a:custGeom>
                            <a:avLst/>
                            <a:gdLst>
                              <a:gd name="T0" fmla="*/ 1696 w 1696"/>
                              <a:gd name="T1" fmla="*/ 180 h 2103"/>
                              <a:gd name="T2" fmla="*/ 1516 w 1696"/>
                              <a:gd name="T3" fmla="*/ 0 h 2103"/>
                              <a:gd name="T4" fmla="*/ 1516 w 1696"/>
                              <a:gd name="T5" fmla="*/ 180 h 2103"/>
                              <a:gd name="T6" fmla="*/ 1696 w 1696"/>
                              <a:gd name="T7" fmla="*/ 180 h 2103"/>
                              <a:gd name="T8" fmla="*/ 1696 w 1696"/>
                              <a:gd name="T9" fmla="*/ 180 h 2103"/>
                              <a:gd name="T10" fmla="*/ 1516 w 1696"/>
                              <a:gd name="T11" fmla="*/ 180 h 2103"/>
                              <a:gd name="T12" fmla="*/ 1516 w 1696"/>
                              <a:gd name="T13" fmla="*/ 0 h 2103"/>
                              <a:gd name="T14" fmla="*/ 0 w 1696"/>
                              <a:gd name="T15" fmla="*/ 0 h 2103"/>
                              <a:gd name="T16" fmla="*/ 0 w 1696"/>
                              <a:gd name="T17" fmla="*/ 2103 h 2103"/>
                              <a:gd name="T18" fmla="*/ 1696 w 1696"/>
                              <a:gd name="T19" fmla="*/ 2103 h 2103"/>
                              <a:gd name="T20" fmla="*/ 1696 w 1696"/>
                              <a:gd name="T21" fmla="*/ 180 h 21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1696" h="2103">
                                <a:moveTo>
                                  <a:pt x="1696" y="180"/>
                                </a:moveTo>
                                <a:lnTo>
                                  <a:pt x="1516" y="0"/>
                                </a:lnTo>
                                <a:lnTo>
                                  <a:pt x="1516" y="180"/>
                                </a:lnTo>
                                <a:lnTo>
                                  <a:pt x="1696" y="180"/>
                                </a:lnTo>
                                <a:close/>
                                <a:moveTo>
                                  <a:pt x="1696" y="180"/>
                                </a:moveTo>
                                <a:lnTo>
                                  <a:pt x="1516" y="180"/>
                                </a:lnTo>
                                <a:lnTo>
                                  <a:pt x="15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03"/>
                                </a:lnTo>
                                <a:lnTo>
                                  <a:pt x="1696" y="2103"/>
                                </a:lnTo>
                                <a:lnTo>
                                  <a:pt x="1696" y="1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" name="Freeform 500"/>
                        <wps:cNvSpPr>
                          <a:spLocks/>
                        </wps:cNvSpPr>
                        <wps:spPr bwMode="auto">
                          <a:xfrm>
                            <a:off x="4335780" y="543560"/>
                            <a:ext cx="114300" cy="114300"/>
                          </a:xfrm>
                          <a:custGeom>
                            <a:avLst/>
                            <a:gdLst>
                              <a:gd name="T0" fmla="*/ 180 w 180"/>
                              <a:gd name="T1" fmla="*/ 180 h 180"/>
                              <a:gd name="T2" fmla="*/ 0 w 180"/>
                              <a:gd name="T3" fmla="*/ 0 h 180"/>
                              <a:gd name="T4" fmla="*/ 0 w 180"/>
                              <a:gd name="T5" fmla="*/ 180 h 180"/>
                              <a:gd name="T6" fmla="*/ 180 w 180"/>
                              <a:gd name="T7" fmla="*/ 180 h 1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80" h="180">
                                <a:moveTo>
                                  <a:pt x="180" y="180"/>
                                </a:moveTo>
                                <a:lnTo>
                                  <a:pt x="0" y="0"/>
                                </a:lnTo>
                                <a:lnTo>
                                  <a:pt x="0" y="180"/>
                                </a:lnTo>
                                <a:lnTo>
                                  <a:pt x="180" y="18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" name="Freeform 501"/>
                        <wps:cNvSpPr>
                          <a:spLocks/>
                        </wps:cNvSpPr>
                        <wps:spPr bwMode="auto">
                          <a:xfrm>
                            <a:off x="3373120" y="543560"/>
                            <a:ext cx="1076960" cy="1335405"/>
                          </a:xfrm>
                          <a:custGeom>
                            <a:avLst/>
                            <a:gdLst>
                              <a:gd name="T0" fmla="*/ 1696 w 1696"/>
                              <a:gd name="T1" fmla="*/ 180 h 2103"/>
                              <a:gd name="T2" fmla="*/ 1516 w 1696"/>
                              <a:gd name="T3" fmla="*/ 180 h 2103"/>
                              <a:gd name="T4" fmla="*/ 1516 w 1696"/>
                              <a:gd name="T5" fmla="*/ 0 h 2103"/>
                              <a:gd name="T6" fmla="*/ 0 w 1696"/>
                              <a:gd name="T7" fmla="*/ 0 h 2103"/>
                              <a:gd name="T8" fmla="*/ 0 w 1696"/>
                              <a:gd name="T9" fmla="*/ 2103 h 2103"/>
                              <a:gd name="T10" fmla="*/ 1696 w 1696"/>
                              <a:gd name="T11" fmla="*/ 2103 h 2103"/>
                              <a:gd name="T12" fmla="*/ 1696 w 1696"/>
                              <a:gd name="T13" fmla="*/ 180 h 210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1696" h="2103">
                                <a:moveTo>
                                  <a:pt x="1696" y="180"/>
                                </a:moveTo>
                                <a:lnTo>
                                  <a:pt x="1516" y="180"/>
                                </a:lnTo>
                                <a:lnTo>
                                  <a:pt x="15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103"/>
                                </a:lnTo>
                                <a:lnTo>
                                  <a:pt x="1696" y="2103"/>
                                </a:lnTo>
                                <a:lnTo>
                                  <a:pt x="1696" y="18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7" name="Rectangle 502"/>
                        <wps:cNvSpPr>
                          <a:spLocks noChangeArrowheads="1"/>
                        </wps:cNvSpPr>
                        <wps:spPr bwMode="auto">
                          <a:xfrm>
                            <a:off x="3420745" y="534035"/>
                            <a:ext cx="33718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Request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8" name="Rectangle 503"/>
                        <wps:cNvSpPr>
                          <a:spLocks noChangeArrowheads="1"/>
                        </wps:cNvSpPr>
                        <wps:spPr bwMode="auto">
                          <a:xfrm>
                            <a:off x="3420745" y="658495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9" name="Rectangle 504"/>
                        <wps:cNvSpPr>
                          <a:spLocks noChangeArrowheads="1"/>
                        </wps:cNvSpPr>
                        <wps:spPr bwMode="auto">
                          <a:xfrm>
                            <a:off x="3649345" y="65849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0" name="Rectangle 505"/>
                        <wps:cNvSpPr>
                          <a:spLocks noChangeArrowheads="1"/>
                        </wps:cNvSpPr>
                        <wps:spPr bwMode="auto">
                          <a:xfrm>
                            <a:off x="3696970" y="65849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1" name="Rectangle 506"/>
                        <wps:cNvSpPr>
                          <a:spLocks noChangeArrowheads="1"/>
                        </wps:cNvSpPr>
                        <wps:spPr bwMode="auto">
                          <a:xfrm>
                            <a:off x="3744595" y="65849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2" name="Rectangle 507"/>
                        <wps:cNvSpPr>
                          <a:spLocks noChangeArrowheads="1"/>
                        </wps:cNvSpPr>
                        <wps:spPr bwMode="auto">
                          <a:xfrm>
                            <a:off x="3773805" y="65849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3" name="Rectangle 508"/>
                        <wps:cNvSpPr>
                          <a:spLocks noChangeArrowheads="1"/>
                        </wps:cNvSpPr>
                        <wps:spPr bwMode="auto">
                          <a:xfrm>
                            <a:off x="3420745" y="782320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4" name="Rectangle 509"/>
                        <wps:cNvSpPr>
                          <a:spLocks noChangeArrowheads="1"/>
                        </wps:cNvSpPr>
                        <wps:spPr bwMode="auto">
                          <a:xfrm>
                            <a:off x="3420745" y="906145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5" name="Rectangle 510"/>
                        <wps:cNvSpPr>
                          <a:spLocks noChangeArrowheads="1"/>
                        </wps:cNvSpPr>
                        <wps:spPr bwMode="auto">
                          <a:xfrm>
                            <a:off x="3764280" y="90614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6" name="Rectangle 511"/>
                        <wps:cNvSpPr>
                          <a:spLocks noChangeArrowheads="1"/>
                        </wps:cNvSpPr>
                        <wps:spPr bwMode="auto">
                          <a:xfrm>
                            <a:off x="3420745" y="1020445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7" name="Rectangle 512"/>
                        <wps:cNvSpPr>
                          <a:spLocks noChangeArrowheads="1"/>
                        </wps:cNvSpPr>
                        <wps:spPr bwMode="auto">
                          <a:xfrm>
                            <a:off x="3630295" y="102044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8" name="Rectangle 513"/>
                        <wps:cNvSpPr>
                          <a:spLocks noChangeArrowheads="1"/>
                        </wps:cNvSpPr>
                        <wps:spPr bwMode="auto">
                          <a:xfrm>
                            <a:off x="3677920" y="1020445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9" name="Rectangle 514"/>
                        <wps:cNvSpPr>
                          <a:spLocks noChangeArrowheads="1"/>
                        </wps:cNvSpPr>
                        <wps:spPr bwMode="auto">
                          <a:xfrm>
                            <a:off x="4002405" y="102044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0" name="Rectangle 515"/>
                        <wps:cNvSpPr>
                          <a:spLocks noChangeArrowheads="1"/>
                        </wps:cNvSpPr>
                        <wps:spPr bwMode="auto">
                          <a:xfrm>
                            <a:off x="4030980" y="1020445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1" name="Rectangle 516"/>
                        <wps:cNvSpPr>
                          <a:spLocks noChangeArrowheads="1"/>
                        </wps:cNvSpPr>
                        <wps:spPr bwMode="auto">
                          <a:xfrm>
                            <a:off x="4202430" y="1020445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2" name="Rectangle 517"/>
                        <wps:cNvSpPr>
                          <a:spLocks noChangeArrowheads="1"/>
                        </wps:cNvSpPr>
                        <wps:spPr bwMode="auto">
                          <a:xfrm>
                            <a:off x="4240530" y="1020445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3" name="Rectangle 518"/>
                        <wps:cNvSpPr>
                          <a:spLocks noChangeArrowheads="1"/>
                        </wps:cNvSpPr>
                        <wps:spPr bwMode="auto">
                          <a:xfrm>
                            <a:off x="3420745" y="1268730"/>
                            <a:ext cx="39624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Response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4" name="Rectangle 519"/>
                        <wps:cNvSpPr>
                          <a:spLocks noChangeArrowheads="1"/>
                        </wps:cNvSpPr>
                        <wps:spPr bwMode="auto">
                          <a:xfrm>
                            <a:off x="3420745" y="1392555"/>
                            <a:ext cx="2254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5" name="Rectangle 520"/>
                        <wps:cNvSpPr>
                          <a:spLocks noChangeArrowheads="1"/>
                        </wps:cNvSpPr>
                        <wps:spPr bwMode="auto">
                          <a:xfrm>
                            <a:off x="3649345" y="139255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6" name="Rectangle 521"/>
                        <wps:cNvSpPr>
                          <a:spLocks noChangeArrowheads="1"/>
                        </wps:cNvSpPr>
                        <wps:spPr bwMode="auto">
                          <a:xfrm>
                            <a:off x="3696970" y="139255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7" name="Rectangle 522"/>
                        <wps:cNvSpPr>
                          <a:spLocks noChangeArrowheads="1"/>
                        </wps:cNvSpPr>
                        <wps:spPr bwMode="auto">
                          <a:xfrm>
                            <a:off x="3744595" y="1392555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8" name="Rectangle 523"/>
                        <wps:cNvSpPr>
                          <a:spLocks noChangeArrowheads="1"/>
                        </wps:cNvSpPr>
                        <wps:spPr bwMode="auto">
                          <a:xfrm>
                            <a:off x="3773805" y="1392555"/>
                            <a:ext cx="5207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9" name="Rectangle 524"/>
                        <wps:cNvSpPr>
                          <a:spLocks noChangeArrowheads="1"/>
                        </wps:cNvSpPr>
                        <wps:spPr bwMode="auto">
                          <a:xfrm>
                            <a:off x="3420745" y="1516380"/>
                            <a:ext cx="2908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MTOM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0" name="Rectangle 525"/>
                        <wps:cNvSpPr>
                          <a:spLocks noChangeArrowheads="1"/>
                        </wps:cNvSpPr>
                        <wps:spPr bwMode="auto">
                          <a:xfrm>
                            <a:off x="3420745" y="1631315"/>
                            <a:ext cx="34163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Headers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1" name="Rectangle 526"/>
                        <wps:cNvSpPr>
                          <a:spLocks noChangeArrowheads="1"/>
                        </wps:cNvSpPr>
                        <wps:spPr bwMode="auto">
                          <a:xfrm>
                            <a:off x="3764280" y="1631315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2" name="Rectangle 527"/>
                        <wps:cNvSpPr>
                          <a:spLocks noChangeArrowheads="1"/>
                        </wps:cNvSpPr>
                        <wps:spPr bwMode="auto">
                          <a:xfrm>
                            <a:off x="3420745" y="1755140"/>
                            <a:ext cx="20828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3" name="Rectangle 528"/>
                        <wps:cNvSpPr>
                          <a:spLocks noChangeArrowheads="1"/>
                        </wps:cNvSpPr>
                        <wps:spPr bwMode="auto">
                          <a:xfrm>
                            <a:off x="3630295" y="1755140"/>
                            <a:ext cx="273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4" name="Rectangle 529"/>
                        <wps:cNvSpPr>
                          <a:spLocks noChangeArrowheads="1"/>
                        </wps:cNvSpPr>
                        <wps:spPr bwMode="auto">
                          <a:xfrm>
                            <a:off x="3677920" y="1755140"/>
                            <a:ext cx="3238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IHE XDS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5" name="Rectangle 530"/>
                        <wps:cNvSpPr>
                          <a:spLocks noChangeArrowheads="1"/>
                        </wps:cNvSpPr>
                        <wps:spPr bwMode="auto">
                          <a:xfrm>
                            <a:off x="4002405" y="1755140"/>
                            <a:ext cx="2603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6" name="Rectangle 531"/>
                        <wps:cNvSpPr>
                          <a:spLocks noChangeArrowheads="1"/>
                        </wps:cNvSpPr>
                        <wps:spPr bwMode="auto">
                          <a:xfrm>
                            <a:off x="4030980" y="1755140"/>
                            <a:ext cx="17716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proofErr w:type="gramStart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b</w:t>
                              </w:r>
                              <w:proofErr w:type="gramEnd"/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ITI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7" name="Rectangle 532"/>
                        <wps:cNvSpPr>
                          <a:spLocks noChangeArrowheads="1"/>
                        </wps:cNvSpPr>
                        <wps:spPr bwMode="auto">
                          <a:xfrm>
                            <a:off x="4202430" y="1755140"/>
                            <a:ext cx="3111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-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8" name="Rectangle 533"/>
                        <wps:cNvSpPr>
                          <a:spLocks noChangeArrowheads="1"/>
                        </wps:cNvSpPr>
                        <wps:spPr bwMode="auto">
                          <a:xfrm>
                            <a:off x="4240530" y="1755140"/>
                            <a:ext cx="10350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E6396" w:rsidRDefault="00FE6396" w:rsidP="007178E8">
                              <w:r>
                                <w:rPr>
                                  <w:rFonts w:ascii="Calibri" w:hAnsi="Calibri" w:cs="Calibri"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43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Canvas 529" o:spid="_x0000_s1405" editas="canvas" style="width:357.3pt;height:154.7pt;mso-position-horizontal-relative:char;mso-position-vertical-relative:line" coordsize="45377,19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">
                <v:shape id="_x0000_s1406" type="#_x0000_t75" style="position:absolute;width:45377;height:19646;visibility:visible;mso-wrap-style:square">
                  <v:fill o:detectmouseclick="t"/>
                  <v:path o:connecttype="none"/>
                </v:shape>
                <v:shape id="Freeform 389" o:spid="_x0000_s1407" style="position:absolute;left:9531;top:190;width:9144;height:4578;visibility:visible;mso-wrap-style:square;v-text-anchor:top" coordsize="1440,7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0m5MQA&#10;AADcAAAADwAAAGRycy9kb3ducmV2LnhtbESPQYvCMBSE78L+h/AWvGmqFSnVKCLu4kEP6rLi7dE8&#10;22LzUpuo9d+bhQWPw8x8w0znranEnRpXWlYw6EcgiDOrS84V/By+egkI55E1VpZJwZMczGcfnSmm&#10;2j54R/e9z0WAsEtRQeF9nUrpsoIMur6tiYN3to1BH2STS93gI8BNJYdRNJYGSw4LBda0LCi77G9G&#10;Adrj7rSKR4tNvP0djPH6/bRHo1T3s11MQHhq/Tv8315rBXEygr8z4QjI2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9JuTEAAAA3AAAAA8AAAAAAAAAAAAAAAAAmAIAAGRycy9k&#10;b3ducmV2LnhtbFBLBQYAAAAABAAEAPUAAACJAwAAAAA=&#10;" path="m1440,721l1440,,,,,721r1440,xm1440,721l1440,,,,1440,r,721xe" stroked="f">
                  <v:path arrowok="t" o:connecttype="custom" o:connectlocs="914400,457835;914400,0;0,0;0,457835;914400,457835;914400,457835;914400,0;0,0;914400,0;914400,457835" o:connectangles="0,0,0,0,0,0,0,0,0,0"/>
                  <o:lock v:ext="edit" verticies="t"/>
                </v:shape>
                <v:shape id="Freeform 390" o:spid="_x0000_s1408" style="position:absolute;left:9531;top:190;width:9144;height:4578;visibility:visible;mso-wrap-style:square;v-text-anchor:top" coordsize="1440,7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xNs8UA&#10;AADcAAAADwAAAGRycy9kb3ducmV2LnhtbESPT2vCQBTE74LfYXmF3nRTRZHUVfyD0EMuNYL09th9&#10;JsHs25hdk/TbdwuFHoeZ+Q2z3g62Fh21vnKs4G2agCDWzlRcKLjkp8kKhA/IBmvHpOCbPGw349Ea&#10;U+N6/qTuHAoRIexTVFCG0KRSel2SRT91DXH0bq61GKJsC2la7CPc1nKWJEtpseK4UGJDh5L0/fy0&#10;CnTWHb5s/rjusuNS++zU9Pv9QqnXl2H3DiLQEP7Df+0Po2C+WsDvmXgE5O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DE2zxQAAANwAAAAPAAAAAAAAAAAAAAAAAJgCAABkcnMv&#10;ZG93bnJldi54bWxQSwUGAAAAAAQABAD1AAAAigMAAAAA&#10;" path="m1440,721l1440,m,721l,m,721r1440,m1440,721l1440,m,l1440,e" filled="f" strokeweight=".25pt">
                  <v:stroke endcap="round"/>
                  <v:path arrowok="t" o:connecttype="custom" o:connectlocs="914400,457835;914400,0;0,457835;0,0;0,457835;914400,457835;914400,457835;914400,0;0,0;914400,0" o:connectangles="0,0,0,0,0,0,0,0,0,0"/>
                  <o:lock v:ext="edit" verticies="t"/>
                </v:shape>
                <v:rect id="Rectangle 391" o:spid="_x0000_s1409" style="position:absolute;left:10603;top:2165;width:656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nvusEA&#10;AADcAAAADwAAAGRycy9kb3ducmV2LnhtbESP3YrCMBSE7xd8h3AE79ZUBSnVKMuCoMveWH2AQ3P6&#10;g8lJSaKtb79ZELwcZuYbZrsfrREP8qFzrGAxz0AQV0533Ci4Xg6fOYgQkTUax6TgSQH2u8nHFgvt&#10;Bj7To4yNSBAOBSpoY+wLKUPVksUwdz1x8mrnLcYkfSO1xyHBrZHLLFtLix2nhRZ7+m6pupV3q0Be&#10;ysOQl8Zn7mdZ/5rT8VyTU2o2Hb82ICKN8R1+tY9awSpfw/+Zd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p77r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DDS Repository</w:t>
                        </w:r>
                      </w:p>
                    </w:txbxContent>
                  </v:textbox>
                </v:rect>
                <v:shape id="Freeform 392" o:spid="_x0000_s1410" style="position:absolute;left:16675;top:762;width:1428;height:1143;visibility:visible;mso-wrap-style:square;v-text-anchor:top" coordsize="225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SHlsQA&#10;AADcAAAADwAAAGRycy9kb3ducmV2LnhtbESPS4vCQBCE74L/YWjBm06M4GazjiKCD9yLL/bcZnqT&#10;YKYnZEbN/vsdQfBYVNVX1HTemkrcqXGlZQWjYQSCOLO65FzB+bQaJCCcR9ZYWSYFf+RgPut2pphq&#10;++AD3Y8+FwHCLkUFhfd1KqXLCjLohrYmDt6vbQz6IJtc6gYfAW4qGUfRRBosOSwUWNOyoOx6vBkF&#10;1SduL/FltGm/V27/c17HO7mIler32sUXCE+tf4df7a1WME4+4HkmHAE5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Eh5bEAAAA3AAAAA8AAAAAAAAAAAAAAAAAmAIAAGRycy9k&#10;b3ducmV2LnhtbFBLBQYAAAAABAAEAPUAAACJAwAAAAA=&#10;" path="m45,180r180,l225,,45,r,30l75,30r,30l45,60r,45l75,105r,30l45,135r,45xm,135r75,l75,105,,105r,30xm,60r75,l75,30,,30,,60xe" stroked="f">
                  <v:path arrowok="t" o:connecttype="custom" o:connectlocs="28575,114300;142875,114300;142875,0;28575,0;28575,19050;47625,19050;47625,38100;28575,38100;28575,66675;47625,66675;47625,85725;28575,85725;28575,114300;0,85725;47625,85725;47625,66675;0,66675;0,85725;0,38100;47625,38100;47625,19050;0,19050;0,38100" o:connectangles="0,0,0,0,0,0,0,0,0,0,0,0,0,0,0,0,0,0,0,0,0,0,0"/>
                  <o:lock v:ext="edit" verticies="t"/>
                </v:shape>
                <v:shape id="Freeform 393" o:spid="_x0000_s1411" style="position:absolute;left:16960;top:762;width:1143;height:1143;visibility:visible;mso-wrap-style:square;v-text-anchor:top" coordsize="180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4n4cMA&#10;AADcAAAADwAAAGRycy9kb3ducmV2LnhtbERPW2vCMBR+H+w/hDPYy9BUpyLVKGM4GEUEb/h6aI5t&#10;sTmpSVq7f788DPb48d2X697UoiPnK8sKRsMEBHFudcWFgtPxazAH4QOyxtoyKfghD+vV89MSU20f&#10;vKfuEAoRQ9inqKAMoUml9HlJBv3QNsSRu1pnMEToCqkdPmK4qeU4SWbSYMWxocSGPkvKb4fWKDhn&#10;7ai9bnPuNpfpzvn7/W2SZUq9vvQfCxCB+vAv/nN/awXv87g2nolH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4n4cMAAADcAAAADwAAAAAAAAAAAAAAAACYAgAAZHJzL2Rv&#10;d25yZXYueG1sUEsFBgAAAAAEAAQA9QAAAIgDAAAAAA==&#10;" path="m,180r180,l180,,,,,30r30,l30,60,,60r,45l30,105r,30l,135r,45xe" filled="f" strokeweight=".25pt">
                  <v:stroke endcap="round"/>
                  <v:path arrowok="t" o:connecttype="custom" o:connectlocs="0,114300;114300,114300;114300,0;0,0;0,19050;19050,19050;19050,38100;0,38100;0,66675;19050,66675;19050,85725;0,85725;0,114300" o:connectangles="0,0,0,0,0,0,0,0,0,0,0,0,0"/>
                </v:shape>
                <v:rect id="Rectangle 394" o:spid="_x0000_s1412" style="position:absolute;left:16675;top:1428;width:476;height: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FYuMQA&#10;AADcAAAADwAAAGRycy9kb3ducmV2LnhtbESP3YrCMBSE7xd8h3AEbxZNdWHRahQRFJeFin/g5aE5&#10;tsXmpDSx1rc3CwteDjPzDTNbtKYUDdWusKxgOIhAEKdWF5wpOB3X/TEI55E1lpZJwZMcLOadjxnG&#10;2j54T83BZyJA2MWoIPe+iqV0aU4G3cBWxMG72tqgD7LOpK7xEeCmlKMo+pYGCw4LOVa0yim9He5G&#10;Ad8Lic3uN/rZJRdcf24SfzsnSvW67XIKwlPr3+H/9lYr+BpP4O9MOAJy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RWLjEAAAA3AAAAA8AAAAAAAAAAAAAAAAAmAIAAGRycy9k&#10;b3ducmV2LnhtbFBLBQYAAAAABAAEAPUAAACJAwAAAAA=&#10;" filled="f" strokeweight=".25pt">
                  <v:stroke joinstyle="round" endcap="round"/>
                </v:rect>
                <v:rect id="Rectangle 395" o:spid="_x0000_s1413" style="position:absolute;left:16675;top:952;width:476;height: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Jn+MIA&#10;AADcAAAADwAAAGRycy9kb3ducmV2LnhtbERPy2rCQBTdC/7DcIVuxExsQdqYUUpBaREitRa6vGSu&#10;STBzJ2Qmj/69sxBcHs473Y6mFj21rrKsYBnFIIhzqysuFJx/dotXEM4ja6wtk4J/crDdTCcpJtoO&#10;/E39yRcihLBLUEHpfZNI6fKSDLrINsSBu9jWoA+wLaRucQjhppbPcbySBisODSU29FFSfj11RgF3&#10;lcT+eIi/jtkf7ub7zF9/M6WeZuP7GoSn0T/Ed/enVvDyFuaHM+EIyM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Mmf4wgAAANwAAAAPAAAAAAAAAAAAAAAAAJgCAABkcnMvZG93&#10;bnJldi54bWxQSwUGAAAAAAQABAD1AAAAhwMAAAAA&#10;" filled="f" strokeweight=".25pt">
                  <v:stroke joinstyle="round" endcap="round"/>
                </v:rect>
                <v:line id="Line 396" o:spid="_x0000_s1414" style="position:absolute;flip:x;visibility:visible;mso-wrap-style:square" from="7626,2482" to="9531,24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4PDsIAAADcAAAADwAAAGRycy9kb3ducmV2LnhtbERPXWvCMBR9H+w/hCv4MjTVbTqrsYgg&#10;CAOhTt/vmmtb19yUJrbdvzeDgeftcL44q6Q3lWipcaVlBZNxBII4s7rkXMHpazf6AOE8ssbKMin4&#10;JQfJ+vlphbG2HafUHn0uQgm7GBUU3texlC4ryKAb25o4aBfbGPSBNrnUDXah3FRyGkUzabDksFBg&#10;TduCsp/jzSi4vgVEny+zs7zkacaHef1efSs1HPSbJQhPvX+Y/9N7reB1MYG/M+EIyP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N4PDsIAAADcAAAADwAAAAAAAAAAAAAA&#10;AAChAgAAZHJzL2Rvd25yZXYueG1sUEsFBgAAAAAEAAQA+QAAAJADAAAAAA==&#10;" strokeweight=".25pt">
                  <v:stroke endcap="round"/>
                </v:line>
                <v:shape id="Freeform 397" o:spid="_x0000_s1415" style="position:absolute;left:6800;top:2051;width:800;height:800;visibility:visible;mso-wrap-style:square;v-text-anchor:top" coordsize="126,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WxqsUA&#10;AADcAAAADwAAAGRycy9kb3ducmV2LnhtbESPQWvCQBSE74L/YXmCN92YgtToKiItFC9NrQePj+wz&#10;Ccm+jdk1if76bqHQ4zAz3zCb3WBq0VHrSssKFvMIBHFmdcm5gvP3++wVhPPIGmvLpOBBDnbb8WiD&#10;ibY9f1F38rkIEHYJKii8bxIpXVaQQTe3DXHwrrY16INsc6lb7APc1DKOoqU0WHJYKLChQ0FZdbob&#10;BdFtYfrL5zHdm7du+UzvVZzeKqWmk2G/BuFp8P/hv/aHVvCyiuH3TDg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ZbGqxQAAANwAAAAPAAAAAAAAAAAAAAAAAJgCAABkcnMv&#10;ZG93bnJldi54bWxQSwUGAAAAAAQABAD1AAAAigMAAAAA&#10;" path="m126,63c126,28,98,,63,,28,,,28,,63v,,,,,c,98,28,126,63,126v35,,63,-28,63,-63e" filled="f" strokeweight=".25pt">
                  <v:stroke endcap="round"/>
                  <v:path arrowok="t" o:connecttype="custom" o:connectlocs="80010,40005;40005,0;0,40005;0,40005;40005,80010;80010,40005" o:connectangles="0,0,0,0,0,0"/>
                </v:shape>
                <v:rect id="Rectangle 398" o:spid="_x0000_s1416" style="position:absolute;left:190;top:381;width:9055;height:1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TFIcQA&#10;AADcAAAADwAAAGRycy9kb3ducmV2LnhtbESPT4vCMBTE7wt+h/AEb2vi1i1ajbIIwoK7B/+A10fz&#10;bIvNS22idr/9RhA8DjPzG2a+7GwtbtT6yrGG0VCBIM6dqbjQcNiv3ycgfEA2WDsmDX/kYbnovc0x&#10;M+7OW7rtQiEihH2GGsoQmkxKn5dk0Q9dQxy9k2sthijbQpoW7xFua/mhVCotVhwXSmxoVVJ+3l2t&#10;BkzH5vJ7Sn72m2uK06JT68+j0nrQ775mIAJ14RV+tr+NhmSawONMPAJ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UxSHEAAAA3AAAAA8AAAAAAAAAAAAAAAAAmAIAAGRycy9k&#10;b3ducmV2LnhtbFBLBQYAAAAABAAEAPUAAACJAwAAAAA=&#10;" stroked="f"/>
                <v:rect id="Rectangle 399" o:spid="_x0000_s1417" style="position:absolute;left:190;top:381;width:9087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5Ci8IA&#10;AADcAAAADwAAAGRycy9kb3ducmV2LnhtbESP3WoCMRSE7wu+QziCdzWrFtHVKFIQbPHG1Qc4bM7+&#10;YHKyJKm7ffumIHg5zMw3zHY/WCMe5EPrWMFsmoEgLp1uuVZwux7fVyBCRNZoHJOCXwqw343etphr&#10;1/OFHkWsRYJwyFFBE2OXSxnKhiyGqeuIk1c5bzEm6WupPfYJbo2cZ9lSWmw5LTTY0WdD5b34sQrk&#10;tTj2q8L4zH3Pq7P5Ol0qckpNxsNhAyLSEF/hZ/ukFSzWH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7kKL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spell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RetrieveDocumentSet</w:t>
                        </w:r>
                        <w:proofErr w:type="spellEnd"/>
                      </w:p>
                    </w:txbxContent>
                  </v:textbox>
                </v:rect>
                <v:shape id="Freeform 400" o:spid="_x0000_s1418" style="position:absolute;left:36112;top:190;width:9150;height:4578;visibility:visible;mso-wrap-style:square;v-text-anchor:top" coordsize="1441,7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Syd8UA&#10;AADcAAAADwAAAGRycy9kb3ducmV2LnhtbESP3WrCQBSE7wu+w3KE3tVN6w+aZiNFKC2ilEbp9WH3&#10;NAnJng3ZVePbu0Khl8PMfMNk68G24ky9rx0reJ4kIIi1MzWXCo6H96clCB+QDbaOScGVPKzz0UOG&#10;qXEX/qZzEUoRIexTVFCF0KVSel2RRT9xHXH0fl1vMUTZl9L0eIlw28qXJFlIizXHhQo72lSkm+Jk&#10;FcxnH9svPUVPVjb7n5PTuFnslHocD2+vIAIN4T/81/40CqarOdzPxCM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pLJ3xQAAANwAAAAPAAAAAAAAAAAAAAAAAJgCAABkcnMv&#10;ZG93bnJldi54bWxQSwUGAAAAAAQABAD1AAAAigMAAAAA&#10;" path="m1441,721l1441,,,,,721r1441,xm1441,721l1441,,,,1441,r,721xe" stroked="f">
                  <v:path arrowok="t" o:connecttype="custom" o:connectlocs="915035,457835;915035,0;0,0;0,457835;915035,457835;915035,457835;915035,0;0,0;915035,0;915035,457835" o:connectangles="0,0,0,0,0,0,0,0,0,0"/>
                  <o:lock v:ext="edit" verticies="t"/>
                </v:shape>
                <v:shape id="Freeform 401" o:spid="_x0000_s1419" style="position:absolute;left:36112;top:190;width:9150;height:4578;visibility:visible;mso-wrap-style:square;v-text-anchor:top" coordsize="1441,7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jmMQA&#10;AADcAAAADwAAAGRycy9kb3ducmV2LnhtbESPQWvCQBSE70L/w/IKvekmFrSNbkIRhHoRTdP7M/ua&#10;hGbfptltEv+9Wyh4HGbmG2abTaYVA/WusawgXkQgiEurG64UFB/7+QsI55E1tpZJwZUcZOnDbIuJ&#10;tiOfach9JQKEXYIKau+7REpX1mTQLWxHHLwv2xv0QfaV1D2OAW5auYyilTTYcFiosaNdTeV3/msU&#10;fEZyOB3Nabce45htccnjn0Oj1NPj9LYB4Wny9/B/+10reH5dwd+ZcARke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Bo5jEAAAA3AAAAA8AAAAAAAAAAAAAAAAAmAIAAGRycy9k&#10;b3ducmV2LnhtbFBLBQYAAAAABAAEAPUAAACJAwAAAAA=&#10;" path="m1441,721l1441,m,721l,m,721r1441,m1441,721l1441,m,l1441,e" filled="f" strokeweight=".25pt">
                  <v:stroke endcap="round"/>
                  <v:path arrowok="t" o:connecttype="custom" o:connectlocs="915035,457835;915035,0;0,457835;0,0;0,457835;915035,457835;915035,457835;915035,0;0,0;915035,0" o:connectangles="0,0,0,0,0,0,0,0,0,0"/>
                  <o:lock v:ext="edit" verticies="t"/>
                </v:shape>
                <v:rect id="Rectangle 402" o:spid="_x0000_s1420" style="position:absolute;left:37928;top:1143;width:5499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zc/MIA&#10;AADcAAAADwAAAGRycy9kb3ducmV2LnhtbESP3WoCMRSE7wu+QziCdzWrQtXVKFIQbPHG1Qc4bM7+&#10;YHKyJKm7ffumIHg5zMw3zHY/WCMe5EPrWMFsmoEgLp1uuVZwux7fVyBCRNZoHJOCXwqw343etphr&#10;1/OFHkWsRYJwyFFBE2OXSxnKhiyGqeuIk1c5bzEm6WupPfYJbo2cZ9mHtNhyWmiwo8+GynvxYxXI&#10;a3HsV4XxmfueV2fzdbpU5JSajIfDBkSkIb7Cz/ZJK1isl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PNz8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spell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Kildesystems</w:t>
                        </w:r>
                        <w:proofErr w:type="spellEnd"/>
                      </w:p>
                    </w:txbxContent>
                  </v:textbox>
                </v:rect>
                <v:rect id="Rectangle 403" o:spid="_x0000_s1421" style="position:absolute;left:37445;top:2387;width:104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NIjr4A&#10;AADcAAAADwAAAGRycy9kb3ducmV2LnhtbERPy4rCMBTdC/5DuII7TUdBnI5RBkFQcWOdD7g0tw8m&#10;uSlJtPXvzUJweTjvzW6wRjzIh9axgq95BoK4dLrlWsHf7TBbgwgRWaNxTAqeFGC3HY82mGvX85Ue&#10;RaxFCuGQo4Imxi6XMpQNWQxz1xEnrnLeYkzQ11J77FO4NXKRZStpseXU0GBH+4bK/+JuFchbcejX&#10;hfGZOy+qizkdrxU5paaT4fcHRKQhfsRv91ErWH6ntelMOgJy+w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OjSI6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ITI</w:t>
                        </w:r>
                      </w:p>
                    </w:txbxContent>
                  </v:textbox>
                </v:rect>
                <v:rect id="Rectangle 404" o:spid="_x0000_s1422" style="position:absolute;left:38500;top:2387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/tFcIA&#10;AADcAAAADwAAAGRycy9kb3ducmV2LnhtbESPzYoCMRCE74LvEFrwphkVFp01igiCLl4c9wGaSc8P&#10;Jp0hyTqzb28WhD0WVfUVtd0P1ogn+dA6VrCYZyCIS6dbrhV830+zNYgQkTUax6TglwLsd+PRFnPt&#10;er7Rs4i1SBAOOSpoYuxyKUPZkMUwdx1x8irnLcYkfS21xz7BrZHLLPuQFltOCw12dGyofBQ/VoG8&#10;F6d+XRifua9ldTWX860ip9R0Mhw+QUQa4n/43T5rBavNB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7+0V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405" o:spid="_x0000_s1423" style="position:absolute;left:38881;top:2387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Ucar4A&#10;AADcAAAADwAAAGRycy9kb3ducmV2LnhtbERPy2oCMRTdC/5DuEJ3miilyGgUEQRb3Dj6AZfJnQcm&#10;N0MSnenfNwuhy8N5b/ejs+JFIXaeNSwXCgRx5U3HjYb77TRfg4gJ2aD1TBp+KcJ+N51ssTB+4Cu9&#10;ytSIHMKxQA1tSn0hZaxachgXvifOXO2Dw5RhaKQJOORwZ+VKqS/psOPc0GJPx5aqR/l0GuStPA3r&#10;0gblf1b1xX6frzV5rT9m42EDItGY/sVv99lo+FR5fj6Tj4Dc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V1HGq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43 </w:t>
                        </w:r>
                      </w:p>
                    </w:txbxContent>
                  </v:textbox>
                </v:rect>
                <v:rect id="Rectangle 406" o:spid="_x0000_s1424" style="position:absolute;left:40119;top:2387;width:36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m58cIA&#10;AADcAAAADwAAAGRycy9kb3ducmV2LnhtbESPzWrDMBCE74G+g9hCb4nkEEpwo5gQCKShlzh5gMVa&#10;/1BpZSQ1dt++KhR6HGbmG2ZXzc6KB4U4eNZQrBQI4sabgTsN99tpuQURE7JB65k0fFOEav+02GFp&#10;/MRXetSpExnCsUQNfUpjKWVsenIYV34kzl7rg8OUZeikCThluLNyrdSrdDhwXuhxpGNPzWf95TTI&#10;W32atrUNyl/W7Yd9P19b8lq/PM+HNxCJ5vQf/mufjYaNKuD3TD4C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Obnx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spellStart"/>
                        <w:proofErr w:type="gramStart"/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snitflade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shape id="Freeform 407" o:spid="_x0000_s1425" style="position:absolute;left:43262;top:762;width:1429;height:1143;visibility:visible;mso-wrap-style:square;v-text-anchor:top" coordsize="225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rqMcQA&#10;AADcAAAADwAAAGRycy9kb3ducmV2LnhtbESPW4vCMBSE3xf8D+EIvq2pQWStRhHBC+7LesHnY3Ns&#10;i81JaaLWf28WFvZxmJlvmOm8tZV4UONLxxoG/QQEceZMybmG03H1+QXCB2SDlWPS8CIP81nnY4qp&#10;cU/e0+MQchEh7FPUUIRQp1L6rCCLvu9q4uhdXWMxRNnk0jT4jHBbSZUkI2mx5LhQYE3LgrLb4W41&#10;VGPcXtRlsGm/V/7nfFqrnVworXvddjEBEagN/+G/9tZoGCYKfs/EIyBn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K6jHEAAAA3AAAAA8AAAAAAAAAAAAAAAAAmAIAAGRycy9k&#10;b3ducmV2LnhtbFBLBQYAAAAABAAEAPUAAACJAwAAAAA=&#10;" path="m45,180r180,l225,,45,r,30l75,30r,30l45,60r,45l75,105r,30l45,135r,45xm,135r75,l75,105,,105r,30xm,60r75,l75,30,,30,,60xe" stroked="f">
                  <v:path arrowok="t" o:connecttype="custom" o:connectlocs="28575,114300;142875,114300;142875,0;28575,0;28575,19050;47625,19050;47625,38100;28575,38100;28575,66675;47625,66675;47625,85725;28575,85725;28575,114300;0,85725;47625,85725;47625,66675;0,66675;0,85725;0,38100;47625,38100;47625,19050;0,19050;0,38100" o:connectangles="0,0,0,0,0,0,0,0,0,0,0,0,0,0,0,0,0,0,0,0,0,0,0"/>
                  <o:lock v:ext="edit" verticies="t"/>
                </v:shape>
                <v:shape id="Freeform 408" o:spid="_x0000_s1426" style="position:absolute;left:43548;top:762;width:1143;height:1143;visibility:visible;mso-wrap-style:square;v-text-anchor:top" coordsize="180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N7r8YA&#10;AADcAAAADwAAAGRycy9kb3ducmV2LnhtbESPQWvCQBSE7wX/w/KEXoputFYkdRURCyWUQq3i9ZF9&#10;JqHZt3F3E+O/dwuFHoeZ+YZZrntTi46crywrmIwTEMS51RUXCg7fb6MFCB+QNdaWScGNPKxXg4cl&#10;ptpe+Yu6fShEhLBPUUEZQpNK6fOSDPqxbYijd7bOYIjSFVI7vEa4qeU0SebSYMVxocSGtiXlP/vW&#10;KDhm7aQ9f+Tc7U4vn85fLk+zLFPqcdhvXkEE6sN/+K/9rhXMkmf4PROPgF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jN7r8YAAADcAAAADwAAAAAAAAAAAAAAAACYAgAAZHJz&#10;L2Rvd25yZXYueG1sUEsFBgAAAAAEAAQA9QAAAIsDAAAAAA==&#10;" path="m,180r180,l180,,,,,30r30,l30,60,,60r,45l30,105r,30l,135r,45xe" filled="f" strokeweight=".25pt">
                  <v:stroke endcap="round"/>
                  <v:path arrowok="t" o:connecttype="custom" o:connectlocs="0,114300;114300,114300;114300,0;0,0;0,19050;19050,19050;19050,38100;0,38100;0,66675;19050,66675;19050,85725;0,85725;0,114300" o:connectangles="0,0,0,0,0,0,0,0,0,0,0,0,0"/>
                </v:shape>
                <v:rect id="Rectangle 409" o:spid="_x0000_s1427" style="position:absolute;left:43262;top:1428;width:476;height: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k5GcQA&#10;AADcAAAADwAAAGRycy9kb3ducmV2LnhtbESPQWvCQBSE70L/w/IKvYjutohIdJVSsLQIEaOCx0f2&#10;NQlm34bsGtN/7wqCx2FmvmEWq97WoqPWV441vI8VCOLcmYoLDYf9ejQD4QOywdoxafgnD6vly2CB&#10;iXFX3lGXhUJECPsENZQhNImUPi/Joh+7hjh6f661GKJsC2lavEa4reWHUlNpseK4UGJDXyXl5+xi&#10;NfClkthtN+p3m55wPfxOw/mYav322n/OQQTqwzP8aP8YDRM1gfuZeAT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pORnEAAAA3AAAAA8AAAAAAAAAAAAAAAAAmAIAAGRycy9k&#10;b3ducmV2LnhtbFBLBQYAAAAABAAEAPUAAACJAwAAAAA=&#10;" filled="f" strokeweight=".25pt">
                  <v:stroke joinstyle="round" endcap="round"/>
                </v:rect>
                <v:rect id="Rectangle 410" o:spid="_x0000_s1428" style="position:absolute;left:43262;top:952;width:476;height:1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WcgsUA&#10;AADcAAAADwAAAGRycy9kb3ducmV2LnhtbESP3WrCQBSE7wu+w3IEb4ruWlqR6CoiWCxCpP6Al4fs&#10;MQlmz4bsGtO37wqFXg4z8w0zX3a2Ei01vnSsYTxSIIgzZ0rONZyOm+EUhA/IBivHpOGHPCwXvZc5&#10;JsY9+JvaQ8hFhLBPUEMRQp1I6bOCLPqRq4mjd3WNxRBlk0vT4CPCbSXflJpIiyXHhQJrWheU3Q53&#10;q4HvpcR2v1Nf+/SCm9fPNNzOqdaDfreagQjUhf/wX3trNLyrD3ieiUdAL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5ZyCxQAAANwAAAAPAAAAAAAAAAAAAAAAAJgCAABkcnMv&#10;ZG93bnJldi54bWxQSwUGAAAAAAQABAD1AAAAigMAAAAA&#10;" filled="f" strokeweight=".25pt">
                  <v:stroke joinstyle="round" endcap="round"/>
                </v:rect>
                <v:line id="Line 411" o:spid="_x0000_s1429" style="position:absolute;flip:x;visibility:visible;mso-wrap-style:square" from="34207,2482" to="36112,24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5fPmMAAAADcAAAADwAAAGRycy9kb3ducmV2LnhtbERPy4rCMBTdC/5DuMJsRJMZnCrVKDIg&#10;DAiCr/21ubbV5qY0UTt/b4QBz+5wXpzZorWVuFPjS8caPocKBHHmTMm5hsN+NZiA8AHZYOWYNPyR&#10;h8W825lhatyDt3TfhVzEEvYpaihCqFMpfVaQRT90NXHUzq6xGCJtcmkafMRyW8kvpRJpseS4UGBN&#10;PwVl193NariMItS6nxzlOd9mvBnX39VJ649eu5yCCNSGt/k//Ws0jFQCrzPxCMj5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uXz5jAAAAA3AAAAA8AAAAAAAAAAAAAAAAA&#10;oQIAAGRycy9kb3ducmV2LnhtbFBLBQYAAAAABAAEAPkAAACOAwAAAAA=&#10;" strokeweight=".25pt">
                  <v:stroke endcap="round"/>
                </v:line>
                <v:shape id="Freeform 412" o:spid="_x0000_s1430" style="position:absolute;left:33388;top:2051;width:800;height:800;visibility:visible;mso-wrap-style:square;v-text-anchor:top" coordsize="126,1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JK0MUA&#10;AADcAAAADwAAAGRycy9kb3ducmV2LnhtbESPQWvCQBSE74L/YXkFb7qriJXUVURaEC+m1kOPj+xr&#10;EpJ9G7NrkvbXu4VCj8PMfMNsdoOtRUetLx1rmM8UCOLMmZJzDdePt+kahA/IBmvHpOGbPOy249EG&#10;E+N6fqfuEnIRIewT1FCE0CRS+qwgi37mGuLofbnWYoiyzaVpsY9wW8uFUitpseS4UGBDh4Ky6nK3&#10;GtRtbvvP8ynd29du9ZPeq0V6q7SePA37FxCBhvAf/msfjYaleobfM/EIyO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skrQxQAAANwAAAAPAAAAAAAAAAAAAAAAAJgCAABkcnMv&#10;ZG93bnJldi54bWxQSwUGAAAAAAQABAD1AAAAigMAAAAA&#10;" path="m126,63c126,28,97,,63,,28,,,28,,63v,,,,,c,98,28,126,63,126v34,,63,-28,63,-63e" filled="f" strokeweight=".25pt">
                  <v:stroke endcap="round"/>
                  <v:path arrowok="t" o:connecttype="custom" o:connectlocs="80010,40005;40005,0;0,40005;0,40005;40005,80010;80010,40005" o:connectangles="0,0,0,0,0,0"/>
                </v:shape>
                <v:rect id="Rectangle 413" o:spid="_x0000_s1431" style="position:absolute;left:26777;top:381;width:9049;height:1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APssAA&#10;AADcAAAADwAAAGRycy9kb3ducmV2LnhtbERPy4rCMBTdC/5DuMLsNPFVnI5RRBAGRhdWYbaX5tqW&#10;aW5qE7Xz92YhuDyc93Ld2VrcqfWVYw3jkQJBnDtTcaHhfNoNFyB8QDZYOyYN/+Rhver3lpga9+Aj&#10;3bNQiBjCPkUNZQhNKqXPS7LoR64hjtzFtRZDhG0hTYuPGG5rOVEqkRYrjg0lNrQtKf/LblYDJjNz&#10;PVym+9PPLcHPolO7+a/S+mPQbb5ABOrCW/xyfxsNMxXXxjPxCMjV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BAPssAAAADcAAAADwAAAAAAAAAAAAAAAACYAgAAZHJzL2Rvd25y&#10;ZXYueG1sUEsFBgAAAAAEAAQA9QAAAIUDAAAAAA==&#10;" stroked="f"/>
                <v:rect id="Rectangle 414" o:spid="_x0000_s1432" style="position:absolute;left:26777;top:381;width:9087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+198IA&#10;AADcAAAADwAAAGRycy9kb3ducmV2LnhtbESP3WoCMRSE74W+QzgF7zSpFLFbo0hBsNIbVx/gsDn7&#10;g8nJkqTu9u2NUPBymJlvmPV2dFbcKMTOs4a3uQJBXHnTcaPhct7PViBiQjZoPZOGP4qw3bxM1lgY&#10;P/CJbmVqRIZwLFBDm1JfSBmrlhzGue+Js1f74DBlGRppAg4Z7qxcKLWUDjvOCy329NVSdS1/nQZ5&#10;LvfDqrRB+eOi/rHfh1NNXuvp67j7BJFoTM/wf/tgNLyrD3icyUd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T7X3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spell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RetrieveDocumentSet</w:t>
                        </w:r>
                        <w:proofErr w:type="spellEnd"/>
                      </w:p>
                    </w:txbxContent>
                  </v:textbox>
                </v:rect>
                <v:shape id="Freeform 415" o:spid="_x0000_s1433" style="position:absolute;left:18675;top:1689;width:15246;height:1466;visibility:visible;mso-wrap-style:square;v-text-anchor:top" coordsize="2560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usxsIA&#10;AADcAAAADwAAAGRycy9kb3ducmV2LnhtbERPz2vCMBS+D/wfwhN2GWvqkCG1UUQQ1oswp7DjM3lr&#10;y5qXkkTN/OuXw2DHj+93vU52EFfyoXesYFaUIIi1Mz23Co4fu+cFiBCRDQ6OScEPBVivJg81Vsbd&#10;+J2uh9iKHMKhQgVdjGMlZdAdWQyFG4kz9+W8xZihb6XxeMvhdpAvZfkqLfacGzocaduR/j5crIKT&#10;2X5KuvvL09iw3ifX6Pm5UepxmjZLEJFS/Bf/ud+Mgvksz89n8hGQq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q6zGwgAAANwAAAAPAAAAAAAAAAAAAAAAAJgCAABkcnMvZG93&#10;bnJldi54bWxQSwUGAAAAAAQABAD1AAAAhwMAAAAA&#10;" path="m,133r2416,m2560,13c2496,,2435,41,2422,105v-13,64,29,126,92,138c2529,246,2545,246,2560,243e" filled="f" strokeweight=".25pt">
                  <v:stroke endcap="round"/>
                  <v:path arrowok="t" o:connecttype="custom" o:connectlocs="0,79305;1438874,79305;1524635,7752;1442448,62609;1497239,144896;1524635,144896" o:connectangles="0,0,0,0,0,0"/>
                  <o:lock v:ext="edit" verticies="t"/>
                </v:shape>
                <v:shape id="Freeform 416" o:spid="_x0000_s1434" style="position:absolute;left:7194;top:2622;width:2007;height:9544;visibility:visible;mso-wrap-style:square;v-text-anchor:top" coordsize="337,1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yQbsIA&#10;AADcAAAADwAAAGRycy9kb3ducmV2LnhtbESPQWvCQBSE7wX/w/KE3uomRYqkrlK0BcFDUWPPj+xr&#10;Nph9G7Kvmv57VxA8DjPzDTNfDr5VZ+pjE9hAPslAEVfBNlwbKA9fLzNQUZAttoHJwD9FWC5GT3Ms&#10;bLjwjs57qVWCcCzQgBPpCq1j5chjnISOOHm/ofcoSfa1tj1eEty3+jXL3rTHhtOCw45WjqrT/s8b&#10;qIR+PB6+Xdiuy0/cnUrRx9KY5/Hw8Q5KaJBH+N7eWAPTPIfbmXQE9O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XJBuwgAAANwAAAAPAAAAAAAAAAAAAAAAAJgCAABkcnMvZG93&#10;bnJldi54bWxQSwUGAAAAAAQABAD1AAAAhwMAAAAA&#10;" path="m321,1594l298,1484v,-4,2,-8,7,-9c309,1474,313,1477,314,1481r22,110c337,1595,334,1599,330,1600v-4,1,-8,-2,-9,-6xm283,1406l260,1296v,-4,2,-8,7,-9c271,1286,275,1289,276,1293r22,110c299,1407,296,1411,292,1412v-4,1,-9,-2,-9,-6xm245,1218l222,1108v,-4,2,-9,7,-10c233,1098,237,1100,238,1105r22,109c261,1219,258,1223,254,1224v-4,1,-9,-2,-9,-6xm207,1029l184,920v,-5,2,-9,7,-10c195,909,199,912,200,917r22,109c223,1031,220,1035,216,1036v-4,1,-9,-2,-9,-7xm169,841l146,731v-1,-4,2,-8,7,-9c157,721,161,724,162,728r22,110c185,842,182,847,178,848v-4,,-9,-2,-9,-7xm131,653l108,543v-1,-4,2,-8,7,-9c119,533,123,536,124,540r22,110c147,654,144,658,140,659v-4,1,-9,-2,-9,-6xm93,465l70,355v-1,-4,2,-8,7,-9c81,345,85,348,86,352r22,110c109,466,106,470,102,471v-4,1,-9,-2,-9,-6xm54,277l32,167v-1,-4,2,-9,7,-10c43,157,47,159,48,164l70,273v1,5,-2,9,-6,10c60,284,55,281,54,277xm16,88l1,10c,6,3,2,7,1v4,-1,8,2,9,6l32,85v1,5,-2,9,-6,10c22,96,17,93,16,88xe" fillcolor="black">
                  <v:stroke joinstyle="bevel"/>
                  <v:path arrowok="t" o:connecttype="custom" o:connectlocs="191133,950232;177438,884658;181606,879293;186965,882869;200065,948444;196492,953809;191133,950232;168507,838160;154812,772585;158980,767220;164339,770797;177438,836371;173866,841736;168507,838160;145880,726087;132186,660513;136354,654551;141712,658724;154812,723702;151239,729664;145880,726087;123254,613418;109559,548440;113727,542479;119086,546652;132186,611630;128613,617591;123254,613418;100628,501346;86933,435771;91101,430406;96460,433983;109559,499557;105987,505519;100628,501346;78001,389273;64306,323699;68474,318334;73833,321910;86933,387485;83360,392850;78001,389273;55375,277201;41680,211626;45848,206261;51207,209838;64306,275412;60734,280777;55375,277201;32153,165128;19054,99554;23222,93592;28581,97765;41680,162744;38108,168705;32153,165128;9527,52459;595,5961;4168,596;9527,4173;19054,50671;15481,56632;9527,52459" o:connectangles="0,0,0,0,0,0,0,0,0,0,0,0,0,0,0,0,0,0,0,0,0,0,0,0,0,0,0,0,0,0,0,0,0,0,0,0,0,0,0,0,0,0,0,0,0,0,0,0,0,0,0,0,0,0,0,0,0,0,0,0,0,0,0"/>
                  <o:lock v:ext="edit" verticies="t"/>
                </v:shape>
                <v:shape id="Freeform 417" o:spid="_x0000_s1435" style="position:absolute;left:6915;top:2165;width:571;height:571;visibility:visible;mso-wrap-style:square;v-text-anchor:top" coordsize="90,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UPCMQA&#10;AADcAAAADwAAAGRycy9kb3ducmV2LnhtbESPQYvCMBSE7wv7H8IT9rKsaYvIUo1SXQQPXqr+gEfz&#10;bIvNS02idv+9EQSPw8x8w8yXg+nEjZxvLStIxwkI4srqlmsFx8Pm5xeED8gaO8uk4J88LBefH3PM&#10;tb1zSbd9qEWEsM9RQRNCn0vpq4YM+rHtiaN3ss5giNLVUju8R7jpZJYkU2mw5bjQYE/rhqrz/moU&#10;rORhtXOXYn35u36XRZFtUl92Sn2NhmIGItAQ3uFXe6sVTNIMnmfiE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lDwjEAAAA3AAAAA8AAAAAAAAAAAAAAAAAmAIAAGRycy9k&#10;b3ducmV2LnhtbFBLBQYAAAAABAAEAPUAAACJAwAAAAA=&#10;" path="m52,85c75,81,90,59,85,36,81,14,59,,36,4v,,,,,c14,8,,31,4,53,8,76,31,90,52,85e" filled="f" strokeweight=".25pt">
                  <v:stroke endcap="round"/>
                  <v:path arrowok="t" o:connecttype="custom" o:connectlocs="33020,53975;53975,22860;22860,2540;22860,2540;2540,33655;33020,53975" o:connectangles="0,0,0,0,0,0"/>
                </v:shape>
                <v:shape id="Freeform 418" o:spid="_x0000_s1436" style="position:absolute;left:3333;top:5435;width:11532;height:13354;visibility:visible;mso-wrap-style:square;v-text-anchor:top" coordsize="1816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bqecYA&#10;AADcAAAADwAAAGRycy9kb3ducmV2LnhtbESPQWvCQBSE7wX/w/KEXkrdaEUkZiOlRVSEiraHHh+7&#10;zySafRuyq6b/3hWEHoeZ+YbJ5p2txYVaXzlWMBwkIIi1MxUXCn6+F69TED4gG6wdk4I/8jDPe08Z&#10;psZdeUeXfShEhLBPUUEZQpNK6XVJFv3ANcTRO7jWYoiyLaRp8RrhtpajJJlIixXHhRIb+ihJn/Zn&#10;q0D/jhbhi3eTrdUFrjfL82dyfFHqud+9z0AE6sJ/+NFeGQXj4Rvcz8QjI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SbqecYAAADcAAAADwAAAAAAAAAAAAAAAACYAgAAZHJz&#10;L2Rvd25yZXYueG1sUEsFBgAAAAAEAAQA9QAAAIsDAAAAAA==&#10;" path="m1816,180l1636,r,180l1816,180xm1816,180r-180,l1636,,,,,2103r1816,l1816,180xe" stroked="f">
                  <v:path arrowok="t" o:connecttype="custom" o:connectlocs="1153160,114300;1038860,0;1038860,114300;1153160,114300;1153160,114300;1038860,114300;1038860,0;0,0;0,1335405;1153160,1335405;1153160,114300" o:connectangles="0,0,0,0,0,0,0,0,0,0,0"/>
                  <o:lock v:ext="edit" verticies="t"/>
                </v:shape>
                <v:shape id="Freeform 419" o:spid="_x0000_s1437" style="position:absolute;left:13722;top:5435;width:1143;height:1143;visibility:visible;mso-wrap-style:square;v-text-anchor:top" coordsize="180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N1BsYA&#10;AADcAAAADwAAAGRycy9kb3ducmV2LnhtbESPQWvCQBSE74X+h+UVehHdpKRFoquU0kIJUtAqXh/Z&#10;ZxKafRt3NzH9911B6HGYmW+Y5Xo0rRjI+caygnSWgCAurW64UrD//pjOQfiArLG1TAp+ycN6dX+3&#10;xFzbC29p2IVKRAj7HBXUIXS5lL6syaCf2Y44eifrDIYoXSW1w0uEm1Y+JcmLNNhwXKixo7eayp9d&#10;bxQcij7tT5uSh/fj85fz5/MkKwqlHh/G1wWIQGP4D9/an1pBlmZwPROP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AN1BsYAAADcAAAADwAAAAAAAAAAAAAAAACYAgAAZHJz&#10;L2Rvd25yZXYueG1sUEsFBgAAAAAEAAQA9QAAAIsDAAAAAA==&#10;" path="m180,180l,,,180r180,xe" filled="f" strokeweight=".25pt">
                  <v:stroke endcap="round"/>
                  <v:path arrowok="t" o:connecttype="custom" o:connectlocs="114300,114300;0,0;0,114300;114300,114300" o:connectangles="0,0,0,0"/>
                </v:shape>
                <v:shape id="Freeform 420" o:spid="_x0000_s1438" style="position:absolute;left:3333;top:5435;width:11532;height:13354;visibility:visible;mso-wrap-style:square;v-text-anchor:top" coordsize="1816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H7OcUA&#10;AADcAAAADwAAAGRycy9kb3ducmV2LnhtbESPQWvCQBSE70L/w/IKvYhulKgldZUiFATpwaSl10f2&#10;NQndfRuya9z++65Q8DjMzDfMdh+tESMNvnOsYDHPQBDXTnfcKPio3mbPIHxA1mgck4Jf8rDfPUy2&#10;WGh35TONZWhEgrAvUEEbQl9I6euWLPq564mT9+0GiyHJoZF6wGuCWyOXWbaWFjtOCy32dGip/ikv&#10;VsF4On9WSzT5tMyP74fNVzSXLir19BhfX0AEiuEe/m8ftYJ8sYLbmXQE5O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Qfs5xQAAANwAAAAPAAAAAAAAAAAAAAAAAJgCAABkcnMv&#10;ZG93bnJldi54bWxQSwUGAAAAAAQABAD1AAAAigMAAAAA&#10;" path="m1816,180r-180,l1636,,,,,2103r1816,l1816,180e" filled="f" strokeweight=".25pt">
                  <v:stroke endcap="round"/>
                  <v:path arrowok="t" o:connecttype="custom" o:connectlocs="1153160,114300;1038860,114300;1038860,0;0,0;0,1335405;1153160,1335405;1153160,114300" o:connectangles="0,0,0,0,0,0,0"/>
                </v:shape>
                <v:rect id="Rectangle 421" o:spid="_x0000_s1439" style="position:absolute;left:3905;top:5340;width:33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m3WMEA&#10;AADcAAAADwAAAGRycy9kb3ducmV2LnhtbESPzYoCMRCE7wu+Q2jB25pRRGQ0igiCK3tx9AGaSc8P&#10;Jp0hic7s25sFwWNRVV9Rm91gjXiSD61jBbNpBoK4dLrlWsHtevxegQgRWaNxTAr+KMBuO/raYK5d&#10;zxd6FrEWCcIhRwVNjF0uZSgbshimriNOXuW8xZikr6X22Ce4NXKeZUtpseW00GBHh4bKe/GwCuS1&#10;OParwvjMnefVr/k5XSpySk3Gw34NItIQP+F3+6QVLGZL+D+Tj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Jt1j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Request</w:t>
                        </w:r>
                      </w:p>
                    </w:txbxContent>
                  </v:textbox>
                </v:rect>
                <v:rect id="Rectangle 422" o:spid="_x0000_s1440" style="position:absolute;left:3905;top:6584;width:2254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USw8IA&#10;AADcAAAADwAAAGRycy9kb3ducmV2LnhtbESPzYoCMRCE74LvEFrwphlFXBmNIoLgLl4cfYBm0vOD&#10;SWdIojP79puFhT0WVfUVtTsM1og3+dA6VrCYZyCIS6dbrhU87ufZBkSIyBqNY1LwTQEO+/Foh7l2&#10;Pd/oXcRaJAiHHBU0MXa5lKFsyGKYu444eZXzFmOSvpbaY5/g1shllq2lxZbTQoMdnRoqn8XLKpD3&#10;4txvCuMz97WsrubzcqvIKTWdDMctiEhD/A//tS9awWrx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RRLD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423" o:spid="_x0000_s1441" style="position:absolute;left:6096;top:6584;width:273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qGscAA&#10;AADcAAAADwAAAGRycy9kb3ducmV2LnhtbERPS2rDMBDdF3IHMYHsGjkhFONGNiUQSEs2sXuAwRp/&#10;qDQykhK7t68WgS4f73+sFmvEg3wYHSvYbTMQxK3TI/cKvpvzaw4iRGSNxjEp+KUAVbl6OWKh3cw3&#10;etSxFymEQ4EKhhinQsrQDmQxbN1EnLjOeYsxQd9L7XFO4dbIfZa9SYsjp4YBJzoN1P7Ud6tANvV5&#10;zmvjM/e1767m83LryCm1WS8f7yAiLfFf/HRftILDLq1NZ9IRk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tqGsc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24" o:spid="_x0000_s1442" style="position:absolute;left:6667;top:6584;width:52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YjKsIA&#10;AADcAAAADwAAAGRycy9kb3ducmV2LnhtbESPzYoCMRCE74LvEFrwphlFFnc0igiCLl4c9wGaSc8P&#10;Jp0hyTqzb28WhD0WVfUVtd0P1ogn+dA6VrCYZyCIS6dbrhV830+zNYgQkTUax6TglwLsd+PRFnPt&#10;er7Rs4i1SBAOOSpoYuxyKUPZkMUwdx1x8irnLcYkfS21xz7BrZHLLPuQFltOCw12dGyofBQ/VoG8&#10;F6d+XRifua9ldTWX860ip9R0Mhw2ICIN8T/8bp+1gtXiE/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liMq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25" o:spid="_x0000_s1443" style="position:absolute;left:7143;top:6584;width:26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BACr4A&#10;AADcAAAADwAAAGRycy9kb3ducmV2LnhtbERPy4rCMBTdC/5DuMLsNLUMItUoIgiOzMbqB1ya2wcm&#10;NyWJtvP3ZjHg8nDe2/1ojXiRD51jBctFBoK4crrjRsH9dpqvQYSIrNE4JgV/FGC/m062WGg38JVe&#10;ZWxECuFQoII2xr6QMlQtWQwL1xMnrnbeYkzQN1J7HFK4NTLPspW02HFqaLGnY0vVo3xaBfJWnoZ1&#10;aXzmLnn9a37O15qcUl+z8bABEWmMH/G/+6wVfOd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7AQAq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26" o:spid="_x0000_s1444" style="position:absolute;left:7429;top:6584;width:52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zlkcEA&#10;AADcAAAADwAAAGRycy9kb3ducmV2LnhtbESP3YrCMBSE7xd8h3AE79bUIot0jbIsCCreWH2AQ3P6&#10;wyYnJYm2vr0RhL0cZuYbZr0drRF38qFzrGAxz0AQV0533Ci4XnafKxAhIms0jknBgwJsN5OPNRba&#10;DXymexkbkSAcClTQxtgXUoaqJYth7nri5NXOW4xJ+kZqj0OCWyPzLPuSFjtOCy329NtS9VferAJ5&#10;KXfDqjQ+c8e8PpnD/lyTU2o2HX++QUQa43/43d5rBct8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M5ZH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27" o:spid="_x0000_s1445" style="position:absolute;left:3905;top:7823;width:290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575sEA&#10;AADc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We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ee+b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428" o:spid="_x0000_s1446" style="position:absolute;left:3905;top:9061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LefcIA&#10;AADcAAAADwAAAGRycy9kb3ducmV2LnhtbESP3WoCMRSE7wXfIRzBO826liKrUUQQbOmNqw9w2Jz9&#10;weRkSaK7ffumUOjlMDPfMLvDaI14kQ+dYwWrZQaCuHK640bB/XZebECEiKzROCYF3xTgsJ9Odlho&#10;N/CVXmVsRIJwKFBBG2NfSBmqliyGpeuJk1c7bzEm6RupPQ4Jbo3Ms+xdWuw4LbTY06ml6lE+rQJ5&#10;K8/DpjQ+c595/WU+LteanFLz2Xjcgog0xv/wX/uiFbzl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Et59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429" o:spid="_x0000_s1447" style="position:absolute;left:7334;top:9061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tGCcEA&#10;AADcAAAADwAAAGRycy9kb3ducmV2LnhtbESP3YrCMBSE74V9h3CEvdPUIotUo4gguOKN1Qc4NKc/&#10;mJyUJGu7b28WhL0cZuYbZrMbrRFP8qFzrGAxz0AQV0533Ci4346zFYgQkTUax6TglwLsth+TDRba&#10;DXylZxkbkSAcClTQxtgXUoaqJYth7nri5NXOW4xJ+kZqj0OCWyPzLPuSFjtOCy32dGipepQ/VoG8&#10;lcdhVRqfuXNeX8z36VqTU+pzOu7XICKN8T/8bp+0gmW+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7Rgn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30" o:spid="_x0000_s1448" style="position:absolute;left:7816;top:9061;width:264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fjksIA&#10;AADcAAAADwAAAGRycy9kb3ducmV2LnhtbESP3WoCMRSE7wXfIRzBO8262CKrUUQQbOmNqw9w2Jz9&#10;weRkSaK7ffumUOjlMDPfMLvDaI14kQ+dYwWrZQaCuHK640bB/XZebECEiKzROCYF3xTgsJ9Odlho&#10;N/CVXmVsRIJwKFBBG2NfSBmqliyGpeuJk1c7bzEm6RupPQ4Jbo3Ms+xdWuw4LbTY06ml6lE+rQJ5&#10;K8/DpjQ+c595/WU+LteanFLz2Xjcgog0xv/wX/uiFazz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t+OS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DGWS</w:t>
                        </w:r>
                      </w:p>
                    </w:txbxContent>
                  </v:textbox>
                </v:rect>
                <v:rect id="Rectangle 431" o:spid="_x0000_s1449" style="position:absolute;left:10483;top:9061;width:25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V95cEA&#10;AADcAAAADwAAAGRycy9kb3ducmV2LnhtbESP3YrCMBSE7xd8h3AWvFvTLSJSjbIsCCp7Y/UBDs3p&#10;DyYnJYm2vr1ZELwcZuYbZr0drRF38qFzrOB7loEgrpzuuFFwOe++liBCRNZoHJOCBwXYbiYfayy0&#10;G/hE9zI2IkE4FKigjbEvpAxVSxbDzPXEyaudtxiT9I3UHocEt0bmWbaQFjtOCy329NtSdS1vVoE8&#10;l7thWRqfuWNe/5nD/lSTU2r6Of6sQEQa4zv8au+1gnm+gP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5lfeX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432" o:spid="_x0000_s1450" style="position:absolute;left:10960;top:9061;width:26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nYfsIA&#10;AADcAAAADwAAAGRycy9kb3ducmV2LnhtbESP3WoCMRSE7wXfIRzBO826SCurUUQQbOmNqw9w2Jz9&#10;weRkSaK7ffumUOjlMDPfMLvDaI14kQ+dYwWrZQaCuHK640bB/XZebECEiKzROCYF3xTgsJ9Odlho&#10;N/CVXmVsRIJwKFBBG2NfSBmqliyGpeuJk1c7bzEm6RupPQ4Jbo3Ms+xNWuw4LbTY06ml6lE+rQJ5&#10;K8/DpjQ+c595/WU+LteanFLz2Xjcgog0xv/wX/uiFazz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Kdh+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HSUID</w:t>
                        </w:r>
                      </w:p>
                    </w:txbxContent>
                  </v:textbox>
                </v:rect>
                <v:rect id="Rectangle 433" o:spid="_x0000_s1451" style="position:absolute;left:3905;top:10204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ZMDL4A&#10;AADcAAAADwAAAGRycy9kb3ducmV2LnhtbERPy4rCMBTdC/5DuMLsNLUMItUoIgiOzMbqB1ya2wcm&#10;NyWJtvP3ZjHg8nDe2/1ojXiRD51jBctFBoK4crrjRsH9dpqvQYSIrNE4JgV/FGC/m062WGg38JVe&#10;ZWxECuFQoII2xr6QMlQtWQwL1xMnrnbeYkzQN1J7HFK4NTLPspW02HFqaLGnY0vVo3xaBfJWnoZ1&#10;aXzmLnn9a37O15qcUl+z8bABEWmMH/G/+6wVfOdpbT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C2TAy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434" o:spid="_x0000_s1452" style="position:absolute;left:6000;top:10204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rpl8IA&#10;AADcAAAADwAAAGRycy9kb3ducmV2LnhtbESP3WoCMRSE7wu+QziCdzXrIkVXo4ggaOmNqw9w2Jz9&#10;weRkSVJ3+/amUOjlMDPfMNv9aI14kg+dYwWLeQaCuHK640bB/XZ6X4EIEVmjcUwKfijAfjd522Kh&#10;3cBXepaxEQnCoUAFbYx9IWWoWrIY5q4nTl7tvMWYpG+k9jgkuDUyz7IPabHjtNBiT8eWqkf5bRXI&#10;W3kaVqXxmfvM6y9zOV9rckrNpuNhAyLSGP/Df+2zVrDM1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+umX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35" o:spid="_x0000_s1453" style="position:absolute;left:6477;top:10204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nW178A&#10;AADcAAAADwAAAGRycy9kb3ducmV2LnhtbERPy4rCMBTdC/MP4Q7MTtNREalGkQFBBze2fsCluX1g&#10;clOSaOvfTxYDLg/nvd2P1ogn+dA5VvA9y0AQV0533Ci4lcfpGkSIyBqNY1LwogD73cdki7l2A1/p&#10;WcRGpBAOOSpoY+xzKUPVksUwcz1x4mrnLcYEfSO1xyGFWyPnWbaSFjtODS329NNSdS8eVoEsi+Ow&#10;LozP3O+8vpjz6VqTU+rrczxsQEQa41v87z5pBctFmp/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GdbX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436" o:spid="_x0000_s1454" style="position:absolute;left:9721;top:10204;width:26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VzTMIA&#10;AADcAAAADwAAAGRycy9kb3ducmV2LnhtbESPzYoCMRCE74LvEFrwphl/WGQ0igiCu3hx9AGaSc8P&#10;Jp0hic7s228WFvZYVNVX1O4wWCPe5EPrWMFinoEgLp1uuVbwuJ9nGxAhIms0jknBNwU47MejHeba&#10;9XyjdxFrkSAcclTQxNjlUoayIYth7jri5FXOW4xJ+lpqj32CWyOXWfYhLbacFhrs6NRQ+SxeVoG8&#10;F+d+Uxifua9ldTWfl1tFTqnpZDhuQUQa4n/4r33RCtarBfyeSUdA7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VXNM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37" o:spid="_x0000_s1455" style="position:absolute;left:10007;top:10204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ftO8IA&#10;AADcAAAADwAAAGRycy9kb3ducmV2LnhtbESP3WoCMRSE7wXfIRzBO826liKrUUQQbOmNqw9w2Jz9&#10;weRkSaK7ffumUOjlMDPfMLvDaI14kQ+dYwWrZQaCuHK640bB/XZebECEiKzROCYF3xTgsJ9Odlho&#10;N/CVXmVsRIJwKFBBG2NfSBmqliyGpeuJk1c7bzEm6RupPQ4Jbo3Ms+xdWuw4LbTY06ml6lE+rQJ5&#10;K8/DpjQ+c595/WU+LteanFLz2Xjcgog0xv/wX/uiFbytc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h+07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438" o:spid="_x0000_s1456" style="position:absolute;left:11722;top:10204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tIoMIA&#10;AADcAAAADwAAAGRycy9kb3ducmV2LnhtbESPzYoCMRCE74LvEFrwphl/EJk1igiCLl4c9wGaSc8P&#10;Jp0hyTqzb79ZWPBYVNVX1O4wWCNe5EPrWMFinoEgLp1uuVbw9TjPtiBCRNZoHJOCHwpw2I9HO8y1&#10;6/lOryLWIkE45KigibHLpQxlQxbD3HXEyauctxiT9LXUHvsEt0Yus2wjLbacFhrs6NRQ+Sy+rQL5&#10;KM79tjA+c5/L6maul3tFTqnpZDh+gIg0xHf4v33RCtarFfydSUdA7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y0ig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439" o:spid="_x0000_s1457" style="position:absolute;left:12007;top:10204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LQ1MIA&#10;AADcAAAADwAAAGRycy9kb3ducmV2LnhtbESPzYoCMRCE74LvEFrYm2b8YZFZo4ggqHhx3AdoJj0/&#10;mHSGJOvMvv1GEPZYVNVX1GY3WCOe5EPrWMF8loEgLp1uuVbwfT9O1yBCRNZoHJOCXwqw245HG8y1&#10;6/lGzyLWIkE45KigibHLpQxlQxbDzHXEyauctxiT9LXUHvsEt0YusuxTWmw5LTTY0aGh8lH8WAXy&#10;Xhz7dWF85i6L6mrOp1tFTqmPybD/AhFpiP/hd/ukFayWK3idSUd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ItDU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rect id="Rectangle 440" o:spid="_x0000_s1458" style="position:absolute;left:3905;top:12687;width:396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51T8IA&#10;AADcAAAADwAAAGRycy9kb3ducmV2LnhtbESP3WoCMRSE7wu+QziCdzWrVpHVKFIQbPHG1Qc4bM7+&#10;YHKyJKm7ffumIHg5zMw3zHY/WCMe5EPrWMFsmoEgLp1uuVZwux7f1yBCRNZoHJOCXwqw343etphr&#10;1/OFHkWsRYJwyFFBE2OXSxnKhiyGqeuIk1c5bzEm6WupPfYJbo2cZ9lKWmw5LTTY0WdD5b34sQrk&#10;tTj268L4zH3Pq7P5Ol0qckpNxsNhAyLSEF/hZ/ukFXwsl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bnVP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Response</w:t>
                        </w:r>
                      </w:p>
                    </w:txbxContent>
                  </v:textbox>
                </v:rect>
                <v:rect id="Rectangle 441" o:spid="_x0000_s1459" style="position:absolute;left:3905;top:13925;width:225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zrOMIA&#10;AADcAAAADwAAAGRycy9kb3ducmV2LnhtbESPzYoCMRCE74LvEFrwphl1EZk1igiCLl4c9wGaSc8P&#10;Jp0hyTqzb28WhD0WVfUVtd0P1ogn+dA6VrCYZyCIS6dbrhV830+zDYgQkTUax6TglwLsd+PRFnPt&#10;er7Rs4i1SBAOOSpoYuxyKUPZkMUwdx1x8irnLcYkfS21xz7BrZHLLFtLiy2nhQY7OjZUPoofq0De&#10;i1O/KYzP3NeyuprL+VaRU2o6GQ6fICIN8T/8bp+1go/VG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vOs4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442" o:spid="_x0000_s1460" style="position:absolute;left:6096;top:13925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BOo8IA&#10;AADcAAAADwAAAGRycy9kb3ducmV2LnhtbESP3WoCMRSE7wu+QziCdzWrFpXVKFIQbPHG1Qc4bM7+&#10;YHKyJKm7ffumIHg5zMw3zHY/WCMe5EPrWMFsmoEgLp1uuVZwux7f1yBCRNZoHJOCXwqw343etphr&#10;1/OFHkWsRYJwyFFBE2OXSxnKhiyGqeuIk1c5bzEm6WupPfYJbo2cZ9lSWmw5LTTY0WdD5b34sQrk&#10;tTj268L4zH3Pq7P5Ol0qckpNxsNhAyLSEF/hZ/ukFXwsV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8E6j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43" o:spid="_x0000_s1461" style="position:absolute;left:6667;top:13925;width:52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/a0b8A&#10;AADcAAAADwAAAGRycy9kb3ducmV2LnhtbERPy4rCMBTdC/MP4Q7MTtNREalGkQFBBze2fsCluX1g&#10;clOSaOvfTxYDLg/nvd2P1ogn+dA5VvA9y0AQV0533Ci4lcfpGkSIyBqNY1LwogD73cdki7l2A1/p&#10;WcRGpBAOOSpoY+xzKUPVksUwcz1x4mrnLcYEfSO1xyGFWyPnWbaSFjtODS329NNSdS8eVoEsi+Ow&#10;LozP3O+8vpjz6VqTU+rrczxsQEQa41v87z5pBctFWpv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1b9rR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44" o:spid="_x0000_s1462" style="position:absolute;left:7143;top:13925;width:26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N/SsIA&#10;AADcAAAADwAAAGRycy9kb3ducmV2LnhtbESP3WoCMRSE7wu+QziCdzWrFtHVKFIQbPHG1Qc4bM7+&#10;YHKyJKm7ffumIHg5zMw3zHY/WCMe5EPrWMFsmoEgLp1uuVZwux7fVyBCRNZoHJOCXwqw343etphr&#10;1/OFHkWsRYJwyFFBE2OXSxnKhiyGqeuIk1c5bzEm6WupPfYJbo2cZ9lSWmw5LTTY0WdD5b34sQrk&#10;tTj2q8L4zH3Pq7P5Ol0qckpNxsNhAyLSEF/hZ/ukFXws1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I39K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45" o:spid="_x0000_s1463" style="position:absolute;left:7429;top:13925;width:52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+lqsAA&#10;AADcAAAADwAAAGRycy9kb3ducmV2LnhtbERPS2rDMBDdF3IHMYHsGrkhFONaDqUQSEI2sXuAwRp/&#10;qDQykhK7t68WgS4f718eFmvEg3wYHSt422YgiFunR+4VfDfH1xxEiMgajWNS8EsBDtXqpcRCu5lv&#10;9KhjL1IIhwIVDDFOhZShHchi2LqJOHGd8xZjgr6X2uOcwq2Ruyx7lxZHTg0DTvQ1UPtT360C2dTH&#10;Oa+Nz9xl113N+XTryCm1WS+fHyAiLfFf/HSftIL9Ps1PZ9IRkN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x+lqs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46" o:spid="_x0000_s1464" style="position:absolute;left:3905;top:15163;width:2908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MAMcIA&#10;AADcAAAADwAAAGRycy9kb3ducmV2LnhtbESP3YrCMBSE74V9h3AE72yqyCJdoyyCoOKNdR/g0Jz+&#10;sMlJSbK2vr0RhL0cZuYbZrMbrRF38qFzrGCR5SCIK6c7bhT83A7zNYgQkTUax6TgQQF224/JBgvt&#10;Br7SvYyNSBAOBSpoY+wLKUPVksWQuZ44ebXzFmOSvpHa45Dg1shlnn9Kix2nhRZ72rdU/ZZ/VoG8&#10;lYdhXRqfu/OyvpjT8VqTU2o2Hb+/QEQa43/43T5qBavVAl5n0hG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UwAx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447" o:spid="_x0000_s1465" style="position:absolute;left:3905;top:16313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GeRsEA&#10;AADcAAAADwAAAGRycy9kb3ducmV2LnhtbESP3YrCMBSE74V9h3CEvdPUIotUo4gguOKN1Qc4NKc/&#10;mJyUJGu7b28WhL0cZuYbZrMbrRFP8qFzrGAxz0AQV0533Ci4346zFYgQkTUax6TglwLsth+TDRba&#10;DXylZxkbkSAcClTQxtgXUoaqJYth7nri5NXOW4xJ+kZqj0OCWyPzLPuSFjtOCy32dGipepQ/VoG8&#10;lcdhVRqfuXNeX8z36VqTU+pzOu7XICKN8T/8bp+0guUyh7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Bnkb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448" o:spid="_x0000_s1466" style="position:absolute;left:7334;top:16313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073cIA&#10;AADcAAAADwAAAGRycy9kb3ducmV2LnhtbESPzYoCMRCE74LvEFrYm2b8YZFZo4ggqHhx3AdoJj0/&#10;mHSGJOvMvv1GEPZYVNVX1GY3WCOe5EPrWMF8loEgLp1uuVbwfT9O1yBCRNZoHJOCXwqw245HG8y1&#10;6/lGzyLWIkE45KigibHLpQxlQxbDzHXEyauctxiT9LXUHvsEt0YusuxTWmw5LTTY0aGh8lH8WAXy&#10;Xhz7dWF85i6L6mrOp1tFTqmPybD/AhFpiP/hd/ukFaxWS3idSUd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zTvd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49" o:spid="_x0000_s1467" style="position:absolute;left:7816;top:16313;width:264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SjqcEA&#10;AADcAAAADwAAAGRycy9kb3ducmV2LnhtbESP3YrCMBSE74V9h3CEvdNUKYtUo4gguOKN1Qc4NKc/&#10;mJyUJGu7b28WhL0cZuYbZrMbrRFP8qFzrGAxz0AQV0533Ci4346zFYgQkTUax6TglwLsth+TDRba&#10;DXylZxkbkSAcClTQxtgXUoaqJYth7nri5NXOW4xJ+kZqj0OCWyOXWfYlLXacFlrs6dBS9Sh/rAJ5&#10;K4/DqjQ+c+dlfTHfp2tNTqnP6bhfg4g0xv/wu33SCvI8h7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ko6n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DGWS</w:t>
                        </w:r>
                      </w:p>
                    </w:txbxContent>
                  </v:textbox>
                </v:rect>
                <v:rect id="Rectangle 450" o:spid="_x0000_s1468" style="position:absolute;left:3905;top:17551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gGMsIA&#10;AADcAAAADwAAAGRycy9kb3ducmV2LnhtbESPzYoCMRCE74LvEFrwphlFRWaNIoKgixfHfYBm0vOD&#10;SWdIss7s228WFjwWVfUVtTsM1ogX+dA6VrCYZyCIS6dbrhV8Pc6zLYgQkTUax6TghwIc9uPRDnPt&#10;er7Tq4i1SBAOOSpoYuxyKUPZkMUwdx1x8irnLcYkfS21xz7BrZHLLNtIiy2nhQY7OjVUPotvq0A+&#10;inO/LYzP3Oeyupnr5V6RU2o6GY4fICIN8R3+b1+0gtVqDX9n0hG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aAYy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451" o:spid="_x0000_s1469" style="position:absolute;left:6000;top:17551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qYRcEA&#10;AADcAAAADwAAAGRycy9kb3ducmV2LnhtbESPzYoCMRCE7wu+Q2jB25pRRGTWKCIIKl4c9wGaSc8P&#10;Jp0hic749kZY2GNRVV9R6+1gjXiSD61jBbNpBoK4dLrlWsHv7fC9AhEiskbjmBS8KMB2M/paY65d&#10;z1d6FrEWCcIhRwVNjF0uZSgbshimriNOXuW8xZikr6X22Ce4NXKeZUtpseW00GBH+4bKe/GwCuSt&#10;OPSrwvjMnefVxZyO14qcUpPxsPsBEWmI/+G/9lErWCyW8DmTjoD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6mEX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52" o:spid="_x0000_s1470" style="position:absolute;left:6477;top:17551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93sIA&#10;AADcAAAADwAAAGRycy9kb3ducmV2LnhtbESPzYoCMRCE74LvEFrwphlFVGaNIoKgixfHfYBm0vOD&#10;SWdIss7s228WFjwWVfUVtTsM1ogX+dA6VrCYZyCIS6dbrhV8Pc6zLYgQkTUax6TghwIc9uPRDnPt&#10;er7Tq4i1SBAOOSpoYuxyKUPZkMUwdx1x8irnLcYkfS21xz7BrZHLLFtLiy2nhQY7OjVUPotvq0A+&#10;inO/LYzP3Oeyupnr5V6RU2o6GY4fICIN8R3+b1+0gtVqA39n0hG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9j3e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453" o:spid="_x0000_s1471" style="position:absolute;left:9721;top:17551;width:26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mprMAA&#10;AADcAAAADwAAAGRycy9kb3ducmV2LnhtbERPS2rDMBDdF3IHMYHsGrkhFONaDqUQSEI2sXuAwRp/&#10;qDQykhK7t68WgS4f718eFmvEg3wYHSt422YgiFunR+4VfDfH1xxEiMgajWNS8EsBDtXqpcRCu5lv&#10;9KhjL1IIhwIVDDFOhZShHchi2LqJOHGd8xZjgr6X2uOcwq2Ruyx7lxZHTg0DTvQ1UPtT360C2dTH&#10;Oa+Nz9xl113N+XTryCm1WS+fHyAiLfFf/HSftIL9Pq1NZ9IRkN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WmprM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54" o:spid="_x0000_s1472" style="position:absolute;left:10007;top:17551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UMN8IA&#10;AADcAAAADwAAAGRycy9kb3ducmV2LnhtbESPzYoCMRCE7wu+Q2jB25pRZHFHo4ggqOzFcR+gmfT8&#10;YNIZkuiMb2+EhT0WVfUVtd4O1ogH+dA6VjCbZiCIS6dbrhX8Xg+fSxAhIms0jknBkwJsN6OPNeba&#10;9XyhRxFrkSAcclTQxNjlUoayIYth6jri5FXOW4xJ+lpqj32CWyPnWfYlLbacFhrsaN9QeSvuVoG8&#10;Fod+WRifufO8+jGn46Uip9RkPOxWICIN8T/81z5qBYvFN7zPpCMgN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JQw3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455" o:spid="_x0000_s1473" style="position:absolute;left:11722;top:17551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Yzd78A&#10;AADcAAAADwAAAGRycy9kb3ducmV2LnhtbERPy4rCMBTdC/MP4Q7MTtMRFalGkQFBBze2fsCluX1g&#10;clOSaOvfTxYDLg/nvd2P1ogn+dA5VvA9y0AQV0533Ci4lcfpGkSIyBqNY1LwogD73cdki7l2A1/p&#10;WcRGpBAOOSpoY+xzKUPVksUwcz1x4mrnLcYEfSO1xyGFWyPnWbaSFjtODS329NNSdS8eVoEsi+Ow&#10;LozP3O+8vpjz6VqTU+rrczxsQEQa41v87z5pBYtlmp/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WxjN3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456" o:spid="_x0000_s1474" style="position:absolute;left:12007;top:17551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qW7MIA&#10;AADcAAAADwAAAGRycy9kb3ducmV2LnhtbESPzYoCMRCE74LvEFrwphlFFxmNIoLgLl4cfYBm0vOD&#10;SWdIojP79puFhT0WVfUVtTsM1og3+dA6VrCYZyCIS6dbrhU87ufZBkSIyBqNY1LwTQEO+/Foh7l2&#10;Pd/oXcRaJAiHHBU0MXa5lKFsyGKYu444eZXzFmOSvpbaY5/g1shlln1Iiy2nhQY7OjVUPouXVSDv&#10;xbnfFMZn7mtZXc3n5VaRU2o6GY5bEJGG+B/+a1+0gtV6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ipbs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shape id="Freeform 457" o:spid="_x0000_s1475" style="position:absolute;left:23196;top:2616;width:4305;height:9652;visibility:visible;mso-wrap-style:square;v-text-anchor:top" coordsize="723,16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ln+cMA&#10;AADcAAAADwAAAGRycy9kb3ducmV2LnhtbESP3YrCMBSE7xd8h3AEbxZNFf+2axQRFnTvrD7AoTm2&#10;weakNNFWn34jCHs5zMw3zGrT2UrcqfHGsYLxKAFBnDttuFBwPv0MlyB8QNZYOSYFD/KwWfc+Vphq&#10;1/KR7lkoRISwT1FBGUKdSunzkiz6kauJo3dxjcUQZVNI3WAb4baSkySZS4uG40KJNe1Kyq/ZzSq4&#10;PHn265/u00532WHRmrBYmi+lBv1u+w0iUBf+w+/2XiuYzibwOhOP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1ln+cMAAADcAAAADwAAAAAAAAAAAAAAAACYAgAAZHJzL2Rv&#10;d25yZXYueG1sUEsFBgAAAAAEAAQA9QAAAIgDAAAAAA==&#10;" path="m2,1606l47,1504v2,-4,7,-6,11,-4c62,1501,64,1506,62,1510l17,1613v-2,4,-7,6,-11,4c2,1615,,1610,2,1606xm79,1431r46,-103c126,1324,131,1322,135,1324v4,2,6,6,4,10l94,1437v-2,4,-6,6,-10,4c80,1439,78,1435,79,1431xm157,1255r45,-103c204,1148,208,1146,212,1148v4,2,6,7,5,11l171,1261v-1,4,-6,6,-10,4c157,1264,155,1259,157,1255xm234,1079l279,977v2,-5,7,-6,11,-5c294,974,296,979,294,983r-45,102c247,1090,242,1091,238,1090v-4,-2,-6,-7,-4,-11xm311,903l357,801v1,-4,6,-6,10,-4c371,798,373,803,371,807l326,910v-2,4,-6,6,-10,4c312,912,310,907,311,903xm389,728l434,625v2,-4,6,-6,10,-4c448,623,450,627,449,631l403,734v-1,4,-6,6,-10,4c389,736,387,732,389,728xm466,552l511,449v2,-4,7,-6,11,-4c526,447,528,452,526,456l481,558v-2,4,-7,6,-11,4c466,561,464,556,466,552xm543,376l589,274v1,-4,6,-6,10,-5c603,271,605,276,603,280l558,383v-2,4,-6,5,-10,4c543,385,542,380,543,376xm621,200l666,98v2,-4,6,-6,10,-4c680,95,682,100,681,104l635,207v-1,4,-6,6,-10,4c621,209,619,204,621,200xm698,25l706,6v2,-4,7,-6,11,-4c721,4,723,9,721,13r-8,18c711,35,706,37,702,35v-4,-2,-6,-6,-4,-10xe" fillcolor="black">
                  <v:stroke joinstyle="bevel"/>
                  <v:path arrowok="t" o:connecttype="custom" o:connectlocs="27987,896640;36920,900217;3573,964008;47043,853120;80389,789330;55975,856697;47043,853120;120286,686788;129219,690962;95872,754156;139342,643268;172688,579478;148274,646845;139342,643268;212585,477533;220922,481110;188171,544900;231641,434012;264392,370222;239977,437589;231641,434012;304289,267681;313221,271854;279874,335048;323344,224160;356691,160370;332276,228333;323344,224160;396588,58425;405520,62002;372173,125792;415643,14904;426957,1192;424575,18481;415643,14904" o:connectangles="0,0,0,0,0,0,0,0,0,0,0,0,0,0,0,0,0,0,0,0,0,0,0,0,0,0,0,0,0,0,0,0,0,0,0"/>
                  <o:lock v:ext="edit" verticies="t"/>
                </v:shape>
                <v:shape id="Freeform 458" o:spid="_x0000_s1476" style="position:absolute;left:27279;top:2159;width:591;height:603;visibility:visible;mso-wrap-style:square;v-text-anchor:top" coordsize="93,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WEnMUA&#10;AADcAAAADwAAAGRycy9kb3ducmV2LnhtbESPQWvCQBSE74L/YXmF3symtkqauooIVoUWrG3vj91n&#10;Esy+TbNbjf/eFQSPw8x8w0xmna3FkVpfOVbwlKQgiLUzFRcKfr6XgwyED8gGa8ek4EweZtN+b4K5&#10;cSf+ouMuFCJC2OeooAyhyaX0uiSLPnENcfT2rrUYomwLaVo8Rbit5TBNx9JixXGhxIYWJenD7t8q&#10;WKyy7er1Y6n9fv77+Z4VuNHDP6UeH7r5G4hAXbiHb+21UfAyeobrmXgE5PQ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lYScxQAAANwAAAAPAAAAAAAAAAAAAAAAAJgCAABkcnMv&#10;ZG93bnJldi54bWxQSwUGAAAAAAQABAD1AAAAigMAAAAA&#10;" path="m30,85v20,10,45,,54,-20c93,43,84,19,63,9v,,,,,c43,,18,9,9,31,,51,9,76,30,85e" filled="f" strokeweight=".25pt">
                  <v:stroke endcap="round"/>
                  <v:path arrowok="t" o:connecttype="custom" o:connectlocs="19050,53975;53340,41275;40005,5715;40005,5715;5715,19685;19050,53975" o:connectangles="0,0,0,0,0,0"/>
                </v:shape>
                <v:shape id="Freeform 459" o:spid="_x0000_s1477" style="position:absolute;left:17056;top:5435;width:12293;height:13449;visibility:visible;mso-wrap-style:square;v-text-anchor:top" coordsize="1936,21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weU8YA&#10;AADcAAAADwAAAGRycy9kb3ducmV2LnhtbESP3WrCQBSE7wXfYTlC73RTSUpJXUX8oZKbtrYPcJo9&#10;TUKzZ8PuatI+vSsIXg4z8w2zWA2mFWdyvrGs4HGWgCAurW64UvD1uZ8+g/ABWWNrmRT8kYfVcjxa&#10;YK5tzx90PoZKRAj7HBXUIXS5lL6syaCf2Y44ej/WGQxRukpqh32Em1bOk+RJGmw4LtTY0aam8vd4&#10;Mgp22zJzdEiz93b39l98z4t+/Voo9TAZ1i8gAg3hHr61D1pBmqVwPROPgFx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+weU8YAAADcAAAADwAAAAAAAAAAAAAAAACYAgAAZHJz&#10;L2Rvd25yZXYueG1sUEsFBgAAAAAEAAQA9QAAAIsDAAAAAA==&#10;" path="m1936,180l1756,r,180l1936,180xm1936,180r-180,l1756,,,,,2118r1936,l1936,180xe" stroked="f">
                  <v:path arrowok="t" o:connecttype="custom" o:connectlocs="1229360,114300;1115060,0;1115060,114300;1229360,114300;1229360,114300;1115060,114300;1115060,0;0,0;0,1344930;1229360,1344930;1229360,114300" o:connectangles="0,0,0,0,0,0,0,0,0,0,0"/>
                  <o:lock v:ext="edit" verticies="t"/>
                </v:shape>
                <v:shape id="Freeform 460" o:spid="_x0000_s1478" style="position:absolute;left:28206;top:5435;width:1143;height:1143;visibility:visible;mso-wrap-style:square;v-text-anchor:top" coordsize="180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VpXcYA&#10;AADcAAAADwAAAGRycy9kb3ducmV2LnhtbESP3WrCQBSE7wXfYTlCb0rdWEwpqauItFCCFOoP3h6y&#10;xyQ0ezbubmL69m6h4OUwM98wi9VgGtGT87VlBbNpAoK4sLrmUsFh//H0CsIHZI2NZVLwSx5Wy/Fo&#10;gZm2V/6mfhdKESHsM1RQhdBmUvqiIoN+alvi6J2tMxiidKXUDq8Rbhr5nCQv0mDNcaHCljYVFT+7&#10;zig45t2sO28L7t9P6Zfzl8vjPM+VepgM6zcQgYZwD/+3P7WCeZrC35l4BO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VpXcYAAADcAAAADwAAAAAAAAAAAAAAAACYAgAAZHJz&#10;L2Rvd25yZXYueG1sUEsFBgAAAAAEAAQA9QAAAIsDAAAAAA==&#10;" path="m180,180l,,,180r180,xe" filled="f" strokeweight=".25pt">
                  <v:stroke endcap="round"/>
                  <v:path arrowok="t" o:connecttype="custom" o:connectlocs="114300,114300;0,0;0,114300;114300,114300" o:connectangles="0,0,0,0"/>
                </v:shape>
                <v:shape id="Freeform 461" o:spid="_x0000_s1479" style="position:absolute;left:17056;top:5435;width:12293;height:13449;visibility:visible;mso-wrap-style:square;v-text-anchor:top" coordsize="1936,21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JowMEA&#10;AADcAAAADwAAAGRycy9kb3ducmV2LnhtbESP0WoCMRRE3wv9h3ALvtWsrYqsRpGCVZ9E2w+4JNds&#10;cHOzbqJu/74RBB+HmTnDzBadr8WV2ugCKxj0CxDEOhjHVsHvz+p9AiImZIN1YFLwRxEW89eXGZYm&#10;3HhP10OyIkM4lqigSqkppYy6Io+xHxri7B1D6zFl2VppWrxluK/lR1GMpUfHeaHChr4q0qfDxSvQ&#10;tNO0TZb0MnyfrTuu7dl9KtV765ZTEIm69Aw/2hujYDgaw/1MPgJy/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5SaMDBAAAA3AAAAA8AAAAAAAAAAAAAAAAAmAIAAGRycy9kb3du&#10;cmV2LnhtbFBLBQYAAAAABAAEAPUAAACGAwAAAAA=&#10;" path="m1936,180r-180,l1756,,,,,2118r1936,l1936,180e" filled="f" strokeweight=".25pt">
                  <v:stroke endcap="round"/>
                  <v:path arrowok="t" o:connecttype="custom" o:connectlocs="1229360,114300;1115060,114300;1115060,0;0,0;0,1344930;1229360,1344930;1229360,114300" o:connectangles="0,0,0,0,0,0,0"/>
                </v:shape>
                <v:rect id="Rectangle 462" o:spid="_x0000_s1480" style="position:absolute;left:17627;top:5435;width:33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+rA8IA&#10;AADcAAAADwAAAGRycy9kb3ducmV2LnhtbESP3WoCMRSE7wu+QziCdzWrWJXVKFIQbPHG1Qc4bM7+&#10;YHKyJKm7ffumIHg5zMw3zHY/WCMe5EPrWMFsmoEgLp1uuVZwux7f1yBCRNZoHJOCXwqw343etphr&#10;1/OFHkWsRYJwyFFBE2OXSxnKhiyGqeuIk1c5bzEm6WupPfYJbo2cZ9lSWmw5LTTY0WdD5b34sQrk&#10;tTj268L4zH3Pq7P5Ol0qckpNxsNhAyLSEF/hZ/ukFSw+V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L6sD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Request</w:t>
                        </w:r>
                      </w:p>
                    </w:txbxContent>
                  </v:textbox>
                </v:rect>
                <v:rect id="Rectangle 463" o:spid="_x0000_s1481" style="position:absolute;left:17627;top:6680;width:225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A/cb8A&#10;AADcAAAADwAAAGRycy9kb3ducmV2LnhtbERPy4rCMBTdC/MP4Q7MTtMRFalGkQFBBze2fsCluX1g&#10;clOSaOvfTxYDLg/nvd2P1ogn+dA5VvA9y0AQV0533Ci4lcfpGkSIyBqNY1LwogD73cdki7l2A1/p&#10;WcRGpBAOOSpoY+xzKUPVksUwcz1x4mrnLcYEfSO1xyGFWyPnWbaSFjtODS329NNSdS8eVoEsi+Ow&#10;LozP3O+8vpjz6VqTU+rrczxsQEQa41v87z5pBYtlWpv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sD9x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464" o:spid="_x0000_s1482" style="position:absolute;left:19818;top:6680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ya6sIA&#10;AADcAAAADwAAAGRycy9kb3ducmV2LnhtbESP3WoCMRSE7wu+QziCdzWrWNHVKFIQbPHG1Qc4bM7+&#10;YHKyJKm7ffumIHg5zMw3zHY/WCMe5EPrWMFsmoEgLp1uuVZwux7fVyBCRNZoHJOCXwqw343etphr&#10;1/OFHkWsRYJwyFFBE2OXSxnKhiyGqeuIk1c5bzEm6WupPfYJbo2cZ9lSWmw5LTTY0WdD5b34sQrk&#10;tTj2q8L4zH3Pq7P5Ol0qckpNxsNhAyLSEF/hZ/ukFSw+1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/Jrq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65" o:spid="_x0000_s1483" style="position:absolute;left:20389;top:6680;width:52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r5ysAA&#10;AADcAAAADwAAAGRycy9kb3ducmV2LnhtbERPS2rDMBDdF3IHMYHuGjmmBONGCSUQSEo2sXuAwRp/&#10;qDQykmK7t68WhSwf778/LtaIiXwYHCvYbjIQxI3TA3cKvuvzWwEiRGSNxjEp+KUAx8PqZY+ldjPf&#10;aapiJ1IIhxIV9DGOpZSh6cli2LiROHGt8xZjgr6T2uOcwq2ReZbtpMWBU0OPI516an6qh1Ug6+o8&#10;F5XxmfvK25u5Xu4tOaVe18vnB4hIS3yK/90XreB9l+anM+kIyMM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Kr5ys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66" o:spid="_x0000_s1484" style="position:absolute;left:20866;top:6680;width:26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ZcUcEA&#10;AADcAAAADwAAAGRycy9kb3ducmV2LnhtbESPzYoCMRCE7wu+Q2jB25pRRGQ0igiCK3tx9AGaSc8P&#10;Jp0hic7s25sFwWNRVV9Rm91gjXiSD61jBbNpBoK4dLrlWsHtevxegQgRWaNxTAr+KMBuO/raYK5d&#10;zxd6FrEWCcIhRwVNjF0uZSgbshimriNOXuW8xZikr6X22Ce4NXKeZUtpseW00GBHh4bKe/GwCuS1&#10;OParwvjMnefVr/k5XSpySk3Gw34NItIQP+F3+6QVLJYz+D+Tj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mXFH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67" o:spid="_x0000_s1485" style="position:absolute;left:21151;top:6680;width:52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TCJsEA&#10;AADcAAAADwAAAGRycy9kb3ducmV2LnhtbESP3YrCMBSE7xd8h3AWvFvTLSJSjbIsCCp7Y/UBDs3p&#10;DyYnJYm2vr1ZELwcZuYbZr0drRF38qFzrOB7loEgrpzuuFFwOe++liBCRNZoHJOCBwXYbiYfayy0&#10;G/hE9zI2IkE4FKigjbEvpAxVSxbDzPXEyaudtxiT9I3UHocEt0bmWbaQFjtOCy329NtSdS1vVoE8&#10;l7thWRqfuWNe/5nD/lSTU2r6Of6sQEQa4zv8au+1gvkih/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0wib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468" o:spid="_x0000_s1486" style="position:absolute;left:17627;top:7918;width:290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hnvcIA&#10;AADcAAAADwAAAGRycy9kb3ducmV2LnhtbESPzYoCMRCE74LvEFrwphl1EZk1igiCLl4c9wGaSc8P&#10;Jp0hyTqzb28WhD0WVfUVtd0P1ogn+dA6VrCYZyCIS6dbrhV830+zDYgQkTUax6TglwLsd+PRFnPt&#10;er7Rs4i1SBAOOSpoYuxyKUPZkMUwdx1x8irnLcYkfS21xz7BrZHLLFtLiy2nhQY7OjZUPoofq0De&#10;i1O/KYzP3NeyuprL+VaRU2o6GQ6fICIN8T/8bp+1go/1C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eGe9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469" o:spid="_x0000_s1487" style="position:absolute;left:17627;top:9061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H/ycEA&#10;AADcAAAADwAAAGRycy9kb3ducmV2LnhtbESPzYoCMRCE7wu+Q2jB25pRRGTWKCIIKl4c9wGaSc8P&#10;Jp0hic749kZY2GNRVV9R6+1gjXiSD61jBbNpBoK4dLrlWsHv7fC9AhEiskbjmBS8KMB2M/paY65d&#10;z1d6FrEWCcIhRwVNjF0uZSgbshimriNOXuW8xZikr6X22Ce4NXKeZUtpseW00GBH+4bKe/GwCuSt&#10;OPSrwvjMnefVxZyO14qcUpPxsPsBEWmI/+G/9lErWCwX8DmTjoD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R/8n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470" o:spid="_x0000_s1488" style="position:absolute;left:20961;top:9061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1aUsIA&#10;AADcAAAADwAAAGRycy9kb3ducmV2LnhtbESPzYoCMRCE74LvEFrwphnFFZk1igiCLl4c9wGaSc8P&#10;Jp0hyTqzb28WhD0WVfUVtd0P1ogn+dA6VrCYZyCIS6dbrhV830+zDYgQkTUax6TglwLsd+PRFnPt&#10;er7Rs4i1SBAOOSpoYuxyKUPZkMUwdx1x8irnLcYkfS21xz7BrZHLLFtLiy2nhQY7OjZUPoofq0De&#10;i1O/KYzP3NeyuprL+VaRU2o6GQ6fICIN8T/8bp+1gtX6A/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3VpS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71" o:spid="_x0000_s1489" style="position:absolute;left:21532;top:9061;width:4077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/EJcEA&#10;AADcAAAADwAAAGRycy9kb3ducmV2LnhtbESP3YrCMBSE7xd8h3AE79ZUkSLVKMuCoMveWH2AQ3P6&#10;g8lJSaKtb79ZELwcZuYbZrsfrREP8qFzrGAxz0AQV0533Ci4Xg6faxAhIms0jknBkwLsd5OPLRba&#10;DXymRxkbkSAcClTQxtgXUoaqJYth7nri5NXOW4xJ+kZqj0OCWyOXWZZLix2nhRZ7+m6pupV3q0Be&#10;ysOwLo3P3M+y/jWn47kmp9RsOn5tQEQa4zv8ah+1glWew/+Zd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PxCX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MEDCOM</w:t>
                        </w:r>
                      </w:p>
                    </w:txbxContent>
                  </v:textbox>
                </v:rect>
                <v:rect id="Rectangle 472" o:spid="_x0000_s1490" style="position:absolute;left:25539;top:9061;width:25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NhvsIA&#10;AADcAAAADwAAAGRycy9kb3ducmV2LnhtbESPzYoCMRCE74LvEFrYm2YUcWXWKCIIKl4c9wGaSc8P&#10;Jp0hyTqzb78RhD0WVfUVtdkN1ogn+dA6VjCfZSCIS6dbrhV834/TNYgQkTUax6TglwLstuPRBnPt&#10;er7Rs4i1SBAOOSpoYuxyKUPZkMUwcx1x8irnLcYkfS21xz7BrZGLLFtJiy2nhQY7OjRUPoofq0De&#10;i2O/LozP3GVRXc35dKvIKfUxGfZfICIN8T/8bp+0guXqE15n0hG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Q2G+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473" o:spid="_x0000_s1491" style="position:absolute;left:26111;top:9061;width:26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z1zMAA&#10;AADcAAAADwAAAGRycy9kb3ducmV2LnhtbERPS2rDMBDdF3IHMYHuGjmmBONGCSUQSEo2sXuAwRp/&#10;qDQykmK7t68WhSwf778/LtaIiXwYHCvYbjIQxI3TA3cKvuvzWwEiRGSNxjEp+KUAx8PqZY+ldjPf&#10;aapiJ1IIhxIV9DGOpZSh6cli2LiROHGt8xZjgr6T2uOcwq2ReZbtpMWBU0OPI516an6qh1Ug6+o8&#10;F5XxmfvK25u5Xu4tOaVe18vnB4hIS3yK/90XreB9l9amM+kIyMM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tz1zM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HSUID</w:t>
                        </w:r>
                      </w:p>
                    </w:txbxContent>
                  </v:textbox>
                </v:rect>
                <v:rect id="Rectangle 474" o:spid="_x0000_s1492" style="position:absolute;left:17627;top:10299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BQV8IA&#10;AADcAAAADwAAAGRycy9kb3ducmV2LnhtbESPzYoCMRCE74LvEFrwphlFxB2NIoKgy14c9wGaSc8P&#10;Jp0hic749puFhT0WVfUVtTsM1ogX+dA6VrCYZyCIS6dbrhV838+zDYgQkTUax6TgTQEO+/Foh7l2&#10;Pd/oVcRaJAiHHBU0MXa5lKFsyGKYu444eZXzFmOSvpbaY5/g1shllq2lxZbTQoMdnRoqH8XTKpD3&#10;4txvCuMz97msvsz1cqvIKTWdDMctiEhD/A//tS9awWr9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kFBX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475" o:spid="_x0000_s1493" style="position:absolute;left:19627;top:10299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NvF78A&#10;AADcAAAADwAAAGRycy9kb3ducmV2LnhtbERPy4rCMBTdC/MP4Q7MTtMRUalGkQFBBze2fsCluX1g&#10;clOSaOvfTxYDLg/nvd2P1ogn+dA5VvA9y0AQV0533Ci4lcfpGkSIyBqNY1LwogD73cdki7l2A1/p&#10;WcRGpBAOOSpoY+xzKUPVksUwcz1x4mrnLcYEfSO1xyGFWyPnWbaUFjtODS329NNSdS8eVoEsi+Ow&#10;LozP3O+8vpjz6VqTU+rrczxsQEQa41v87z5pBYtVmp/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c28X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76" o:spid="_x0000_s1494" style="position:absolute;left:20199;top:10299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/KjMIA&#10;AADcAAAADwAAAGRycy9kb3ducmV2LnhtbESPzYoCMRCE74LvEFrwphlFXBmNIoLgLl4cfYBm0vOD&#10;SWdIojP79puFhT0WVfUVtTsM1og3+dA6VrCYZyCIS6dbrhU87ufZBkSIyBqNY1LwTQEO+/Foh7l2&#10;Pd/oXcRaJAiHHBU0MXa5lKFsyGKYu444eZXzFmOSvpbaY5/g1shllq2lxZbTQoMdnRoqn8XLKpD3&#10;4txvCuMz97WsrubzcqvIKTWdDMctiEhD/A//tS9awepj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P8qM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477" o:spid="_x0000_s1495" style="position:absolute;left:23444;top:10299;width:26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1U+8IA&#10;AADcAAAADwAAAGRycy9kb3ducmV2LnhtbESP3WoCMRSE7wXfIRzBO826SCurUUQQbOmNqw9w2Jz9&#10;weRkSaK7ffumUOjlMDPfMLvDaI14kQ+dYwWrZQaCuHK640bB/XZebECEiKzROCYF3xTgsJ9Odlho&#10;N/CVXmVsRIJwKFBBG2NfSBmqliyGpeuJk1c7bzEm6RupPQ4Jbo3Ms+xNWuw4LbTY06ml6lE+rQJ5&#10;K8/DpjQ+c595/WU+LteanFLz2Xjcgog0xv/wX/uiFazfc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7VT7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78" o:spid="_x0000_s1496" style="position:absolute;left:23634;top:10299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xYMIA&#10;AADcAAAADwAAAGRycy9kb3ducmV2LnhtbESP3WoCMRSE7wu+QziCdzWrFpXVKFIQbPHG1Qc4bM7+&#10;YHKyJKm7ffumIHg5zMw3zHY/WCMe5EPrWMFsmoEgLp1uuVZwux7f1yBCRNZoHJOCXwqw343etphr&#10;1/OFHkWsRYJwyFFBE2OXSxnKhiyGqeuIk1c5bzEm6WupPfYJbo2cZ9lSWmw5LTTY0WdD5b34sQrk&#10;tTj268L4zH3Pq7P5Ol0qckpNxsNhAyLSEF/hZ/ukFXysFv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ofFg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479" o:spid="_x0000_s1497" style="position:absolute;left:25444;top:10299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hpFMIA&#10;AADcAAAADwAAAGRycy9kb3ducmV2LnhtbESPzYoCMRCE74LvEFrwphlFVGaNIoKgixfHfYBm0vOD&#10;SWdIss7s228WFjwWVfUVtTsM1ogX+dA6VrCYZyCIS6dbrhV8Pc6zLYgQkTUax6TghwIc9uPRDnPt&#10;er7Tq4i1SBAOOSpoYuxyKUPZkMUwdx1x8irnLcYkfS21xz7BrZHLLFtLiy2nhQY7OjVUPotvq0A+&#10;inO/LYzP3Oeyupnr5V6RU2o6GY4fICIN8R3+b1+0gtVmBX9n0hG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SGkU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480" o:spid="_x0000_s1498" style="position:absolute;left:25730;top:10299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TMj8IA&#10;AADcAAAADwAAAGRycy9kb3ducmV2LnhtbESP3WoCMRSE7wu+QziCdzWrWJXVKFIQbPHG1Qc4bM7+&#10;YHKyJKm7ffumIHg5zMw3zHY/WCMe5EPrWMFsmoEgLp1uuVZwux7f1yBCRNZoHJOCXwqw343etphr&#10;1/OFHkWsRYJwyFFBE2OXSxnKhiyGqeuIk1c5bzEm6WupPfYJbo2cZ9lSWmw5LTTY0WdD5b34sQrk&#10;tTj268L4zH3Pq7P5Ol0qckpNxsNhAyLSEF/hZ/ukFSxWH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BMyP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rect id="Rectangle 481" o:spid="_x0000_s1499" style="position:absolute;left:17627;top:12782;width:396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ZS+MIA&#10;AADcAAAADwAAAGRycy9kb3ducmV2LnhtbESPzYoCMRCE74LvEFrYm2YUcWXWKCIIKl4c9wGaSc8P&#10;Jp0hyTqzb78RhD0WVfUVtdkN1ogn+dA6VjCfZSCIS6dbrhV834/TNYgQkTUax6TglwLstuPRBnPt&#10;er7Rs4i1SBAOOSpoYuxyKUPZkMUwcx1x8irnLcYkfS21xz7BrZGLLFtJiy2nhQY7OjRUPoofq0De&#10;i2O/LozP3GVRXc35dKvIKfUxGfZfICIN8T/8bp+0guXnCl5n0hG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1lL4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Response</w:t>
                        </w:r>
                      </w:p>
                    </w:txbxContent>
                  </v:textbox>
                </v:rect>
                <v:rect id="Rectangle 482" o:spid="_x0000_s1500" style="position:absolute;left:17627;top:14020;width:2254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r3Y8IA&#10;AADcAAAADwAAAGRycy9kb3ducmV2LnhtbESPzYoCMRCE74LvEFrwphlFVpk1igiCLl4c9wGaSc8P&#10;Jp0hyTqzb28WhD0WVfUVtd0P1ogn+dA6VrCYZyCIS6dbrhV830+zDYgQkTUax6TglwLsd+PRFnPt&#10;er7Rs4i1SBAOOSpoYuxyKUPZkMUwdx1x8irnLcYkfS21xz7BrZHLLPuQFltOCw12dGyofBQ/VoG8&#10;F6d+Uxifua9ldTWX860ip9R0Mhw+QUQa4n/43T5rBav1G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vdj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483" o:spid="_x0000_s1501" style="position:absolute;left:19818;top:14020;width:273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VjEb8A&#10;AADcAAAADwAAAGRycy9kb3ducmV2LnhtbERPy4rCMBTdC/MP4Q7MTtMRUalGkQFBBze2fsCluX1g&#10;clOSaOvfTxYDLg/nvd2P1ogn+dA5VvA9y0AQV0533Ci4lcfpGkSIyBqNY1LwogD73cdki7l2A1/p&#10;WcRGpBAOOSpoY+xzKUPVksUwcz1x4mrnLcYEfSO1xyGFWyPnWbaUFjtODS329NNSdS8eVoEsi+Ow&#10;LozP3O+8vpjz6VqTU+rrczxsQEQa41v87z5pBYtVWpvOpCMgd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BWMRvwAAANwAAAAPAAAAAAAAAAAAAAAAAJgCAABkcnMvZG93bnJl&#10;di54bWxQSwUGAAAAAAQABAD1AAAAhA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84" o:spid="_x0000_s1502" style="position:absolute;left:20389;top:14020;width:52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nGisIA&#10;AADcAAAADwAAAGRycy9kb3ducmV2LnhtbESP3WoCMRSE7wu+QziCdzWrSNXVKFIQbPHG1Qc4bM7+&#10;YHKyJKm7ffumIHg5zMw3zHY/WCMe5EPrWMFsmoEgLp1uuVZwux7fVyBCRNZoHJOCXwqw343etphr&#10;1/OFHkWsRYJwyFFBE2OXSxnKhiyGqeuIk1c5bzEm6WupPfYJbo2cZ9mHtNhyWmiwo8+GynvxYxXI&#10;a3HsV4XxmfueV2fzdbpU5JSajIfDBkSkIb7Cz/ZJK1gs1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ScaK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485" o:spid="_x0000_s1503" style="position:absolute;left:20866;top:14020;width:260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YfML4A&#10;AADcAAAADwAAAGRycy9kb3ducmV2LnhtbERPy4rCMBTdD/gP4QruxlSRoVSjiCA44sbqB1ya2wcm&#10;NyWJtvP3ZiHM8nDem91ojXiRD51jBYt5BoK4crrjRsH9dvzOQYSIrNE4JgV/FGC3nXxtsNBu4Cu9&#10;ytiIFMKhQAVtjH0hZahashjmridOXO28xZigb6T2OKRwa+Qyy36kxY5TQ4s9HVqqHuXTKpC38jjk&#10;pfGZOy/ri/k9XWtySs2m434NItIY/8Uf90krWOVpfjqTjoDcv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imHzC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86" o:spid="_x0000_s1504" style="position:absolute;left:21151;top:14020;width:52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q6q8EA&#10;AADcAAAADwAAAGRycy9kb3ducmV2LnhtbESP3YrCMBSE7xd8h3AE79ZUkaVUo4gguLI3Vh/g0Jz+&#10;YHJSkqytb2+Ehb0cZuYbZrMbrREP8qFzrGAxz0AQV0533Ci4XY+fOYgQkTUax6TgSQF228nHBgvt&#10;Br7Qo4yNSBAOBSpoY+wLKUPVksUwdz1x8mrnLcYkfSO1xyHBrZHLLPuSFjtOCy32dGipupe/VoG8&#10;lschL43P3HlZ/5jv06Ump9RsOu7XICKN8T/81z5pBat8Ae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fquqv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487" o:spid="_x0000_s1505" style="position:absolute;left:17627;top:15163;width:2908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gk3MIA&#10;AADcAAAADwAAAGRycy9kb3ducmV2LnhtbESP3WoCMRSE7wu+QziCdzXbRcqyNUopCCreuPYBDpuz&#10;PzQ5WZLorm9vBKGXw8x8w6y3kzXiRj70jhV8LDMQxLXTPbcKfi+79wJEiMgajWNScKcA283sbY2l&#10;diOf6VbFViQIhxIVdDEOpZSh7shiWLqBOHmN8xZjkr6V2uOY4NbIPMs+pcWe00KHA/10VP9VV6tA&#10;XqrdWFTGZ+6YNydz2J8bckot5tP3F4hIU/wPv9p7rWBV5PA8k46A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OCTc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488" o:spid="_x0000_s1506" style="position:absolute;left:17627;top:16408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SBR8IA&#10;AADcAAAADwAAAGRycy9kb3ducmV2LnhtbESP3WoCMRSE74W+QzgF7zRbFVlWoxRBsMUbVx/gsDn7&#10;g8nJkkR3+/ZNoeDlMDPfMNv9aI14kg+dYwUf8wwEceV0x42C2/U4y0GEiKzROCYFPxRgv3ubbLHQ&#10;buALPcvYiAThUKCCNsa+kDJULVkMc9cTJ6923mJM0jdSexwS3Bq5yLK1tNhxWmixp0NL1b18WAXy&#10;Wh6HvDQ+c9+L+my+TpeanFLT9/FzAyLSGF/h//ZJK1jlS/g7k46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dIFH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489" o:spid="_x0000_s1507" style="position:absolute;left:20961;top:16408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0ZM8EA&#10;AADcAAAADwAAAGRycy9kb3ducmV2LnhtbESP3YrCMBSE7xd8h3AE79ZUkaVUo4gguLI3Vh/g0Jz+&#10;YHJSkmi7b2+Ehb0cZuYbZrMbrRFP8qFzrGAxz0AQV0533Ci4XY+fOYgQkTUax6TglwLstpOPDRba&#10;DXyhZxkbkSAcClTQxtgXUoaqJYth7nri5NXOW4xJ+kZqj0OCWyOXWfYlLXacFlrs6dBSdS8fVoG8&#10;lschL43P3HlZ/5jv06Ump9RsOu7XICKN8T/81z5pBat8Be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dGTP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490" o:spid="_x0000_s1508" style="position:absolute;left:17627;top:17646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G8qMIA&#10;AADcAAAADwAAAGRycy9kb3ducmV2LnhtbESP3WoCMRSE74W+QzgF7zRbUVlWoxRBsMUbVx/gsDn7&#10;g8nJkkR3+/ZNoeDlMDPfMNv9aI14kg+dYwUf8wwEceV0x42C2/U4y0GEiKzROCYFPxRgv3ubbLHQ&#10;buALPcvYiAThUKCCNsa+kDJULVkMc9cTJ6923mJM0jdSexwS3Bq5yLK1tNhxWmixp0NL1b18WAXy&#10;Wh6HvDQ+c9+L+my+TpeanFLT9/FzAyLSGF/h//ZJK1jmK/g7k46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0byo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491" o:spid="_x0000_s1509" style="position:absolute;left:19627;top:17646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Mi38EA&#10;AADcAAAADwAAAGRycy9kb3ducmV2LnhtbESP3YrCMBSE7xd8h3AE79ZUESnVKMuCoMveWH2AQ3P6&#10;g8lJSaKtb79ZELwcZuYbZrsfrREP8qFzrGAxz0AQV0533Ci4Xg6fOYgQkTUax6TgSQH2u8nHFgvt&#10;Bj7To4yNSBAOBSpoY+wLKUPVksUwdz1x8mrnLcYkfSO1xyHBrZHLLFtLix2nhRZ7+m6pupV3q0Be&#10;ysOQl8Zn7mdZ/5rT8VyTU2o2Hb82ICKN8R1+tY9awSpfw/+Zd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DIt/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492" o:spid="_x0000_s1510" style="position:absolute;left:20199;top:17646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0+HRMIA&#10;AADcAAAADwAAAGRycy9kb3ducmV2LnhtbESP3WoCMRSE74W+QzgF7zRbEV1WoxRBsMUbVx/gsDn7&#10;g8nJkkR3+/ZNoeDlMDPfMNv9aI14kg+dYwUf8wwEceV0x42C2/U4y0GEiKzROCYFPxRgv3ubbLHQ&#10;buALPcvYiAThUKCCNsa+kDJULVkMc9cTJ6923mJM0jdSexwS3Bq5yLKVtNhxWmixp0NL1b18WAXy&#10;Wh6HvDQ+c9+L+my+TpeanFLT9/FzAyLSGF/h//ZJK1jma/g7k46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T4dE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493" o:spid="_x0000_s1511" style="position:absolute;left:23444;top:17646;width:26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ATNr4A&#10;AADcAAAADwAAAGRycy9kb3ducmV2LnhtbERPy4rCMBTdD/gP4QruxlSRoVSjiCA44sbqB1ya2wcm&#10;NyWJtvP3ZiHM8nDem91ojXiRD51jBYt5BoK4crrjRsH9dvzOQYSIrNE4JgV/FGC3nXxtsNBu4Cu9&#10;ytiIFMKhQAVtjH0hZahashjmridOXO28xZigb6T2OKRwa+Qyy36kxY5TQ4s9HVqqHuXTKpC38jjk&#10;pfGZOy/ri/k9XWtySs2m434NItIY/8Uf90krWOVpbTqTjoDcv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bQEza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494" o:spid="_x0000_s1512" style="position:absolute;left:23634;top:17646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y2rcIA&#10;AADcAAAADwAAAGRycy9kb3ducmV2LnhtbESP3WoCMRSE7wXfIRzBO80qpayrUYog2OKNqw9w2Jz9&#10;ocnJkqTu9u1NQejlMDPfMLvDaI14kA+dYwWrZQaCuHK640bB/XZa5CBCRNZoHJOCXwpw2E8nOyy0&#10;G/hKjzI2IkE4FKigjbEvpAxVSxbD0vXEyaudtxiT9I3UHocEt0aus+xdWuw4LbTY07Gl6rv8sQrk&#10;rTwNeWl85r7W9cV8nq81OaXms/FjCyLSGP/Dr/ZZK3jLN/B3Jh0Bu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nLat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495" o:spid="_x0000_s1513" style="position:absolute;left:25444;top:17646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+J7b4A&#10;AADcAAAADwAAAGRycy9kb3ducmV2LnhtbERPy4rCMBTdC/5DuII7TUdEnI5RBkFQcWOdD7g0tw8m&#10;uSlJtPXvzUJweTjvzW6wRjzIh9axgq95BoK4dLrlWsHf7TBbgwgRWaNxTAqeFGC3HY82mGvX85Ue&#10;RaxFCuGQo4Imxi6XMpQNWQxz1xEnrnLeYkzQ11J77FO4NXKRZStpseXU0GBH+4bK/+JuFchbcejX&#10;hfGZOy+qizkdrxU5paaT4fcHRKQhfsRv91ErWH6n+elMOgJy+w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1/ie2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496" o:spid="_x0000_s1514" style="position:absolute;left:25730;top:17646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MsdsIA&#10;AADcAAAADwAAAGRycy9kb3ducmV2LnhtbESPzYoCMRCE74LvEFrwphlFFnc0igiCLl4c9wGaSc8P&#10;Jp0hyTqzb28WhD0WVfUVtd0P1ogn+dA6VrCYZyCIS6dbrhV830+zNYgQkTUax6TglwLsd+PRFnPt&#10;er7Rs4i1SBAOOSpoYuxyKUPZkMUwdx1x8irnLcYkfS21xz7BrZHLLPuQFltOCw12dGyofBQ/VoG8&#10;F6d+XRifua9ldTWX860ip9R0Mhw2ICIN8T/8bp+1gtXnA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Myx2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shape id="Freeform 497" o:spid="_x0000_s1515" style="position:absolute;left:33870;top:2616;width:5258;height:9556;visibility:visible;mso-wrap-style:square;v-text-anchor:top" coordsize="883,16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182sUA&#10;AADcAAAADwAAAGRycy9kb3ducmV2LnhtbESPW4vCMBSE3wX/QzjCvmmqLMtajSKyN18WvID6dmiO&#10;TbU5KU2s9d+bhQUfh5n5hpnOW1uKhmpfOFYwHCQgiDOnC84V7Laf/XcQPiBrLB2Tgjt5mM+6nSmm&#10;2t14Tc0m5CJC2KeowIRQpVL6zJBFP3AVcfROrrYYoqxzqWu8Rbgt5ShJ3qTFguOCwYqWhrLL5moV&#10;fDXb7/tpXxZHK1cfv8uLOV8PRqmXXruYgAjUhmf4v/2jFbyOR/B3Jh4BO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/XzaxQAAANwAAAAPAAAAAAAAAAAAAAAAAJgCAABkcnMv&#10;ZG93bnJldi54bWxQSwUGAAAAAAQABAD1AAAAigMAAAAA&#10;" path="m866,1597r-53,-98c811,1495,812,1490,816,1488v4,-2,9,-1,11,3l880,1590v3,4,1,8,-3,10c873,1603,869,1601,866,1597xm775,1429r-54,-99c719,1327,720,1322,724,1320v4,-3,9,-1,11,3l789,1421v2,4,,9,-4,11c781,1434,777,1433,775,1429xm683,1260r-54,-98c627,1158,628,1153,632,1151v4,-2,9,-1,11,3l697,1253v2,3,,8,-4,10c690,1265,685,1264,683,1260xm591,1092l537,993v-2,-4,-1,-8,3,-11c544,980,549,982,551,986r54,98c607,1088,605,1093,601,1095v-3,2,-8,1,-10,-3xm499,923l445,825v-2,-4,-1,-9,3,-11c452,812,457,813,459,817r54,98c515,919,513,924,510,926v-4,2,-9,1,-11,-3xm407,755l353,656v-2,-4,-1,-9,3,-11c360,643,365,645,367,649r54,98c423,751,421,756,418,758v-4,2,-9,,-11,-3xm315,586l261,488v-2,-4,-1,-9,3,-11c268,475,273,476,275,480r54,98c331,582,330,587,326,589v-4,2,-9,1,-11,-3xm223,417l169,319v-2,-4,,-9,3,-11c176,306,181,308,183,311r54,99c239,414,238,418,234,421v-4,2,-9,,-11,-4xm131,249l77,151v-2,-4,,-9,3,-11c84,138,89,139,91,143r54,98c147,245,146,250,142,252v-4,2,-9,1,-11,-3xm39,80l2,13c,9,2,5,6,2v4,-2,8,,10,4l53,73v2,4,1,8,-3,10c46,86,41,84,39,80xe" fillcolor="black">
                  <v:stroke joinstyle="bevel"/>
                  <v:path arrowok="t" o:connecttype="custom" o:connectlocs="484099,893672;492435,888903;522207,953886;461472,851940;431104,786956;469808,847170;461472,851940;374536,692760;382873,687991;412645,752974;351909,651028;321542,585448;360246,646258;351909,651028;264974,491848;273310,487078;303678,552062;242347,450115;211979,384535;250683,445346;242347,450115;155412,290935;163748,286166;194116,351149;132785,248607;102417,183623;141121,244433;132785,248607;45849,90023;54186,85254;84554,150237;23222,47694;3573,1192;31559,43521;23222,47694" o:connectangles="0,0,0,0,0,0,0,0,0,0,0,0,0,0,0,0,0,0,0,0,0,0,0,0,0,0,0,0,0,0,0,0,0,0,0"/>
                  <o:lock v:ext="edit" verticies="t"/>
                </v:shape>
                <v:shape id="Freeform 498" o:spid="_x0000_s1516" style="position:absolute;left:33489;top:2152;width:604;height:597;visibility:visible;mso-wrap-style:square;v-text-anchor:top" coordsize="95,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Bd9MUA&#10;AADcAAAADwAAAGRycy9kb3ducmV2LnhtbESPQWsCMRSE70L/Q3iF3jSr1aKrUaQglOJBt4J4eyTP&#10;3cXNyzZJdfvvm4LgcZiZb5jFqrONuJIPtWMFw0EGglg7U3Op4PC16U9BhIhssHFMCn4pwGr51Ftg&#10;btyN93QtYikShEOOCqoY21zKoCuyGAauJU7e2XmLMUlfSuPxluC2kaMse5MWa04LFbb0XpG+FD9W&#10;gSmMPm5Pu9N5u6knl++x/yy1V+rluVvPQUTq4iN8b38YBePZK/yfSUd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gF30xQAAANwAAAAPAAAAAAAAAAAAAAAAAJgCAABkcnMv&#10;ZG93bnJldi54bWxQSwUGAAAAAAQABAD1AAAAigMAAAAA&#10;" path="m66,83c87,72,95,47,83,27,72,6,47,,27,10v,,,,,c7,21,,47,10,67,21,87,47,94,66,83e" filled="f" strokeweight=".25pt">
                  <v:stroke endcap="round"/>
                  <v:path arrowok="t" o:connecttype="custom" o:connectlocs="41910,52705;52705,17145;17145,6350;17145,6350;6350,42545;41910,52705" o:connectangles="0,0,0,0,0,0"/>
                </v:shape>
                <v:shape id="Freeform 499" o:spid="_x0000_s1517" style="position:absolute;left:33731;top:5435;width:10769;height:13354;visibility:visible;mso-wrap-style:square;v-text-anchor:top" coordsize="1696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2wOsYA&#10;AADcAAAADwAAAGRycy9kb3ducmV2LnhtbESPQWsCMRSE74L/IbxCb5qtiOjWKCKWattDq6Xn5+bt&#10;ZnXzst1E3f57UxA8DjPzDTOdt7YSZ2p86VjBUz8BQZw5XXKh4Hv30huD8AFZY+WYFPyRh/ms25li&#10;qt2Fv+i8DYWIEPYpKjAh1KmUPjNk0fddTRy93DUWQ5RNIXWDlwi3lRwkyUhaLDkuGKxpaSg7bk9W&#10;wcfvZ74ajMz7od7ZvXn9yQ+bN6nU40O7eAYRqA338K291gqGkyH8n4lHQM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2wOsYAAADcAAAADwAAAAAAAAAAAAAAAACYAgAAZHJz&#10;L2Rvd25yZXYueG1sUEsFBgAAAAAEAAQA9QAAAIsDAAAAAA==&#10;" path="m1696,180l1516,r,180l1696,180xm1696,180r-180,l1516,,,,,2103r1696,l1696,180xe" stroked="f">
                  <v:path arrowok="t" o:connecttype="custom" o:connectlocs="1076960,114300;962660,0;962660,114300;1076960,114300;1076960,114300;962660,114300;962660,0;0,0;0,1335405;1076960,1335405;1076960,114300" o:connectangles="0,0,0,0,0,0,0,0,0,0,0"/>
                  <o:lock v:ext="edit" verticies="t"/>
                </v:shape>
                <v:shape id="Freeform 500" o:spid="_x0000_s1518" style="position:absolute;left:43357;top:5435;width:1143;height:1143;visibility:visible;mso-wrap-style:square;v-text-anchor:top" coordsize="180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zTx8YA&#10;AADcAAAADwAAAGRycy9kb3ducmV2LnhtbESPQWvCQBSE7wX/w/IKvUjdWLS00VWkVJAgQm2L10f2&#10;mYRm38bdTYz/3hWEHoeZ+YaZL3tTi46crywrGI8SEMS51RUXCn6+189vIHxA1lhbJgUX8rBcDB7m&#10;mGp75i/q9qEQEcI+RQVlCE0qpc9LMuhHtiGO3tE6gyFKV0jt8BzhppYvSfIqDVYcF0ps6KOk/G/f&#10;GgW/WTtuj9ucu8/DdOf86TScZJlST4/9agYiUB/+w/f2RiuYvE/hdiYeAbm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zTx8YAAADcAAAADwAAAAAAAAAAAAAAAACYAgAAZHJz&#10;L2Rvd25yZXYueG1sUEsFBgAAAAAEAAQA9QAAAIsDAAAAAA==&#10;" path="m180,180l,,,180r180,xe" filled="f" strokeweight=".25pt">
                  <v:stroke endcap="round"/>
                  <v:path arrowok="t" o:connecttype="custom" o:connectlocs="114300,114300;0,0;0,114300;114300,114300" o:connectangles="0,0,0,0"/>
                </v:shape>
                <v:shape id="Freeform 501" o:spid="_x0000_s1519" style="position:absolute;left:33731;top:5435;width:10769;height:13354;visibility:visible;mso-wrap-style:square;v-text-anchor:top" coordsize="1696,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Bt+cQA&#10;AADcAAAADwAAAGRycy9kb3ducmV2LnhtbESPT2sCMRTE70K/Q3gFb5q1FqtboxRBsCepttDjY/Pc&#10;P928pElc129vhEKPw8z8hlmue9OKjnyoLSuYjDMQxIXVNZcKPo/b0RxEiMgaW8uk4EoB1quHwRJz&#10;bS/8Qd0hliJBOOSooIrR5VKGoiKDYWwdcfJO1huMSfpSao+XBDetfMqymTRYc1qo0NGmouLncDYK&#10;vo646N6/m5d5o6du4vxeN78npYaP/dsriEh9/A//tXdawfNiBvcz6Qj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gbfnEAAAA3AAAAA8AAAAAAAAAAAAAAAAAmAIAAGRycy9k&#10;b3ducmV2LnhtbFBLBQYAAAAABAAEAPUAAACJAwAAAAA=&#10;" path="m1696,180r-180,l1516,,,,,2103r1696,l1696,180e" filled="f" strokeweight=".25pt">
                  <v:stroke endcap="round"/>
                  <v:path arrowok="t" o:connecttype="custom" o:connectlocs="1076960,114300;962660,114300;962660,0;0,0;0,1335405;1076960,1335405;1076960,114300" o:connectangles="0,0,0,0,0,0,0"/>
                </v:shape>
                <v:rect id="Rectangle 502" o:spid="_x0000_s1520" style="position:absolute;left:34207;top:5340;width:33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YRmcIA&#10;AADcAAAADwAAAGRycy9kb3ducmV2LnhtbESP3WoCMRSE7wu+QziCdzWrSNXVKFIQbPHG1Qc4bM7+&#10;YHKyJKm7ffumIHg5zMw3zHY/WCMe5EPrWMFsmoEgLp1uuVZwux7fVyBCRNZoHJOCXwqw343etphr&#10;1/OFHkWsRYJwyFFBE2OXSxnKhiyGqeuIk1c5bzEm6WupPfYJbo2cZ9mHtNhyWmiwo8+GynvxYxXI&#10;a3HsV4XxmfueV2fzdbpU5JSajIfDBkSkIb7Cz/ZJK1isl/B/Jh0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lhGZ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Request</w:t>
                        </w:r>
                      </w:p>
                    </w:txbxContent>
                  </v:textbox>
                </v:rect>
                <v:rect id="Rectangle 503" o:spid="_x0000_s1521" style="position:absolute;left:34207;top:6584;width:2254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mF674A&#10;AADcAAAADwAAAGRycy9kb3ducmV2LnhtbERPy4rCMBTdC/5DuII7TUdEnI5RBkFQcWOdD7g0tw8m&#10;uSlJtPXvzUJweTjvzW6wRjzIh9axgq95BoK4dLrlWsHf7TBbgwgRWaNxTAqeFGC3HY82mGvX85Ue&#10;RaxFCuGQo4Imxi6XMpQNWQxz1xEnrnLeYkzQ11J77FO4NXKRZStpseXU0GBH+4bK/+JuFchbcejX&#10;hfGZOy+qizkdrxU5paaT4fcHRKQhfsRv91ErWH6ntelMOgJy+w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MJheu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504" o:spid="_x0000_s1522" style="position:absolute;left:36493;top:6584;width:273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UgcMIA&#10;AADcAAAADwAAAGRycy9kb3ducmV2LnhtbESPzYoCMRCE74LvEFrwphlFFp01igiCLl4c9wGaSc8P&#10;Jp0hyTqzb28WhD0WVfUVtd0P1ogn+dA6VrCYZyCIS6dbrhV830+zNYgQkTUax6TglwLsd+PRFnPt&#10;er7Rs4i1SBAOOSpoYuxyKUPZkMUwdx1x8irnLcYkfS21xz7BrZHLLPuQFltOCw12dGyofBQ/VoG8&#10;F6d+XRifua9ldTWX860ip9R0Mhw+QUQa4n/43T5rBavNBv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RSBw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505" o:spid="_x0000_s1523" style="position:absolute;left:36969;top:6584;width:52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QT974A&#10;AADcAAAADwAAAGRycy9kb3ducmV2LnhtbERPy2oCMRTdC/5DuEJ3mii0yGgUEQRb3Dj6AZfJnQcm&#10;N0MSnenfNwuhy8N5b/ejs+JFIXaeNSwXCgRx5U3HjYb77TRfg4gJ2aD1TBp+KcJ+N51ssTB+4Cu9&#10;ytSIHMKxQA1tSn0hZaxachgXvifOXO2Dw5RhaKQJOORwZ+VKqS/psOPc0GJPx5aqR/l0GuStPA3r&#10;0gblf1b1xX6frzV5rT9m42EDItGY/sVv99lo+FR5fj6Tj4Dc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OUE/e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506" o:spid="_x0000_s1524" style="position:absolute;left:37445;top:6584;width:261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i2bMIA&#10;AADcAAAADwAAAGRycy9kb3ducmV2LnhtbESPzWrDMBCE74G+g9hCb4nkQEpwo5gQCKShlzh5gMVa&#10;/1BpZSQ1dt++KhR6HGbmG2ZXzc6KB4U4eNZQrBQI4sabgTsN99tpuQURE7JB65k0fFOEav+02GFp&#10;/MRXetSpExnCsUQNfUpjKWVsenIYV34kzl7rg8OUZeikCThluLNyrdSrdDhwXuhxpGNPzWf95TTI&#10;W32atrUNyl/W7Yd9P19b8lq/PM+HNxCJ5vQf/mufjYaNKuD3TD4C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2LZs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507" o:spid="_x0000_s1525" style="position:absolute;left:37738;top:6584;width:520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ooG8IA&#10;AADcAAAADwAAAGRycy9kb3ducmV2LnhtbESP3WoCMRSE74W+QziF3mnSBUVWo0hBsNIbVx/gsDn7&#10;g8nJkqTu9u2bQsHLYWa+Ybb7yVnxoBB7zxreFwoEce1Nz62G2/U4X4OICdmg9UwafijCfvcy22Jp&#10;/MgXelSpFRnCsUQNXUpDKWWsO3IYF34gzl7jg8OUZWilCThmuLOyUGolHfacFzoc6KOj+l59Ow3y&#10;Wh3HdWWD8uei+bKfp0tDXuu31+mwAZFoSs/wf/tkNCxVAX9n8hG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Cigb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508" o:spid="_x0000_s1526" style="position:absolute;left:34207;top:7823;width:290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aNgMIA&#10;AADcAAAADwAAAGRycy9kb3ducmV2LnhtbESP3WoCMRSE74W+QziF3mmixSJbo4ggWPHG1Qc4bM7+&#10;0ORkSaK7fXtTKPRymJlvmPV2dFY8KMTOs4b5TIEgrrzpuNFwux6mKxAxIRu0nknDD0XYbl4mayyM&#10;H/hCjzI1IkM4FqihTakvpIxVSw7jzPfE2at9cJiyDI00AYcMd1YulPqQDjvOCy32tG+p+i7vToO8&#10;lodhVdqg/GlRn+3X8VKT1/rtddx9gkg0pv/wX/toNCzVO/yeyUdAb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Ro2A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509" o:spid="_x0000_s1527" style="position:absolute;left:34207;top:9061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8V9MIA&#10;AADcAAAADwAAAGRycy9kb3ducmV2LnhtbESP3WoCMRSE74W+QziF3mmi1CJbo4ggWPHG1Qc4bM7+&#10;0ORkSaK7fXtTKPRymJlvmPV2dFY8KMTOs4b5TIEgrrzpuNFwux6mKxAxIRu0nknDD0XYbl4mayyM&#10;H/hCjzI1IkM4FqihTakvpIxVSw7jzPfE2at9cJiyDI00AYcMd1YulPqQDjvOCy32tG+p+i7vToO8&#10;lodhVdqg/GlRn+3X8VKT1/rtddx9gkg0pv/wX/toNCzVO/yeyUdAb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rxX0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510" o:spid="_x0000_s1528" style="position:absolute;left:37642;top:9061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Owb8EA&#10;AADcAAAADwAAAGRycy9kb3ducmV2LnhtbESP3WoCMRSE74W+QzhC7zRRUGRrFBEEK71x9QEOm7M/&#10;NDlZktTdvr0pFLwcZuYbZrsfnRUPCrHzrGExVyCIK286bjTcb6fZBkRMyAatZ9LwSxH2u7fJFgvj&#10;B77So0yNyBCOBWpoU+oLKWPVksM49z1x9mofHKYsQyNNwCHDnZVLpdbSYcd5ocWeji1V3+WP0yBv&#10;5WnYlDYof1nWX/bzfK3Ja/0+HQ8fIBKN6RX+b5+NhpVawd+ZfATk7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jsG/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511" o:spid="_x0000_s1529" style="position:absolute;left:34207;top:10204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EuGMEA&#10;AADcAAAADwAAAGRycy9kb3ducmV2LnhtbESP3WoCMRSE74W+QzhC7zRRqMjWKCIIVnrj6gMcNmd/&#10;aHKyJKm7fXtTELwcZuYbZrMbnRV3CrHzrGExVyCIK286bjTcrsfZGkRMyAatZ9LwRxF227fJBgvj&#10;B77QvUyNyBCOBWpoU+oLKWPVksM49z1x9mofHKYsQyNNwCHDnZVLpVbSYcd5ocWeDi1VP+Wv0yCv&#10;5XFYlzYof17W3/brdKnJa/0+HfefIBKN6RV+tk9Gw4dawf+ZfATk9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MxLhj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512" o:spid="_x0000_s1530" style="position:absolute;left:36302;top:10204;width:27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2Lg8IA&#10;AADcAAAADwAAAGRycy9kb3ducmV2LnhtbESP3WoCMRSE74W+QziF3mmiUCtbo4ggWPHG1Qc4bM7+&#10;0ORkSaK7fXtTKPRymJlvmPV2dFY8KMTOs4b5TIEgrrzpuNFwux6mKxAxIRu0nknDD0XYbl4mayyM&#10;H/hCjzI1IkM4FqihTakvpIxVSw7jzPfE2at9cJiyDI00AYcMd1YulFpKhx3nhRZ72rdUfZd3p0Fe&#10;y8OwKm1Q/rSoz/breKnJa/32Ou4+QSQa03/4r300Gt7VB/yeyUdAb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fYuD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513" o:spid="_x0000_s1531" style="position:absolute;left:36779;top:10204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If8b4A&#10;AADcAAAADwAAAGRycy9kb3ducmV2LnhtbERPy2oCMRTdC/5DuEJ3mii0yGgUEQRb3Dj6AZfJnQcm&#10;N0MSnenfNwuhy8N5b/ejs+JFIXaeNSwXCgRx5U3HjYb77TRfg4gJ2aD1TBp+KcJ+N51ssTB+4Cu9&#10;ytSIHMKxQA1tSn0hZaxachgXvifOXO2Dw5RhaKQJOORwZ+VKqS/psOPc0GJPx5aqR/l0GuStPA3r&#10;0gblf1b1xX6frzV5rT9m42EDItGY/sVv99lo+FR5bT6Tj4Dc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3iH/G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514" o:spid="_x0000_s1532" style="position:absolute;left:40024;top:10204;width:26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66asIA&#10;AADcAAAADwAAAGRycy9kb3ducmV2LnhtbESP3WoCMRSE74W+QzgF7zSpULFbo0hBsNIbVx/gsDn7&#10;g8nJkqTu9u2NUPBymJlvmPV2dFbcKMTOs4a3uQJBXHnTcaPhct7PViBiQjZoPZOGP4qw3bxM1lgY&#10;P/CJbmVqRIZwLFBDm1JfSBmrlhzGue+Js1f74DBlGRppAg4Z7qxcKLWUDjvOCy329NVSdS1/nQZ5&#10;LvfDqrRB+eOi/rHfh1NNXuvp67j7BJFoTM/wf/tgNLyrD3icyUdA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rrpq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515" o:spid="_x0000_s1533" style="position:absolute;left:40309;top:10204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2FKsAA&#10;AADcAAAADwAAAGRycy9kb3ducmV2LnhtbERPS2rDMBDdF3IHMYHsGjmBFONGNiUQSEs2sXuAwRp/&#10;qDQykhK7t68WgS4f73+sFmvEg3wYHSvYbTMQxK3TI/cKvpvzaw4iRGSNxjEp+KUAVbl6OWKh3cw3&#10;etSxFymEQ4EKhhinQsrQDmQxbN1EnLjOeYsxQd9L7XFO4dbIfZa9SYsjp4YBJzoN1P7Ud6tANvV5&#10;zmvjM/e1767m83LryCm1WS8f7yAiLfFf/HRftILDLs1PZ9IRk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k2FKs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516" o:spid="_x0000_s1534" style="position:absolute;left:42024;top:10204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EgscEA&#10;AADcAAAADwAAAGRycy9kb3ducmV2LnhtbESP3YrCMBSE7xd8h3AE79a0gotUo4gguLI3Vh/g0Jz+&#10;YHJSkqytb2+Ehb0cZuYbZrMbrREP8qFzrCCfZyCIK6c7bhTcrsfPFYgQkTUax6TgSQF228nHBgvt&#10;Br7Qo4yNSBAOBSpoY+wLKUPVksUwdz1x8mrnLcYkfSO1xyHBrZGLLPuSFjtOCy32dGipupe/VoG8&#10;lsdhVRqfufOi/jHfp0tNTqnZdNyvQUQa43/4r33SCpZ5Du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BILH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517" o:spid="_x0000_s1535" style="position:absolute;left:42405;top:10204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O+xsEA&#10;AADcAAAADwAAAGRycy9kb3ducmV2LnhtbESP3YrCMBSE7xd8h3AE79bUgot0jbIsCCreWH2AQ3P6&#10;wyYnJYm2vr0RhL0cZuYbZr0drRF38qFzrGAxz0AQV0533Ci4XnafKxAhIms0jknBgwJsN5OPNRba&#10;DXymexkbkSAcClTQxtgXUoaqJYth7nri5NXOW4xJ+kZqj0OCWyPzLPuSFjtOCy329NtS9VferAJ5&#10;KXfDqjQ+c8e8PpnD/lyTU2o2HX++QUQa43/43d5rBctFDq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Tvsb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v:rect id="Rectangle 518" o:spid="_x0000_s1536" style="position:absolute;left:34207;top:12687;width:396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8bXcIA&#10;AADcAAAADwAAAGRycy9kb3ducmV2LnhtbESPzYoCMRCE74LvEFrwphkVFxmNIoLgLl4cfYBm0vOD&#10;SWdIojP79puFhT0WVfUVtTsM1og3+dA6VrCYZyCIS6dbrhU87ufZBkSIyBqNY1LwTQEO+/Foh7l2&#10;Pd/oXcRaJAiHHBU0MXa5lKFsyGKYu444eZXzFmOSvpbaY5/g1shlln1Iiy2nhQY7OjVUPouXVSDv&#10;xbnfFMZn7mtZXc3n5VaRU2o6GY5bEJGG+B/+a1+0gvViB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nxtd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Response</w:t>
                        </w:r>
                      </w:p>
                    </w:txbxContent>
                  </v:textbox>
                </v:rect>
                <v:rect id="Rectangle 519" o:spid="_x0000_s1537" style="position:absolute;left:34207;top:13925;width:225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aDKcIA&#10;AADcAAAADwAAAGRycy9kb3ducmV2LnhtbESPzYoCMRCE74LvEFrwphlFFxmNIoLgLl4cfYBm0vOD&#10;SWdIojP79puFhT0WVfUVtTsM1og3+dA6VrCYZyCIS6dbrhU87ufZBkSIyBqNY1LwTQEO+/Foh7l2&#10;Pd/oXcRaJAiHHBU0MXa5lKFsyGKYu444eZXzFmOSvpbaY5/g1shlln1Iiy2nhQY7OjVUPouXVSDv&#10;xbnfFMZn7mtZXc3n5VaRU2o6GY5bEJGG+B/+a1+0gvViB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doMp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SOAP</w:t>
                        </w:r>
                      </w:p>
                    </w:txbxContent>
                  </v:textbox>
                </v:rect>
                <v:rect id="Rectangle 520" o:spid="_x0000_s1538" style="position:absolute;left:36493;top:13925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omssIA&#10;AADcAAAADwAAAGRycy9kb3ducmV2LnhtbESP3YrCMBSE74V9h3AE72yq4CJdoyyCoOKNdR/g0Jz+&#10;sMlJSbK2vr0RhL0cZuYbZrMbrRF38qFzrGCR5SCIK6c7bhT83A7zNYgQkTUax6TgQQF224/JBgvt&#10;Br7SvYyNSBAOBSpoY+wLKUPVksWQuZ44ebXzFmOSvpHa45Dg1shlnn9Kix2nhRZ72rdU/ZZ/VoG8&#10;lYdhXRqfu/OyvpjT8VqTU2o2Hb+/QEQa43/43T5qBavFCl5n0hG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Oiay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521" o:spid="_x0000_s1539" style="position:absolute;left:36969;top:13925;width:52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i4xcEA&#10;AADcAAAADwAAAGRycy9kb3ducmV2LnhtbESPzYoCMRCE7wu+Q2jB25pRUGQ0igiCK3tx9AGaSc8P&#10;Jp0hic7s25sFwWNRVV9Rm91gjXiSD61jBbNpBoK4dLrlWsHtevxegQgRWaNxTAr+KMBuO/raYK5d&#10;zxd6FrEWCcIhRwVNjF0uZSgbshimriNOXuW8xZikr6X22Ce4NXKeZUtpseW00GBHh4bKe/GwCuS1&#10;OParwvjMnefVr/k5XSpySk3Gw34NItIQP+F3+6QVLGZL+D+Tj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bouMX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1</w:t>
                        </w:r>
                      </w:p>
                    </w:txbxContent>
                  </v:textbox>
                </v:rect>
                <v:rect id="Rectangle 522" o:spid="_x0000_s1540" style="position:absolute;left:37445;top:13925;width:26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QdXsIA&#10;AADcAAAADwAAAGRycy9kb3ducmV2LnhtbESPzYoCMRCE74LvEFrwphkFXRmNIoLgLl4cfYBm0vOD&#10;SWdIojP79puFhT0WVfUVtTsM1og3+dA6VrCYZyCIS6dbrhU87ufZBkSIyBqNY1LwTQEO+/Foh7l2&#10;Pd/oXcRaJAiHHBU0MXa5lKFsyGKYu444eZXzFmOSvpbaY5/g1shllq2lxZbTQoMdnRoqn8XLKpD3&#10;4txvCuMz97WsrubzcqvIKTWdDMctiEhD/A//tS9awWrxAb9n0hG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pB1e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523" o:spid="_x0000_s1541" style="position:absolute;left:37738;top:13925;width:52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uJLMAA&#10;AADcAAAADwAAAGRycy9kb3ducmV2LnhtbERPS2rDMBDdF3IHMYHsGjmBFONGNiUQSEs2sXuAwRp/&#10;qDQykhK7t68WgS4f73+sFmvEg3wYHSvYbTMQxK3TI/cKvpvzaw4iRGSNxjEp+KUAVbl6OWKh3cw3&#10;etSxFymEQ4EKhhinQsrQDmQxbN1EnLjOeYsxQd9L7XFO4dbIfZa9SYsjp4YBJzoN1P7Ud6tANvV5&#10;zmvjM/e1767m83LryCm1WS8f7yAiLfFf/HRftILDLq1NZ9IRk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uJLMAAAADcAAAADwAAAAAAAAAAAAAAAACYAgAAZHJzL2Rvd25y&#10;ZXYueG1sUEsFBgAAAAAEAAQA9QAAAIUDAAAAAA=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2</w:t>
                        </w:r>
                      </w:p>
                    </w:txbxContent>
                  </v:textbox>
                </v:rect>
                <v:rect id="Rectangle 524" o:spid="_x0000_s1542" style="position:absolute;left:34207;top:15163;width:2908;height:200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cst8IA&#10;AADcAAAADwAAAGRycy9kb3ducmV2LnhtbESPzYoCMRCE74LvEFrwphkFF3c0igiCLl4c9wGaSc8P&#10;Jp0hyTqzb28WhD0WVfUVtd0P1ogn+dA6VrCYZyCIS6dbrhV830+zNYgQkTUax6TglwLsd+PRFnPt&#10;er7Rs4i1SBAOOSpoYuxyKUPZkMUwdx1x8irnLcYkfS21xz7BrZHLLPuQFltOCw12dGyofBQ/VoG8&#10;F6d+XRifua9ldTWX860ip9R0Mhw2ICIN8T/8bp+1gtXiE/7OpCMgd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dyy3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MTOM</w:t>
                        </w:r>
                      </w:p>
                    </w:txbxContent>
                  </v:textbox>
                </v:rect>
                <v:rect id="Rectangle 525" o:spid="_x0000_s1543" style="position:absolute;left:34207;top:16313;width:3416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FPl74A&#10;AADcAAAADwAAAGRycy9kb3ducmV2LnhtbERPy4rCMBTdC/5DuMLsNLUwItUoIgiOzMbqB1ya2wcm&#10;NyWJtvP3ZjHg8nDe2/1ojXiRD51jBctFBoK4crrjRsH9dpqvQYSIrNE4JgV/FGC/m062WGg38JVe&#10;ZWxECuFQoII2xr6QMlQtWQwL1xMnrnbeYkzQN1J7HFK4NTLPspW02HFqaLGnY0vVo3xaBfJWnoZ1&#10;aXzmLnn9a37O15qcUl+z8bABEWmMH/G/+6wVfOd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ghT5e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Headers</w:t>
                        </w:r>
                      </w:p>
                    </w:txbxContent>
                  </v:textbox>
                </v:rect>
                <v:rect id="Rectangle 526" o:spid="_x0000_s1544" style="position:absolute;left:37642;top:16313;width:27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3qDMEA&#10;AADcAAAADwAAAGRycy9kb3ducmV2LnhtbESP3YrCMBSE7xd8h3AE79bUgot0jbIsCCreWH2AQ3P6&#10;wyYnJYm2vr0RhL0cZuYbZr0drRF38qFzrGAxz0AQV0533Ci4XnafKxAhIms0jknBgwJsN5OPNRba&#10;DXymexkbkSAcClTQxtgXUoaqJYth7nri5NXOW4xJ+kZqj0OCWyPzLPuSFjtOCy329NtS9VferAJ5&#10;KXfDqjQ+c8e8PpnD/lyTU2o2HX++QUQa43/43d5rBct8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t6gz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:</w:t>
                        </w:r>
                      </w:p>
                    </w:txbxContent>
                  </v:textbox>
                </v:rect>
                <v:rect id="Rectangle 527" o:spid="_x0000_s1545" style="position:absolute;left:34207;top:17551;width:2083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90e8EA&#10;AADc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lWe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/dHv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Body</w:t>
                        </w:r>
                      </w:p>
                    </w:txbxContent>
                  </v:textbox>
                </v:rect>
                <v:rect id="Rectangle 528" o:spid="_x0000_s1546" style="position:absolute;left:36302;top:17551;width:274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PR4MIA&#10;AADcAAAADwAAAGRycy9kb3ducmV2LnhtbESP3WoCMRSE7wXfIRzBO8260iKrUUQQbOmNqw9w2Jz9&#10;weRkSaK7ffumUOjlMDPfMLvDaI14kQ+dYwWrZQaCuHK640bB/XZebECEiKzROCYF3xTgsJ9Odlho&#10;N/CVXmVsRIJwKFBBG2NfSBmqliyGpeuJk1c7bzEm6RupPQ4Jbo3Ms+xdWuw4LbTY06ml6lE+rQJ5&#10;K8/DpjQ+c595/WU+LteanFLz2Xjcgog0xv/wX/uiFbzl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89Hg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529" o:spid="_x0000_s1547" style="position:absolute;left:36779;top:17551;width:3238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pJlMIA&#10;AADcAAAADwAAAGRycy9kb3ducmV2LnhtbESP3WoCMRSE7wXfIRzBO8262CKrUUQQbOmNqw9w2Jz9&#10;weRkSaK7ffumUOjlMDPfMLvDaI14kQ+dYwWrZQaCuHK640bB/XZebECEiKzROCYF3xTgsJ9Odlho&#10;N/CVXmVsRIJwKFBBG2NfSBmqliyGpeuJk1c7bzEm6RupPQ4Jbo3Ms+xdWuw4LbTY06ml6lE+rQJ5&#10;K8/DpjQ+c595/WU+LteanFLz2Xjcgog0xv/wX/uiFbzl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GkmU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IHE XDS</w:t>
                        </w:r>
                      </w:p>
                    </w:txbxContent>
                  </v:textbox>
                </v:rect>
                <v:rect id="Rectangle 530" o:spid="_x0000_s1548" style="position:absolute;left:40024;top:17551;width:260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bsD8EA&#10;AADcAAAADwAAAGRycy9kb3ducmV2LnhtbESP3YrCMBSE74V9h3CEvdPUgotUo4gguOKN1Qc4NKc/&#10;mJyUJGu7b28WhL0cZuYbZrMbrRFP8qFzrGAxz0AQV0533Ci4346zFYgQkTUax6TglwLsth+TDRba&#10;DXylZxkbkSAcClTQxtgXUoaqJYth7nri5NXOW4xJ+kZqj0OCWyPzLPuSFjtOCy32dGipepQ/VoG8&#10;lcdhVRqfuXNeX8z36VqTU+pzOu7XICKN8T/8bp+0gmW+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W7A/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.</w:t>
                        </w:r>
                      </w:p>
                    </w:txbxContent>
                  </v:textbox>
                </v:rect>
                <v:rect id="Rectangle 531" o:spid="_x0000_s1549" style="position:absolute;left:40309;top:17551;width:1772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RyeMEA&#10;AADcAAAADwAAAGRycy9kb3ducmV2LnhtbESP3YrCMBSE7xd8h3AWvFvTLShSjbIsCCp7Y/UBDs3p&#10;DyYnJYm2vr1ZELwcZuYbZr0drRF38qFzrOB7loEgrpzuuFFwOe++liBCRNZoHJOCBwXYbiYfayy0&#10;G/hE9zI2IkE4FKigjbEvpAxVSxbDzPXEyaudtxiT9I3UHocEt0bmWbaQFjtOCy329NtSdS1vVoE8&#10;l7thWRqfuWNe/5nD/lSTU2r6Of6sQEQa4zv8au+1gnm+gP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iEcnjBAAAA3AAAAA8AAAAAAAAAAAAAAAAAmAIAAGRycy9kb3du&#10;cmV2LnhtbFBLBQYAAAAABAAEAPUAAACGAwAAAAA=&#10;" filled="f" stroked="f">
                  <v:textbox style="mso-fit-shape-to-text:t" inset="0,0,0,0">
                    <w:txbxContent>
                      <w:p w:rsidR="00FE6396" w:rsidRDefault="00FE6396" w:rsidP="007178E8">
                        <w:proofErr w:type="gramStart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b</w:t>
                        </w:r>
                        <w:proofErr w:type="gramEnd"/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ITI</w:t>
                        </w:r>
                      </w:p>
                    </w:txbxContent>
                  </v:textbox>
                </v:rect>
                <v:rect id="Rectangle 532" o:spid="_x0000_s1550" style="position:absolute;left:42024;top:17551;width:311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jX48IA&#10;AADcAAAADwAAAGRycy9kb3ducmV2LnhtbESP3WoCMRSE7wXfIRzBO826YCurUUQQbOmNqw9w2Jz9&#10;weRkSaK7ffumUOjlMDPfMLvDaI14kQ+dYwWrZQaCuHK640bB/XZebECEiKzROCYF3xTgsJ9Odlho&#10;N/CVXmVsRIJwKFBBG2NfSBmqliyGpeuJk1c7bzEm6RupPQ4Jbo3Ms+xNWuw4LbTY06ml6lE+rQJ5&#10;K8/DpjQ+c595/WU+LteanFLz2Xjcgog0xv/wX/uiFazz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yNfjwgAAANwAAAAPAAAAAAAAAAAAAAAAAJgCAABkcnMvZG93&#10;bnJldi54bWxQSwUGAAAAAAQABAD1AAAAhwMAAAAA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-</w:t>
                        </w:r>
                      </w:p>
                    </w:txbxContent>
                  </v:textbox>
                </v:rect>
                <v:rect id="Rectangle 533" o:spid="_x0000_s1551" style="position:absolute;left:42405;top:17551;width:1035;height:200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dDkb4A&#10;AADcAAAADwAAAGRycy9kb3ducmV2LnhtbERPy4rCMBTdC/5DuMLsNLUwItUoIgiOzMbqB1ya2wcm&#10;NyWJtvP3ZjHg8nDe2/1ojXiRD51jBctFBoK4crrjRsH9dpqvQYSIrNE4JgV/FGC/m062WGg38JVe&#10;ZWxECuFQoII2xr6QMlQtWQwL1xMnrnbeYkzQN1J7HFK4NTLPspW02HFqaLGnY0vVo3xaBfJWnoZ1&#10;aXzmLnn9a37O15qcUl+z8bABEWmMH/G/+6wVfOdpbT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ZXQ5G+AAAA3AAAAA8AAAAAAAAAAAAAAAAAmAIAAGRycy9kb3ducmV2&#10;LnhtbFBLBQYAAAAABAAEAPUAAACDAwAAAAA=&#10;" filled="f" stroked="f">
                  <v:textbox style="mso-fit-shape-to-text:t" inset="0,0,0,0">
                    <w:txbxContent>
                      <w:p w:rsidR="00FE6396" w:rsidRDefault="00FE6396" w:rsidP="007178E8">
                        <w:r>
                          <w:rPr>
                            <w:rFonts w:ascii="Calibri" w:hAnsi="Calibri" w:cs="Calibri"/>
                            <w:color w:val="000000"/>
                            <w:sz w:val="16"/>
                            <w:szCs w:val="16"/>
                            <w:lang w:val="en-US"/>
                          </w:rPr>
                          <w:t>43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8B56D7" w:rsidRDefault="00581A24" w:rsidP="007178E8">
      <w:pPr>
        <w:pStyle w:val="Caption"/>
        <w:jc w:val="center"/>
      </w:pPr>
      <w:r>
        <w:t xml:space="preserve">Figur </w:t>
      </w:r>
      <w:fldSimple w:instr=" SEQ Figur \* ARABIC ">
        <w:r w:rsidR="0066131F">
          <w:rPr>
            <w:noProof/>
          </w:rPr>
          <w:t>6</w:t>
        </w:r>
      </w:fldSimple>
      <w:r>
        <w:t xml:space="preserve"> Karakteristika for snitflader</w:t>
      </w:r>
    </w:p>
    <w:p w:rsidR="008B56D7" w:rsidRDefault="008B56D7" w:rsidP="008B56D7">
      <w:pPr>
        <w:pStyle w:val="Heading4"/>
      </w:pPr>
      <w:proofErr w:type="spellStart"/>
      <w:r>
        <w:t>ConsentOverrideLoggingInvoker</w:t>
      </w:r>
      <w:proofErr w:type="spellEnd"/>
    </w:p>
    <w:p w:rsidR="005B29B7" w:rsidRPr="007A308F" w:rsidRDefault="005B29B7" w:rsidP="001068E0">
      <w:proofErr w:type="spellStart"/>
      <w:r>
        <w:t>ConsentOverrideLoggingInvoker</w:t>
      </w:r>
      <w:proofErr w:type="spellEnd"/>
      <w:r>
        <w:t xml:space="preserve"> foretager blot logning lokalt og kalder ikke nogen service.</w:t>
      </w:r>
    </w:p>
    <w:p w:rsidR="005B29B7" w:rsidRPr="008A0913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03" w:name="_Toc327798401"/>
      <w:bookmarkStart w:id="104" w:name="_Toc418607302"/>
      <w:r w:rsidRPr="00934C95">
        <w:lastRenderedPageBreak/>
        <w:t>SLA logning</w:t>
      </w:r>
      <w:bookmarkEnd w:id="103"/>
      <w:bookmarkEnd w:id="104"/>
    </w:p>
    <w:p w:rsidR="005B29B7" w:rsidRDefault="005B29B7" w:rsidP="005B29B7">
      <w:r>
        <w:t>SLA loggeren</w:t>
      </w:r>
      <w:r w:rsidRPr="00934C95">
        <w:t xml:space="preserve"> </w:t>
      </w:r>
      <w:r>
        <w:t>sørger for at foretage SLA logning af alle servicekald.</w:t>
      </w:r>
    </w:p>
    <w:p w:rsidR="005B29B7" w:rsidRDefault="005B29B7" w:rsidP="005B29B7">
      <w:pPr>
        <w:rPr>
          <w:b/>
        </w:rPr>
      </w:pPr>
      <w:r>
        <w:t>SLA loggeren</w:t>
      </w:r>
      <w:r w:rsidRPr="00934C95">
        <w:t xml:space="preserve"> </w:t>
      </w:r>
      <w:r>
        <w:t>er implementeret som et servlet filter defineret i webapplikationens web.xml-fil.</w:t>
      </w:r>
      <w:bookmarkStart w:id="105" w:name="_Toc277248687"/>
      <w:r>
        <w:br w:type="page"/>
      </w:r>
    </w:p>
    <w:p w:rsidR="005B29B7" w:rsidRPr="00CD2FB9" w:rsidRDefault="005B29B7" w:rsidP="005B29B7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106" w:name="_Toc44403538"/>
      <w:bookmarkStart w:id="107" w:name="_Toc277248692"/>
      <w:bookmarkStart w:id="108" w:name="_Toc327798402"/>
      <w:bookmarkStart w:id="109" w:name="_Toc418607303"/>
      <w:bookmarkEnd w:id="105"/>
      <w:r w:rsidRPr="00CD2FB9">
        <w:lastRenderedPageBreak/>
        <w:t xml:space="preserve">Integration og </w:t>
      </w:r>
      <w:bookmarkEnd w:id="106"/>
      <w:bookmarkEnd w:id="107"/>
      <w:r>
        <w:t>test</w:t>
      </w:r>
      <w:bookmarkEnd w:id="108"/>
      <w:bookmarkEnd w:id="109"/>
    </w:p>
    <w:p w:rsidR="005B29B7" w:rsidRPr="00CD2FB9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10" w:name="_Toc44403539"/>
      <w:bookmarkStart w:id="111" w:name="_Toc277248693"/>
      <w:bookmarkStart w:id="112" w:name="_Toc327798403"/>
      <w:bookmarkStart w:id="113" w:name="_Toc418607304"/>
      <w:r w:rsidRPr="00CD2FB9">
        <w:t>Integrationsstrateg</w:t>
      </w:r>
      <w:bookmarkEnd w:id="110"/>
      <w:bookmarkEnd w:id="111"/>
      <w:r w:rsidRPr="00CD2FB9">
        <w:t>i</w:t>
      </w:r>
      <w:bookmarkEnd w:id="112"/>
      <w:bookmarkEnd w:id="113"/>
    </w:p>
    <w:p w:rsidR="005B29B7" w:rsidRDefault="005B29B7" w:rsidP="001068E0">
      <w:r>
        <w:t xml:space="preserve">Der er ikke nogen specifik rækkefølge hvori </w:t>
      </w:r>
      <w:r w:rsidR="00641652">
        <w:t>DDS Repository</w:t>
      </w:r>
      <w:r w:rsidR="004B2D6F">
        <w:t xml:space="preserve"> </w:t>
      </w:r>
      <w:r>
        <w:t>og de services, den kalder, skal integreres.</w:t>
      </w:r>
    </w:p>
    <w:p w:rsidR="005B29B7" w:rsidRDefault="005B29B7" w:rsidP="001068E0">
      <w:r>
        <w:t xml:space="preserve">I kraft af dens fejlhåndtering kan </w:t>
      </w:r>
      <w:r w:rsidR="004B2D6F">
        <w:t>udtræk</w:t>
      </w:r>
      <w:r>
        <w:t xml:space="preserve"> gennemføres når blot </w:t>
      </w:r>
      <w:proofErr w:type="spellStart"/>
      <w:r>
        <w:t>datasources</w:t>
      </w:r>
      <w:proofErr w:type="spellEnd"/>
      <w:r w:rsidR="004B2D6F">
        <w:t xml:space="preserve">, et kildesystems ITI-43-snitflade </w:t>
      </w:r>
      <w:r>
        <w:t>og samtykkeverifikationsservicen er tilgængelige.</w:t>
      </w:r>
    </w:p>
    <w:p w:rsidR="005B29B7" w:rsidRDefault="005B29B7" w:rsidP="001068E0">
      <w:r>
        <w:t xml:space="preserve">For succesfuld gennemførelse af integrationstests skal alle services, </w:t>
      </w:r>
      <w:r w:rsidR="00641652">
        <w:t>DDS Repository</w:t>
      </w:r>
      <w:r>
        <w:t xml:space="preserve"> er afhængig af dog være tilgængelige.</w:t>
      </w:r>
    </w:p>
    <w:p w:rsidR="005B29B7" w:rsidRDefault="005B29B7" w:rsidP="001068E0">
      <w:r>
        <w:t>For en beskrivelse af byggeprocessen og eksterne/interne afhængigheder for servicen, se [</w:t>
      </w:r>
      <w:r w:rsidR="00DF4E7C">
        <w:fldChar w:fldCharType="begin"/>
      </w:r>
      <w:r w:rsidR="00DF4E7C">
        <w:instrText xml:space="preserve"> REF ref_udviklingsvejl \h </w:instrText>
      </w:r>
      <w:r w:rsidR="00DF4E7C">
        <w:fldChar w:fldCharType="separate"/>
      </w:r>
      <w:r w:rsidR="0066131F">
        <w:t xml:space="preserve">DDS Repository </w:t>
      </w:r>
      <w:r w:rsidR="0066131F" w:rsidRPr="005B29B7">
        <w:t>udv</w:t>
      </w:r>
      <w:r w:rsidR="0066131F">
        <w:t>ikling</w:t>
      </w:r>
      <w:r w:rsidR="00DF4E7C">
        <w:fldChar w:fldCharType="end"/>
      </w:r>
      <w:r>
        <w:t>].</w:t>
      </w:r>
    </w:p>
    <w:p w:rsidR="005B29B7" w:rsidRPr="00CD2FB9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14" w:name="_Toc327798404"/>
      <w:bookmarkStart w:id="115" w:name="_Toc418607305"/>
      <w:r>
        <w:t>Integrationstests</w:t>
      </w:r>
      <w:bookmarkEnd w:id="114"/>
      <w:bookmarkEnd w:id="115"/>
    </w:p>
    <w:p w:rsidR="005B29B7" w:rsidRDefault="005B29B7" w:rsidP="001068E0">
      <w:r>
        <w:t xml:space="preserve">Der findes </w:t>
      </w:r>
      <w:r w:rsidR="002A194B">
        <w:t xml:space="preserve">følgende </w:t>
      </w:r>
      <w:r>
        <w:t xml:space="preserve">integrationstestklasse til </w:t>
      </w:r>
      <w:r w:rsidR="00641652">
        <w:t>DDS Repository</w:t>
      </w:r>
      <w:r>
        <w:t xml:space="preserve">: </w:t>
      </w:r>
      <w:proofErr w:type="spellStart"/>
      <w:r w:rsidR="005D0DBB">
        <w:t>DDSRepository</w:t>
      </w:r>
      <w:r>
        <w:t>IT</w:t>
      </w:r>
      <w:proofErr w:type="spellEnd"/>
      <w:r>
        <w:t>.</w:t>
      </w:r>
    </w:p>
    <w:p w:rsidR="005B29B7" w:rsidRDefault="005D0DBB" w:rsidP="001068E0">
      <w:proofErr w:type="spellStart"/>
      <w:r>
        <w:t>DDSRepository</w:t>
      </w:r>
      <w:r w:rsidR="002A194B">
        <w:t>IT</w:t>
      </w:r>
      <w:proofErr w:type="spellEnd"/>
      <w:r w:rsidR="002A194B">
        <w:t xml:space="preserve"> </w:t>
      </w:r>
      <w:r w:rsidR="005B29B7">
        <w:t xml:space="preserve">verificerer, at </w:t>
      </w:r>
      <w:r w:rsidR="00641652">
        <w:t>DDS Repository</w:t>
      </w:r>
      <w:r w:rsidR="005B29B7">
        <w:t>:</w:t>
      </w:r>
    </w:p>
    <w:p w:rsidR="005B29B7" w:rsidRDefault="005B29B7" w:rsidP="0002219A">
      <w:pPr>
        <w:pStyle w:val="ListBulletFinal"/>
      </w:pPr>
      <w:r>
        <w:t xml:space="preserve">accepterer valide </w:t>
      </w:r>
      <w:proofErr w:type="spellStart"/>
      <w:r>
        <w:t>ID-kort</w:t>
      </w:r>
      <w:proofErr w:type="spellEnd"/>
      <w:r>
        <w:t xml:space="preserve"> med sikkerhedsniveau 3 og 4 i </w:t>
      </w:r>
      <w:proofErr w:type="spellStart"/>
      <w:r>
        <w:t>sikkerhedsheaderen</w:t>
      </w:r>
      <w:proofErr w:type="spellEnd"/>
    </w:p>
    <w:p w:rsidR="005B29B7" w:rsidRDefault="005B29B7" w:rsidP="0002219A">
      <w:pPr>
        <w:pStyle w:val="ListBulletFinal"/>
      </w:pPr>
      <w:r>
        <w:t xml:space="preserve">ikke accepterer </w:t>
      </w:r>
      <w:proofErr w:type="spellStart"/>
      <w:r>
        <w:t>ID-kort</w:t>
      </w:r>
      <w:proofErr w:type="spellEnd"/>
      <w:r>
        <w:t xml:space="preserve"> med sikkerhedsniveau 1 </w:t>
      </w:r>
    </w:p>
    <w:p w:rsidR="005B29B7" w:rsidRDefault="005B29B7" w:rsidP="0002219A">
      <w:pPr>
        <w:pStyle w:val="ListBulletFinal"/>
      </w:pPr>
      <w:r>
        <w:t>kun accepterer kald fra anvendersystemer, der optræder på dens whiteliste</w:t>
      </w:r>
    </w:p>
    <w:p w:rsidR="005B29B7" w:rsidRDefault="005B29B7" w:rsidP="0002219A">
      <w:pPr>
        <w:pStyle w:val="ListBulletFinal"/>
      </w:pPr>
      <w:r>
        <w:t>tillader autentificeret og autoriseret borger at foretage opslag</w:t>
      </w:r>
    </w:p>
    <w:p w:rsidR="005B29B7" w:rsidRDefault="005B29B7" w:rsidP="0002219A">
      <w:pPr>
        <w:pStyle w:val="ListBulletFinal"/>
      </w:pPr>
      <w:r>
        <w:t>tillader autentificeret og autoriseret sundhedsperson at foretage opslag, i forskellige varianter med og uden hhv. værdispring, samtykker imod sig, etc.</w:t>
      </w:r>
    </w:p>
    <w:p w:rsidR="005B29B7" w:rsidRDefault="005B29B7" w:rsidP="0002219A">
      <w:pPr>
        <w:pStyle w:val="ListBulletFinal"/>
      </w:pPr>
      <w:r>
        <w:t>afviser kald hvor datoformatet krævet af DGWS 1.0.1 ikke er overholdt</w:t>
      </w:r>
    </w:p>
    <w:p w:rsidR="005B29B7" w:rsidRDefault="005B29B7" w:rsidP="0002219A">
      <w:pPr>
        <w:pStyle w:val="ListBulletFinal"/>
      </w:pPr>
      <w:r>
        <w:t>foretager SLA-logning</w:t>
      </w:r>
    </w:p>
    <w:p w:rsidR="005B29B7" w:rsidRDefault="005B29B7" w:rsidP="001068E0"/>
    <w:p w:rsidR="005B29B7" w:rsidRPr="004B0F7E" w:rsidRDefault="005B29B7" w:rsidP="005B29B7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16" w:name="_Toc327798405"/>
      <w:bookmarkStart w:id="117" w:name="_Toc418607306"/>
      <w:r>
        <w:t>Unittests</w:t>
      </w:r>
      <w:bookmarkEnd w:id="116"/>
      <w:bookmarkEnd w:id="117"/>
    </w:p>
    <w:p w:rsidR="005B29B7" w:rsidRDefault="005B29B7" w:rsidP="005B29B7">
      <w:r>
        <w:t xml:space="preserve">Der findes en række unittests, der sikrer at de forskellige del-komponenter er implementeret korrekt. Fx verificeres med </w:t>
      </w:r>
      <w:proofErr w:type="spellStart"/>
      <w:r w:rsidR="005D0DBB">
        <w:t>DDS</w:t>
      </w:r>
      <w:r w:rsidR="00C21789">
        <w:t>RetrieveDocument</w:t>
      </w:r>
      <w:r>
        <w:t>LogicTest</w:t>
      </w:r>
      <w:proofErr w:type="spellEnd"/>
      <w:r>
        <w:t xml:space="preserve"> at services anvendes og at fejl håndteres som forventet i forskellige situationer.</w:t>
      </w:r>
    </w:p>
    <w:p w:rsidR="00EA65E1" w:rsidRDefault="00EA65E1" w:rsidP="00EA65E1"/>
    <w:sectPr w:rsidR="00EA65E1" w:rsidSect="00C6206D">
      <w:footerReference w:type="default" r:id="rId120"/>
      <w:headerReference w:type="first" r:id="rId121"/>
      <w:footerReference w:type="first" r:id="rId122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CD7" w:rsidRDefault="00B46CD7">
      <w:r>
        <w:separator/>
      </w:r>
    </w:p>
  </w:endnote>
  <w:endnote w:type="continuationSeparator" w:id="0">
    <w:p w:rsidR="00B46CD7" w:rsidRDefault="00B46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96" w:rsidRDefault="00CA566E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FE6396">
        <w:t>DDS Repository</w:t>
      </w:r>
    </w:fldSimple>
    <w:r w:rsidR="00FE6396">
      <w:t xml:space="preserve">, version </w:t>
    </w:r>
    <w:fldSimple w:instr=" DOCPROPERTY  ComponentVersion  \* MERGEFORMAT ">
      <w:r w:rsidR="00FE6396">
        <w:t>1.3</w:t>
      </w:r>
    </w:fldSimple>
    <w:r w:rsidR="00FE6396">
      <w:t xml:space="preserve"> </w:t>
    </w:r>
    <w:r w:rsidR="00FE6396">
      <w:tab/>
      <w:t xml:space="preserve">Side </w:t>
    </w:r>
    <w:r w:rsidR="00FE6396">
      <w:fldChar w:fldCharType="begin"/>
    </w:r>
    <w:r w:rsidR="00FE6396">
      <w:instrText xml:space="preserve"> PAGE </w:instrText>
    </w:r>
    <w:r w:rsidR="00FE6396">
      <w:fldChar w:fldCharType="separate"/>
    </w:r>
    <w:r w:rsidR="00694FF6">
      <w:rPr>
        <w:noProof/>
      </w:rPr>
      <w:t>18</w:t>
    </w:r>
    <w:r w:rsidR="00FE6396">
      <w:rPr>
        <w:noProof/>
      </w:rPr>
      <w:fldChar w:fldCharType="end"/>
    </w:r>
    <w:r w:rsidR="00FE6396">
      <w:t xml:space="preserve"> af </w:t>
    </w:r>
    <w:fldSimple w:instr=" NUMPAGES ">
      <w:r w:rsidR="00694FF6">
        <w:rPr>
          <w:noProof/>
        </w:rPr>
        <w:t>21</w:t>
      </w:r>
    </w:fldSimple>
  </w:p>
  <w:p w:rsidR="00FE6396" w:rsidRPr="00211381" w:rsidRDefault="00FE6396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SSE/11734/SDD/0006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1.5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07 May 2015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96" w:rsidRDefault="00CA566E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FE6396">
        <w:t>DDS Repository</w:t>
      </w:r>
    </w:fldSimple>
    <w:r w:rsidR="00FE6396">
      <w:t xml:space="preserve">, version </w:t>
    </w:r>
    <w:fldSimple w:instr=" DOCPROPERTY  ComponentVersion  \* MERGEFORMAT ">
      <w:r w:rsidR="00FE6396">
        <w:t>1.3</w:t>
      </w:r>
    </w:fldSimple>
    <w:r w:rsidR="00FE6396">
      <w:t xml:space="preserve"> </w:t>
    </w:r>
    <w:r w:rsidR="00FE6396">
      <w:tab/>
      <w:t xml:space="preserve">Side </w:t>
    </w:r>
    <w:r w:rsidR="00FE6396">
      <w:fldChar w:fldCharType="begin"/>
    </w:r>
    <w:r w:rsidR="00FE6396">
      <w:instrText xml:space="preserve"> PAGE </w:instrText>
    </w:r>
    <w:r w:rsidR="00FE6396">
      <w:fldChar w:fldCharType="separate"/>
    </w:r>
    <w:r w:rsidR="00515B0F">
      <w:rPr>
        <w:noProof/>
      </w:rPr>
      <w:t>1</w:t>
    </w:r>
    <w:r w:rsidR="00FE6396">
      <w:rPr>
        <w:noProof/>
      </w:rPr>
      <w:fldChar w:fldCharType="end"/>
    </w:r>
    <w:r w:rsidR="00FE6396">
      <w:t xml:space="preserve"> af </w:t>
    </w:r>
    <w:fldSimple w:instr=" NUMPAGES ">
      <w:r w:rsidR="00515B0F">
        <w:rPr>
          <w:noProof/>
        </w:rPr>
        <w:t>1</w:t>
      </w:r>
    </w:fldSimple>
  </w:p>
  <w:p w:rsidR="00FE6396" w:rsidRPr="00211381" w:rsidRDefault="00FE6396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SSE/11734/SDD/0006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1.5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07 May 2015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CD7" w:rsidRDefault="00B46CD7">
      <w:r>
        <w:separator/>
      </w:r>
    </w:p>
  </w:footnote>
  <w:footnote w:type="continuationSeparator" w:id="0">
    <w:p w:rsidR="00B46CD7" w:rsidRDefault="00B46C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96" w:rsidRDefault="00FE6396" w:rsidP="00C6206D">
    <w:pPr>
      <w:jc w:val="lef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FE6396" w:rsidRDefault="00FE6396" w:rsidP="00C6206D">
    <w:pPr>
      <w:jc w:val="left"/>
    </w:pPr>
  </w:p>
  <w:p w:rsidR="00FE6396" w:rsidRDefault="00FE6396" w:rsidP="00C6206D">
    <w:pPr>
      <w:pBdr>
        <w:bottom w:val="single" w:sz="4" w:space="1" w:color="auto"/>
      </w:pBdr>
      <w:jc w:val="left"/>
    </w:pPr>
  </w:p>
  <w:p w:rsidR="00FE6396" w:rsidRDefault="00FE6396" w:rsidP="00C6206D">
    <w:pPr>
      <w:pBdr>
        <w:bottom w:val="single" w:sz="4" w:space="1" w:color="auto"/>
      </w:pBdr>
      <w:jc w:val="left"/>
    </w:pPr>
  </w:p>
  <w:p w:rsidR="00FE6396" w:rsidRDefault="00FE639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767261C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9D8A5B1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A39AB5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945C17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82A6B9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9C71FA9"/>
    <w:multiLevelType w:val="multilevel"/>
    <w:tmpl w:val="EDFED2D6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 w:hint="default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 w:hint="default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 w:hint="default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 w:hint="default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 w:hint="default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3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2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6"/>
  </w:num>
  <w:num w:numId="21">
    <w:abstractNumId w:val="35"/>
  </w:num>
  <w:num w:numId="22">
    <w:abstractNumId w:val="34"/>
  </w:num>
  <w:num w:numId="23">
    <w:abstractNumId w:val="19"/>
  </w:num>
  <w:num w:numId="24">
    <w:abstractNumId w:val="30"/>
  </w:num>
  <w:num w:numId="25">
    <w:abstractNumId w:val="40"/>
  </w:num>
  <w:num w:numId="26">
    <w:abstractNumId w:val="41"/>
  </w:num>
  <w:num w:numId="27">
    <w:abstractNumId w:val="29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5"/>
  </w:num>
  <w:num w:numId="43">
    <w:abstractNumId w:val="24"/>
  </w:num>
  <w:num w:numId="44">
    <w:abstractNumId w:val="10"/>
  </w:num>
  <w:num w:numId="45">
    <w:abstractNumId w:val="9"/>
    <w:lvlOverride w:ilvl="0">
      <w:startOverride w:val="1"/>
    </w:lvlOverride>
  </w:num>
  <w:num w:numId="46">
    <w:abstractNumId w:val="9"/>
    <w:lvlOverride w:ilvl="0">
      <w:startOverride w:val="1"/>
    </w:lvlOverride>
  </w:num>
  <w:num w:numId="47">
    <w:abstractNumId w:val="21"/>
  </w:num>
  <w:num w:numId="4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embedSystemFont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969"/>
    <w:rsid w:val="000138A9"/>
    <w:rsid w:val="0002219A"/>
    <w:rsid w:val="000231E8"/>
    <w:rsid w:val="00027144"/>
    <w:rsid w:val="00030276"/>
    <w:rsid w:val="0003148E"/>
    <w:rsid w:val="000314EE"/>
    <w:rsid w:val="00034FF0"/>
    <w:rsid w:val="000374CB"/>
    <w:rsid w:val="00041330"/>
    <w:rsid w:val="000549E5"/>
    <w:rsid w:val="000603B9"/>
    <w:rsid w:val="00061AEE"/>
    <w:rsid w:val="00066962"/>
    <w:rsid w:val="00070DB8"/>
    <w:rsid w:val="00075867"/>
    <w:rsid w:val="000A2AC6"/>
    <w:rsid w:val="000A40B9"/>
    <w:rsid w:val="000B34BC"/>
    <w:rsid w:val="000D3349"/>
    <w:rsid w:val="000D3DDA"/>
    <w:rsid w:val="000D4D06"/>
    <w:rsid w:val="000E53C1"/>
    <w:rsid w:val="000E5A4B"/>
    <w:rsid w:val="000F2F0B"/>
    <w:rsid w:val="001068E0"/>
    <w:rsid w:val="00106F47"/>
    <w:rsid w:val="00115E83"/>
    <w:rsid w:val="00126168"/>
    <w:rsid w:val="0012676F"/>
    <w:rsid w:val="00135BDF"/>
    <w:rsid w:val="001403B3"/>
    <w:rsid w:val="00145877"/>
    <w:rsid w:val="00150CCA"/>
    <w:rsid w:val="001574F5"/>
    <w:rsid w:val="0017097E"/>
    <w:rsid w:val="001827E9"/>
    <w:rsid w:val="00194540"/>
    <w:rsid w:val="00196CC3"/>
    <w:rsid w:val="001A1D40"/>
    <w:rsid w:val="001A6955"/>
    <w:rsid w:val="001C3130"/>
    <w:rsid w:val="001C32E7"/>
    <w:rsid w:val="001C4DA1"/>
    <w:rsid w:val="001C5FEE"/>
    <w:rsid w:val="001D3422"/>
    <w:rsid w:val="001D4CB1"/>
    <w:rsid w:val="001D7F40"/>
    <w:rsid w:val="001E70DF"/>
    <w:rsid w:val="001F2E47"/>
    <w:rsid w:val="001F3043"/>
    <w:rsid w:val="00201D7C"/>
    <w:rsid w:val="00202157"/>
    <w:rsid w:val="0020550F"/>
    <w:rsid w:val="00211381"/>
    <w:rsid w:val="00220F10"/>
    <w:rsid w:val="0022314C"/>
    <w:rsid w:val="00225DAB"/>
    <w:rsid w:val="00241938"/>
    <w:rsid w:val="00245FFA"/>
    <w:rsid w:val="002469F0"/>
    <w:rsid w:val="00256008"/>
    <w:rsid w:val="0026375C"/>
    <w:rsid w:val="002749CA"/>
    <w:rsid w:val="00282057"/>
    <w:rsid w:val="00285969"/>
    <w:rsid w:val="002871D1"/>
    <w:rsid w:val="002910C6"/>
    <w:rsid w:val="00292CFD"/>
    <w:rsid w:val="00294268"/>
    <w:rsid w:val="00294488"/>
    <w:rsid w:val="002A194B"/>
    <w:rsid w:val="002A2BE2"/>
    <w:rsid w:val="002A742C"/>
    <w:rsid w:val="002B3387"/>
    <w:rsid w:val="002B72D5"/>
    <w:rsid w:val="002C02F6"/>
    <w:rsid w:val="002C44E8"/>
    <w:rsid w:val="002D5524"/>
    <w:rsid w:val="002D7AF6"/>
    <w:rsid w:val="002E34E1"/>
    <w:rsid w:val="002F22EC"/>
    <w:rsid w:val="002F6117"/>
    <w:rsid w:val="00310147"/>
    <w:rsid w:val="00315D5A"/>
    <w:rsid w:val="00321AE7"/>
    <w:rsid w:val="00323074"/>
    <w:rsid w:val="00325534"/>
    <w:rsid w:val="00326AB1"/>
    <w:rsid w:val="003412F6"/>
    <w:rsid w:val="00343A42"/>
    <w:rsid w:val="003459A5"/>
    <w:rsid w:val="00345DEA"/>
    <w:rsid w:val="0035340E"/>
    <w:rsid w:val="0035423B"/>
    <w:rsid w:val="00372242"/>
    <w:rsid w:val="00374B59"/>
    <w:rsid w:val="0039284C"/>
    <w:rsid w:val="003A0E6F"/>
    <w:rsid w:val="003A20A8"/>
    <w:rsid w:val="003A70C8"/>
    <w:rsid w:val="003C0B44"/>
    <w:rsid w:val="003C24E5"/>
    <w:rsid w:val="003C3C98"/>
    <w:rsid w:val="003D286D"/>
    <w:rsid w:val="003E638F"/>
    <w:rsid w:val="003F53C5"/>
    <w:rsid w:val="003F6759"/>
    <w:rsid w:val="003F6B61"/>
    <w:rsid w:val="003F74DB"/>
    <w:rsid w:val="004067D2"/>
    <w:rsid w:val="00407999"/>
    <w:rsid w:val="00411E7E"/>
    <w:rsid w:val="004163C7"/>
    <w:rsid w:val="00423007"/>
    <w:rsid w:val="00424D16"/>
    <w:rsid w:val="00427B14"/>
    <w:rsid w:val="00436A0B"/>
    <w:rsid w:val="00437003"/>
    <w:rsid w:val="0044715E"/>
    <w:rsid w:val="00451AD8"/>
    <w:rsid w:val="0045250D"/>
    <w:rsid w:val="00464C8C"/>
    <w:rsid w:val="0047230C"/>
    <w:rsid w:val="00472B35"/>
    <w:rsid w:val="00475F08"/>
    <w:rsid w:val="00481FB9"/>
    <w:rsid w:val="00490427"/>
    <w:rsid w:val="00494AF7"/>
    <w:rsid w:val="00497FD6"/>
    <w:rsid w:val="004B067D"/>
    <w:rsid w:val="004B2D6F"/>
    <w:rsid w:val="004C3EBB"/>
    <w:rsid w:val="004D006E"/>
    <w:rsid w:val="004D03F3"/>
    <w:rsid w:val="004D21DC"/>
    <w:rsid w:val="004E7C6B"/>
    <w:rsid w:val="004F22D9"/>
    <w:rsid w:val="004F6BC4"/>
    <w:rsid w:val="005057B3"/>
    <w:rsid w:val="00510810"/>
    <w:rsid w:val="00515B0F"/>
    <w:rsid w:val="00521D22"/>
    <w:rsid w:val="00522716"/>
    <w:rsid w:val="00530180"/>
    <w:rsid w:val="005327C7"/>
    <w:rsid w:val="00535EF5"/>
    <w:rsid w:val="005704E0"/>
    <w:rsid w:val="00577582"/>
    <w:rsid w:val="00581A24"/>
    <w:rsid w:val="005853B8"/>
    <w:rsid w:val="005901A7"/>
    <w:rsid w:val="00591FD8"/>
    <w:rsid w:val="00595ACC"/>
    <w:rsid w:val="005968D2"/>
    <w:rsid w:val="005B29B7"/>
    <w:rsid w:val="005D0DBB"/>
    <w:rsid w:val="005D2422"/>
    <w:rsid w:val="005D4157"/>
    <w:rsid w:val="005D582B"/>
    <w:rsid w:val="005D61A2"/>
    <w:rsid w:val="005E741B"/>
    <w:rsid w:val="005F07F0"/>
    <w:rsid w:val="005F12B0"/>
    <w:rsid w:val="006004E4"/>
    <w:rsid w:val="0060264D"/>
    <w:rsid w:val="00602EB7"/>
    <w:rsid w:val="00605240"/>
    <w:rsid w:val="00610E84"/>
    <w:rsid w:val="0061154E"/>
    <w:rsid w:val="00615AB0"/>
    <w:rsid w:val="006305FC"/>
    <w:rsid w:val="0063157A"/>
    <w:rsid w:val="00634878"/>
    <w:rsid w:val="00641652"/>
    <w:rsid w:val="0064544D"/>
    <w:rsid w:val="00647268"/>
    <w:rsid w:val="00650740"/>
    <w:rsid w:val="00654335"/>
    <w:rsid w:val="0066131F"/>
    <w:rsid w:val="00670DC8"/>
    <w:rsid w:val="00686AF4"/>
    <w:rsid w:val="00694FF6"/>
    <w:rsid w:val="006A2ECB"/>
    <w:rsid w:val="006A2F49"/>
    <w:rsid w:val="006A6EB2"/>
    <w:rsid w:val="006B36F7"/>
    <w:rsid w:val="006B5979"/>
    <w:rsid w:val="006D0836"/>
    <w:rsid w:val="006E1B8E"/>
    <w:rsid w:val="006E2DB2"/>
    <w:rsid w:val="006E312C"/>
    <w:rsid w:val="006E3546"/>
    <w:rsid w:val="006E551B"/>
    <w:rsid w:val="006F1020"/>
    <w:rsid w:val="006F57C1"/>
    <w:rsid w:val="00705AEB"/>
    <w:rsid w:val="007061D3"/>
    <w:rsid w:val="007162D0"/>
    <w:rsid w:val="00716C15"/>
    <w:rsid w:val="007178E8"/>
    <w:rsid w:val="00717EE7"/>
    <w:rsid w:val="00723BE6"/>
    <w:rsid w:val="007247F5"/>
    <w:rsid w:val="00724AC1"/>
    <w:rsid w:val="00730589"/>
    <w:rsid w:val="00734D57"/>
    <w:rsid w:val="007436CF"/>
    <w:rsid w:val="00750E43"/>
    <w:rsid w:val="0075121C"/>
    <w:rsid w:val="00752634"/>
    <w:rsid w:val="007550AA"/>
    <w:rsid w:val="007669B7"/>
    <w:rsid w:val="00767AFE"/>
    <w:rsid w:val="0077315D"/>
    <w:rsid w:val="00776BB9"/>
    <w:rsid w:val="00777C6F"/>
    <w:rsid w:val="007908E2"/>
    <w:rsid w:val="007914FA"/>
    <w:rsid w:val="007A41E5"/>
    <w:rsid w:val="007B2B03"/>
    <w:rsid w:val="007B31CA"/>
    <w:rsid w:val="007C067F"/>
    <w:rsid w:val="007C44C8"/>
    <w:rsid w:val="007D0CA4"/>
    <w:rsid w:val="007D4196"/>
    <w:rsid w:val="007D7D30"/>
    <w:rsid w:val="007E514D"/>
    <w:rsid w:val="007E5F20"/>
    <w:rsid w:val="007E704B"/>
    <w:rsid w:val="007E7C51"/>
    <w:rsid w:val="007F26C6"/>
    <w:rsid w:val="007F58C1"/>
    <w:rsid w:val="0080161F"/>
    <w:rsid w:val="008053AE"/>
    <w:rsid w:val="00807F7E"/>
    <w:rsid w:val="008143C6"/>
    <w:rsid w:val="00817E1C"/>
    <w:rsid w:val="0083104A"/>
    <w:rsid w:val="00832771"/>
    <w:rsid w:val="00842252"/>
    <w:rsid w:val="0084660B"/>
    <w:rsid w:val="008643D7"/>
    <w:rsid w:val="008678F6"/>
    <w:rsid w:val="0087553B"/>
    <w:rsid w:val="00876C79"/>
    <w:rsid w:val="008928F2"/>
    <w:rsid w:val="008930D8"/>
    <w:rsid w:val="008948DC"/>
    <w:rsid w:val="008A5537"/>
    <w:rsid w:val="008A7828"/>
    <w:rsid w:val="008B02C0"/>
    <w:rsid w:val="008B1AA6"/>
    <w:rsid w:val="008B4700"/>
    <w:rsid w:val="008B55F8"/>
    <w:rsid w:val="008B56D7"/>
    <w:rsid w:val="008C0924"/>
    <w:rsid w:val="008D5369"/>
    <w:rsid w:val="008D77D1"/>
    <w:rsid w:val="008F6E1B"/>
    <w:rsid w:val="0090429D"/>
    <w:rsid w:val="00911111"/>
    <w:rsid w:val="00916E21"/>
    <w:rsid w:val="0093476E"/>
    <w:rsid w:val="00940F65"/>
    <w:rsid w:val="00953AAD"/>
    <w:rsid w:val="0095675A"/>
    <w:rsid w:val="00964282"/>
    <w:rsid w:val="00965CFF"/>
    <w:rsid w:val="00977AF5"/>
    <w:rsid w:val="00980340"/>
    <w:rsid w:val="00990B25"/>
    <w:rsid w:val="00997709"/>
    <w:rsid w:val="009A3C76"/>
    <w:rsid w:val="009A5718"/>
    <w:rsid w:val="009C1A70"/>
    <w:rsid w:val="009C5078"/>
    <w:rsid w:val="009D6F33"/>
    <w:rsid w:val="009D71E9"/>
    <w:rsid w:val="009E11E7"/>
    <w:rsid w:val="00A02300"/>
    <w:rsid w:val="00A276A6"/>
    <w:rsid w:val="00A317AA"/>
    <w:rsid w:val="00A35F3E"/>
    <w:rsid w:val="00A40154"/>
    <w:rsid w:val="00A41ABF"/>
    <w:rsid w:val="00A4219F"/>
    <w:rsid w:val="00A42449"/>
    <w:rsid w:val="00A43754"/>
    <w:rsid w:val="00A517F1"/>
    <w:rsid w:val="00A6683C"/>
    <w:rsid w:val="00A716E4"/>
    <w:rsid w:val="00A73FBE"/>
    <w:rsid w:val="00A7486F"/>
    <w:rsid w:val="00A80479"/>
    <w:rsid w:val="00A93DD0"/>
    <w:rsid w:val="00A96ABA"/>
    <w:rsid w:val="00AB1F9C"/>
    <w:rsid w:val="00AC3C1F"/>
    <w:rsid w:val="00AC42A4"/>
    <w:rsid w:val="00AC470A"/>
    <w:rsid w:val="00AC7239"/>
    <w:rsid w:val="00AE1FBD"/>
    <w:rsid w:val="00B03403"/>
    <w:rsid w:val="00B13683"/>
    <w:rsid w:val="00B36DAF"/>
    <w:rsid w:val="00B4135E"/>
    <w:rsid w:val="00B45E53"/>
    <w:rsid w:val="00B46CD7"/>
    <w:rsid w:val="00B60E1A"/>
    <w:rsid w:val="00B742DE"/>
    <w:rsid w:val="00B77D85"/>
    <w:rsid w:val="00B932F0"/>
    <w:rsid w:val="00B94C2A"/>
    <w:rsid w:val="00B975E3"/>
    <w:rsid w:val="00BB0078"/>
    <w:rsid w:val="00BC22E9"/>
    <w:rsid w:val="00BD525F"/>
    <w:rsid w:val="00BE1BF9"/>
    <w:rsid w:val="00BF2ECD"/>
    <w:rsid w:val="00BF324D"/>
    <w:rsid w:val="00BF4907"/>
    <w:rsid w:val="00C0472F"/>
    <w:rsid w:val="00C1420A"/>
    <w:rsid w:val="00C16D55"/>
    <w:rsid w:val="00C201D5"/>
    <w:rsid w:val="00C21789"/>
    <w:rsid w:val="00C24BAE"/>
    <w:rsid w:val="00C25E0E"/>
    <w:rsid w:val="00C44C6E"/>
    <w:rsid w:val="00C45630"/>
    <w:rsid w:val="00C5498E"/>
    <w:rsid w:val="00C57AD0"/>
    <w:rsid w:val="00C6206D"/>
    <w:rsid w:val="00C73E3E"/>
    <w:rsid w:val="00C86EDC"/>
    <w:rsid w:val="00C86F9A"/>
    <w:rsid w:val="00C90AF1"/>
    <w:rsid w:val="00C95524"/>
    <w:rsid w:val="00C97D89"/>
    <w:rsid w:val="00CA12AB"/>
    <w:rsid w:val="00CA566E"/>
    <w:rsid w:val="00CB101F"/>
    <w:rsid w:val="00CB5C7A"/>
    <w:rsid w:val="00CC6D16"/>
    <w:rsid w:val="00CD5635"/>
    <w:rsid w:val="00CD59B2"/>
    <w:rsid w:val="00CD6A17"/>
    <w:rsid w:val="00CF7304"/>
    <w:rsid w:val="00D02725"/>
    <w:rsid w:val="00D0407D"/>
    <w:rsid w:val="00D234F4"/>
    <w:rsid w:val="00D25CF4"/>
    <w:rsid w:val="00D31644"/>
    <w:rsid w:val="00D406CD"/>
    <w:rsid w:val="00D420D5"/>
    <w:rsid w:val="00D42DCD"/>
    <w:rsid w:val="00D47A1F"/>
    <w:rsid w:val="00D53086"/>
    <w:rsid w:val="00D5384E"/>
    <w:rsid w:val="00D6390D"/>
    <w:rsid w:val="00D647D8"/>
    <w:rsid w:val="00D70DB7"/>
    <w:rsid w:val="00D72A19"/>
    <w:rsid w:val="00D754B4"/>
    <w:rsid w:val="00D76EBA"/>
    <w:rsid w:val="00D8490A"/>
    <w:rsid w:val="00D86F9D"/>
    <w:rsid w:val="00D9292A"/>
    <w:rsid w:val="00D92C64"/>
    <w:rsid w:val="00DC062B"/>
    <w:rsid w:val="00DC6204"/>
    <w:rsid w:val="00DC679C"/>
    <w:rsid w:val="00DD00E6"/>
    <w:rsid w:val="00DD1F0A"/>
    <w:rsid w:val="00DE4AC8"/>
    <w:rsid w:val="00DE74C4"/>
    <w:rsid w:val="00DF1B37"/>
    <w:rsid w:val="00DF2796"/>
    <w:rsid w:val="00DF4E7C"/>
    <w:rsid w:val="00E00064"/>
    <w:rsid w:val="00E06805"/>
    <w:rsid w:val="00E0718E"/>
    <w:rsid w:val="00E121FB"/>
    <w:rsid w:val="00E12386"/>
    <w:rsid w:val="00E207B6"/>
    <w:rsid w:val="00E24E16"/>
    <w:rsid w:val="00E2531A"/>
    <w:rsid w:val="00E34FC3"/>
    <w:rsid w:val="00E358E5"/>
    <w:rsid w:val="00E410DB"/>
    <w:rsid w:val="00E629FC"/>
    <w:rsid w:val="00E62D3E"/>
    <w:rsid w:val="00E72743"/>
    <w:rsid w:val="00E747DA"/>
    <w:rsid w:val="00E82014"/>
    <w:rsid w:val="00E93DB9"/>
    <w:rsid w:val="00EA65E1"/>
    <w:rsid w:val="00EC055C"/>
    <w:rsid w:val="00EC22B2"/>
    <w:rsid w:val="00ED5010"/>
    <w:rsid w:val="00ED5EFB"/>
    <w:rsid w:val="00F2515A"/>
    <w:rsid w:val="00F25ABA"/>
    <w:rsid w:val="00F6112B"/>
    <w:rsid w:val="00F635E1"/>
    <w:rsid w:val="00F8035B"/>
    <w:rsid w:val="00F909B3"/>
    <w:rsid w:val="00FA1169"/>
    <w:rsid w:val="00FA1C99"/>
    <w:rsid w:val="00FA502D"/>
    <w:rsid w:val="00FC7FE3"/>
    <w:rsid w:val="00FD4061"/>
    <w:rsid w:val="00FE6396"/>
    <w:rsid w:val="00FF008B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Normal"/>
    <w:rsid w:val="00201D7C"/>
    <w:pPr>
      <w:numPr>
        <w:numId w:val="47"/>
      </w:numPr>
      <w:contextualSpacing/>
    </w:pPr>
  </w:style>
  <w:style w:type="paragraph" w:styleId="ListNumber2">
    <w:name w:val="List Number 2"/>
    <w:basedOn w:val="Normal"/>
    <w:rsid w:val="000D3DDA"/>
    <w:pPr>
      <w:numPr>
        <w:ilvl w:val="1"/>
        <w:numId w:val="47"/>
      </w:numPr>
      <w:contextualSpacing/>
    </w:pPr>
  </w:style>
  <w:style w:type="paragraph" w:styleId="ListNumber3">
    <w:name w:val="List Number 3"/>
    <w:basedOn w:val="Normal"/>
    <w:rsid w:val="000D3DDA"/>
    <w:pPr>
      <w:numPr>
        <w:ilvl w:val="2"/>
        <w:numId w:val="47"/>
      </w:numPr>
      <w:contextualSpacing/>
    </w:pPr>
  </w:style>
  <w:style w:type="paragraph" w:styleId="ListNumber4">
    <w:name w:val="List Number 4"/>
    <w:basedOn w:val="Normal"/>
    <w:rsid w:val="000D3DDA"/>
    <w:pPr>
      <w:numPr>
        <w:ilvl w:val="3"/>
        <w:numId w:val="47"/>
      </w:numPr>
      <w:contextualSpacing/>
    </w:pPr>
  </w:style>
  <w:style w:type="paragraph" w:styleId="ListNumber5">
    <w:name w:val="List Number 5"/>
    <w:basedOn w:val="Normal"/>
    <w:rsid w:val="000D3DDA"/>
    <w:pPr>
      <w:numPr>
        <w:ilvl w:val="4"/>
        <w:numId w:val="47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Normal"/>
    <w:rsid w:val="00201D7C"/>
    <w:pPr>
      <w:numPr>
        <w:numId w:val="47"/>
      </w:numPr>
      <w:contextualSpacing/>
    </w:pPr>
  </w:style>
  <w:style w:type="paragraph" w:styleId="ListNumber2">
    <w:name w:val="List Number 2"/>
    <w:basedOn w:val="Normal"/>
    <w:rsid w:val="000D3DDA"/>
    <w:pPr>
      <w:numPr>
        <w:ilvl w:val="1"/>
        <w:numId w:val="47"/>
      </w:numPr>
      <w:contextualSpacing/>
    </w:pPr>
  </w:style>
  <w:style w:type="paragraph" w:styleId="ListNumber3">
    <w:name w:val="List Number 3"/>
    <w:basedOn w:val="Normal"/>
    <w:rsid w:val="000D3DDA"/>
    <w:pPr>
      <w:numPr>
        <w:ilvl w:val="2"/>
        <w:numId w:val="47"/>
      </w:numPr>
      <w:contextualSpacing/>
    </w:pPr>
  </w:style>
  <w:style w:type="paragraph" w:styleId="ListNumber4">
    <w:name w:val="List Number 4"/>
    <w:basedOn w:val="Normal"/>
    <w:rsid w:val="000D3DDA"/>
    <w:pPr>
      <w:numPr>
        <w:ilvl w:val="3"/>
        <w:numId w:val="47"/>
      </w:numPr>
      <w:contextualSpacing/>
    </w:pPr>
  </w:style>
  <w:style w:type="paragraph" w:styleId="ListNumber5">
    <w:name w:val="List Number 5"/>
    <w:basedOn w:val="Normal"/>
    <w:rsid w:val="000D3DDA"/>
    <w:pPr>
      <w:numPr>
        <w:ilvl w:val="4"/>
        <w:numId w:val="47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emf"/><Relationship Id="rId117" Type="http://schemas.openxmlformats.org/officeDocument/2006/relationships/image" Target="media/image105.emf"/><Relationship Id="rId21" Type="http://schemas.openxmlformats.org/officeDocument/2006/relationships/image" Target="media/image9.emf"/><Relationship Id="rId42" Type="http://schemas.openxmlformats.org/officeDocument/2006/relationships/image" Target="media/image30.emf"/><Relationship Id="rId47" Type="http://schemas.openxmlformats.org/officeDocument/2006/relationships/image" Target="media/image35.emf"/><Relationship Id="rId63" Type="http://schemas.openxmlformats.org/officeDocument/2006/relationships/image" Target="media/image51.emf"/><Relationship Id="rId68" Type="http://schemas.openxmlformats.org/officeDocument/2006/relationships/image" Target="media/image56.emf"/><Relationship Id="rId84" Type="http://schemas.openxmlformats.org/officeDocument/2006/relationships/image" Target="media/image72.emf"/><Relationship Id="rId89" Type="http://schemas.openxmlformats.org/officeDocument/2006/relationships/image" Target="media/image77.emf"/><Relationship Id="rId112" Type="http://schemas.openxmlformats.org/officeDocument/2006/relationships/image" Target="media/image100.emf"/><Relationship Id="rId16" Type="http://schemas.openxmlformats.org/officeDocument/2006/relationships/image" Target="media/image4.emf"/><Relationship Id="rId107" Type="http://schemas.openxmlformats.org/officeDocument/2006/relationships/image" Target="media/image95.emf"/><Relationship Id="rId11" Type="http://schemas.openxmlformats.org/officeDocument/2006/relationships/hyperlink" Target="http://www.ihe.net/Technical_Framework/upload/IHE_ITI_TF_Rev8-0_Vol3_FT_2011-08-19.pdf" TargetMode="External"/><Relationship Id="rId32" Type="http://schemas.openxmlformats.org/officeDocument/2006/relationships/image" Target="media/image20.emf"/><Relationship Id="rId37" Type="http://schemas.openxmlformats.org/officeDocument/2006/relationships/image" Target="media/image25.emf"/><Relationship Id="rId53" Type="http://schemas.openxmlformats.org/officeDocument/2006/relationships/image" Target="media/image41.emf"/><Relationship Id="rId58" Type="http://schemas.openxmlformats.org/officeDocument/2006/relationships/image" Target="media/image46.emf"/><Relationship Id="rId74" Type="http://schemas.openxmlformats.org/officeDocument/2006/relationships/image" Target="media/image62.emf"/><Relationship Id="rId79" Type="http://schemas.openxmlformats.org/officeDocument/2006/relationships/image" Target="media/image67.emf"/><Relationship Id="rId102" Type="http://schemas.openxmlformats.org/officeDocument/2006/relationships/image" Target="media/image90.emf"/><Relationship Id="rId123" Type="http://schemas.openxmlformats.org/officeDocument/2006/relationships/fontTable" Target="fontTable.xml"/><Relationship Id="rId5" Type="http://schemas.openxmlformats.org/officeDocument/2006/relationships/settings" Target="settings.xml"/><Relationship Id="rId61" Type="http://schemas.openxmlformats.org/officeDocument/2006/relationships/image" Target="media/image49.emf"/><Relationship Id="rId82" Type="http://schemas.openxmlformats.org/officeDocument/2006/relationships/image" Target="media/image70.emf"/><Relationship Id="rId90" Type="http://schemas.openxmlformats.org/officeDocument/2006/relationships/image" Target="media/image78.emf"/><Relationship Id="rId95" Type="http://schemas.openxmlformats.org/officeDocument/2006/relationships/image" Target="media/image83.emf"/><Relationship Id="rId19" Type="http://schemas.openxmlformats.org/officeDocument/2006/relationships/image" Target="media/image7.emf"/><Relationship Id="rId14" Type="http://schemas.openxmlformats.org/officeDocument/2006/relationships/image" Target="media/image2.emf"/><Relationship Id="rId22" Type="http://schemas.openxmlformats.org/officeDocument/2006/relationships/image" Target="media/image10.emf"/><Relationship Id="rId27" Type="http://schemas.openxmlformats.org/officeDocument/2006/relationships/image" Target="media/image15.emf"/><Relationship Id="rId30" Type="http://schemas.openxmlformats.org/officeDocument/2006/relationships/image" Target="media/image18.emf"/><Relationship Id="rId35" Type="http://schemas.openxmlformats.org/officeDocument/2006/relationships/image" Target="media/image23.emf"/><Relationship Id="rId43" Type="http://schemas.openxmlformats.org/officeDocument/2006/relationships/image" Target="media/image31.emf"/><Relationship Id="rId48" Type="http://schemas.openxmlformats.org/officeDocument/2006/relationships/image" Target="media/image36.emf"/><Relationship Id="rId56" Type="http://schemas.openxmlformats.org/officeDocument/2006/relationships/image" Target="media/image44.emf"/><Relationship Id="rId64" Type="http://schemas.openxmlformats.org/officeDocument/2006/relationships/image" Target="media/image52.emf"/><Relationship Id="rId69" Type="http://schemas.openxmlformats.org/officeDocument/2006/relationships/image" Target="media/image57.emf"/><Relationship Id="rId77" Type="http://schemas.openxmlformats.org/officeDocument/2006/relationships/image" Target="media/image65.emf"/><Relationship Id="rId100" Type="http://schemas.openxmlformats.org/officeDocument/2006/relationships/image" Target="media/image88.emf"/><Relationship Id="rId105" Type="http://schemas.openxmlformats.org/officeDocument/2006/relationships/image" Target="media/image93.emf"/><Relationship Id="rId113" Type="http://schemas.openxmlformats.org/officeDocument/2006/relationships/image" Target="media/image101.emf"/><Relationship Id="rId118" Type="http://schemas.openxmlformats.org/officeDocument/2006/relationships/image" Target="media/image106.emf"/><Relationship Id="rId8" Type="http://schemas.openxmlformats.org/officeDocument/2006/relationships/endnotes" Target="endnotes.xml"/><Relationship Id="rId51" Type="http://schemas.openxmlformats.org/officeDocument/2006/relationships/image" Target="media/image39.emf"/><Relationship Id="rId72" Type="http://schemas.openxmlformats.org/officeDocument/2006/relationships/image" Target="media/image60.emf"/><Relationship Id="rId80" Type="http://schemas.openxmlformats.org/officeDocument/2006/relationships/image" Target="media/image68.emf"/><Relationship Id="rId85" Type="http://schemas.openxmlformats.org/officeDocument/2006/relationships/image" Target="media/image73.emf"/><Relationship Id="rId93" Type="http://schemas.openxmlformats.org/officeDocument/2006/relationships/image" Target="media/image81.emf"/><Relationship Id="rId98" Type="http://schemas.openxmlformats.org/officeDocument/2006/relationships/image" Target="media/image86.emf"/><Relationship Id="rId121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yperlink" Target="ftp://ftp.ihe.net/TF_Implementation_Material/ITI/wsdl/XDS.b_DocumentRepository.wsdl" TargetMode="External"/><Relationship Id="rId17" Type="http://schemas.openxmlformats.org/officeDocument/2006/relationships/image" Target="media/image5.emf"/><Relationship Id="rId25" Type="http://schemas.openxmlformats.org/officeDocument/2006/relationships/image" Target="media/image13.emf"/><Relationship Id="rId33" Type="http://schemas.openxmlformats.org/officeDocument/2006/relationships/image" Target="media/image21.emf"/><Relationship Id="rId38" Type="http://schemas.openxmlformats.org/officeDocument/2006/relationships/image" Target="media/image26.emf"/><Relationship Id="rId46" Type="http://schemas.openxmlformats.org/officeDocument/2006/relationships/image" Target="media/image34.emf"/><Relationship Id="rId59" Type="http://schemas.openxmlformats.org/officeDocument/2006/relationships/image" Target="media/image47.emf"/><Relationship Id="rId67" Type="http://schemas.openxmlformats.org/officeDocument/2006/relationships/image" Target="media/image55.emf"/><Relationship Id="rId103" Type="http://schemas.openxmlformats.org/officeDocument/2006/relationships/image" Target="media/image91.emf"/><Relationship Id="rId108" Type="http://schemas.openxmlformats.org/officeDocument/2006/relationships/image" Target="media/image96.emf"/><Relationship Id="rId116" Type="http://schemas.openxmlformats.org/officeDocument/2006/relationships/image" Target="media/image104.emf"/><Relationship Id="rId124" Type="http://schemas.openxmlformats.org/officeDocument/2006/relationships/theme" Target="theme/theme1.xml"/><Relationship Id="rId20" Type="http://schemas.openxmlformats.org/officeDocument/2006/relationships/image" Target="media/image8.emf"/><Relationship Id="rId41" Type="http://schemas.openxmlformats.org/officeDocument/2006/relationships/image" Target="media/image29.emf"/><Relationship Id="rId54" Type="http://schemas.openxmlformats.org/officeDocument/2006/relationships/image" Target="media/image42.emf"/><Relationship Id="rId62" Type="http://schemas.openxmlformats.org/officeDocument/2006/relationships/image" Target="media/image50.emf"/><Relationship Id="rId70" Type="http://schemas.openxmlformats.org/officeDocument/2006/relationships/image" Target="media/image58.emf"/><Relationship Id="rId75" Type="http://schemas.openxmlformats.org/officeDocument/2006/relationships/image" Target="media/image63.emf"/><Relationship Id="rId83" Type="http://schemas.openxmlformats.org/officeDocument/2006/relationships/image" Target="media/image71.emf"/><Relationship Id="rId88" Type="http://schemas.openxmlformats.org/officeDocument/2006/relationships/image" Target="media/image76.emf"/><Relationship Id="rId91" Type="http://schemas.openxmlformats.org/officeDocument/2006/relationships/image" Target="media/image79.emf"/><Relationship Id="rId96" Type="http://schemas.openxmlformats.org/officeDocument/2006/relationships/image" Target="media/image84.emf"/><Relationship Id="rId111" Type="http://schemas.openxmlformats.org/officeDocument/2006/relationships/image" Target="media/image99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3.emf"/><Relationship Id="rId23" Type="http://schemas.openxmlformats.org/officeDocument/2006/relationships/image" Target="media/image11.emf"/><Relationship Id="rId28" Type="http://schemas.openxmlformats.org/officeDocument/2006/relationships/image" Target="media/image16.emf"/><Relationship Id="rId36" Type="http://schemas.openxmlformats.org/officeDocument/2006/relationships/image" Target="media/image24.emf"/><Relationship Id="rId49" Type="http://schemas.openxmlformats.org/officeDocument/2006/relationships/image" Target="media/image37.emf"/><Relationship Id="rId57" Type="http://schemas.openxmlformats.org/officeDocument/2006/relationships/image" Target="media/image45.emf"/><Relationship Id="rId106" Type="http://schemas.openxmlformats.org/officeDocument/2006/relationships/image" Target="media/image94.emf"/><Relationship Id="rId114" Type="http://schemas.openxmlformats.org/officeDocument/2006/relationships/image" Target="media/image102.emf"/><Relationship Id="rId119" Type="http://schemas.openxmlformats.org/officeDocument/2006/relationships/image" Target="media/image107.emf"/><Relationship Id="rId10" Type="http://schemas.openxmlformats.org/officeDocument/2006/relationships/hyperlink" Target="http://www.ihe.net/Technical_Framework/upload/IHE_ITI_TF_Rev8-0_Vol2b_FT_2011-08-19.pdf" TargetMode="External"/><Relationship Id="rId31" Type="http://schemas.openxmlformats.org/officeDocument/2006/relationships/image" Target="media/image19.emf"/><Relationship Id="rId44" Type="http://schemas.openxmlformats.org/officeDocument/2006/relationships/image" Target="media/image32.emf"/><Relationship Id="rId52" Type="http://schemas.openxmlformats.org/officeDocument/2006/relationships/image" Target="media/image40.emf"/><Relationship Id="rId60" Type="http://schemas.openxmlformats.org/officeDocument/2006/relationships/image" Target="media/image48.emf"/><Relationship Id="rId65" Type="http://schemas.openxmlformats.org/officeDocument/2006/relationships/image" Target="media/image53.emf"/><Relationship Id="rId73" Type="http://schemas.openxmlformats.org/officeDocument/2006/relationships/image" Target="media/image61.emf"/><Relationship Id="rId78" Type="http://schemas.openxmlformats.org/officeDocument/2006/relationships/image" Target="media/image66.emf"/><Relationship Id="rId81" Type="http://schemas.openxmlformats.org/officeDocument/2006/relationships/image" Target="media/image69.emf"/><Relationship Id="rId86" Type="http://schemas.openxmlformats.org/officeDocument/2006/relationships/image" Target="media/image74.emf"/><Relationship Id="rId94" Type="http://schemas.openxmlformats.org/officeDocument/2006/relationships/image" Target="media/image82.emf"/><Relationship Id="rId99" Type="http://schemas.openxmlformats.org/officeDocument/2006/relationships/image" Target="media/image87.emf"/><Relationship Id="rId101" Type="http://schemas.openxmlformats.org/officeDocument/2006/relationships/image" Target="media/image89.emf"/><Relationship Id="rId122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http://www.ihe.net/Technical_Framework/upload/IHE_ITI_TF_Rev8-0_Vol2a_FT_2011-08-19.pdf" TargetMode="External"/><Relationship Id="rId13" Type="http://schemas.openxmlformats.org/officeDocument/2006/relationships/image" Target="media/image1.emf"/><Relationship Id="rId18" Type="http://schemas.openxmlformats.org/officeDocument/2006/relationships/image" Target="media/image6.emf"/><Relationship Id="rId39" Type="http://schemas.openxmlformats.org/officeDocument/2006/relationships/image" Target="media/image27.emf"/><Relationship Id="rId109" Type="http://schemas.openxmlformats.org/officeDocument/2006/relationships/image" Target="media/image97.emf"/><Relationship Id="rId34" Type="http://schemas.openxmlformats.org/officeDocument/2006/relationships/image" Target="media/image22.emf"/><Relationship Id="rId50" Type="http://schemas.openxmlformats.org/officeDocument/2006/relationships/image" Target="media/image38.emf"/><Relationship Id="rId55" Type="http://schemas.openxmlformats.org/officeDocument/2006/relationships/image" Target="media/image43.emf"/><Relationship Id="rId76" Type="http://schemas.openxmlformats.org/officeDocument/2006/relationships/image" Target="media/image64.emf"/><Relationship Id="rId97" Type="http://schemas.openxmlformats.org/officeDocument/2006/relationships/image" Target="media/image85.emf"/><Relationship Id="rId104" Type="http://schemas.openxmlformats.org/officeDocument/2006/relationships/image" Target="media/image92.emf"/><Relationship Id="rId120" Type="http://schemas.openxmlformats.org/officeDocument/2006/relationships/footer" Target="footer1.xml"/><Relationship Id="rId7" Type="http://schemas.openxmlformats.org/officeDocument/2006/relationships/footnotes" Target="footnotes.xml"/><Relationship Id="rId71" Type="http://schemas.openxmlformats.org/officeDocument/2006/relationships/image" Target="media/image59.emf"/><Relationship Id="rId92" Type="http://schemas.openxmlformats.org/officeDocument/2006/relationships/image" Target="media/image80.emf"/><Relationship Id="rId2" Type="http://schemas.openxmlformats.org/officeDocument/2006/relationships/numbering" Target="numbering.xml"/><Relationship Id="rId29" Type="http://schemas.openxmlformats.org/officeDocument/2006/relationships/image" Target="media/image17.emf"/><Relationship Id="rId24" Type="http://schemas.openxmlformats.org/officeDocument/2006/relationships/image" Target="media/image12.emf"/><Relationship Id="rId40" Type="http://schemas.openxmlformats.org/officeDocument/2006/relationships/image" Target="media/image28.emf"/><Relationship Id="rId45" Type="http://schemas.openxmlformats.org/officeDocument/2006/relationships/image" Target="media/image33.emf"/><Relationship Id="rId66" Type="http://schemas.openxmlformats.org/officeDocument/2006/relationships/image" Target="media/image54.emf"/><Relationship Id="rId87" Type="http://schemas.openxmlformats.org/officeDocument/2006/relationships/image" Target="media/image75.emf"/><Relationship Id="rId110" Type="http://schemas.openxmlformats.org/officeDocument/2006/relationships/image" Target="media/image98.emf"/><Relationship Id="rId115" Type="http://schemas.openxmlformats.org/officeDocument/2006/relationships/image" Target="media/image10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jects\NPI\doc\TPL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0E596-4476-4069-AD09-E5684D0B4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Dokumenttemplate.dotx</Template>
  <TotalTime>4616</TotalTime>
  <Pages>21</Pages>
  <Words>4977</Words>
  <Characters>30361</Characters>
  <Application>Microsoft Office Word</Application>
  <DocSecurity>0</DocSecurity>
  <Lines>253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Udtræk Design og Arkitektur</vt:lpstr>
      <vt:lpstr>Sikker browseropstart</vt:lpstr>
    </vt:vector>
  </TitlesOfParts>
  <Company/>
  <LinksUpToDate>false</LinksUpToDate>
  <CharactersWithSpaces>35268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Udtræk Design og Arkitektur</dc:title>
  <dc:subject>NPI Udtræk Design og Arkitektur</dc:subject>
  <dc:creator/>
  <dc:description/>
  <cp:lastModifiedBy>Lars Hansen</cp:lastModifiedBy>
  <cp:revision>201</cp:revision>
  <cp:lastPrinted>2011-02-01T08:24:00Z</cp:lastPrinted>
  <dcterms:created xsi:type="dcterms:W3CDTF">2012-06-25T13:57:00Z</dcterms:created>
  <dcterms:modified xsi:type="dcterms:W3CDTF">2015-05-07T08:00:00Z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SSE/11734/SDD/0006</vt:lpwstr>
  </property>
  <property fmtid="{D5CDD505-2E9C-101B-9397-08002B2CF9AE}" pid="3" name="Component">
    <vt:lpwstr>DDS Repository</vt:lpwstr>
  </property>
  <property fmtid="{D5CDD505-2E9C-101B-9397-08002B2CF9AE}" pid="4" name="ComponentVersion">
    <vt:lpwstr>1.3</vt:lpwstr>
  </property>
  <property fmtid="{D5CDD505-2E9C-101B-9397-08002B2CF9AE}" pid="5" name="DocDate">
    <vt:lpwstr>25-06-2012</vt:lpwstr>
  </property>
</Properties>
</file>