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957811">
        <w:rPr>
          <w:sz w:val="32"/>
        </w:rPr>
        <w:t>NPI Service</w:t>
      </w:r>
      <w:r>
        <w:rPr>
          <w:sz w:val="32"/>
        </w:rPr>
        <w:fldChar w:fldCharType="end"/>
      </w:r>
    </w:p>
    <w:p w:rsidR="00C6206D" w:rsidRPr="00346121" w:rsidRDefault="00C6206D" w:rsidP="00C6206D">
      <w:pPr>
        <w:jc w:val="center"/>
        <w:rPr>
          <w:sz w:val="32"/>
        </w:rPr>
      </w:pPr>
    </w:p>
    <w:p w:rsidR="00C6206D" w:rsidRDefault="00931046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NPI Metadata Datamodel</w:t>
      </w:r>
    </w:p>
    <w:p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:rsidR="00C6206D" w:rsidRPr="00346121" w:rsidRDefault="00C6206D" w:rsidP="00C6206D">
      <w:pPr>
        <w:jc w:val="center"/>
        <w:rPr>
          <w:sz w:val="24"/>
        </w:rPr>
      </w:pPr>
    </w:p>
    <w:p w:rsidR="00C6206D" w:rsidRDefault="00C6206D" w:rsidP="00D25CF4">
      <w:pPr>
        <w:spacing w:before="3000"/>
        <w:jc w:val="center"/>
      </w:pPr>
    </w:p>
    <w:p w:rsidR="00C6206D" w:rsidRDefault="00C6206D" w:rsidP="00437003">
      <w:pPr>
        <w:pStyle w:val="Title"/>
        <w:jc w:val="both"/>
      </w:pPr>
    </w:p>
    <w:p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Default="0077315D">
          <w:pPr>
            <w:pStyle w:val="TOCHeading"/>
          </w:pPr>
          <w:r>
            <w:t>Indhold</w:t>
          </w:r>
        </w:p>
        <w:bookmarkStart w:id="5" w:name="_GoBack"/>
        <w:bookmarkEnd w:id="5"/>
        <w:p w:rsidR="00795BBA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39396" w:history="1">
            <w:r w:rsidR="00795BBA" w:rsidRPr="006A7111">
              <w:rPr>
                <w:rStyle w:val="Hyperlink"/>
                <w:noProof/>
              </w:rPr>
              <w:t>1</w:t>
            </w:r>
            <w:r w:rsidR="00795BBA"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="00795BBA" w:rsidRPr="006A7111">
              <w:rPr>
                <w:rStyle w:val="Hyperlink"/>
                <w:noProof/>
              </w:rPr>
              <w:t>Introduktion</w:t>
            </w:r>
            <w:r w:rsidR="00795BBA">
              <w:rPr>
                <w:noProof/>
                <w:webHidden/>
              </w:rPr>
              <w:tab/>
            </w:r>
            <w:r w:rsidR="00795BBA">
              <w:rPr>
                <w:noProof/>
                <w:webHidden/>
              </w:rPr>
              <w:fldChar w:fldCharType="begin"/>
            </w:r>
            <w:r w:rsidR="00795BBA">
              <w:rPr>
                <w:noProof/>
                <w:webHidden/>
              </w:rPr>
              <w:instrText xml:space="preserve"> PAGEREF _Toc328739396 \h </w:instrText>
            </w:r>
            <w:r w:rsidR="00795BBA">
              <w:rPr>
                <w:noProof/>
                <w:webHidden/>
              </w:rPr>
            </w:r>
            <w:r w:rsidR="00795BBA">
              <w:rPr>
                <w:noProof/>
                <w:webHidden/>
              </w:rPr>
              <w:fldChar w:fldCharType="separate"/>
            </w:r>
            <w:r w:rsidR="00795BBA">
              <w:rPr>
                <w:noProof/>
                <w:webHidden/>
              </w:rPr>
              <w:t>4</w:t>
            </w:r>
            <w:r w:rsidR="00795BBA"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397" w:history="1">
            <w:r w:rsidRPr="006A7111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_Toc328739397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398" w:history="1">
            <w:r w:rsidRPr="006A7111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_Toc328739398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399" w:history="1">
            <w:r w:rsidRPr="006A7111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_Toc328739399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0" w:history="1">
            <w:r w:rsidRPr="006A7111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1" w:history="1">
            <w:r w:rsidRPr="006A7111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2" w:history="1">
            <w:r w:rsidRPr="006A7111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Metadata datamodel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3" w:history="1">
            <w:r w:rsidRPr="006A7111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IHE XDS profilen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4" w:history="1">
            <w:r w:rsidRPr="006A7111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Datamodellens felter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5" w:history="1">
            <w:r w:rsidRPr="006A7111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Beskrivelse af modellens felter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6" w:history="1">
            <w:r w:rsidRPr="006A7111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Felter fastlagt af affinitetsdomænet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7" w:history="1">
            <w:r w:rsidRPr="006A7111">
              <w:rPr>
                <w:rStyle w:val="Hyperlink"/>
                <w:noProof/>
              </w:rPr>
              <w:t>3.2.1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classCode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8" w:history="1">
            <w:r w:rsidRPr="006A7111">
              <w:rPr>
                <w:rStyle w:val="Hyperlink"/>
                <w:noProof/>
              </w:rPr>
              <w:t>3.2.2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comments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09" w:history="1">
            <w:r w:rsidRPr="006A7111">
              <w:rPr>
                <w:rStyle w:val="Hyperlink"/>
                <w:noProof/>
              </w:rPr>
              <w:t>3.2.3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confidentialityCode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0" w:history="1">
            <w:r w:rsidRPr="006A7111">
              <w:rPr>
                <w:rStyle w:val="Hyperlink"/>
                <w:noProof/>
              </w:rPr>
              <w:t>3.2.4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eventCodeList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1" w:history="1">
            <w:r w:rsidRPr="006A7111">
              <w:rPr>
                <w:rStyle w:val="Hyperlink"/>
                <w:noProof/>
              </w:rPr>
              <w:t>3.2.5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formatCode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2" w:history="1">
            <w:r w:rsidRPr="006A7111">
              <w:rPr>
                <w:rStyle w:val="Hyperlink"/>
                <w:noProof/>
              </w:rPr>
              <w:t>3.2.6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healthcareFacilityTypeCode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3" w:history="1">
            <w:r w:rsidRPr="006A7111">
              <w:rPr>
                <w:rStyle w:val="Hyperlink"/>
                <w:noProof/>
              </w:rPr>
              <w:t>3.2.7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practiceSettingCode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4" w:history="1">
            <w:r w:rsidRPr="006A7111">
              <w:rPr>
                <w:rStyle w:val="Hyperlink"/>
                <w:noProof/>
              </w:rPr>
              <w:t>3.2.8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typeCode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5" w:history="1">
            <w:r w:rsidRPr="006A7111">
              <w:rPr>
                <w:rStyle w:val="Hyperlink"/>
                <w:noProof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Felter fastlagt af standarder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6" w:history="1">
            <w:r w:rsidRPr="006A7111">
              <w:rPr>
                <w:rStyle w:val="Hyperlink"/>
                <w:noProof/>
              </w:rPr>
              <w:t>3.3.1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Author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7" w:history="1">
            <w:r w:rsidRPr="006A7111">
              <w:rPr>
                <w:rStyle w:val="Hyperlink"/>
                <w:noProof/>
              </w:rPr>
              <w:t>3.3.2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AvailabilityStatus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8" w:history="1">
            <w:r w:rsidRPr="006A7111">
              <w:rPr>
                <w:rStyle w:val="Hyperlink"/>
                <w:noProof/>
              </w:rPr>
              <w:t>3.3.3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creationTime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19" w:history="1">
            <w:r w:rsidRPr="006A7111">
              <w:rPr>
                <w:rStyle w:val="Hyperlink"/>
                <w:noProof/>
              </w:rPr>
              <w:t>3.3.4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entryUUID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0" w:history="1">
            <w:r w:rsidRPr="006A7111">
              <w:rPr>
                <w:rStyle w:val="Hyperlink"/>
                <w:noProof/>
              </w:rPr>
              <w:t>3.3.5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hash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1" w:history="1">
            <w:r w:rsidRPr="006A7111">
              <w:rPr>
                <w:rStyle w:val="Hyperlink"/>
                <w:noProof/>
              </w:rPr>
              <w:t>3.3.6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homeCommunityId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2" w:history="1">
            <w:r w:rsidRPr="006A7111">
              <w:rPr>
                <w:rStyle w:val="Hyperlink"/>
                <w:noProof/>
              </w:rPr>
              <w:t>3.3.7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languageCode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3" w:history="1">
            <w:r w:rsidRPr="006A7111">
              <w:rPr>
                <w:rStyle w:val="Hyperlink"/>
                <w:noProof/>
              </w:rPr>
              <w:t>3.3.8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legalAuthenticator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4" w:history="1">
            <w:r w:rsidRPr="006A7111">
              <w:rPr>
                <w:rStyle w:val="Hyperlink"/>
                <w:noProof/>
              </w:rPr>
              <w:t>3.3.9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mimeType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5" w:history="1">
            <w:r w:rsidRPr="006A7111">
              <w:rPr>
                <w:rStyle w:val="Hyperlink"/>
                <w:noProof/>
              </w:rPr>
              <w:t>3.3.10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patientId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6" w:history="1">
            <w:r w:rsidRPr="006A7111">
              <w:rPr>
                <w:rStyle w:val="Hyperlink"/>
                <w:noProof/>
              </w:rPr>
              <w:t>3.3.11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repositoryUniqueId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7" w:history="1">
            <w:r w:rsidRPr="006A7111">
              <w:rPr>
                <w:rStyle w:val="Hyperlink"/>
                <w:noProof/>
              </w:rPr>
              <w:t>3.3.12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serviceStartTime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8" w:history="1">
            <w:r w:rsidRPr="006A7111">
              <w:rPr>
                <w:rStyle w:val="Hyperlink"/>
                <w:noProof/>
              </w:rPr>
              <w:t>3.3.13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serviceStopTime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29" w:history="1">
            <w:r w:rsidRPr="006A7111">
              <w:rPr>
                <w:rStyle w:val="Hyperlink"/>
                <w:noProof/>
              </w:rPr>
              <w:t>3.3.14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size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30" w:history="1">
            <w:r w:rsidRPr="006A7111">
              <w:rPr>
                <w:rStyle w:val="Hyperlink"/>
                <w:noProof/>
              </w:rPr>
              <w:t>3.3.15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sourcePatientId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31" w:history="1">
            <w:r w:rsidRPr="006A7111">
              <w:rPr>
                <w:rStyle w:val="Hyperlink"/>
                <w:noProof/>
              </w:rPr>
              <w:t>3.3.16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sourcePatientInfo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32" w:history="1">
            <w:r w:rsidRPr="006A7111">
              <w:rPr>
                <w:rStyle w:val="Hyperlink"/>
                <w:noProof/>
              </w:rPr>
              <w:t>3.3.17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title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33" w:history="1">
            <w:r w:rsidRPr="006A7111">
              <w:rPr>
                <w:rStyle w:val="Hyperlink"/>
                <w:noProof/>
              </w:rPr>
              <w:t>3.3.18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uniqueId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5BBA" w:rsidRDefault="00795BBA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9434" w:history="1">
            <w:r w:rsidRPr="006A7111">
              <w:rPr>
                <w:rStyle w:val="Hyperlink"/>
                <w:noProof/>
              </w:rPr>
              <w:t>3.3.19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A7111">
              <w:rPr>
                <w:rStyle w:val="Hyperlink"/>
                <w:noProof/>
              </w:rPr>
              <w:t>URI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931046" w:rsidRPr="00680C06" w:rsidRDefault="00931046" w:rsidP="00DA1B0B">
      <w:pPr>
        <w:pStyle w:val="Heading1"/>
      </w:pPr>
      <w:bookmarkStart w:id="6" w:name="_Toc327535850"/>
      <w:bookmarkStart w:id="7" w:name="_Toc328739396"/>
      <w:bookmarkEnd w:id="4"/>
      <w:bookmarkEnd w:id="3"/>
      <w:bookmarkEnd w:id="2"/>
      <w:bookmarkEnd w:id="1"/>
      <w:r w:rsidRPr="00680C06">
        <w:lastRenderedPageBreak/>
        <w:t>Introduktion</w:t>
      </w:r>
      <w:bookmarkEnd w:id="6"/>
      <w:bookmarkEnd w:id="7"/>
    </w:p>
    <w:p w:rsidR="00931046" w:rsidRPr="00680C06" w:rsidRDefault="00931046" w:rsidP="00DA1B0B">
      <w:pPr>
        <w:pStyle w:val="Heading2"/>
      </w:pPr>
      <w:bookmarkStart w:id="8" w:name="_Toc327535851"/>
      <w:bookmarkStart w:id="9" w:name="_Toc328739397"/>
      <w:r w:rsidRPr="00680C06">
        <w:t>Formål</w:t>
      </w:r>
      <w:bookmarkEnd w:id="8"/>
      <w:bookmarkEnd w:id="9"/>
    </w:p>
    <w:p w:rsidR="00931046" w:rsidRPr="00C105E9" w:rsidRDefault="00931046" w:rsidP="00DA1B0B">
      <w:r w:rsidRPr="00C105E9">
        <w:t xml:space="preserve">Nærværende dokument har til formål at dokumentere datamodellen for metadata for </w:t>
      </w:r>
      <w:r w:rsidR="004B32FA">
        <w:t>Nationalt Patient Indeks</w:t>
      </w:r>
      <w:r w:rsidRPr="00C105E9">
        <w:t>.</w:t>
      </w:r>
    </w:p>
    <w:p w:rsidR="00931046" w:rsidRPr="00C105E9" w:rsidRDefault="00931046" w:rsidP="00DA1B0B">
      <w:r w:rsidRPr="00C105E9">
        <w:t>Dokumentet indeholder en oversigt over hvilke elementer i kildesystemernes datamodel, som er medtaget i indekset som (virtuelle) dokumenter, samt hvorledes kildesystemernes data er mappet til den fælles dokument metadatastruktur.</w:t>
      </w:r>
    </w:p>
    <w:p w:rsidR="00931046" w:rsidRPr="00680C06" w:rsidRDefault="00931046" w:rsidP="00DA1B0B">
      <w:pPr>
        <w:pStyle w:val="Heading2"/>
      </w:pPr>
      <w:bookmarkStart w:id="10" w:name="_Toc327535852"/>
      <w:bookmarkStart w:id="11" w:name="_Toc328739398"/>
      <w:r w:rsidRPr="00680C06">
        <w:t>Sammenhæng med øvrige dokumenter</w:t>
      </w:r>
      <w:bookmarkEnd w:id="10"/>
      <w:bookmarkEnd w:id="11"/>
      <w:r w:rsidRPr="00680C06">
        <w:t xml:space="preserve"> </w:t>
      </w:r>
    </w:p>
    <w:p w:rsidR="00931046" w:rsidRPr="00C105E9" w:rsidRDefault="00931046" w:rsidP="00DA1B0B">
      <w:r>
        <w:t>Dette dokument er en del af den samlede dokumentation for NPI projektet. Dokuments relation til de øvrige dokumenter er beskrevet i dokumentationsoversigten for projektet [Oversigt]</w:t>
      </w:r>
      <w:r>
        <w:rPr>
          <w:noProof/>
        </w:rPr>
        <w:t>.</w:t>
      </w:r>
    </w:p>
    <w:p w:rsidR="00931046" w:rsidRPr="00680C06" w:rsidRDefault="00931046" w:rsidP="00DA1B0B">
      <w:pPr>
        <w:pStyle w:val="Heading2"/>
      </w:pPr>
      <w:bookmarkStart w:id="12" w:name="_Toc327535853"/>
      <w:bookmarkStart w:id="13" w:name="_Toc328739399"/>
      <w:r w:rsidRPr="00680C06">
        <w:t>Læsevejledning</w:t>
      </w:r>
      <w:bookmarkEnd w:id="12"/>
      <w:bookmarkEnd w:id="13"/>
    </w:p>
    <w:p w:rsidR="00931046" w:rsidRDefault="00931046" w:rsidP="00DA1B0B">
      <w:r>
        <w:t>Dokumentet henvender sig primært til system integratorer, hos både anvender systemer (brugere af data i NPI) og kildesystemer (leverandører af data til NPI).</w:t>
      </w:r>
    </w:p>
    <w:p w:rsidR="00931046" w:rsidRDefault="00931046" w:rsidP="00DA1B0B">
      <w:r>
        <w:t xml:space="preserve">Metadata modellen beskriver både generelle og kilde-specifikke detaljer for affinitetsdomænet. Sidstnævnte skal således opdateres, når nye kilder tilsluttes eller eksisterende tilslutninger ændres. </w:t>
      </w:r>
    </w:p>
    <w:p w:rsidR="00931046" w:rsidRPr="00C105E9" w:rsidRDefault="00931046" w:rsidP="00DA1B0B">
      <w:r>
        <w:t xml:space="preserve">I sin nuværende form indeholder dokumentet udelukkende beskrivelse af de dele af modellen, som kan fastlægges uden af tilslutning af kilder er gennemført.  </w:t>
      </w:r>
    </w:p>
    <w:p w:rsidR="00931046" w:rsidRPr="00680C06" w:rsidRDefault="00931046" w:rsidP="00DA1B0B">
      <w:pPr>
        <w:pStyle w:val="Heading2"/>
      </w:pPr>
      <w:bookmarkStart w:id="14" w:name="_Toc317831244"/>
      <w:bookmarkStart w:id="15" w:name="_Toc317839917"/>
      <w:bookmarkStart w:id="16" w:name="_Toc317841489"/>
      <w:bookmarkStart w:id="17" w:name="_Toc327535854"/>
      <w:bookmarkStart w:id="18" w:name="_Toc328739400"/>
      <w:r w:rsidRPr="00680C06">
        <w:t>Dokumenthistorik</w:t>
      </w:r>
      <w:bookmarkEnd w:id="14"/>
      <w:bookmarkEnd w:id="15"/>
      <w:bookmarkEnd w:id="16"/>
      <w:bookmarkEnd w:id="17"/>
      <w:bookmarkEnd w:id="1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275"/>
        <w:gridCol w:w="1843"/>
        <w:gridCol w:w="4253"/>
      </w:tblGrid>
      <w:tr w:rsidR="00931046" w:rsidRPr="00C105E9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>
              <w:t>Version</w:t>
            </w:r>
          </w:p>
        </w:tc>
        <w:tc>
          <w:tcPr>
            <w:tcW w:w="1275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Dato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Beskrivelse</w:t>
            </w:r>
          </w:p>
        </w:tc>
      </w:tr>
      <w:tr w:rsidR="00931046" w:rsidRPr="00C105E9" w:rsidTr="00DA1B0B">
        <w:tc>
          <w:tcPr>
            <w:tcW w:w="1101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0.1</w:t>
            </w:r>
          </w:p>
        </w:tc>
        <w:tc>
          <w:tcPr>
            <w:tcW w:w="1275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1</w:t>
            </w:r>
            <w:r>
              <w:t>.</w:t>
            </w:r>
            <w:r w:rsidRPr="00C105E9">
              <w:t>3</w:t>
            </w:r>
            <w:r>
              <w:t>.</w:t>
            </w:r>
            <w:r w:rsidRPr="00C105E9">
              <w:t>2012</w:t>
            </w:r>
          </w:p>
        </w:tc>
        <w:tc>
          <w:tcPr>
            <w:tcW w:w="184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Systematic</w:t>
            </w:r>
          </w:p>
        </w:tc>
        <w:tc>
          <w:tcPr>
            <w:tcW w:w="425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Initiel udgave</w:t>
            </w:r>
          </w:p>
        </w:tc>
      </w:tr>
      <w:tr w:rsidR="00931046" w:rsidRPr="00DF46C1" w:rsidTr="00DA1B0B">
        <w:tc>
          <w:tcPr>
            <w:tcW w:w="1101" w:type="dxa"/>
          </w:tcPr>
          <w:p w:rsidR="00931046" w:rsidRPr="009D6F08" w:rsidRDefault="00931046" w:rsidP="00DA1B0B">
            <w:pPr>
              <w:rPr>
                <w:lang w:eastAsia="da-DK"/>
              </w:rPr>
            </w:pPr>
            <w:r w:rsidRPr="009D6F08">
              <w:t>1.0</w:t>
            </w:r>
          </w:p>
        </w:tc>
        <w:tc>
          <w:tcPr>
            <w:tcW w:w="1275" w:type="dxa"/>
          </w:tcPr>
          <w:p w:rsidR="00931046" w:rsidRPr="009D6F08" w:rsidRDefault="00680C06" w:rsidP="00DA1B0B">
            <w:pPr>
              <w:rPr>
                <w:lang w:eastAsia="da-DK"/>
              </w:rPr>
            </w:pPr>
            <w:r>
              <w:t>29</w:t>
            </w:r>
            <w:r w:rsidR="00931046">
              <w:t>.6.2012</w:t>
            </w:r>
          </w:p>
        </w:tc>
        <w:tc>
          <w:tcPr>
            <w:tcW w:w="1843" w:type="dxa"/>
          </w:tcPr>
          <w:p w:rsidR="00931046" w:rsidRPr="009D6F08" w:rsidRDefault="00931046" w:rsidP="00DA1B0B">
            <w:pPr>
              <w:rPr>
                <w:lang w:eastAsia="da-DK"/>
              </w:rPr>
            </w:pPr>
            <w:r>
              <w:t>Systematic</w:t>
            </w:r>
          </w:p>
        </w:tc>
        <w:tc>
          <w:tcPr>
            <w:tcW w:w="4253" w:type="dxa"/>
          </w:tcPr>
          <w:p w:rsidR="00931046" w:rsidRDefault="00931046" w:rsidP="00DA1B0B">
            <w:pPr>
              <w:rPr>
                <w:lang w:eastAsia="da-DK"/>
              </w:rPr>
            </w:pPr>
            <w:r>
              <w:t>Listen af kildesystemer fjernet</w:t>
            </w:r>
          </w:p>
          <w:p w:rsidR="00931046" w:rsidRPr="009D6F08" w:rsidRDefault="00931046" w:rsidP="00DA1B0B">
            <w:pPr>
              <w:rPr>
                <w:lang w:eastAsia="da-DK"/>
              </w:rPr>
            </w:pPr>
            <w:r>
              <w:t>Udvidet med foreløbig beskrivelse for dele af modellen</w:t>
            </w:r>
          </w:p>
        </w:tc>
      </w:tr>
    </w:tbl>
    <w:p w:rsidR="00931046" w:rsidRPr="00680C06" w:rsidRDefault="00931046" w:rsidP="00DA1B0B">
      <w:pPr>
        <w:pStyle w:val="Heading2"/>
      </w:pPr>
      <w:bookmarkStart w:id="19" w:name="_Toc317841490"/>
      <w:bookmarkStart w:id="20" w:name="_Toc327535855"/>
      <w:bookmarkStart w:id="21" w:name="_Toc328739401"/>
      <w:r w:rsidRPr="00680C06">
        <w:t>Definitioner og referencer</w:t>
      </w:r>
      <w:bookmarkEnd w:id="19"/>
      <w:bookmarkEnd w:id="20"/>
      <w:bookmarkEnd w:id="21"/>
    </w:p>
    <w:p w:rsidR="00931046" w:rsidRPr="00C105E9" w:rsidRDefault="00931046" w:rsidP="00DA1B0B">
      <w:r w:rsidRPr="00C105E9">
        <w:t>Formålet med denne sektion er at give et overblik over definitioner og dokumenter, der benyttes i dette dokument.</w:t>
      </w: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931046" w:rsidRPr="00C105E9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Beskrivelse</w:t>
            </w:r>
          </w:p>
        </w:tc>
      </w:tr>
      <w:tr w:rsidR="00931046" w:rsidRPr="00C105E9" w:rsidTr="00DA1B0B">
        <w:tc>
          <w:tcPr>
            <w:tcW w:w="1455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NPI</w:t>
            </w:r>
          </w:p>
        </w:tc>
        <w:tc>
          <w:tcPr>
            <w:tcW w:w="7017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National</w:t>
            </w:r>
            <w:r w:rsidR="005250D5">
              <w:t>t</w:t>
            </w:r>
            <w:r w:rsidRPr="00C105E9">
              <w:t xml:space="preserve"> Patient Index</w:t>
            </w:r>
          </w:p>
        </w:tc>
      </w:tr>
      <w:tr w:rsidR="00931046" w:rsidRPr="00C105E9" w:rsidTr="00DA1B0B">
        <w:tc>
          <w:tcPr>
            <w:tcW w:w="1455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NSI</w:t>
            </w:r>
          </w:p>
        </w:tc>
        <w:tc>
          <w:tcPr>
            <w:tcW w:w="7017" w:type="dxa"/>
          </w:tcPr>
          <w:p w:rsidR="00931046" w:rsidRPr="00C105E9" w:rsidRDefault="005250D5" w:rsidP="00DA1B0B">
            <w:pPr>
              <w:rPr>
                <w:lang w:eastAsia="da-DK"/>
              </w:rPr>
            </w:pPr>
            <w:r>
              <w:t>National Sundheds-</w:t>
            </w:r>
            <w:r w:rsidR="00931046" w:rsidRPr="00C105E9">
              <w:t>IT</w:t>
            </w:r>
          </w:p>
        </w:tc>
      </w:tr>
      <w:tr w:rsidR="00931046" w:rsidRPr="00DF46C1" w:rsidTr="00DA1B0B">
        <w:tc>
          <w:tcPr>
            <w:tcW w:w="1455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NSP</w:t>
            </w:r>
          </w:p>
        </w:tc>
        <w:tc>
          <w:tcPr>
            <w:tcW w:w="7017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Den Nationale Service Platform (inden for sundheds-IT)</w:t>
            </w:r>
          </w:p>
        </w:tc>
      </w:tr>
    </w:tbl>
    <w:p w:rsidR="00931046" w:rsidRPr="00C105E9" w:rsidRDefault="00931046" w:rsidP="00DA1B0B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093"/>
        <w:gridCol w:w="6379"/>
      </w:tblGrid>
      <w:tr w:rsidR="00931046" w:rsidRPr="00C105E9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093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Alias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Beskrivelse</w:t>
            </w:r>
          </w:p>
        </w:tc>
      </w:tr>
      <w:tr w:rsidR="00931046" w:rsidRPr="004B32FA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IHE1</w:t>
            </w:r>
          </w:p>
        </w:tc>
        <w:tc>
          <w:tcPr>
            <w:tcW w:w="6379" w:type="dxa"/>
          </w:tcPr>
          <w:p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>IHE Current Technical Framework – Revision 8.0, vol1 (Integration Profiles)</w:t>
            </w:r>
          </w:p>
          <w:p w:rsidR="00931046" w:rsidRPr="00A37E65" w:rsidRDefault="00535CF3" w:rsidP="00DA1B0B">
            <w:pPr>
              <w:rPr>
                <w:b/>
                <w:bCs/>
                <w:sz w:val="18"/>
                <w:szCs w:val="18"/>
                <w:lang w:val="en-US" w:eastAsia="da-DK"/>
              </w:rPr>
            </w:pPr>
            <w:hyperlink r:id="rId9" w:history="1">
              <w:r w:rsidR="00931046" w:rsidRPr="00A37E65">
                <w:rPr>
                  <w:rStyle w:val="Hyperlink"/>
                  <w:bCs/>
                  <w:sz w:val="18"/>
                  <w:szCs w:val="18"/>
                  <w:lang w:val="en-US"/>
                </w:rPr>
                <w:t>http://www.ihe.net/Technical_Framework/upload/IHE_ITI_TF_Rev8-0_Vol1_FT_2011-08-19.pdf</w:t>
              </w:r>
            </w:hyperlink>
            <w:r w:rsidR="00931046" w:rsidRPr="00A37E6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931046" w:rsidRPr="004B32FA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lastRenderedPageBreak/>
              <w:t>IHE2</w:t>
            </w:r>
          </w:p>
        </w:tc>
        <w:tc>
          <w:tcPr>
            <w:tcW w:w="6379" w:type="dxa"/>
          </w:tcPr>
          <w:p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bCs/>
                <w:lang w:val="en-US"/>
              </w:rPr>
              <w:t xml:space="preserve">IHE Current Technical Framework – Revision 8.0, Vol. 2a: Transactions (ITI1-ITI28) </w:t>
            </w:r>
            <w:r w:rsidRPr="00A37E65">
              <w:rPr>
                <w:lang w:val="en-US"/>
              </w:rPr>
              <w:t xml:space="preserve"> </w:t>
            </w:r>
            <w:hyperlink r:id="rId10" w:history="1">
              <w:r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http://www.ihe.net/Technical_Framework/upload/IHE_ITI_TF_Rev8-0_Vol2a_FT_2011-08-19.pdf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4B32FA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IHE3</w:t>
            </w:r>
          </w:p>
        </w:tc>
        <w:tc>
          <w:tcPr>
            <w:tcW w:w="6379" w:type="dxa"/>
          </w:tcPr>
          <w:p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 xml:space="preserve">IHE Current Technical Framework – Revision 8.0, Vol. 2b: Transactions (ITI29-ITI64) </w:t>
            </w:r>
          </w:p>
          <w:p w:rsidR="00931046" w:rsidRPr="00A37E65" w:rsidRDefault="00535CF3" w:rsidP="00DA1B0B">
            <w:pPr>
              <w:rPr>
                <w:sz w:val="18"/>
                <w:szCs w:val="18"/>
                <w:lang w:val="en-US" w:eastAsia="da-DK"/>
              </w:rPr>
            </w:pPr>
            <w:hyperlink r:id="rId11" w:history="1">
              <w:r w:rsidR="00931046"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http://www.ihe.net/Technical_Framework/upload/IHE_ITI_TF_Rev8-0_Vol2b_FT_2011-08-19.pdf</w:t>
              </w:r>
            </w:hyperlink>
            <w:r w:rsidR="00931046" w:rsidRPr="00A37E65">
              <w:rPr>
                <w:sz w:val="18"/>
                <w:szCs w:val="18"/>
                <w:lang w:val="en-US"/>
              </w:rPr>
              <w:t xml:space="preserve">  </w:t>
            </w:r>
          </w:p>
        </w:tc>
      </w:tr>
      <w:tr w:rsidR="00931046" w:rsidRPr="004B32FA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IHE4</w:t>
            </w:r>
          </w:p>
        </w:tc>
        <w:tc>
          <w:tcPr>
            <w:tcW w:w="6379" w:type="dxa"/>
          </w:tcPr>
          <w:p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 xml:space="preserve">IHE Current Technical Framework – Revision 8.0, Vol. 2x: </w:t>
            </w:r>
            <w:hyperlink r:id="rId12" w:history="1">
              <w:r w:rsidRPr="00A37E65">
                <w:rPr>
                  <w:rStyle w:val="Hyperlink"/>
                  <w:bCs/>
                  <w:sz w:val="18"/>
                  <w:szCs w:val="18"/>
                  <w:lang w:val="en-US"/>
                </w:rPr>
                <w:t>http://www.ihe.net/Technical_Framework/upload/IHE_ITI_TF_Rev8-0_Vol2x_FT_2011-08-19.pdf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4B32FA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IHE5</w:t>
            </w:r>
          </w:p>
        </w:tc>
        <w:tc>
          <w:tcPr>
            <w:tcW w:w="6379" w:type="dxa"/>
          </w:tcPr>
          <w:p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bCs/>
                <w:lang w:val="en-US"/>
              </w:rPr>
              <w:t xml:space="preserve">IHE Current Technical Framework – Revision 8.0, Vol. 3: (Transaction specifications) </w:t>
            </w:r>
            <w:hyperlink r:id="rId13" w:history="1">
              <w:r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http://www.ihe.net/Technical_Framework/upload/IHE_ITI_TF_Rev8-0_Vol3_FT_2011-08-19.pdf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DF46C1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Metadata</w:t>
            </w:r>
          </w:p>
        </w:tc>
        <w:tc>
          <w:tcPr>
            <w:tcW w:w="6379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Del af [IHE5]; specifikt [IHE5] afsnit 4.1.7</w:t>
            </w:r>
          </w:p>
        </w:tc>
      </w:tr>
      <w:tr w:rsidR="00931046" w:rsidRPr="006F7449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>SUP</w:t>
            </w:r>
          </w:p>
        </w:tc>
        <w:tc>
          <w:tcPr>
            <w:tcW w:w="6379" w:type="dxa"/>
          </w:tcPr>
          <w:p w:rsidR="00931046" w:rsidRPr="00C105E9" w:rsidRDefault="00931046" w:rsidP="00DA1B0B">
            <w:pPr>
              <w:rPr>
                <w:lang w:eastAsia="da-DK"/>
              </w:rPr>
            </w:pPr>
            <w:r w:rsidRPr="00C105E9">
              <w:t xml:space="preserve">E-journalstandard - Bilag 1: Elementstruktur version 2.2 af 28/5-2010: </w:t>
            </w:r>
            <w:hyperlink r:id="rId14" w:history="1">
              <w:r w:rsidRPr="00C105E9">
                <w:rPr>
                  <w:rStyle w:val="Hyperlink"/>
                  <w:bCs/>
                  <w:sz w:val="18"/>
                  <w:szCs w:val="18"/>
                </w:rPr>
                <w:t>http://www.medcom.dk/dwn3938</w:t>
              </w:r>
            </w:hyperlink>
            <w:r w:rsidRPr="00C105E9">
              <w:t xml:space="preserve"> </w:t>
            </w:r>
          </w:p>
        </w:tc>
      </w:tr>
      <w:tr w:rsidR="00931046" w:rsidRPr="00A023E3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931046" w:rsidRPr="00A023E3" w:rsidRDefault="00931046" w:rsidP="00DA1B0B">
            <w:pPr>
              <w:rPr>
                <w:lang w:eastAsia="da-DK"/>
              </w:rPr>
            </w:pPr>
            <w:r w:rsidRPr="00A023E3">
              <w:t>Oversigt</w:t>
            </w:r>
          </w:p>
        </w:tc>
        <w:tc>
          <w:tcPr>
            <w:tcW w:w="6379" w:type="dxa"/>
          </w:tcPr>
          <w:p w:rsidR="00931046" w:rsidRPr="00A023E3" w:rsidRDefault="00931046" w:rsidP="00DA1B0B">
            <w:pPr>
              <w:rPr>
                <w:lang w:eastAsia="da-DK"/>
              </w:rPr>
            </w:pPr>
            <w:r w:rsidRPr="00A023E3">
              <w:t>Dokumentationsoversigt</w:t>
            </w:r>
            <w:r w:rsidR="00680C06">
              <w:t xml:space="preserve"> (SSE/11734/</w:t>
            </w:r>
            <w:r w:rsidR="00680C06" w:rsidRPr="00A023E3">
              <w:t>SOD/0001</w:t>
            </w:r>
            <w:r w:rsidR="00680C06">
              <w:t>)</w:t>
            </w:r>
          </w:p>
        </w:tc>
      </w:tr>
    </w:tbl>
    <w:p w:rsidR="00931046" w:rsidRPr="00C105E9" w:rsidRDefault="00931046" w:rsidP="00DA1B0B"/>
    <w:p w:rsidR="00931046" w:rsidRPr="00680C06" w:rsidRDefault="00931046" w:rsidP="00DA1B0B">
      <w:pPr>
        <w:pStyle w:val="Heading1"/>
      </w:pPr>
      <w:bookmarkStart w:id="22" w:name="_Toc327535856"/>
      <w:bookmarkStart w:id="23" w:name="_Toc328739402"/>
      <w:r w:rsidRPr="00680C06">
        <w:lastRenderedPageBreak/>
        <w:t>Metadata datamodel</w:t>
      </w:r>
      <w:bookmarkEnd w:id="22"/>
      <w:bookmarkEnd w:id="23"/>
    </w:p>
    <w:p w:rsidR="00931046" w:rsidRPr="00C105E9" w:rsidRDefault="00931046" w:rsidP="00DA1B0B">
      <w:r w:rsidRPr="00C105E9">
        <w:t>Datamodellen for metadata i NPI følger datamodellen for Document Definition Metadata i IHE XDS profilen.</w:t>
      </w:r>
    </w:p>
    <w:p w:rsidR="00931046" w:rsidRPr="00680C06" w:rsidRDefault="00931046" w:rsidP="00DA1B0B">
      <w:pPr>
        <w:pStyle w:val="Heading2"/>
      </w:pPr>
      <w:bookmarkStart w:id="24" w:name="_Toc327535857"/>
      <w:bookmarkStart w:id="25" w:name="_Toc328739403"/>
      <w:r w:rsidRPr="00680C06">
        <w:t>IHE XDS profilen</w:t>
      </w:r>
      <w:bookmarkEnd w:id="24"/>
      <w:bookmarkEnd w:id="25"/>
    </w:p>
    <w:p w:rsidR="00931046" w:rsidRPr="00C105E9" w:rsidRDefault="00931046" w:rsidP="00DA1B0B">
      <w:r w:rsidRPr="00C105E9">
        <w:t xml:space="preserve">Dokumentkilder registrerer og opbevarer deres dokumenter i et repository, som kan registrere information om dokumentet i et register. </w:t>
      </w:r>
    </w:p>
    <w:p w:rsidR="00931046" w:rsidRPr="00C105E9" w:rsidRDefault="00931046" w:rsidP="00DA1B0B">
      <w:r w:rsidRPr="00C105E9">
        <w:t>Anvendere kan søge i registret og få information om de fremsøgte dokumenter, mens at selve dokumentet skal trækkes ud af repositoriet.</w:t>
      </w:r>
    </w:p>
    <w:p w:rsidR="00931046" w:rsidRPr="00C105E9" w:rsidRDefault="00931046" w:rsidP="00DA1B0B">
      <w:r w:rsidRPr="00C105E9">
        <w:t>Tegningen herunder viser samspillet mellem komponenterne i profilen:</w:t>
      </w:r>
    </w:p>
    <w:p w:rsidR="00931046" w:rsidRPr="00C105E9" w:rsidRDefault="00931046" w:rsidP="00DA1B0B">
      <w:r w:rsidRPr="00C105E9">
        <w:rPr>
          <w:noProof/>
          <w:lang w:val="en-US" w:eastAsia="en-US"/>
        </w:rPr>
        <w:drawing>
          <wp:inline distT="0" distB="0" distL="0" distR="0" wp14:anchorId="1313F7FE" wp14:editId="001D93F5">
            <wp:extent cx="4867783" cy="2245695"/>
            <wp:effectExtent l="0" t="0" r="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829" cy="22447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31046" w:rsidRPr="00C105E9" w:rsidRDefault="00931046" w:rsidP="00DA1B0B">
      <w:r w:rsidRPr="00C105E9">
        <w:t>IHE XDS specificerer hvilke informationer om dokumenter – metadata – som bruges til at beskrive dokumenter i registret. Disse er beskrevet i [Metadata].</w:t>
      </w:r>
    </w:p>
    <w:p w:rsidR="00931046" w:rsidRPr="00C105E9" w:rsidRDefault="00931046" w:rsidP="00931046">
      <w:pPr>
        <w:rPr>
          <w:b/>
        </w:rPr>
      </w:pPr>
      <w:r w:rsidRPr="00C105E9">
        <w:br w:type="page"/>
      </w:r>
    </w:p>
    <w:p w:rsidR="00931046" w:rsidRPr="00680C06" w:rsidRDefault="00931046" w:rsidP="00DA1B0B">
      <w:pPr>
        <w:pStyle w:val="Heading1"/>
      </w:pPr>
      <w:bookmarkStart w:id="26" w:name="_Toc327535858"/>
      <w:bookmarkStart w:id="27" w:name="_Toc328739404"/>
      <w:r w:rsidRPr="00680C06">
        <w:lastRenderedPageBreak/>
        <w:t>Datamodellens felter</w:t>
      </w:r>
      <w:bookmarkEnd w:id="26"/>
      <w:bookmarkEnd w:id="27"/>
    </w:p>
    <w:p w:rsidR="00931046" w:rsidRPr="00257B82" w:rsidRDefault="00931046" w:rsidP="00931046">
      <w:r w:rsidRPr="00257B82">
        <w:t>Modellens felter er sammen</w:t>
      </w:r>
      <w:r>
        <w:t>fattet i</w:t>
      </w:r>
      <w:r w:rsidRPr="00257B82">
        <w:t xml:space="preserve"> nedenstående tabe</w:t>
      </w:r>
      <w:r>
        <w:t>l</w:t>
      </w:r>
      <w:r w:rsidRPr="00257B82">
        <w:t xml:space="preserve">. </w:t>
      </w:r>
      <w:r>
        <w:t xml:space="preserve">Efterfølgende er de enkelte felter beskrevet mere uddybende. </w:t>
      </w:r>
    </w:p>
    <w:tbl>
      <w:tblPr>
        <w:tblW w:w="751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1936"/>
        <w:gridCol w:w="2800"/>
        <w:gridCol w:w="851"/>
        <w:gridCol w:w="898"/>
      </w:tblGrid>
      <w:tr w:rsidR="00931046" w:rsidRPr="00257B82" w:rsidTr="001D4B84">
        <w:trPr>
          <w:trHeight w:val="300"/>
          <w:tblHeader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Attribut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Subattribute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Beskrivelse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Påkrævet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Kardinalitet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classCode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Overordnet dokumenttype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classCode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classCodeDisplayName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typeCode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Detaljeret dokumenttype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typeCode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typeCodeDisplayName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eventCodeList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Kliniske hændelser i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Vilkårlig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eventCodeList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eventCodeDisplayNameList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serviceStartTime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Starttidspunkt for de kliniske hændelser i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Ja, hvis kendt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serviceStopTime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Sluttidspunkt for de kliniske hændelser i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Ja, hvis kendt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title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Dokumentnavn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comments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Kommentar til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confidentialityCode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Niveau af fortrolighed for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Mindst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confidentialityCode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4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confidentialityCodeDisplayName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author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Identifkation af organisation og forfatter for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authorInstitution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authorPerson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authorRole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authorSpecialty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legalAuthenticator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Den juridiske godkender af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healthcareFacilityTypeCode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Typen af sundhedsfaglig organisation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healthcareFacilityTypeCode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4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healthcareFacilityTypeCodeDisplayName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practiceSettingCode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Det kliniske speciale for den organisation, som skrev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practiceSettingCode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4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practiceSettingCode DisplayName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repositoryUniqueId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Entydig identifikation af kildesystemet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URI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Online reference til dokumentet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patientId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Patientens CPR nummer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sourcePatientId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Patientens id i kildesystemet, typisk CPR nummer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sourcePatientInfo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Kildesystemets beskrivelse af borgeren. Bruges ikke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sourcePatientId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patientName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patientGender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patientDateOfBirth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patientAddress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lastRenderedPageBreak/>
              <w:t>availabilityStatus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Tilgængelig i bagvedliggende repository [Approved, Deprecated]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creationTime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Tidspunktet hvor dokumentet blev oprettet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entryUUID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Entydig identifikation af dokumentet i indekset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uniqueId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Entydig identifikation af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formatCode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Entydig angivelse af dokumentets format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formatCode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formatCodeDisplayName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hash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SHA1 hash nøgle for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homeCommunityId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Identifikation af domænet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  <w:tr w:rsidR="00931046" w:rsidRPr="00257B82" w:rsidTr="001D4B84">
        <w:trPr>
          <w:trHeight w:val="300"/>
        </w:trPr>
        <w:tc>
          <w:tcPr>
            <w:tcW w:w="3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languageCode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Tegnsættet brugt i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mimeType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MIME type for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Ja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Præcis 1</w:t>
            </w:r>
          </w:p>
        </w:tc>
      </w:tr>
      <w:tr w:rsidR="00931046" w:rsidRPr="00257B82" w:rsidTr="001D4B84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size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Størrelsen af dokumentet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Nej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046" w:rsidRPr="00257B82" w:rsidRDefault="00931046" w:rsidP="001D4B8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Højst 1</w:t>
            </w:r>
          </w:p>
        </w:tc>
      </w:tr>
    </w:tbl>
    <w:p w:rsidR="00931046" w:rsidRDefault="00931046" w:rsidP="00931046"/>
    <w:p w:rsidR="00931046" w:rsidRPr="00680C06" w:rsidRDefault="00931046" w:rsidP="00DA1B0B">
      <w:pPr>
        <w:pStyle w:val="Heading2"/>
      </w:pPr>
      <w:bookmarkStart w:id="28" w:name="_Toc327535859"/>
      <w:bookmarkStart w:id="29" w:name="_Toc328739405"/>
      <w:r w:rsidRPr="00680C06">
        <w:t>Beskrivelse af modellens felter</w:t>
      </w:r>
      <w:bookmarkEnd w:id="28"/>
      <w:bookmarkEnd w:id="29"/>
    </w:p>
    <w:p w:rsidR="00931046" w:rsidRPr="00C105E9" w:rsidRDefault="00931046" w:rsidP="00DA1B0B">
      <w:r w:rsidRPr="00C105E9">
        <w:t xml:space="preserve">I det følgende beskrives </w:t>
      </w:r>
      <w:r>
        <w:t xml:space="preserve">kort </w:t>
      </w:r>
      <w:r w:rsidRPr="00C105E9">
        <w:t xml:space="preserve">hvert enkelt felt i detaljer; hvorledes det formateres, hvilket udfaldsrum det kan have, samt et eksempel. </w:t>
      </w:r>
    </w:p>
    <w:p w:rsidR="00931046" w:rsidRDefault="00931046" w:rsidP="00DA1B0B">
      <w:r w:rsidRPr="00C105E9">
        <w:t>Der henvises i øvrigt til [Metadata].</w:t>
      </w:r>
    </w:p>
    <w:p w:rsidR="00931046" w:rsidRPr="00C105E9" w:rsidRDefault="00931046" w:rsidP="00DA1B0B">
      <w:r>
        <w:t>For udvalgte felter er angivet eksempler. Disse viser hvorledes en værdi angives for feltet i enten ITI-42 eller ITI-18.</w:t>
      </w:r>
    </w:p>
    <w:p w:rsidR="00931046" w:rsidRPr="00680C06" w:rsidRDefault="00931046" w:rsidP="00DA1B0B">
      <w:pPr>
        <w:pStyle w:val="Heading2"/>
      </w:pPr>
      <w:bookmarkStart w:id="30" w:name="_Toc327535860"/>
      <w:bookmarkStart w:id="31" w:name="_Toc328739406"/>
      <w:r w:rsidRPr="00680C06">
        <w:t>Felter fastlagt af affinitetsdomænet</w:t>
      </w:r>
      <w:bookmarkEnd w:id="30"/>
      <w:bookmarkEnd w:id="31"/>
    </w:p>
    <w:p w:rsidR="00931046" w:rsidRPr="00680C06" w:rsidRDefault="00931046" w:rsidP="00DA1B0B">
      <w:pPr>
        <w:pStyle w:val="Heading3"/>
      </w:pPr>
      <w:bookmarkStart w:id="32" w:name="_Toc327535861"/>
      <w:bookmarkStart w:id="33" w:name="_Toc328739407"/>
      <w:r w:rsidRPr="00680C06">
        <w:t>classCode</w:t>
      </w:r>
      <w:bookmarkEnd w:id="32"/>
      <w:bookmarkEnd w:id="33"/>
    </w:p>
    <w:p w:rsidR="00931046" w:rsidRDefault="00931046" w:rsidP="00DA1B0B">
      <w:r>
        <w:t xml:space="preserve">Den overordnede type af dokument. De mulige værdier skal vælges fra en fast liste med mellem 10 og 100 overordnede typer. Listen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classCode</w:t>
      </w:r>
    </w:p>
    <w:p w:rsidR="00931046" w:rsidRPr="00680C06" w:rsidRDefault="00931046" w:rsidP="00DA1B0B">
      <w:pPr>
        <w:pStyle w:val="Heading4"/>
      </w:pPr>
      <w:r w:rsidRPr="00680C06">
        <w:t>classCodeDisplayName</w:t>
      </w:r>
    </w:p>
    <w:p w:rsidR="00931046" w:rsidRPr="00680C06" w:rsidRDefault="00931046" w:rsidP="00DA1B0B">
      <w:pPr>
        <w:pStyle w:val="Heading3"/>
      </w:pPr>
      <w:bookmarkStart w:id="34" w:name="_Toc327535862"/>
      <w:bookmarkStart w:id="35" w:name="_Toc328739408"/>
      <w:r w:rsidRPr="00680C06">
        <w:t>comments</w:t>
      </w:r>
      <w:bookmarkEnd w:id="34"/>
      <w:bookmarkEnd w:id="35"/>
    </w:p>
    <w:p w:rsidR="00931046" w:rsidRDefault="00931046" w:rsidP="00DA1B0B">
      <w:r>
        <w:t>Fritekst kommentar til dokumentet.</w:t>
      </w:r>
    </w:p>
    <w:p w:rsidR="00931046" w:rsidRDefault="00931046" w:rsidP="00DA1B0B">
      <w:r w:rsidRPr="00C105E9">
        <w:t xml:space="preserve">Format og udfaldsrum: </w:t>
      </w:r>
      <w:r>
        <w:t>Fritekst</w:t>
      </w:r>
    </w:p>
    <w:p w:rsidR="00931046" w:rsidRDefault="00931046" w:rsidP="00DA1B0B">
      <w:r w:rsidRPr="00A37E65">
        <w:t>Eksemp</w:t>
      </w:r>
      <w:r>
        <w:t>el</w:t>
      </w:r>
      <w:r w:rsidRPr="00A37E65">
        <w:t>:</w:t>
      </w:r>
    </w:p>
    <w:p w:rsidR="00931046" w:rsidRPr="00AC4E2C" w:rsidRDefault="00931046" w:rsidP="00931046">
      <w:pPr>
        <w:pStyle w:val="NPICode"/>
      </w:pPr>
      <w:r w:rsidRPr="00AC4E2C">
        <w:t>&lt;rim:Description&gt;</w:t>
      </w:r>
    </w:p>
    <w:p w:rsidR="00931046" w:rsidRPr="00AC4E2C" w:rsidRDefault="00931046" w:rsidP="00931046">
      <w:pPr>
        <w:pStyle w:val="NPICode"/>
        <w:rPr>
          <w:lang w:val="da-DK"/>
        </w:rPr>
      </w:pPr>
      <w:r w:rsidRPr="00AC4E2C">
        <w:rPr>
          <w:lang w:val="da-DK"/>
        </w:rPr>
        <w:t xml:space="preserve">  &lt;rim:LocalizedString value="Årligt sundhedscheck"/&gt;</w:t>
      </w:r>
    </w:p>
    <w:p w:rsidR="00931046" w:rsidRPr="00C105E9" w:rsidRDefault="00931046" w:rsidP="00931046">
      <w:pPr>
        <w:pStyle w:val="NPICode"/>
        <w:rPr>
          <w:lang w:val="da-DK"/>
        </w:rPr>
      </w:pPr>
      <w:r w:rsidRPr="00AC4E2C">
        <w:rPr>
          <w:lang w:val="da-DK"/>
        </w:rPr>
        <w:t>&lt;/rim:Description&gt;</w:t>
      </w:r>
    </w:p>
    <w:p w:rsidR="00931046" w:rsidRPr="00680C06" w:rsidRDefault="00931046" w:rsidP="00DA1B0B">
      <w:pPr>
        <w:pStyle w:val="Heading3"/>
      </w:pPr>
      <w:bookmarkStart w:id="36" w:name="_Toc327535863"/>
      <w:bookmarkStart w:id="37" w:name="_Toc328739409"/>
      <w:r w:rsidRPr="00680C06">
        <w:t>confidentialityCode</w:t>
      </w:r>
      <w:bookmarkEnd w:id="36"/>
      <w:bookmarkEnd w:id="37"/>
    </w:p>
    <w:p w:rsidR="00931046" w:rsidRDefault="00931046" w:rsidP="00DA1B0B">
      <w:r>
        <w:t xml:space="preserve">En eller flere koder, som angiver niveau af fortrolighed for dokumentet. </w:t>
      </w:r>
    </w:p>
    <w:p w:rsidR="00931046" w:rsidRDefault="00931046" w:rsidP="00DA1B0B">
      <w:r>
        <w:lastRenderedPageBreak/>
        <w:t xml:space="preserve">Afklares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confidentialityCode</w:t>
      </w:r>
    </w:p>
    <w:p w:rsidR="00931046" w:rsidRPr="00680C06" w:rsidRDefault="00931046" w:rsidP="00DA1B0B">
      <w:pPr>
        <w:pStyle w:val="Heading4"/>
      </w:pPr>
      <w:r w:rsidRPr="00680C06">
        <w:t>confidentialityCodeDisplayName</w:t>
      </w:r>
    </w:p>
    <w:p w:rsidR="00931046" w:rsidRPr="00680C06" w:rsidRDefault="00931046" w:rsidP="00DA1B0B">
      <w:pPr>
        <w:pStyle w:val="Heading3"/>
      </w:pPr>
      <w:bookmarkStart w:id="38" w:name="_Toc327535864"/>
      <w:bookmarkStart w:id="39" w:name="_Toc328739410"/>
      <w:r w:rsidRPr="00680C06">
        <w:t>eventCodeList</w:t>
      </w:r>
      <w:bookmarkEnd w:id="38"/>
      <w:bookmarkEnd w:id="39"/>
    </w:p>
    <w:p w:rsidR="00931046" w:rsidRDefault="00931046" w:rsidP="00DA1B0B">
      <w:r>
        <w:t xml:space="preserve">Nul eller flere koder, som angiver de kliniske hændelser, som dokumenteres i dokumentet. De mulige værdier skal vælges fra en fast liste. Listen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eventCodeList</w:t>
      </w:r>
    </w:p>
    <w:p w:rsidR="00931046" w:rsidRPr="00680C06" w:rsidRDefault="00931046" w:rsidP="00DA1B0B">
      <w:pPr>
        <w:pStyle w:val="Heading4"/>
      </w:pPr>
      <w:r w:rsidRPr="00680C06">
        <w:t>eventCodeDisplayNameList</w:t>
      </w:r>
    </w:p>
    <w:p w:rsidR="00931046" w:rsidRPr="00680C06" w:rsidRDefault="00931046" w:rsidP="00DA1B0B">
      <w:pPr>
        <w:pStyle w:val="Heading3"/>
      </w:pPr>
      <w:bookmarkStart w:id="40" w:name="_Ref327476084"/>
      <w:bookmarkStart w:id="41" w:name="_Toc327535865"/>
      <w:bookmarkStart w:id="42" w:name="_Toc328739411"/>
      <w:r w:rsidRPr="00680C06">
        <w:t>formatCode</w:t>
      </w:r>
      <w:bookmarkEnd w:id="40"/>
      <w:bookmarkEnd w:id="41"/>
      <w:bookmarkEnd w:id="42"/>
    </w:p>
    <w:p w:rsidR="00931046" w:rsidRDefault="00931046" w:rsidP="00DA1B0B">
      <w:r>
        <w:t>Entydig angivelse af formatet for dokumentet, således at dokumentforbrugere kan afgøre og de vil være i stand at behandle eller vise dokumentet.</w:t>
      </w:r>
    </w:p>
    <w:p w:rsidR="00931046" w:rsidRDefault="00931046" w:rsidP="00DA1B0B">
      <w:r>
        <w:t xml:space="preserve">Listen af mulige værdier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formatCode</w:t>
      </w:r>
    </w:p>
    <w:p w:rsidR="00931046" w:rsidRPr="00680C06" w:rsidRDefault="00931046" w:rsidP="00DA1B0B">
      <w:pPr>
        <w:pStyle w:val="Heading4"/>
      </w:pPr>
      <w:r w:rsidRPr="00680C06">
        <w:t>formatCodeDisplayName</w:t>
      </w:r>
    </w:p>
    <w:p w:rsidR="00931046" w:rsidRPr="00680C06" w:rsidRDefault="00931046" w:rsidP="00DA1B0B">
      <w:pPr>
        <w:pStyle w:val="Heading3"/>
      </w:pPr>
      <w:bookmarkStart w:id="43" w:name="_Toc327535866"/>
      <w:bookmarkStart w:id="44" w:name="_Toc328739412"/>
      <w:r w:rsidRPr="00680C06">
        <w:t>healthcareFacilityTypeCode</w:t>
      </w:r>
      <w:bookmarkEnd w:id="43"/>
      <w:bookmarkEnd w:id="44"/>
    </w:p>
    <w:p w:rsidR="00931046" w:rsidRDefault="00931046" w:rsidP="00DA1B0B">
      <w:r>
        <w:t>Typen af sundhedsfaglig organisation hvor kliniske hændelse, som er dokumenteret i dokumentet blev udført. Det skal overvejes om den meget mere detaljerede organisation angivelse i authorInstitution ikke er en bedre beskrivelse af dette (denne er dog ikke søgbar).</w:t>
      </w:r>
    </w:p>
    <w:p w:rsidR="00931046" w:rsidRDefault="00931046" w:rsidP="00DA1B0B">
      <w:r>
        <w:t xml:space="preserve">Listen af mulige værdier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healthcareFacilityTypeCode</w:t>
      </w:r>
    </w:p>
    <w:p w:rsidR="00931046" w:rsidRPr="00680C06" w:rsidRDefault="00931046" w:rsidP="00DA1B0B">
      <w:pPr>
        <w:pStyle w:val="Heading4"/>
      </w:pPr>
      <w:r w:rsidRPr="00680C06">
        <w:t>healthcareFacilityTypeCodeDisplayName</w:t>
      </w:r>
    </w:p>
    <w:p w:rsidR="00931046" w:rsidRPr="00680C06" w:rsidRDefault="00931046" w:rsidP="00DA1B0B">
      <w:pPr>
        <w:pStyle w:val="Heading3"/>
      </w:pPr>
      <w:bookmarkStart w:id="45" w:name="_Toc327535867"/>
      <w:bookmarkStart w:id="46" w:name="_Toc328739413"/>
      <w:r w:rsidRPr="00680C06">
        <w:t>practiceSettingCode</w:t>
      </w:r>
      <w:bookmarkEnd w:id="45"/>
      <w:bookmarkEnd w:id="46"/>
    </w:p>
    <w:p w:rsidR="00931046" w:rsidRDefault="00931046" w:rsidP="00DA1B0B">
      <w:r>
        <w:t>Angivelse af det kliniske speciale for den organisation, hvor dokumentet udfærdigedes. Det skal overvejes om den meget mere detaljerede organisation angivelse i authorInstitution ikke er en bedre beskrivelse af dette (denne er dog ikke søgbar).</w:t>
      </w:r>
    </w:p>
    <w:p w:rsidR="00931046" w:rsidRDefault="00931046" w:rsidP="00DA1B0B">
      <w:r>
        <w:t xml:space="preserve">Listen af mulige værdier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lastRenderedPageBreak/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practiceSettingCode</w:t>
      </w:r>
    </w:p>
    <w:p w:rsidR="00931046" w:rsidRPr="00680C06" w:rsidRDefault="00931046" w:rsidP="00DA1B0B">
      <w:pPr>
        <w:pStyle w:val="Heading4"/>
      </w:pPr>
      <w:r w:rsidRPr="00680C06">
        <w:t>practiceSettingCode DisplayName</w:t>
      </w:r>
    </w:p>
    <w:p w:rsidR="00931046" w:rsidRPr="00680C06" w:rsidRDefault="00931046" w:rsidP="00DA1B0B">
      <w:pPr>
        <w:pStyle w:val="Heading3"/>
      </w:pPr>
      <w:bookmarkStart w:id="47" w:name="_Toc327535868"/>
      <w:bookmarkStart w:id="48" w:name="_Toc328739414"/>
      <w:r w:rsidRPr="00680C06">
        <w:t>typeCode</w:t>
      </w:r>
      <w:bookmarkEnd w:id="47"/>
      <w:bookmarkEnd w:id="48"/>
    </w:p>
    <w:p w:rsidR="00931046" w:rsidRDefault="00931046" w:rsidP="00DA1B0B">
      <w:r>
        <w:t xml:space="preserve">Den detaljerede type af dokumentet. De mulige værdier skal vælges fra en fast liste. Listen fastlægges ved definitionen af affinitetsdomænet eller </w:t>
      </w:r>
      <w:r w:rsidRPr="00C105E9">
        <w:t>i forbindelse med kildetilslutninger</w:t>
      </w:r>
      <w:r>
        <w:t>.</w:t>
      </w:r>
    </w:p>
    <w:p w:rsidR="00931046" w:rsidRDefault="00931046" w:rsidP="00DA1B0B">
      <w:r>
        <w:t>Sammensat attribut med to under-attributter; henholdsvis en kode og en tekstuel beskrivelse.</w:t>
      </w:r>
    </w:p>
    <w:p w:rsidR="00931046" w:rsidRPr="00680C06" w:rsidRDefault="00931046" w:rsidP="00DA1B0B">
      <w:pPr>
        <w:pStyle w:val="Heading4"/>
      </w:pPr>
      <w:r w:rsidRPr="00680C06">
        <w:t>typeCode</w:t>
      </w:r>
    </w:p>
    <w:p w:rsidR="00931046" w:rsidRPr="00680C06" w:rsidRDefault="00931046" w:rsidP="00DA1B0B">
      <w:pPr>
        <w:pStyle w:val="Heading4"/>
      </w:pPr>
      <w:r w:rsidRPr="00680C06">
        <w:t>typeCodeDisplayName</w:t>
      </w:r>
    </w:p>
    <w:p w:rsidR="00931046" w:rsidRPr="00680C06" w:rsidRDefault="00931046" w:rsidP="00DA1B0B">
      <w:pPr>
        <w:pStyle w:val="Heading2"/>
      </w:pPr>
      <w:bookmarkStart w:id="49" w:name="_Toc327535869"/>
      <w:bookmarkStart w:id="50" w:name="_Toc328739415"/>
      <w:r w:rsidRPr="00680C06">
        <w:t>Felter fastlagt af standarder</w:t>
      </w:r>
      <w:bookmarkEnd w:id="49"/>
      <w:bookmarkEnd w:id="50"/>
    </w:p>
    <w:p w:rsidR="00931046" w:rsidRPr="00680C06" w:rsidRDefault="00931046" w:rsidP="00DA1B0B">
      <w:pPr>
        <w:pStyle w:val="Heading3"/>
      </w:pPr>
      <w:bookmarkStart w:id="51" w:name="_Toc327535870"/>
      <w:bookmarkStart w:id="52" w:name="_Toc328739416"/>
      <w:r w:rsidRPr="00680C06">
        <w:t>Author</w:t>
      </w:r>
      <w:bookmarkEnd w:id="51"/>
      <w:bookmarkEnd w:id="52"/>
    </w:p>
    <w:p w:rsidR="00931046" w:rsidRPr="00B93BA3" w:rsidRDefault="00931046" w:rsidP="00DA1B0B">
      <w:r>
        <w:t>Sammensat attribut med fire under-attributter</w:t>
      </w:r>
    </w:p>
    <w:p w:rsidR="00931046" w:rsidRPr="00680C06" w:rsidRDefault="00931046" w:rsidP="00DA1B0B">
      <w:pPr>
        <w:pStyle w:val="Heading4"/>
      </w:pPr>
      <w:r w:rsidRPr="00680C06">
        <w:t>authorInstitution</w:t>
      </w:r>
    </w:p>
    <w:p w:rsidR="00931046" w:rsidRDefault="00931046" w:rsidP="00DA1B0B">
      <w:r>
        <w:t xml:space="preserve">Den organisation hvorunder dokumentet blev oprettet. </w:t>
      </w:r>
    </w:p>
    <w:p w:rsidR="00931046" w:rsidRDefault="00931046" w:rsidP="00DA1B0B">
      <w:r w:rsidRPr="00C105E9">
        <w:rPr>
          <w:b/>
        </w:rPr>
        <w:t>Format og udfaldsrum</w:t>
      </w:r>
      <w:r w:rsidRPr="00C105E9">
        <w:t xml:space="preserve">: </w:t>
      </w:r>
      <w:r>
        <w:t>HL7 V2 Organization Name</w:t>
      </w:r>
    </w:p>
    <w:p w:rsidR="00931046" w:rsidRDefault="00931046" w:rsidP="00DA1B0B">
      <w:r>
        <w:t>Overholder formatet: &lt;Org. Navn&gt;^^^^^&amp;&lt;OID&gt;&amp;ISO^^^^&lt;Org. Id&gt;</w:t>
      </w:r>
    </w:p>
    <w:p w:rsidR="00931046" w:rsidRDefault="00931046" w:rsidP="00DA1B0B">
      <w:r>
        <w:t>&lt;Org. Navn&gt; er fritekst og angiver organisationens navn eller Unknown hvis navnet ikke er kendt.</w:t>
      </w:r>
    </w:p>
    <w:p w:rsidR="00931046" w:rsidRPr="00BF23A9" w:rsidRDefault="00931046" w:rsidP="00DA1B0B">
      <w:pPr>
        <w:rPr>
          <w:lang w:val="en-US"/>
        </w:rPr>
      </w:pPr>
      <w:r w:rsidRPr="00BF23A9">
        <w:rPr>
          <w:lang w:val="en-US"/>
        </w:rPr>
        <w:t>&lt;OID&gt; er assigning authority for organisations id’er.</w:t>
      </w:r>
    </w:p>
    <w:p w:rsidR="00931046" w:rsidRDefault="00931046" w:rsidP="00DA1B0B">
      <w:r w:rsidRPr="00BF23A9">
        <w:t xml:space="preserve">&lt;Org. Id&gt; er organisationens identitet, og angives som &lt;klassifikations system&gt;=&lt;kode&gt;. </w:t>
      </w:r>
      <w:r>
        <w:t>De mulige klassifikationssystemer er:</w:t>
      </w:r>
    </w:p>
    <w:p w:rsidR="00931046" w:rsidRDefault="00931046" w:rsidP="00DA1B0B">
      <w:r w:rsidRPr="00D46352">
        <w:t>Sundhedsvæsenets Organisationsregister</w:t>
      </w:r>
      <w:r>
        <w:t>: Eksempel: SOR=</w:t>
      </w:r>
      <w:r w:rsidRPr="00BF23A9">
        <w:t>99191000016004</w:t>
      </w:r>
      <w:r>
        <w:t>.</w:t>
      </w:r>
    </w:p>
    <w:p w:rsidR="00931046" w:rsidRDefault="00931046" w:rsidP="00DA1B0B">
      <w:r w:rsidRPr="00D46352">
        <w:t>Sygehus-afdelingsklassifikationen</w:t>
      </w:r>
      <w:r>
        <w:t xml:space="preserve">: Eksempel: </w:t>
      </w:r>
      <w:r w:rsidRPr="00D46352">
        <w:t>SHAK=2034010</w:t>
      </w:r>
    </w:p>
    <w:p w:rsidR="00931046" w:rsidRDefault="00931046" w:rsidP="00DA1B0B">
      <w:r w:rsidRPr="00D46352">
        <w:rPr>
          <w:b/>
        </w:rPr>
        <w:t>Ydernummer</w:t>
      </w:r>
      <w:r>
        <w:t xml:space="preserve">: Eksempel: </w:t>
      </w:r>
      <w:r w:rsidRPr="00D46352">
        <w:t>Yder=82333</w:t>
      </w:r>
    </w:p>
    <w:p w:rsidR="00931046" w:rsidRPr="00A37E65" w:rsidRDefault="00931046" w:rsidP="00DA1B0B">
      <w:r w:rsidRPr="00A37E65">
        <w:t>Eksempler:</w:t>
      </w:r>
    </w:p>
    <w:p w:rsidR="00931046" w:rsidRPr="00BF23A9" w:rsidRDefault="00931046" w:rsidP="00931046">
      <w:pPr>
        <w:pStyle w:val="NPICode"/>
        <w:rPr>
          <w:lang w:val="da-DK"/>
        </w:rPr>
      </w:pPr>
      <w:r w:rsidRPr="00BF23A9">
        <w:rPr>
          <w:lang w:val="da-DK"/>
        </w:rPr>
        <w:t>&lt;rim:Slot name="authorInstitution"&gt;</w:t>
      </w:r>
    </w:p>
    <w:p w:rsidR="00931046" w:rsidRPr="00931046" w:rsidRDefault="00931046" w:rsidP="00931046">
      <w:pPr>
        <w:pStyle w:val="NPICode"/>
      </w:pPr>
      <w:r w:rsidRPr="00BF23A9">
        <w:rPr>
          <w:lang w:val="da-DK"/>
        </w:rPr>
        <w:t xml:space="preserve">  </w:t>
      </w:r>
      <w:r w:rsidRPr="00931046">
        <w:t>&lt;rim:ValueList&gt;</w:t>
      </w:r>
    </w:p>
    <w:p w:rsidR="00931046" w:rsidRPr="00D46352" w:rsidRDefault="00931046" w:rsidP="00931046">
      <w:pPr>
        <w:pStyle w:val="NPICode"/>
      </w:pPr>
      <w:r w:rsidRPr="00D46352">
        <w:t xml:space="preserve">    &lt;rim:Value&gt;Unknown^^^^^&amp;2.</w:t>
      </w:r>
      <w:r>
        <w:t>16.208</w:t>
      </w:r>
      <w:r w:rsidRPr="00D46352">
        <w:t>&amp;ISO^^^^SOR=9920100001600</w:t>
      </w:r>
      <w:r>
        <w:t>4</w:t>
      </w:r>
    </w:p>
    <w:p w:rsidR="00931046" w:rsidRPr="00D46352" w:rsidRDefault="00931046" w:rsidP="00931046">
      <w:pPr>
        <w:pStyle w:val="NPICode"/>
        <w:rPr>
          <w:lang w:val="da-DK"/>
        </w:rPr>
      </w:pPr>
      <w:r>
        <w:t xml:space="preserve">    </w:t>
      </w:r>
      <w:r w:rsidRPr="00D46352">
        <w:rPr>
          <w:lang w:val="da-DK"/>
        </w:rPr>
        <w:t>&lt;/rim:Value&gt;</w:t>
      </w:r>
    </w:p>
    <w:p w:rsidR="00931046" w:rsidRPr="00D46352" w:rsidRDefault="00931046" w:rsidP="00931046">
      <w:pPr>
        <w:pStyle w:val="NPICode"/>
        <w:rPr>
          <w:lang w:val="da-DK"/>
        </w:rPr>
      </w:pPr>
      <w:r w:rsidRPr="00D46352">
        <w:rPr>
          <w:lang w:val="da-DK"/>
        </w:rPr>
        <w:t xml:space="preserve">  &lt;/rim:ValueList&gt;</w:t>
      </w:r>
    </w:p>
    <w:p w:rsidR="00931046" w:rsidRPr="00D46352" w:rsidRDefault="00931046" w:rsidP="00931046">
      <w:pPr>
        <w:pStyle w:val="NPICode"/>
        <w:rPr>
          <w:lang w:val="da-DK"/>
        </w:rPr>
      </w:pPr>
      <w:r w:rsidRPr="00D46352">
        <w:rPr>
          <w:lang w:val="da-DK"/>
        </w:rPr>
        <w:t>&lt;/rim:Slot&gt;</w:t>
      </w:r>
    </w:p>
    <w:p w:rsidR="00931046" w:rsidRPr="00680C06" w:rsidRDefault="00931046" w:rsidP="00DA1B0B">
      <w:pPr>
        <w:pStyle w:val="Heading4"/>
      </w:pPr>
      <w:bookmarkStart w:id="53" w:name="_Ref327397202"/>
      <w:r w:rsidRPr="00680C06">
        <w:t>authorPerson</w:t>
      </w:r>
      <w:bookmarkEnd w:id="53"/>
    </w:p>
    <w:p w:rsidR="00931046" w:rsidRDefault="00931046" w:rsidP="00DA1B0B">
      <w:r>
        <w:t>Den person, som har oprettet eller produceret dokumentet.</w:t>
      </w:r>
    </w:p>
    <w:p w:rsidR="00931046" w:rsidRDefault="00931046" w:rsidP="00DA1B0B">
      <w:r w:rsidRPr="00C105E9">
        <w:rPr>
          <w:b/>
        </w:rPr>
        <w:t>Format og udfaldsrum</w:t>
      </w:r>
      <w:r w:rsidRPr="00C105E9">
        <w:t xml:space="preserve">: </w:t>
      </w:r>
      <w:r>
        <w:t>HL7 V2 Extended Person Name</w:t>
      </w:r>
    </w:p>
    <w:p w:rsidR="00931046" w:rsidRDefault="00931046" w:rsidP="00DA1B0B">
      <w:r>
        <w:t>Overholder formatet: &lt;Id&gt;^&lt;Efternavn&gt;^&lt;Fornavn&gt;^&lt;Mellemnavne&gt;^&lt;Suffix&gt;^&lt;Prefix&gt;^&lt;Grad&gt;^^&amp;&lt;OID&gt;&amp;ISO</w:t>
      </w:r>
    </w:p>
    <w:p w:rsidR="00931046" w:rsidRDefault="00931046" w:rsidP="00DA1B0B">
      <w:r>
        <w:lastRenderedPageBreak/>
        <w:t>&lt;Id&gt; er personens identitet, som den er kendt af myndigheden bag &lt;OID&gt;</w:t>
      </w:r>
    </w:p>
    <w:p w:rsidR="00931046" w:rsidRDefault="00931046" w:rsidP="00DA1B0B">
      <w:r>
        <w:t>&lt;Fornavn&gt;, &lt;Mellemnavn&gt;, &lt;Efternavn&gt; er personens navne.</w:t>
      </w:r>
    </w:p>
    <w:p w:rsidR="00931046" w:rsidRDefault="00931046" w:rsidP="00DA1B0B">
      <w:r>
        <w:t>&lt;Suffix&gt; er personens eventuelle efter-titel (eksempler: Junior, den Tredje)</w:t>
      </w:r>
    </w:p>
    <w:p w:rsidR="00931046" w:rsidRDefault="00931046" w:rsidP="00DA1B0B">
      <w:r>
        <w:t>&lt;Prefix&gt; er personen eventuelle titel (eksempler: Dr)</w:t>
      </w:r>
    </w:p>
    <w:p w:rsidR="00931046" w:rsidRDefault="00931046" w:rsidP="00DA1B0B">
      <w:r>
        <w:t>&lt;Grad&gt; er personens akademiske grad (eksempel: MD)</w:t>
      </w:r>
    </w:p>
    <w:p w:rsidR="00931046" w:rsidRPr="00832B1C" w:rsidRDefault="00931046" w:rsidP="00DA1B0B">
      <w:pPr>
        <w:rPr>
          <w:lang w:val="en-US"/>
        </w:rPr>
      </w:pPr>
      <w:r w:rsidRPr="00BF23A9">
        <w:rPr>
          <w:lang w:val="en-US"/>
        </w:rPr>
        <w:t xml:space="preserve">&lt;OID&gt; er assigning authority for </w:t>
      </w:r>
      <w:r>
        <w:rPr>
          <w:lang w:val="en-US"/>
        </w:rPr>
        <w:t>id’er.</w:t>
      </w:r>
    </w:p>
    <w:p w:rsidR="00931046" w:rsidRPr="00931046" w:rsidRDefault="00931046" w:rsidP="00DA1B0B">
      <w:pPr>
        <w:rPr>
          <w:lang w:val="en-US"/>
        </w:rPr>
      </w:pPr>
      <w:r w:rsidRPr="00931046">
        <w:rPr>
          <w:lang w:val="en-US"/>
        </w:rPr>
        <w:t>Eksempler:</w:t>
      </w:r>
    </w:p>
    <w:p w:rsidR="00931046" w:rsidRPr="00931046" w:rsidRDefault="00931046" w:rsidP="00931046">
      <w:pPr>
        <w:pStyle w:val="NPICode"/>
      </w:pPr>
      <w:r w:rsidRPr="00931046">
        <w:t>&lt;rim:Slot name="authorPerson"&gt;</w:t>
      </w:r>
    </w:p>
    <w:p w:rsidR="00931046" w:rsidRPr="00931046" w:rsidRDefault="00931046" w:rsidP="00931046">
      <w:pPr>
        <w:pStyle w:val="NPICode"/>
      </w:pPr>
      <w:r w:rsidRPr="00931046">
        <w:t xml:space="preserve">  &lt;rim:ValueList&gt;</w:t>
      </w:r>
    </w:p>
    <w:p w:rsidR="00931046" w:rsidRPr="00DF46C1" w:rsidRDefault="00931046" w:rsidP="00931046">
      <w:pPr>
        <w:pStyle w:val="NPICode"/>
      </w:pPr>
      <w:r w:rsidRPr="00931046">
        <w:t xml:space="preserve">    </w:t>
      </w:r>
      <w:r w:rsidRPr="00DF46C1">
        <w:t>&lt;rim:Value&gt;1234567890^Rask^Jens^M^^Dr.^^^&amp;2.16.208&amp;ISO</w:t>
      </w:r>
    </w:p>
    <w:p w:rsidR="00931046" w:rsidRPr="009C131E" w:rsidRDefault="00931046" w:rsidP="00931046">
      <w:pPr>
        <w:pStyle w:val="NPICode"/>
      </w:pPr>
      <w:r w:rsidRPr="00DF46C1">
        <w:t xml:space="preserve">    </w:t>
      </w:r>
      <w:r w:rsidRPr="009C131E">
        <w:t>&lt;/rim:Value&gt;</w:t>
      </w:r>
    </w:p>
    <w:p w:rsidR="00931046" w:rsidRPr="00931046" w:rsidRDefault="00931046" w:rsidP="00931046">
      <w:pPr>
        <w:pStyle w:val="NPICode"/>
      </w:pPr>
      <w:r w:rsidRPr="009C131E">
        <w:t xml:space="preserve">  </w:t>
      </w:r>
      <w:r w:rsidRPr="00931046">
        <w:t>&lt;/rim:ValueList&gt;</w:t>
      </w:r>
    </w:p>
    <w:p w:rsidR="00931046" w:rsidRPr="00931046" w:rsidRDefault="00931046" w:rsidP="00931046">
      <w:pPr>
        <w:pStyle w:val="NPICode"/>
      </w:pPr>
      <w:r w:rsidRPr="00931046">
        <w:t>&lt;/rim:Slot&gt;</w:t>
      </w:r>
    </w:p>
    <w:p w:rsidR="00931046" w:rsidRPr="00931046" w:rsidRDefault="00931046" w:rsidP="00DA1B0B">
      <w:pPr>
        <w:rPr>
          <w:lang w:val="en-US"/>
        </w:rPr>
      </w:pPr>
    </w:p>
    <w:p w:rsidR="00931046" w:rsidRPr="00680C06" w:rsidRDefault="00931046" w:rsidP="00DA1B0B">
      <w:pPr>
        <w:pStyle w:val="Heading4"/>
      </w:pPr>
      <w:r w:rsidRPr="00680C06">
        <w:t>authorRole</w:t>
      </w:r>
    </w:p>
    <w:p w:rsidR="00931046" w:rsidRDefault="00931046" w:rsidP="00DA1B0B">
      <w:r>
        <w:t xml:space="preserve">Personens rolle i forbindelse med patientens behandling eller dokumentets udfærdigelse. </w:t>
      </w:r>
    </w:p>
    <w:p w:rsidR="00931046" w:rsidRDefault="00931046" w:rsidP="00DA1B0B">
      <w:r w:rsidRPr="00C105E9">
        <w:t xml:space="preserve">Format og udfaldsrum: </w:t>
      </w:r>
      <w:r>
        <w:t>Fritekst</w:t>
      </w:r>
    </w:p>
    <w:p w:rsidR="00931046" w:rsidRPr="00C105E9" w:rsidRDefault="00931046" w:rsidP="00DA1B0B">
      <w:r>
        <w:t>Anvendelse skal a</w:t>
      </w:r>
      <w:r w:rsidRPr="00C105E9">
        <w:t>fklares i forbindelse med kildetilslutninger</w:t>
      </w:r>
    </w:p>
    <w:p w:rsidR="00931046" w:rsidRPr="00680C06" w:rsidRDefault="00931046" w:rsidP="00DA1B0B">
      <w:pPr>
        <w:pStyle w:val="Heading4"/>
      </w:pPr>
      <w:r w:rsidRPr="00680C06">
        <w:t>authorSpecialty</w:t>
      </w:r>
    </w:p>
    <w:p w:rsidR="00931046" w:rsidRDefault="00931046" w:rsidP="00DA1B0B">
      <w:r>
        <w:t xml:space="preserve">Personens speciale forbindelse med patientens behandling eller dokumentets udfærdigelse. </w:t>
      </w:r>
    </w:p>
    <w:p w:rsidR="00931046" w:rsidRDefault="00931046" w:rsidP="00DA1B0B">
      <w:r w:rsidRPr="00C105E9">
        <w:t xml:space="preserve">Format og udfaldsrum: </w:t>
      </w:r>
      <w:r>
        <w:t>Fritekst</w:t>
      </w:r>
    </w:p>
    <w:p w:rsidR="00931046" w:rsidRPr="00C105E9" w:rsidRDefault="00931046" w:rsidP="00DA1B0B">
      <w:r>
        <w:t>Anvendelse skal a</w:t>
      </w:r>
      <w:r w:rsidRPr="00C105E9">
        <w:t>fklares i forbindelse med kildetilslutninger</w:t>
      </w:r>
    </w:p>
    <w:p w:rsidR="00931046" w:rsidRPr="00680C06" w:rsidRDefault="00931046" w:rsidP="00DA1B0B">
      <w:pPr>
        <w:pStyle w:val="Heading3"/>
      </w:pPr>
      <w:bookmarkStart w:id="54" w:name="_Toc327535871"/>
      <w:bookmarkStart w:id="55" w:name="_Toc328739417"/>
      <w:r w:rsidRPr="00680C06">
        <w:t>AvailabilityStatus</w:t>
      </w:r>
      <w:bookmarkEnd w:id="54"/>
      <w:bookmarkEnd w:id="55"/>
    </w:p>
    <w:p w:rsidR="00931046" w:rsidRPr="00C105E9" w:rsidRDefault="00931046" w:rsidP="00DA1B0B">
      <w:r>
        <w:t>Dokumentets tilgængelighed i registret (samt eventuelt bagvedliggende repository). Kan ikke angives ved registrering af dokumentet, men vedligeholdes af registret selv, og kan returneres ved fremsøgning. To mulige værdier: Approved (aktivt og tilgængeligt), Deprecated (forældet).</w:t>
      </w:r>
    </w:p>
    <w:p w:rsidR="00931046" w:rsidRPr="00680C06" w:rsidRDefault="00931046" w:rsidP="00DA1B0B">
      <w:pPr>
        <w:pStyle w:val="Heading3"/>
      </w:pPr>
      <w:bookmarkStart w:id="56" w:name="_Toc327535872"/>
      <w:bookmarkStart w:id="57" w:name="_Toc328739418"/>
      <w:r w:rsidRPr="00680C06">
        <w:t>creationTime</w:t>
      </w:r>
      <w:bookmarkEnd w:id="56"/>
      <w:bookmarkEnd w:id="57"/>
    </w:p>
    <w:p w:rsidR="00931046" w:rsidRDefault="00931046" w:rsidP="00DA1B0B">
      <w:r w:rsidRPr="00C105E9">
        <w:t xml:space="preserve">Tidspunktet </w:t>
      </w:r>
      <w:r>
        <w:t xml:space="preserve">hvor dokumentet blev oprettet. </w:t>
      </w:r>
    </w:p>
    <w:p w:rsidR="00931046" w:rsidRPr="00C105E9" w:rsidRDefault="00931046" w:rsidP="00DA1B0B">
      <w:r w:rsidRPr="00C105E9">
        <w:t xml:space="preserve">Format og udfaldsrum: HL7 V2 Date Time </w:t>
      </w:r>
    </w:p>
    <w:p w:rsidR="00931046" w:rsidRPr="00A37E65" w:rsidRDefault="00931046" w:rsidP="00DA1B0B">
      <w:pPr>
        <w:rPr>
          <w:lang w:val="en-US"/>
        </w:rPr>
      </w:pPr>
      <w:r w:rsidRPr="00A37E65">
        <w:rPr>
          <w:lang w:val="en-US"/>
        </w:rPr>
        <w:t>Eksempel:</w:t>
      </w:r>
    </w:p>
    <w:p w:rsidR="00931046" w:rsidRPr="00A37E65" w:rsidRDefault="00931046" w:rsidP="00931046">
      <w:pPr>
        <w:pStyle w:val="NPICode"/>
      </w:pPr>
      <w:r w:rsidRPr="00A37E65">
        <w:t>&lt;rim:Slot name="creationTime"&gt;</w:t>
      </w:r>
    </w:p>
    <w:p w:rsidR="00931046" w:rsidRPr="00A37E65" w:rsidRDefault="00931046" w:rsidP="00931046">
      <w:pPr>
        <w:pStyle w:val="NPICode"/>
      </w:pPr>
      <w:r w:rsidRPr="00A37E65">
        <w:t xml:space="preserve">  &lt;rim:ValueList&gt;</w:t>
      </w:r>
    </w:p>
    <w:p w:rsidR="00931046" w:rsidRPr="00A37E65" w:rsidRDefault="00931046" w:rsidP="00931046">
      <w:pPr>
        <w:pStyle w:val="NPICode"/>
      </w:pPr>
      <w:r w:rsidRPr="00A37E65">
        <w:t xml:space="preserve">    &lt;rim:Value&gt;20120116212010&lt;/rim:Value&gt;</w:t>
      </w:r>
    </w:p>
    <w:p w:rsidR="00931046" w:rsidRPr="00C105E9" w:rsidRDefault="00931046" w:rsidP="00931046">
      <w:pPr>
        <w:pStyle w:val="NPICode"/>
      </w:pPr>
      <w:r w:rsidRPr="00A37E65">
        <w:t xml:space="preserve">  </w:t>
      </w:r>
      <w:r w:rsidRPr="00C105E9">
        <w:t>&lt;/rim:ValueList&gt;</w:t>
      </w:r>
    </w:p>
    <w:p w:rsidR="00931046" w:rsidRPr="00C105E9" w:rsidRDefault="00931046" w:rsidP="00931046">
      <w:pPr>
        <w:pStyle w:val="NPICode"/>
      </w:pPr>
      <w:r w:rsidRPr="00C105E9">
        <w:t>&lt;/rim:Slot&gt;</w:t>
      </w:r>
    </w:p>
    <w:p w:rsidR="00931046" w:rsidRPr="00680C06" w:rsidRDefault="00931046" w:rsidP="00DA1B0B">
      <w:pPr>
        <w:pStyle w:val="Heading3"/>
      </w:pPr>
      <w:bookmarkStart w:id="58" w:name="_Toc327535873"/>
      <w:bookmarkStart w:id="59" w:name="_Toc328739419"/>
      <w:r w:rsidRPr="00680C06">
        <w:t>entryUUID</w:t>
      </w:r>
      <w:bookmarkEnd w:id="58"/>
      <w:bookmarkEnd w:id="59"/>
    </w:p>
    <w:p w:rsidR="00931046" w:rsidRDefault="00931046" w:rsidP="00DA1B0B">
      <w:r>
        <w:t xml:space="preserve">Entydig identifikation af dokumentet som objekt i indekset. </w:t>
      </w:r>
    </w:p>
    <w:p w:rsidR="00931046" w:rsidRDefault="00931046" w:rsidP="00DA1B0B">
      <w:r w:rsidRPr="00C105E9">
        <w:lastRenderedPageBreak/>
        <w:t>Format og udfaldsrum:</w:t>
      </w:r>
      <w:r>
        <w:t xml:space="preserve"> (DCE) UUID</w:t>
      </w:r>
    </w:p>
    <w:p w:rsidR="00931046" w:rsidRPr="009D6F08" w:rsidRDefault="00931046" w:rsidP="00DA1B0B">
      <w:r w:rsidRPr="009D6F08">
        <w:t>(Forsimplet) eksempel:</w:t>
      </w:r>
    </w:p>
    <w:p w:rsidR="00931046" w:rsidRDefault="00931046" w:rsidP="00931046">
      <w:pPr>
        <w:pStyle w:val="NPICode"/>
      </w:pPr>
      <w:r>
        <w:t>&lt;rim:ExtrinsicObject</w:t>
      </w:r>
    </w:p>
    <w:p w:rsidR="00931046" w:rsidRPr="009A7E6C" w:rsidRDefault="00931046" w:rsidP="00931046">
      <w:pPr>
        <w:pStyle w:val="NPICode"/>
      </w:pPr>
      <w:r>
        <w:t xml:space="preserve">  </w:t>
      </w:r>
      <w:r w:rsidRPr="009A7E6C">
        <w:t>id="urn:uuid:a6e06ca8-0c75-4064-9e5c-88b9045a96f6"</w:t>
      </w:r>
      <w:r>
        <w:t>&gt;</w:t>
      </w:r>
    </w:p>
    <w:p w:rsidR="00931046" w:rsidRPr="00680C06" w:rsidRDefault="00931046" w:rsidP="00DA1B0B">
      <w:pPr>
        <w:pStyle w:val="Heading3"/>
      </w:pPr>
      <w:bookmarkStart w:id="60" w:name="_Toc327535874"/>
      <w:bookmarkStart w:id="61" w:name="_Toc328739420"/>
      <w:r w:rsidRPr="00680C06">
        <w:t>hash</w:t>
      </w:r>
      <w:bookmarkEnd w:id="60"/>
      <w:bookmarkEnd w:id="61"/>
    </w:p>
    <w:p w:rsidR="00931046" w:rsidRDefault="00931046" w:rsidP="00DA1B0B">
      <w:r>
        <w:t>Hash-værdi for dokumentet. Skal beregnes af repository med SHA1 algoritmen.</w:t>
      </w:r>
    </w:p>
    <w:p w:rsidR="00931046" w:rsidRPr="00A37E65" w:rsidRDefault="00931046" w:rsidP="00DA1B0B">
      <w:pPr>
        <w:rPr>
          <w:lang w:val="en-US"/>
        </w:rPr>
      </w:pPr>
      <w:r w:rsidRPr="00A37E65">
        <w:rPr>
          <w:lang w:val="en-US"/>
        </w:rPr>
        <w:t>Eksempel:</w:t>
      </w:r>
    </w:p>
    <w:p w:rsidR="00931046" w:rsidRPr="00A37E65" w:rsidRDefault="00931046" w:rsidP="00931046">
      <w:pPr>
        <w:pStyle w:val="NPICode"/>
      </w:pPr>
      <w:r w:rsidRPr="00A37E65">
        <w:t>&lt;rim:Slot name="</w:t>
      </w:r>
      <w:r>
        <w:t>hash</w:t>
      </w:r>
      <w:r w:rsidRPr="00A37E65">
        <w:t>"&gt;</w:t>
      </w:r>
    </w:p>
    <w:p w:rsidR="00931046" w:rsidRPr="00A37E65" w:rsidRDefault="00931046" w:rsidP="00931046">
      <w:pPr>
        <w:pStyle w:val="NPICode"/>
      </w:pPr>
      <w:r w:rsidRPr="00A37E65">
        <w:t xml:space="preserve">  &lt;rim:ValueList&gt;</w:t>
      </w:r>
    </w:p>
    <w:p w:rsidR="00931046" w:rsidRDefault="00931046" w:rsidP="00931046">
      <w:pPr>
        <w:pStyle w:val="NPICode"/>
      </w:pPr>
      <w:r w:rsidRPr="00A37E65">
        <w:t xml:space="preserve">    &lt;rim:Value&gt;</w:t>
      </w:r>
      <w:r>
        <w:t>bfef95601890afd80709</w:t>
      </w:r>
      <w:r w:rsidRPr="00F37583">
        <w:t>da39a3ee5e6b4b0d3255</w:t>
      </w:r>
    </w:p>
    <w:p w:rsidR="00931046" w:rsidRPr="00A37E65" w:rsidRDefault="00931046" w:rsidP="00931046">
      <w:pPr>
        <w:pStyle w:val="NPICode"/>
      </w:pPr>
      <w:r>
        <w:t xml:space="preserve">    </w:t>
      </w:r>
      <w:r w:rsidRPr="00A37E65">
        <w:t>&lt;/rim:Value&gt;</w:t>
      </w:r>
    </w:p>
    <w:p w:rsidR="00931046" w:rsidRPr="00C105E9" w:rsidRDefault="00931046" w:rsidP="00931046">
      <w:pPr>
        <w:pStyle w:val="NPICode"/>
      </w:pPr>
      <w:r w:rsidRPr="00A37E65">
        <w:t xml:space="preserve">  </w:t>
      </w:r>
      <w:r w:rsidRPr="00C105E9">
        <w:t>&lt;/rim:ValueList&gt;</w:t>
      </w:r>
    </w:p>
    <w:p w:rsidR="00931046" w:rsidRPr="00F37583" w:rsidRDefault="00931046" w:rsidP="00931046">
      <w:pPr>
        <w:pStyle w:val="NPICode"/>
      </w:pPr>
      <w:r w:rsidRPr="00C105E9">
        <w:t>&lt;/rim:Slot&gt;</w:t>
      </w:r>
    </w:p>
    <w:p w:rsidR="00931046" w:rsidRPr="00680C06" w:rsidRDefault="00931046" w:rsidP="00DA1B0B">
      <w:pPr>
        <w:pStyle w:val="Heading3"/>
      </w:pPr>
      <w:bookmarkStart w:id="62" w:name="_Toc327535875"/>
      <w:bookmarkStart w:id="63" w:name="_Toc328739421"/>
      <w:r w:rsidRPr="00680C06">
        <w:t>homeCommunityId</w:t>
      </w:r>
      <w:bookmarkEnd w:id="62"/>
      <w:bookmarkEnd w:id="63"/>
    </w:p>
    <w:p w:rsidR="00931046" w:rsidRPr="00C105E9" w:rsidRDefault="00931046" w:rsidP="00DA1B0B">
      <w:r w:rsidRPr="00C105E9">
        <w:t xml:space="preserve">Afklares i forbindelse med </w:t>
      </w:r>
      <w:r>
        <w:t>definition af affinitetsdomænet.</w:t>
      </w:r>
    </w:p>
    <w:p w:rsidR="00931046" w:rsidRPr="00680C06" w:rsidRDefault="00931046" w:rsidP="00DA1B0B">
      <w:pPr>
        <w:pStyle w:val="Heading3"/>
      </w:pPr>
      <w:bookmarkStart w:id="64" w:name="_Toc327535876"/>
      <w:bookmarkStart w:id="65" w:name="_Toc328739422"/>
      <w:r w:rsidRPr="00680C06">
        <w:t>languageCode</w:t>
      </w:r>
      <w:bookmarkEnd w:id="64"/>
      <w:bookmarkEnd w:id="65"/>
    </w:p>
    <w:p w:rsidR="00931046" w:rsidRDefault="00931046" w:rsidP="00DA1B0B">
      <w:r>
        <w:t xml:space="preserve">Angiver sproget for tegnsættet brugt i dokumentet. </w:t>
      </w:r>
    </w:p>
    <w:p w:rsidR="00931046" w:rsidRPr="004717EA" w:rsidRDefault="00931046" w:rsidP="00DA1B0B">
      <w:r w:rsidRPr="004717EA">
        <w:t>Eksempel:</w:t>
      </w:r>
    </w:p>
    <w:p w:rsidR="00931046" w:rsidRPr="004717EA" w:rsidRDefault="00931046" w:rsidP="00931046">
      <w:pPr>
        <w:pStyle w:val="NPICode"/>
        <w:rPr>
          <w:lang w:val="da-DK"/>
        </w:rPr>
      </w:pPr>
      <w:r w:rsidRPr="004717EA">
        <w:rPr>
          <w:lang w:val="da-DK"/>
        </w:rPr>
        <w:t>&lt;rim:Slot name="languageCode"&gt;</w:t>
      </w:r>
    </w:p>
    <w:p w:rsidR="00931046" w:rsidRPr="004717EA" w:rsidRDefault="00931046" w:rsidP="00931046">
      <w:pPr>
        <w:pStyle w:val="NPICode"/>
        <w:rPr>
          <w:lang w:val="da-DK"/>
        </w:rPr>
      </w:pPr>
      <w:r w:rsidRPr="004717EA">
        <w:rPr>
          <w:lang w:val="da-DK"/>
        </w:rPr>
        <w:t xml:space="preserve">  &lt;rim:ValueList&gt;</w:t>
      </w:r>
    </w:p>
    <w:p w:rsidR="00931046" w:rsidRPr="009A7E6C" w:rsidRDefault="00931046" w:rsidP="00931046">
      <w:pPr>
        <w:pStyle w:val="NPICode"/>
        <w:rPr>
          <w:lang w:val="da-DK"/>
        </w:rPr>
      </w:pPr>
      <w:r w:rsidRPr="009A7E6C">
        <w:rPr>
          <w:lang w:val="da-DK"/>
        </w:rPr>
        <w:t xml:space="preserve">    &lt;rim:Value&gt;da-dk&lt;/rim:Value&gt;</w:t>
      </w:r>
    </w:p>
    <w:p w:rsidR="00931046" w:rsidRPr="004717EA" w:rsidRDefault="00931046" w:rsidP="00931046">
      <w:pPr>
        <w:pStyle w:val="NPICode"/>
      </w:pPr>
      <w:r w:rsidRPr="009A7E6C">
        <w:rPr>
          <w:lang w:val="da-DK"/>
        </w:rPr>
        <w:t xml:space="preserve">  </w:t>
      </w:r>
      <w:r w:rsidRPr="004717EA">
        <w:t>&lt;/rim:ValueList&gt;</w:t>
      </w:r>
    </w:p>
    <w:p w:rsidR="00931046" w:rsidRPr="00C105E9" w:rsidRDefault="00931046" w:rsidP="00931046">
      <w:pPr>
        <w:pStyle w:val="NPICode"/>
      </w:pPr>
      <w:r w:rsidRPr="004717EA">
        <w:t>&lt;/rim:Slot&gt;</w:t>
      </w:r>
    </w:p>
    <w:p w:rsidR="00931046" w:rsidRPr="00680C06" w:rsidRDefault="00931046" w:rsidP="00DA1B0B">
      <w:pPr>
        <w:pStyle w:val="Heading3"/>
      </w:pPr>
      <w:bookmarkStart w:id="66" w:name="_Toc327535877"/>
      <w:bookmarkStart w:id="67" w:name="_Toc328739423"/>
      <w:r w:rsidRPr="00680C06">
        <w:t>legalAuthenticator</w:t>
      </w:r>
      <w:bookmarkEnd w:id="66"/>
      <w:bookmarkEnd w:id="67"/>
    </w:p>
    <w:p w:rsidR="00931046" w:rsidRDefault="00931046" w:rsidP="00DA1B0B">
      <w:r>
        <w:t xml:space="preserve">Angiver den person, som juridisk har autentificeret dokumentet indenfor organisationen angivet i authorInstitution. </w:t>
      </w:r>
    </w:p>
    <w:p w:rsidR="00931046" w:rsidRPr="00C105E9" w:rsidRDefault="00931046" w:rsidP="00DA1B0B">
      <w:r>
        <w:t xml:space="preserve">Formatet følger angivelsen af forfatter i afsnit </w:t>
      </w:r>
      <w:r>
        <w:fldChar w:fldCharType="begin"/>
      </w:r>
      <w:r>
        <w:instrText xml:space="preserve"> REF _Ref327397202 \r \h </w:instrText>
      </w:r>
      <w:r>
        <w:fldChar w:fldCharType="separate"/>
      </w:r>
      <w:r w:rsidR="00957811">
        <w:t>3.3.1.2</w:t>
      </w:r>
      <w:r>
        <w:fldChar w:fldCharType="end"/>
      </w:r>
      <w:r>
        <w:t>.</w:t>
      </w:r>
    </w:p>
    <w:p w:rsidR="00931046" w:rsidRPr="00680C06" w:rsidRDefault="00931046" w:rsidP="00DA1B0B">
      <w:pPr>
        <w:pStyle w:val="Heading3"/>
      </w:pPr>
      <w:bookmarkStart w:id="68" w:name="_Toc327535878"/>
      <w:bookmarkStart w:id="69" w:name="_Toc328739424"/>
      <w:r w:rsidRPr="00680C06">
        <w:t>mimeType</w:t>
      </w:r>
      <w:bookmarkEnd w:id="68"/>
      <w:bookmarkEnd w:id="69"/>
    </w:p>
    <w:p w:rsidR="00931046" w:rsidRDefault="00931046" w:rsidP="00DA1B0B">
      <w:r>
        <w:t>MIME type for dokumentet.</w:t>
      </w:r>
    </w:p>
    <w:p w:rsidR="00931046" w:rsidRPr="007511E7" w:rsidRDefault="00931046" w:rsidP="00DA1B0B">
      <w:r w:rsidRPr="007511E7">
        <w:t>(Forsimplet) eksempel:</w:t>
      </w:r>
    </w:p>
    <w:p w:rsidR="00931046" w:rsidRPr="007511E7" w:rsidRDefault="00931046" w:rsidP="00931046">
      <w:pPr>
        <w:pStyle w:val="NPICode"/>
      </w:pPr>
      <w:r w:rsidRPr="007511E7">
        <w:t>&lt;rim:ExtrinsicObject mimeType="application/pdf"</w:t>
      </w:r>
      <w:r>
        <w:t xml:space="preserve"> </w:t>
      </w:r>
      <w:r w:rsidRPr="007511E7">
        <w:t>&gt;</w:t>
      </w:r>
    </w:p>
    <w:p w:rsidR="00931046" w:rsidRPr="00680C06" w:rsidRDefault="00931046" w:rsidP="00DA1B0B">
      <w:pPr>
        <w:pStyle w:val="Heading3"/>
      </w:pPr>
      <w:bookmarkStart w:id="70" w:name="_Ref327277122"/>
      <w:bookmarkStart w:id="71" w:name="_Toc327535879"/>
      <w:bookmarkStart w:id="72" w:name="_Toc328739425"/>
      <w:r w:rsidRPr="00680C06">
        <w:t>patientId</w:t>
      </w:r>
      <w:bookmarkEnd w:id="70"/>
      <w:bookmarkEnd w:id="71"/>
      <w:bookmarkEnd w:id="72"/>
    </w:p>
    <w:p w:rsidR="00931046" w:rsidRPr="00B93BA3" w:rsidRDefault="00931046" w:rsidP="00DA1B0B">
      <w:r w:rsidRPr="00B93BA3">
        <w:t xml:space="preserve">Entydig identitet af patienten og den autoritet, som fastlægger patientens identitet (Assigning authority). </w:t>
      </w:r>
    </w:p>
    <w:p w:rsidR="00931046" w:rsidRDefault="00931046" w:rsidP="00DA1B0B">
      <w:r w:rsidRPr="00C105E9">
        <w:rPr>
          <w:b/>
        </w:rPr>
        <w:t>Format og udfaldsrum</w:t>
      </w:r>
      <w:r w:rsidRPr="00C105E9">
        <w:t xml:space="preserve">: </w:t>
      </w:r>
      <w:r>
        <w:t>&lt;CPR-nummer&gt;^^^&amp;&lt;OID&gt;&amp;ISO</w:t>
      </w:r>
      <w:r w:rsidRPr="00C105E9">
        <w:t xml:space="preserve"> </w:t>
      </w:r>
    </w:p>
    <w:p w:rsidR="00931046" w:rsidRPr="00C105E9" w:rsidRDefault="00931046" w:rsidP="00DA1B0B">
      <w:r>
        <w:t>&lt;CPR-nummer&gt; er uden bindestreg: ddmmååwxyz.</w:t>
      </w:r>
    </w:p>
    <w:p w:rsidR="00931046" w:rsidRPr="00C105E9" w:rsidRDefault="00931046" w:rsidP="00DA1B0B">
      <w:r w:rsidRPr="00C105E9">
        <w:t>Eksempel:</w:t>
      </w:r>
    </w:p>
    <w:p w:rsidR="00931046" w:rsidRPr="00931046" w:rsidRDefault="00931046" w:rsidP="00931046">
      <w:pPr>
        <w:pStyle w:val="NPICode"/>
        <w:rPr>
          <w:lang w:val="da-DK"/>
        </w:rPr>
      </w:pPr>
      <w:r w:rsidRPr="00931046">
        <w:rPr>
          <w:lang w:val="da-DK"/>
        </w:rPr>
        <w:lastRenderedPageBreak/>
        <w:t>&lt;rim:Slot name="sourcePatientId"&gt;</w:t>
      </w:r>
    </w:p>
    <w:p w:rsidR="00931046" w:rsidRDefault="00931046" w:rsidP="00931046">
      <w:pPr>
        <w:pStyle w:val="NPICode"/>
      </w:pPr>
      <w:r w:rsidRPr="00931046">
        <w:rPr>
          <w:lang w:val="da-DK"/>
        </w:rPr>
        <w:t xml:space="preserve">  </w:t>
      </w:r>
      <w:r>
        <w:t>&lt;rim:ValueList&gt;</w:t>
      </w:r>
    </w:p>
    <w:p w:rsidR="00931046" w:rsidRDefault="00931046" w:rsidP="00931046">
      <w:pPr>
        <w:pStyle w:val="NPICode"/>
      </w:pPr>
      <w:r>
        <w:t xml:space="preserve">    </w:t>
      </w:r>
      <w:r w:rsidRPr="00094F85">
        <w:t>&lt;rim:Value&gt;</w:t>
      </w:r>
      <w:r>
        <w:t>1234567890</w:t>
      </w:r>
      <w:r w:rsidRPr="00094F85">
        <w:t>^^^&amp;</w:t>
      </w:r>
      <w:r>
        <w:t>2.16.208</w:t>
      </w:r>
      <w:r w:rsidRPr="00094F85">
        <w:t>&amp;ISO&lt;/rim:Value&gt;</w:t>
      </w:r>
    </w:p>
    <w:p w:rsidR="00931046" w:rsidRDefault="00931046" w:rsidP="00931046">
      <w:pPr>
        <w:pStyle w:val="NPICode"/>
      </w:pPr>
      <w:r>
        <w:t xml:space="preserve">  </w:t>
      </w:r>
      <w:r w:rsidRPr="00094F85">
        <w:t>&lt;/rim:ValueList&gt;</w:t>
      </w:r>
    </w:p>
    <w:p w:rsidR="00931046" w:rsidRPr="00094F85" w:rsidRDefault="00931046" w:rsidP="00931046">
      <w:pPr>
        <w:pStyle w:val="NPICode"/>
      </w:pPr>
      <w:r w:rsidRPr="00094F85">
        <w:t>&lt;/rim:Slot&gt;</w:t>
      </w:r>
    </w:p>
    <w:p w:rsidR="00931046" w:rsidRPr="00680C06" w:rsidRDefault="00931046" w:rsidP="00DA1B0B">
      <w:pPr>
        <w:pStyle w:val="Heading3"/>
      </w:pPr>
      <w:bookmarkStart w:id="73" w:name="_Toc327535880"/>
      <w:bookmarkStart w:id="74" w:name="_Toc328739426"/>
      <w:r w:rsidRPr="00680C06">
        <w:t>repositoryUniqueId</w:t>
      </w:r>
      <w:bookmarkEnd w:id="73"/>
      <w:bookmarkEnd w:id="74"/>
    </w:p>
    <w:p w:rsidR="00931046" w:rsidRDefault="00931046" w:rsidP="00DA1B0B">
      <w:r w:rsidRPr="000867E5">
        <w:t xml:space="preserve">Entydig identifikation af </w:t>
      </w:r>
      <w:r>
        <w:t xml:space="preserve">det repository hvor fra dokumentet kan hentes. Kan være en OID. </w:t>
      </w:r>
      <w:r w:rsidRPr="00C105E9">
        <w:t>Afklares i forbindelse med kildetilslutninger</w:t>
      </w:r>
      <w:r>
        <w:t>.</w:t>
      </w:r>
    </w:p>
    <w:p w:rsidR="00931046" w:rsidRPr="009D6F08" w:rsidRDefault="00931046" w:rsidP="00DA1B0B">
      <w:r w:rsidRPr="009D6F08">
        <w:t>Eksempel:</w:t>
      </w:r>
    </w:p>
    <w:p w:rsidR="00931046" w:rsidRPr="000867E5" w:rsidRDefault="00931046" w:rsidP="00931046">
      <w:pPr>
        <w:pStyle w:val="NPICode"/>
      </w:pPr>
      <w:r w:rsidRPr="000867E5">
        <w:t>&lt;rim:Slot name="repositoryUniqueId"&gt;</w:t>
      </w:r>
    </w:p>
    <w:p w:rsidR="00931046" w:rsidRDefault="00931046" w:rsidP="00931046">
      <w:pPr>
        <w:pStyle w:val="NPICode"/>
      </w:pPr>
      <w:r>
        <w:t xml:space="preserve">  </w:t>
      </w:r>
      <w:r w:rsidRPr="000867E5">
        <w:t xml:space="preserve">&lt;rim:ValueList&gt; </w:t>
      </w:r>
    </w:p>
    <w:p w:rsidR="00931046" w:rsidRDefault="00931046" w:rsidP="00931046">
      <w:pPr>
        <w:pStyle w:val="NPICode"/>
      </w:pPr>
      <w:r>
        <w:t xml:space="preserve">    </w:t>
      </w:r>
      <w:r w:rsidRPr="000867E5">
        <w:t xml:space="preserve">&lt;rim:Value&gt;1.3.6.1.4.1.21367.2010.1.2.300.1&lt;/rim:Value&gt; </w:t>
      </w:r>
    </w:p>
    <w:p w:rsidR="00931046" w:rsidRPr="000867E5" w:rsidRDefault="00931046" w:rsidP="00931046">
      <w:pPr>
        <w:pStyle w:val="NPICode"/>
      </w:pPr>
      <w:r>
        <w:t xml:space="preserve">  </w:t>
      </w:r>
      <w:r w:rsidRPr="000867E5">
        <w:t>&lt;/rim:ValueList&gt;</w:t>
      </w:r>
    </w:p>
    <w:p w:rsidR="00931046" w:rsidRPr="000867E5" w:rsidRDefault="00931046" w:rsidP="00931046">
      <w:pPr>
        <w:pStyle w:val="NPICode"/>
      </w:pPr>
      <w:r w:rsidRPr="000867E5">
        <w:t>&lt;/rim:Slot&gt;</w:t>
      </w:r>
    </w:p>
    <w:p w:rsidR="00931046" w:rsidRPr="00680C06" w:rsidRDefault="00931046" w:rsidP="00DA1B0B">
      <w:pPr>
        <w:pStyle w:val="Heading3"/>
      </w:pPr>
      <w:bookmarkStart w:id="75" w:name="_Toc327535881"/>
      <w:bookmarkStart w:id="76" w:name="_Toc328739427"/>
      <w:r w:rsidRPr="00680C06">
        <w:t>serviceStartTime</w:t>
      </w:r>
      <w:bookmarkEnd w:id="75"/>
      <w:bookmarkEnd w:id="76"/>
    </w:p>
    <w:p w:rsidR="00931046" w:rsidRPr="00C105E9" w:rsidRDefault="00931046" w:rsidP="00DA1B0B">
      <w:r w:rsidRPr="00C105E9">
        <w:t xml:space="preserve">Starttidspunktet for den eller de ydelser, som dokumenteres i dokumentet. </w:t>
      </w:r>
    </w:p>
    <w:p w:rsidR="00931046" w:rsidRPr="00C105E9" w:rsidRDefault="00931046" w:rsidP="00DA1B0B">
      <w:r w:rsidRPr="00C105E9">
        <w:t xml:space="preserve">Format og udfaldsrum: HL7 V2 Date Time </w:t>
      </w:r>
    </w:p>
    <w:p w:rsidR="00931046" w:rsidRPr="00A37E65" w:rsidRDefault="00931046" w:rsidP="00DA1B0B">
      <w:pPr>
        <w:rPr>
          <w:lang w:val="en-US"/>
        </w:rPr>
      </w:pPr>
      <w:r w:rsidRPr="00A37E65">
        <w:rPr>
          <w:lang w:val="en-US"/>
        </w:rPr>
        <w:t>Eksempel:</w:t>
      </w:r>
    </w:p>
    <w:p w:rsidR="00931046" w:rsidRPr="00C105E9" w:rsidRDefault="00931046" w:rsidP="00931046">
      <w:pPr>
        <w:pStyle w:val="NPICode"/>
      </w:pPr>
      <w:r w:rsidRPr="00C105E9">
        <w:t>&lt;rim:Slot name="serviceStartTime"&gt;</w:t>
      </w:r>
    </w:p>
    <w:p w:rsidR="00931046" w:rsidRPr="00C105E9" w:rsidRDefault="00931046" w:rsidP="00931046">
      <w:pPr>
        <w:pStyle w:val="NPICode"/>
      </w:pPr>
      <w:r w:rsidRPr="00C105E9">
        <w:t xml:space="preserve">  &lt;rim:ValueList&gt;</w:t>
      </w:r>
    </w:p>
    <w:p w:rsidR="00931046" w:rsidRPr="00C105E9" w:rsidRDefault="00931046" w:rsidP="00931046">
      <w:pPr>
        <w:pStyle w:val="NPICode"/>
      </w:pPr>
      <w:r w:rsidRPr="00C105E9">
        <w:t xml:space="preserve">    &lt;rim:Value&gt;20120116212010&lt;/rim:Value&gt;</w:t>
      </w:r>
    </w:p>
    <w:p w:rsidR="00931046" w:rsidRPr="00C105E9" w:rsidRDefault="00931046" w:rsidP="00931046">
      <w:pPr>
        <w:pStyle w:val="NPICode"/>
      </w:pPr>
      <w:r w:rsidRPr="00C105E9">
        <w:t xml:space="preserve">  &lt;/rim:ValueList&gt;</w:t>
      </w:r>
    </w:p>
    <w:p w:rsidR="00931046" w:rsidRPr="00C105E9" w:rsidRDefault="00931046" w:rsidP="00931046">
      <w:pPr>
        <w:pStyle w:val="NPICode"/>
      </w:pPr>
      <w:r w:rsidRPr="00C105E9">
        <w:t>&lt;/rim:Slot&gt;</w:t>
      </w:r>
    </w:p>
    <w:p w:rsidR="00931046" w:rsidRPr="00680C06" w:rsidRDefault="00931046" w:rsidP="00DA1B0B">
      <w:pPr>
        <w:pStyle w:val="Heading3"/>
      </w:pPr>
      <w:bookmarkStart w:id="77" w:name="_Toc327535882"/>
      <w:bookmarkStart w:id="78" w:name="_Toc328739428"/>
      <w:r w:rsidRPr="00680C06">
        <w:t>serviceStopTime</w:t>
      </w:r>
      <w:bookmarkEnd w:id="77"/>
      <w:bookmarkEnd w:id="78"/>
    </w:p>
    <w:p w:rsidR="00931046" w:rsidRPr="00C105E9" w:rsidRDefault="00931046" w:rsidP="00DA1B0B">
      <w:r w:rsidRPr="00C105E9">
        <w:t xml:space="preserve">Sluttidspunktet for den eller de ydelser, som dokumenteres i dokumentet. </w:t>
      </w:r>
    </w:p>
    <w:p w:rsidR="00931046" w:rsidRPr="00C105E9" w:rsidRDefault="00931046" w:rsidP="00DA1B0B">
      <w:r w:rsidRPr="00C105E9">
        <w:t xml:space="preserve">Format og udfaldsrum: HL7 V2 Date Time </w:t>
      </w:r>
    </w:p>
    <w:p w:rsidR="00931046" w:rsidRPr="00C105E9" w:rsidRDefault="00931046" w:rsidP="00DA1B0B">
      <w:r w:rsidRPr="00C105E9">
        <w:t>Eksempel:</w:t>
      </w:r>
    </w:p>
    <w:p w:rsidR="00931046" w:rsidRPr="00C105E9" w:rsidRDefault="00931046" w:rsidP="00931046">
      <w:pPr>
        <w:pStyle w:val="NPICode"/>
      </w:pPr>
      <w:r w:rsidRPr="00C105E9">
        <w:t>&lt;rim:Slot name="serviceStopTime"&gt;</w:t>
      </w:r>
    </w:p>
    <w:p w:rsidR="00931046" w:rsidRPr="00C105E9" w:rsidRDefault="00931046" w:rsidP="00931046">
      <w:pPr>
        <w:pStyle w:val="NPICode"/>
      </w:pPr>
      <w:r w:rsidRPr="00C105E9">
        <w:t xml:space="preserve">  &lt;rim:ValueList&gt;</w:t>
      </w:r>
    </w:p>
    <w:p w:rsidR="00931046" w:rsidRPr="00C105E9" w:rsidRDefault="00931046" w:rsidP="00931046">
      <w:pPr>
        <w:pStyle w:val="NPICode"/>
      </w:pPr>
      <w:r w:rsidRPr="00C105E9">
        <w:t xml:space="preserve">    &lt;rim:Value&gt;20120623212010&lt;/rim:Value&gt;</w:t>
      </w:r>
    </w:p>
    <w:p w:rsidR="00931046" w:rsidRPr="00C105E9" w:rsidRDefault="00931046" w:rsidP="00931046">
      <w:pPr>
        <w:pStyle w:val="NPICode"/>
      </w:pPr>
      <w:r w:rsidRPr="00C105E9">
        <w:t xml:space="preserve">  &lt;/rim:ValueList&gt;</w:t>
      </w:r>
    </w:p>
    <w:p w:rsidR="00931046" w:rsidRPr="00C105E9" w:rsidRDefault="00931046" w:rsidP="00931046">
      <w:pPr>
        <w:pStyle w:val="NPICode"/>
      </w:pPr>
      <w:r w:rsidRPr="00C105E9">
        <w:t>&lt;/rim:Slot&gt;</w:t>
      </w:r>
    </w:p>
    <w:p w:rsidR="00931046" w:rsidRPr="00680C06" w:rsidRDefault="00931046" w:rsidP="00DA1B0B">
      <w:pPr>
        <w:pStyle w:val="Heading3"/>
      </w:pPr>
      <w:bookmarkStart w:id="79" w:name="_Toc327535883"/>
      <w:bookmarkStart w:id="80" w:name="_Toc328739429"/>
      <w:r w:rsidRPr="00680C06">
        <w:t>size</w:t>
      </w:r>
      <w:bookmarkEnd w:id="79"/>
      <w:bookmarkEnd w:id="80"/>
    </w:p>
    <w:p w:rsidR="00931046" w:rsidRDefault="00931046" w:rsidP="00DA1B0B">
      <w:r>
        <w:t>Størrelsen af dokumentet, angivet som antal bytes.</w:t>
      </w:r>
    </w:p>
    <w:p w:rsidR="00931046" w:rsidRPr="003E0DCF" w:rsidRDefault="00931046" w:rsidP="00931046">
      <w:pPr>
        <w:pStyle w:val="NPICode"/>
      </w:pPr>
      <w:r w:rsidRPr="003E0DCF">
        <w:t>&lt;rim:Slot name="size"&gt;</w:t>
      </w:r>
    </w:p>
    <w:p w:rsidR="00931046" w:rsidRPr="003E0DCF" w:rsidRDefault="00931046" w:rsidP="00931046">
      <w:pPr>
        <w:pStyle w:val="NPICode"/>
      </w:pPr>
      <w:r>
        <w:t xml:space="preserve">  </w:t>
      </w:r>
      <w:r w:rsidRPr="003E0DCF">
        <w:t>&lt;rim:ValueList&gt;</w:t>
      </w:r>
    </w:p>
    <w:p w:rsidR="00931046" w:rsidRPr="003E0DCF" w:rsidRDefault="00931046" w:rsidP="00931046">
      <w:pPr>
        <w:pStyle w:val="NPICode"/>
      </w:pPr>
      <w:r>
        <w:t xml:space="preserve">    </w:t>
      </w:r>
      <w:r w:rsidRPr="003E0DCF">
        <w:t>&lt;rim:Value&gt;</w:t>
      </w:r>
      <w:r>
        <w:t>42542</w:t>
      </w:r>
      <w:r w:rsidRPr="003E0DCF">
        <w:t>&lt;/rim:Value&gt;</w:t>
      </w:r>
    </w:p>
    <w:p w:rsidR="00931046" w:rsidRPr="003E0DCF" w:rsidRDefault="00931046" w:rsidP="00931046">
      <w:pPr>
        <w:pStyle w:val="NPICode"/>
      </w:pPr>
      <w:r>
        <w:t xml:space="preserve">  </w:t>
      </w:r>
      <w:r w:rsidRPr="003E0DCF">
        <w:t>&lt;/rim:ValueList&gt;</w:t>
      </w:r>
    </w:p>
    <w:p w:rsidR="00931046" w:rsidRPr="00C105E9" w:rsidRDefault="00931046" w:rsidP="00931046">
      <w:pPr>
        <w:pStyle w:val="NPICode"/>
        <w:rPr>
          <w:lang w:val="da-DK"/>
        </w:rPr>
      </w:pPr>
      <w:r w:rsidRPr="003E0DCF">
        <w:rPr>
          <w:lang w:val="da-DK"/>
        </w:rPr>
        <w:t>&lt;/rim:Slot&gt;</w:t>
      </w:r>
    </w:p>
    <w:p w:rsidR="00931046" w:rsidRPr="00680C06" w:rsidRDefault="00931046" w:rsidP="00DA1B0B">
      <w:pPr>
        <w:pStyle w:val="Heading3"/>
      </w:pPr>
      <w:bookmarkStart w:id="81" w:name="_Toc327535884"/>
      <w:bookmarkStart w:id="82" w:name="_Toc328739430"/>
      <w:r w:rsidRPr="00680C06">
        <w:lastRenderedPageBreak/>
        <w:t>sourcePatientId</w:t>
      </w:r>
      <w:bookmarkEnd w:id="81"/>
      <w:bookmarkEnd w:id="82"/>
    </w:p>
    <w:p w:rsidR="00931046" w:rsidRDefault="00931046" w:rsidP="00DA1B0B">
      <w:r>
        <w:t xml:space="preserve">Kildesystemets entydige angivelse af patientens identitet. Forventes at matche patientID, beskrevet i afsnit </w:t>
      </w:r>
      <w:r>
        <w:fldChar w:fldCharType="begin"/>
      </w:r>
      <w:r>
        <w:instrText xml:space="preserve"> REF _Ref327277122 \r \h </w:instrText>
      </w:r>
      <w:r>
        <w:fldChar w:fldCharType="separate"/>
      </w:r>
      <w:r w:rsidR="00957811">
        <w:t>3.3.10</w:t>
      </w:r>
      <w:r>
        <w:fldChar w:fldCharType="end"/>
      </w:r>
      <w:r>
        <w:t>.</w:t>
      </w:r>
    </w:p>
    <w:p w:rsidR="00931046" w:rsidRPr="00C105E9" w:rsidRDefault="00931046" w:rsidP="00DA1B0B">
      <w:r w:rsidRPr="00C105E9">
        <w:t>Afklares i forbindelse med kildetilslutninger</w:t>
      </w:r>
    </w:p>
    <w:p w:rsidR="00931046" w:rsidRPr="00680C06" w:rsidRDefault="00931046" w:rsidP="00DA1B0B">
      <w:pPr>
        <w:pStyle w:val="Heading3"/>
      </w:pPr>
      <w:bookmarkStart w:id="83" w:name="_Toc327535885"/>
      <w:bookmarkStart w:id="84" w:name="_Toc328739431"/>
      <w:r w:rsidRPr="00680C06">
        <w:t>sourcePatientInfo</w:t>
      </w:r>
      <w:bookmarkEnd w:id="83"/>
      <w:bookmarkEnd w:id="84"/>
    </w:p>
    <w:p w:rsidR="00931046" w:rsidRPr="00C105E9" w:rsidRDefault="00931046" w:rsidP="00DA1B0B">
      <w:r>
        <w:t>Beskrivelse af patienten. Bruges ikke, da bedre information kan indhentes fra CPR registret med afsæt i patientens id.</w:t>
      </w:r>
    </w:p>
    <w:p w:rsidR="00931046" w:rsidRPr="00680C06" w:rsidRDefault="00931046" w:rsidP="00DA1B0B">
      <w:pPr>
        <w:pStyle w:val="Heading3"/>
      </w:pPr>
      <w:bookmarkStart w:id="85" w:name="_Toc327535886"/>
      <w:bookmarkStart w:id="86" w:name="_Toc328739432"/>
      <w:r w:rsidRPr="00680C06">
        <w:t>title</w:t>
      </w:r>
      <w:bookmarkEnd w:id="85"/>
      <w:bookmarkEnd w:id="86"/>
    </w:p>
    <w:p w:rsidR="00931046" w:rsidRDefault="00931046" w:rsidP="00DA1B0B">
      <w:r>
        <w:t>Navnet på dokumentet.</w:t>
      </w:r>
    </w:p>
    <w:p w:rsidR="00931046" w:rsidRPr="00C105E9" w:rsidRDefault="00931046" w:rsidP="00DA1B0B">
      <w:r w:rsidRPr="00C105E9">
        <w:rPr>
          <w:b/>
        </w:rPr>
        <w:t>Format og udfaldsrum</w:t>
      </w:r>
      <w:r w:rsidRPr="00C105E9">
        <w:t xml:space="preserve">: </w:t>
      </w:r>
      <w:r>
        <w:t>Fritekst, max 128 tegn</w:t>
      </w:r>
    </w:p>
    <w:p w:rsidR="00931046" w:rsidRPr="00C105E9" w:rsidRDefault="00931046" w:rsidP="00DA1B0B">
      <w:r w:rsidRPr="00C105E9">
        <w:t>Eksempel:</w:t>
      </w:r>
    </w:p>
    <w:p w:rsidR="00931046" w:rsidRPr="00AC4E2C" w:rsidRDefault="00931046" w:rsidP="00931046">
      <w:pPr>
        <w:pStyle w:val="NPICode"/>
      </w:pPr>
      <w:r w:rsidRPr="00AC4E2C">
        <w:t>&lt;rim:Name&gt;</w:t>
      </w:r>
    </w:p>
    <w:p w:rsidR="00931046" w:rsidRPr="00AC4E2C" w:rsidRDefault="00931046" w:rsidP="00931046">
      <w:pPr>
        <w:pStyle w:val="NPICode"/>
      </w:pPr>
      <w:r>
        <w:t xml:space="preserve">  </w:t>
      </w:r>
      <w:r w:rsidRPr="00AC4E2C">
        <w:t>&lt;rim:LocalizedString value="</w:t>
      </w:r>
      <w:r>
        <w:t>Diagnose oversigt</w:t>
      </w:r>
      <w:r w:rsidRPr="00AC4E2C">
        <w:t>"/&gt;</w:t>
      </w:r>
    </w:p>
    <w:p w:rsidR="00931046" w:rsidRPr="00AC4E2C" w:rsidRDefault="00931046" w:rsidP="00931046">
      <w:pPr>
        <w:pStyle w:val="NPICode"/>
      </w:pPr>
      <w:r w:rsidRPr="00AC4E2C">
        <w:t>&lt;/rim:Name&gt;</w:t>
      </w:r>
    </w:p>
    <w:p w:rsidR="00931046" w:rsidRPr="00680C06" w:rsidRDefault="00931046" w:rsidP="00DA1B0B">
      <w:pPr>
        <w:pStyle w:val="Heading3"/>
      </w:pPr>
      <w:bookmarkStart w:id="87" w:name="_Toc327535887"/>
      <w:bookmarkStart w:id="88" w:name="_Toc328739433"/>
      <w:r w:rsidRPr="00680C06">
        <w:t>uniqueId</w:t>
      </w:r>
      <w:bookmarkEnd w:id="87"/>
      <w:bookmarkEnd w:id="88"/>
    </w:p>
    <w:p w:rsidR="00931046" w:rsidRDefault="00931046" w:rsidP="00DA1B0B">
      <w:r w:rsidRPr="000867E5">
        <w:t>Entydig identifikation af dokumentet</w:t>
      </w:r>
      <w:r>
        <w:t xml:space="preserve">. </w:t>
      </w:r>
      <w:r w:rsidRPr="00C105E9">
        <w:t>Afklares i forbindelse med kildetilslutninger</w:t>
      </w:r>
      <w:r>
        <w:t>.</w:t>
      </w:r>
    </w:p>
    <w:p w:rsidR="00931046" w:rsidRDefault="00931046" w:rsidP="00DA1B0B">
      <w:r>
        <w:t xml:space="preserve">Identifikationssystemet skal respektere eventuelle identifikationsregler for dokumenter med det konkrete format (specificeret ved formatCode i afsnit </w:t>
      </w:r>
      <w:r>
        <w:fldChar w:fldCharType="begin"/>
      </w:r>
      <w:r>
        <w:instrText xml:space="preserve"> REF _Ref327476084 \r \h </w:instrText>
      </w:r>
      <w:r>
        <w:fldChar w:fldCharType="separate"/>
      </w:r>
      <w:r w:rsidR="00957811">
        <w:t>3.2.5</w:t>
      </w:r>
      <w:r>
        <w:fldChar w:fldCharType="end"/>
      </w:r>
      <w:r>
        <w:t>).</w:t>
      </w:r>
    </w:p>
    <w:p w:rsidR="00931046" w:rsidRPr="00FF6BA6" w:rsidRDefault="00931046" w:rsidP="00DA1B0B">
      <w:r>
        <w:t>(Forsimplet) e</w:t>
      </w:r>
      <w:r w:rsidRPr="00C105E9">
        <w:t>ksempel:</w:t>
      </w:r>
    </w:p>
    <w:p w:rsidR="00931046" w:rsidRPr="00931046" w:rsidRDefault="00931046" w:rsidP="00931046">
      <w:pPr>
        <w:pStyle w:val="NPICode"/>
        <w:jc w:val="left"/>
        <w:rPr>
          <w:lang w:val="da-DK"/>
        </w:rPr>
      </w:pPr>
      <w:r w:rsidRPr="00931046">
        <w:rPr>
          <w:lang w:val="da-DK"/>
        </w:rPr>
        <w:t xml:space="preserve">&lt;rim:ExternalIdentifier </w:t>
      </w:r>
    </w:p>
    <w:p w:rsidR="00931046" w:rsidRPr="00931046" w:rsidRDefault="00931046" w:rsidP="00931046">
      <w:pPr>
        <w:pStyle w:val="NPICode"/>
        <w:jc w:val="left"/>
        <w:rPr>
          <w:lang w:val="da-DK"/>
        </w:rPr>
      </w:pPr>
      <w:r w:rsidRPr="00931046">
        <w:rPr>
          <w:lang w:val="da-DK"/>
        </w:rPr>
        <w:t xml:space="preserve">  value="2.25.70799608641454797949800415315425425642923"&gt;</w:t>
      </w:r>
    </w:p>
    <w:p w:rsidR="00931046" w:rsidRDefault="00931046" w:rsidP="00931046">
      <w:pPr>
        <w:pStyle w:val="NPICode"/>
        <w:jc w:val="left"/>
      </w:pPr>
      <w:r w:rsidRPr="00931046">
        <w:rPr>
          <w:lang w:val="da-DK"/>
        </w:rPr>
        <w:t xml:space="preserve">  </w:t>
      </w:r>
      <w:r w:rsidRPr="00421BA2">
        <w:t>&lt;rim:Name&gt;</w:t>
      </w:r>
    </w:p>
    <w:p w:rsidR="00931046" w:rsidRDefault="00931046" w:rsidP="00931046">
      <w:pPr>
        <w:pStyle w:val="NPICode"/>
        <w:jc w:val="left"/>
      </w:pPr>
      <w:r>
        <w:t xml:space="preserve">    </w:t>
      </w:r>
      <w:r w:rsidRPr="00421BA2">
        <w:t xml:space="preserve">&lt;rim:LocalizedString value="XDSDocumentEntry.uniqueId"/&gt; </w:t>
      </w:r>
    </w:p>
    <w:p w:rsidR="00931046" w:rsidRDefault="00931046" w:rsidP="00931046">
      <w:pPr>
        <w:pStyle w:val="NPICode"/>
        <w:jc w:val="left"/>
      </w:pPr>
      <w:r>
        <w:t xml:space="preserve">  </w:t>
      </w:r>
      <w:r w:rsidRPr="00421BA2">
        <w:t>&lt;/rim:Name&gt;</w:t>
      </w:r>
    </w:p>
    <w:p w:rsidR="00931046" w:rsidRPr="00421BA2" w:rsidRDefault="00931046" w:rsidP="00931046">
      <w:pPr>
        <w:pStyle w:val="NPICode"/>
        <w:jc w:val="left"/>
      </w:pPr>
      <w:r w:rsidRPr="00421BA2">
        <w:t>&lt;/rim:ExternalIdentifier&gt;</w:t>
      </w:r>
    </w:p>
    <w:p w:rsidR="00931046" w:rsidRPr="00680C06" w:rsidRDefault="00931046" w:rsidP="00DA1B0B">
      <w:pPr>
        <w:pStyle w:val="Heading3"/>
      </w:pPr>
      <w:bookmarkStart w:id="89" w:name="_Toc327535888"/>
      <w:bookmarkStart w:id="90" w:name="_Toc328739434"/>
      <w:r w:rsidRPr="00680C06">
        <w:t>URI</w:t>
      </w:r>
      <w:bookmarkEnd w:id="89"/>
      <w:bookmarkEnd w:id="90"/>
    </w:p>
    <w:p w:rsidR="00931046" w:rsidRDefault="00931046" w:rsidP="00DA1B0B">
      <w:r>
        <w:t xml:space="preserve">En reference til dokumentet. </w:t>
      </w:r>
      <w:r w:rsidRPr="00C105E9">
        <w:t>Afklares i forbindelse med kildetilslutninger</w:t>
      </w:r>
      <w:r>
        <w:t>.</w:t>
      </w:r>
    </w:p>
    <w:p w:rsidR="00931046" w:rsidRPr="00C105E9" w:rsidRDefault="00931046" w:rsidP="00DA1B0B">
      <w:r w:rsidRPr="00C105E9">
        <w:t>Eksempel:</w:t>
      </w:r>
    </w:p>
    <w:p w:rsidR="00931046" w:rsidRPr="009D6F08" w:rsidRDefault="00931046" w:rsidP="00931046">
      <w:pPr>
        <w:pStyle w:val="NPICode"/>
        <w:rPr>
          <w:lang w:val="da-DK"/>
        </w:rPr>
      </w:pPr>
      <w:r w:rsidRPr="009D6F08">
        <w:rPr>
          <w:lang w:val="da-DK"/>
        </w:rPr>
        <w:t>&lt;rim:Slot name="URI"&gt;</w:t>
      </w:r>
    </w:p>
    <w:p w:rsidR="00931046" w:rsidRPr="000D0FB3" w:rsidRDefault="00931046" w:rsidP="00931046">
      <w:pPr>
        <w:pStyle w:val="NPICode"/>
        <w:rPr>
          <w:lang w:val="da-DK"/>
        </w:rPr>
      </w:pPr>
      <w:r w:rsidRPr="000D0FB3">
        <w:rPr>
          <w:lang w:val="da-DK"/>
        </w:rPr>
        <w:t xml:space="preserve">  &lt;rim:ValueList&gt;</w:t>
      </w:r>
    </w:p>
    <w:p w:rsidR="00931046" w:rsidRPr="000D0FB3" w:rsidRDefault="00931046" w:rsidP="00931046">
      <w:pPr>
        <w:pStyle w:val="NPICode"/>
        <w:rPr>
          <w:lang w:val="da-DK"/>
        </w:rPr>
      </w:pPr>
      <w:r w:rsidRPr="000D0FB3">
        <w:rPr>
          <w:lang w:val="da-DK"/>
        </w:rPr>
        <w:t xml:space="preserve">    &lt;rim:Value&gt;http://www.</w:t>
      </w:r>
      <w:r>
        <w:rPr>
          <w:lang w:val="da-DK"/>
        </w:rPr>
        <w:t>sundhed.dk</w:t>
      </w:r>
      <w:r w:rsidRPr="000D0FB3">
        <w:rPr>
          <w:lang w:val="da-DK"/>
        </w:rPr>
        <w:t>&lt;/rim:Value&gt;</w:t>
      </w:r>
    </w:p>
    <w:p w:rsidR="00931046" w:rsidRPr="000D0FB3" w:rsidRDefault="00931046" w:rsidP="00931046">
      <w:pPr>
        <w:pStyle w:val="NPICode"/>
      </w:pPr>
      <w:r w:rsidRPr="000D0FB3">
        <w:rPr>
          <w:lang w:val="da-DK"/>
        </w:rPr>
        <w:t xml:space="preserve">  </w:t>
      </w:r>
      <w:r w:rsidRPr="000D0FB3">
        <w:t>&lt;/rim:ValueList&gt;</w:t>
      </w:r>
    </w:p>
    <w:p w:rsidR="00931046" w:rsidRPr="000D0FB3" w:rsidRDefault="00931046" w:rsidP="00931046">
      <w:pPr>
        <w:pStyle w:val="NPICode"/>
      </w:pPr>
      <w:r w:rsidRPr="000D0FB3">
        <w:t>&lt;/rim:Slot&gt;</w:t>
      </w:r>
    </w:p>
    <w:p w:rsidR="005B29B7" w:rsidRPr="005B29B7" w:rsidRDefault="005B29B7" w:rsidP="00931046">
      <w:pPr>
        <w:spacing w:after="0"/>
        <w:jc w:val="left"/>
      </w:pPr>
    </w:p>
    <w:p w:rsidR="00EA65E1" w:rsidRDefault="00EA65E1" w:rsidP="00EA65E1"/>
    <w:sectPr w:rsidR="00EA65E1" w:rsidSect="00C6206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CF3" w:rsidRDefault="00535CF3">
      <w:r>
        <w:separator/>
      </w:r>
    </w:p>
  </w:endnote>
  <w:endnote w:type="continuationSeparator" w:id="0">
    <w:p w:rsidR="00535CF3" w:rsidRDefault="00535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046" w:rsidRDefault="0093104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C51" w:rsidRDefault="007E4D98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931046">
        <w:t>NPI Service</w:t>
      </w:r>
    </w:fldSimple>
    <w:r w:rsidR="007E7C51">
      <w:t xml:space="preserve">, version </w:t>
    </w:r>
    <w:fldSimple w:instr=" DOCPROPERTY  ComponentVersion  \* MERGEFORMAT ">
      <w:r w:rsidR="00931046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1054AD">
      <w:rPr>
        <w:noProof/>
      </w:rPr>
      <w:t>2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1054AD">
        <w:rPr>
          <w:noProof/>
        </w:rPr>
        <w:t>14</w:t>
      </w:r>
    </w:fldSimple>
  </w:p>
  <w:p w:rsidR="007E7C51" w:rsidRPr="00211381" w:rsidRDefault="007E7C51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931046">
      <w:rPr>
        <w:sz w:val="16"/>
        <w:szCs w:val="16"/>
        <w:lang w:val="en-US"/>
      </w:rPr>
      <w:t>SSE/11734/SDD/0001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1.14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="00931046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C51" w:rsidRDefault="007E4D98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931046">
        <w:t>NPI Service</w:t>
      </w:r>
    </w:fldSimple>
    <w:r w:rsidR="007E7C51">
      <w:t xml:space="preserve">, version </w:t>
    </w:r>
    <w:fldSimple w:instr=" DOCPROPERTY  ComponentVersion  \* MERGEFORMAT ">
      <w:r w:rsidR="00931046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1054AD">
      <w:rPr>
        <w:noProof/>
      </w:rPr>
      <w:t>1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1054AD">
        <w:rPr>
          <w:noProof/>
        </w:rPr>
        <w:t>14</w:t>
      </w:r>
    </w:fldSimple>
  </w:p>
  <w:p w:rsidR="007E7C51" w:rsidRPr="00211381" w:rsidRDefault="007E7C51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931046">
      <w:rPr>
        <w:sz w:val="16"/>
        <w:szCs w:val="16"/>
        <w:lang w:val="en-US"/>
      </w:rPr>
      <w:t>SSE/11734/SDD/0001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1.14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="00931046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CF3" w:rsidRDefault="00535CF3">
      <w:r>
        <w:separator/>
      </w:r>
    </w:p>
  </w:footnote>
  <w:footnote w:type="continuationSeparator" w:id="0">
    <w:p w:rsidR="00535CF3" w:rsidRDefault="00535C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046" w:rsidRDefault="0093104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046" w:rsidRDefault="0093104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C51" w:rsidRDefault="007E7C51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7E7C51" w:rsidRDefault="007E7C51" w:rsidP="00C6206D">
    <w:pPr>
      <w:jc w:val="left"/>
    </w:pPr>
  </w:p>
  <w:p w:rsidR="007E7C51" w:rsidRDefault="007E7C51" w:rsidP="00C6206D">
    <w:pPr>
      <w:pBdr>
        <w:bottom w:val="single" w:sz="4" w:space="1" w:color="auto"/>
      </w:pBdr>
      <w:jc w:val="left"/>
    </w:pPr>
  </w:p>
  <w:p w:rsidR="007E7C51" w:rsidRDefault="007E7C51" w:rsidP="00C6206D">
    <w:pPr>
      <w:pBdr>
        <w:bottom w:val="single" w:sz="4" w:space="1" w:color="auto"/>
      </w:pBdr>
      <w:jc w:val="left"/>
    </w:pPr>
  </w:p>
  <w:p w:rsidR="007E7C51" w:rsidRDefault="007E7C5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8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4E47113"/>
    <w:multiLevelType w:val="multilevel"/>
    <w:tmpl w:val="245426DC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2"/>
  </w:num>
  <w:num w:numId="4">
    <w:abstractNumId w:val="17"/>
  </w:num>
  <w:num w:numId="5">
    <w:abstractNumId w:val="31"/>
  </w:num>
  <w:num w:numId="6">
    <w:abstractNumId w:val="30"/>
  </w:num>
  <w:num w:numId="7">
    <w:abstractNumId w:val="21"/>
  </w:num>
  <w:num w:numId="8">
    <w:abstractNumId w:val="26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5"/>
  </w:num>
  <w:num w:numId="21">
    <w:abstractNumId w:val="35"/>
  </w:num>
  <w:num w:numId="22">
    <w:abstractNumId w:val="33"/>
  </w:num>
  <w:num w:numId="23">
    <w:abstractNumId w:val="19"/>
  </w:num>
  <w:num w:numId="24">
    <w:abstractNumId w:val="29"/>
  </w:num>
  <w:num w:numId="25">
    <w:abstractNumId w:val="40"/>
  </w:num>
  <w:num w:numId="26">
    <w:abstractNumId w:val="41"/>
  </w:num>
  <w:num w:numId="27">
    <w:abstractNumId w:val="28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7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34"/>
  </w:num>
  <w:num w:numId="4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SystemFonts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046"/>
    <w:rsid w:val="000138A9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D4D06"/>
    <w:rsid w:val="001054AD"/>
    <w:rsid w:val="001068E0"/>
    <w:rsid w:val="001403B3"/>
    <w:rsid w:val="00150CCA"/>
    <w:rsid w:val="0017097E"/>
    <w:rsid w:val="001827E9"/>
    <w:rsid w:val="001C32E7"/>
    <w:rsid w:val="001D3422"/>
    <w:rsid w:val="001D7F40"/>
    <w:rsid w:val="00202157"/>
    <w:rsid w:val="00211381"/>
    <w:rsid w:val="00225DAB"/>
    <w:rsid w:val="00241938"/>
    <w:rsid w:val="002469F0"/>
    <w:rsid w:val="002749CA"/>
    <w:rsid w:val="002910C6"/>
    <w:rsid w:val="00292CFD"/>
    <w:rsid w:val="002A2BE2"/>
    <w:rsid w:val="002A5594"/>
    <w:rsid w:val="002A742C"/>
    <w:rsid w:val="002B72D5"/>
    <w:rsid w:val="002D7AF6"/>
    <w:rsid w:val="002E34E1"/>
    <w:rsid w:val="002F22EC"/>
    <w:rsid w:val="002F6117"/>
    <w:rsid w:val="00321AE7"/>
    <w:rsid w:val="00323074"/>
    <w:rsid w:val="00326AB1"/>
    <w:rsid w:val="003412F6"/>
    <w:rsid w:val="00343A42"/>
    <w:rsid w:val="0035340E"/>
    <w:rsid w:val="003D286D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B32FA"/>
    <w:rsid w:val="004C3EBB"/>
    <w:rsid w:val="004D03F3"/>
    <w:rsid w:val="004D21DC"/>
    <w:rsid w:val="004F22D9"/>
    <w:rsid w:val="004F6BC4"/>
    <w:rsid w:val="00521D22"/>
    <w:rsid w:val="005250D5"/>
    <w:rsid w:val="00535CF3"/>
    <w:rsid w:val="005663FC"/>
    <w:rsid w:val="00577582"/>
    <w:rsid w:val="005853B8"/>
    <w:rsid w:val="00591FD8"/>
    <w:rsid w:val="005B29B7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13D15"/>
    <w:rsid w:val="00647268"/>
    <w:rsid w:val="00654335"/>
    <w:rsid w:val="00680C06"/>
    <w:rsid w:val="00686AF4"/>
    <w:rsid w:val="006A2ECB"/>
    <w:rsid w:val="006B5979"/>
    <w:rsid w:val="006E1B8E"/>
    <w:rsid w:val="006F1020"/>
    <w:rsid w:val="00705AEB"/>
    <w:rsid w:val="007061D3"/>
    <w:rsid w:val="007162D0"/>
    <w:rsid w:val="00716C15"/>
    <w:rsid w:val="00717EE7"/>
    <w:rsid w:val="00723BE6"/>
    <w:rsid w:val="007436CF"/>
    <w:rsid w:val="00752634"/>
    <w:rsid w:val="0077315D"/>
    <w:rsid w:val="00776BB9"/>
    <w:rsid w:val="00795BBA"/>
    <w:rsid w:val="007C44C8"/>
    <w:rsid w:val="007D7D30"/>
    <w:rsid w:val="007E4D98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475F1"/>
    <w:rsid w:val="008678F6"/>
    <w:rsid w:val="0087553B"/>
    <w:rsid w:val="00876C79"/>
    <w:rsid w:val="008928F2"/>
    <w:rsid w:val="008A5537"/>
    <w:rsid w:val="008B02C0"/>
    <w:rsid w:val="008B1AA6"/>
    <w:rsid w:val="008B55F8"/>
    <w:rsid w:val="008C0924"/>
    <w:rsid w:val="008D5369"/>
    <w:rsid w:val="008D77D1"/>
    <w:rsid w:val="00916E21"/>
    <w:rsid w:val="00931046"/>
    <w:rsid w:val="00940F65"/>
    <w:rsid w:val="00957811"/>
    <w:rsid w:val="00990B25"/>
    <w:rsid w:val="00997709"/>
    <w:rsid w:val="009A5718"/>
    <w:rsid w:val="009C5078"/>
    <w:rsid w:val="009D71E9"/>
    <w:rsid w:val="00A276A6"/>
    <w:rsid w:val="00A317AA"/>
    <w:rsid w:val="00A41ABF"/>
    <w:rsid w:val="00A42449"/>
    <w:rsid w:val="00A43754"/>
    <w:rsid w:val="00A517F1"/>
    <w:rsid w:val="00A6683C"/>
    <w:rsid w:val="00A96ABA"/>
    <w:rsid w:val="00AA7EF0"/>
    <w:rsid w:val="00AC3C1F"/>
    <w:rsid w:val="00AC42A4"/>
    <w:rsid w:val="00AC7239"/>
    <w:rsid w:val="00AE1FBD"/>
    <w:rsid w:val="00B36DAF"/>
    <w:rsid w:val="00B4135E"/>
    <w:rsid w:val="00B45E53"/>
    <w:rsid w:val="00B742DE"/>
    <w:rsid w:val="00B932F0"/>
    <w:rsid w:val="00B94C2A"/>
    <w:rsid w:val="00B975E3"/>
    <w:rsid w:val="00BB0078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6206D"/>
    <w:rsid w:val="00C97D89"/>
    <w:rsid w:val="00CA12AB"/>
    <w:rsid w:val="00CB5C7A"/>
    <w:rsid w:val="00CD59B2"/>
    <w:rsid w:val="00CF4DA3"/>
    <w:rsid w:val="00D02725"/>
    <w:rsid w:val="00D25CF4"/>
    <w:rsid w:val="00D31644"/>
    <w:rsid w:val="00D42DCD"/>
    <w:rsid w:val="00D6390D"/>
    <w:rsid w:val="00D8490A"/>
    <w:rsid w:val="00D9292A"/>
    <w:rsid w:val="00D92C64"/>
    <w:rsid w:val="00DA1B0B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65E1"/>
    <w:rsid w:val="00ED5010"/>
    <w:rsid w:val="00ED5EFB"/>
    <w:rsid w:val="00F51849"/>
    <w:rsid w:val="00F6112B"/>
    <w:rsid w:val="00F635E1"/>
    <w:rsid w:val="00F8035B"/>
    <w:rsid w:val="00FA1169"/>
    <w:rsid w:val="00FA1C99"/>
    <w:rsid w:val="00FC7FE3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Body Text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931046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line="264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931046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931046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931046"/>
    <w:rPr>
      <w:rFonts w:ascii="Consolas" w:eastAsia="Times New Roman" w:hAnsi="Consola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Body Text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931046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line="264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931046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931046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931046"/>
    <w:rPr>
      <w:rFonts w:ascii="Consolas" w:eastAsia="Times New Roman" w:hAnsi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he.net/Technical_Framework/upload/IHE_ITI_TF_Rev8-0_Vol3_FT_2011-08-19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hyperlink" Target="http://www.ihe.net/Technical_Framework/upload/IHE_ITI_TF_Rev8-0_Vol2x_FT_2011-08-19.pdf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he.net/Technical_Framework/upload/IHE_ITI_TF_Rev8-0_Vol2b_FT_2011-08-19.pdf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1.png"/><Relationship Id="rId23" Type="http://schemas.openxmlformats.org/officeDocument/2006/relationships/theme" Target="theme/theme1.xml"/><Relationship Id="rId10" Type="http://schemas.openxmlformats.org/officeDocument/2006/relationships/hyperlink" Target="http://www.ihe.net/Technical_Framework/upload/IHE_ITI_TF_Rev8-0_Vol2a_FT_2011-08-19.pdf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http://www.ihe.net/Technical_Framework/upload/IHE_ITI_TF_Rev8-0_Vol1_FT_2011-08-19.pdf" TargetMode="External"/><Relationship Id="rId14" Type="http://schemas.openxmlformats.org/officeDocument/2006/relationships/hyperlink" Target="http://www.medcom.dk/dwn3938" TargetMode="Externa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D\Desktop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CE64A5-9DEA-476B-86C0-9B39E02D3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</Template>
  <TotalTime>17</TotalTime>
  <Pages>1</Pages>
  <Words>2245</Words>
  <Characters>17405</Characters>
  <Application>Microsoft Office Word</Application>
  <DocSecurity>0</DocSecurity>
  <Lines>828</Lines>
  <Paragraphs>614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Dokumenttemplate</vt:lpstr>
      <vt:lpstr>Sikker browseropstart</vt:lpstr>
    </vt:vector>
  </TitlesOfParts>
  <Company>Systematic A/S</Company>
  <LinksUpToDate>false</LinksUpToDate>
  <CharactersWithSpaces>19036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Dokumenttemplate</dc:title>
  <dc:subject>kontekstoverførsel</dc:subject>
  <dc:creator>Systematic A/S</dc:creator>
  <dc:description/>
  <cp:lastModifiedBy>Martin Søndergaard Jeppesen</cp:lastModifiedBy>
  <cp:revision>12</cp:revision>
  <cp:lastPrinted>2011-02-01T08:24:00Z</cp:lastPrinted>
  <dcterms:created xsi:type="dcterms:W3CDTF">2012-06-26T09:12:00Z</dcterms:created>
  <dcterms:modified xsi:type="dcterms:W3CDTF">2012-06-29T11:21:00Z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SSE/11734/SDD/0001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  <property fmtid="{D5CDD505-2E9C-101B-9397-08002B2CF9AE}" pid="5" name="DocDate">
    <vt:lpwstr>29-06-2012</vt:lpwstr>
  </property>
</Properties>
</file>