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18B924" w14:textId="77777777" w:rsidR="00C6206D" w:rsidRPr="00A35535" w:rsidRDefault="00C6206D" w:rsidP="00C6206D">
      <w:pPr>
        <w:jc w:val="center"/>
        <w:rPr>
          <w:sz w:val="32"/>
          <w:lang w:val="en-US"/>
        </w:rPr>
      </w:pPr>
      <w:bookmarkStart w:id="0" w:name="_Toc40578283"/>
    </w:p>
    <w:p w14:paraId="0718B925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6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7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8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9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A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B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C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D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E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0718B92F" w14:textId="4E99EF29" w:rsidR="00C6206D" w:rsidRPr="00A35535" w:rsidRDefault="00FC7FE3" w:rsidP="00C6206D">
      <w:pPr>
        <w:spacing w:before="120"/>
        <w:jc w:val="center"/>
        <w:rPr>
          <w:sz w:val="32"/>
          <w:lang w:val="en-US"/>
        </w:rPr>
      </w:pPr>
      <w:r w:rsidRPr="00A35535">
        <w:rPr>
          <w:sz w:val="32"/>
          <w:lang w:val="en-US"/>
        </w:rPr>
        <w:fldChar w:fldCharType="begin"/>
      </w:r>
      <w:r w:rsidRPr="00A35535">
        <w:rPr>
          <w:sz w:val="32"/>
          <w:lang w:val="en-US"/>
        </w:rPr>
        <w:instrText xml:space="preserve"> DOCPROPERTY  Component  \* MERGEFORMAT </w:instrText>
      </w:r>
      <w:r w:rsidRPr="00A35535">
        <w:rPr>
          <w:sz w:val="32"/>
          <w:lang w:val="en-US"/>
        </w:rPr>
        <w:fldChar w:fldCharType="separate"/>
      </w:r>
      <w:r w:rsidR="0023139C">
        <w:rPr>
          <w:sz w:val="32"/>
          <w:lang w:val="en-US"/>
        </w:rPr>
        <w:t>DDS Registry</w:t>
      </w:r>
      <w:r w:rsidRPr="00A35535">
        <w:rPr>
          <w:sz w:val="32"/>
          <w:lang w:val="en-US"/>
        </w:rPr>
        <w:fldChar w:fldCharType="end"/>
      </w:r>
    </w:p>
    <w:p w14:paraId="0718B930" w14:textId="77777777" w:rsidR="00C6206D" w:rsidRPr="00A35535" w:rsidRDefault="00C6206D" w:rsidP="00C6206D">
      <w:pPr>
        <w:jc w:val="center"/>
        <w:rPr>
          <w:sz w:val="32"/>
          <w:lang w:val="en-US"/>
        </w:rPr>
      </w:pPr>
    </w:p>
    <w:p w14:paraId="12A07247" w14:textId="094E290C" w:rsidR="007C0AAD" w:rsidRDefault="007C0AAD" w:rsidP="00C6206D">
      <w:pPr>
        <w:tabs>
          <w:tab w:val="left" w:pos="6880"/>
        </w:tabs>
        <w:jc w:val="center"/>
        <w:rPr>
          <w:sz w:val="24"/>
          <w:lang w:val="en-US"/>
        </w:rPr>
      </w:pPr>
      <w:r>
        <w:rPr>
          <w:sz w:val="24"/>
          <w:lang w:val="en-US"/>
        </w:rPr>
        <w:t>Registering</w:t>
      </w:r>
    </w:p>
    <w:p w14:paraId="0718B931" w14:textId="56900CAB" w:rsidR="00C6206D" w:rsidRPr="00A35535" w:rsidRDefault="007C0AAD" w:rsidP="00C6206D">
      <w:pPr>
        <w:tabs>
          <w:tab w:val="left" w:pos="6880"/>
        </w:tabs>
        <w:jc w:val="center"/>
        <w:rPr>
          <w:sz w:val="24"/>
          <w:lang w:val="en-US"/>
        </w:rPr>
      </w:pPr>
      <w:r>
        <w:rPr>
          <w:sz w:val="24"/>
          <w:lang w:val="en-US"/>
        </w:rPr>
        <w:t xml:space="preserve">User’s </w:t>
      </w:r>
      <w:r w:rsidR="00F12E91" w:rsidRPr="00A35535">
        <w:rPr>
          <w:sz w:val="24"/>
          <w:lang w:val="en-US"/>
        </w:rPr>
        <w:t>Guide</w:t>
      </w:r>
    </w:p>
    <w:p w14:paraId="0718B932" w14:textId="77777777" w:rsidR="00D25CF4" w:rsidRPr="00A35535" w:rsidRDefault="00D25CF4" w:rsidP="00C6206D">
      <w:pPr>
        <w:tabs>
          <w:tab w:val="left" w:pos="6880"/>
        </w:tabs>
        <w:jc w:val="center"/>
        <w:rPr>
          <w:sz w:val="24"/>
          <w:lang w:val="en-US"/>
        </w:rPr>
      </w:pPr>
    </w:p>
    <w:p w14:paraId="0718B933" w14:textId="77777777" w:rsidR="00C6206D" w:rsidRPr="00A35535" w:rsidRDefault="00C6206D" w:rsidP="00C6206D">
      <w:pPr>
        <w:jc w:val="center"/>
        <w:rPr>
          <w:sz w:val="24"/>
          <w:lang w:val="en-US"/>
        </w:rPr>
      </w:pPr>
    </w:p>
    <w:p w14:paraId="0718B934" w14:textId="77777777" w:rsidR="00C6206D" w:rsidRPr="00A35535" w:rsidRDefault="00C6206D" w:rsidP="00D25CF4">
      <w:pPr>
        <w:spacing w:before="3000"/>
        <w:jc w:val="center"/>
        <w:rPr>
          <w:lang w:val="en-US"/>
        </w:rPr>
      </w:pPr>
    </w:p>
    <w:p w14:paraId="0718B935" w14:textId="77777777" w:rsidR="00C6206D" w:rsidRPr="00A35535" w:rsidRDefault="00C6206D" w:rsidP="00437003">
      <w:pPr>
        <w:pStyle w:val="Title"/>
        <w:jc w:val="both"/>
        <w:rPr>
          <w:lang w:val="en-US"/>
        </w:rPr>
      </w:pPr>
    </w:p>
    <w:p w14:paraId="0718B936" w14:textId="77777777" w:rsidR="004D21DC" w:rsidRPr="00A35535" w:rsidRDefault="00437003">
      <w:pPr>
        <w:pStyle w:val="TOCHeading"/>
        <w:rPr>
          <w:lang w:val="en-US"/>
        </w:rPr>
      </w:pPr>
      <w:r w:rsidRPr="00A35535">
        <w:rPr>
          <w:lang w:val="en-US"/>
        </w:rPr>
        <w:br w:type="page"/>
      </w:r>
    </w:p>
    <w:bookmarkEnd w:id="0" w:displacedByCustomXml="next"/>
    <w:bookmarkStart w:id="1" w:name="_Toc292960798" w:displacedByCustomXml="next"/>
    <w:bookmarkStart w:id="2" w:name="_Toc327798371" w:displacedByCustomXml="next"/>
    <w:bookmarkStart w:id="3" w:name="_Toc277248668" w:displacedByCustomXml="next"/>
    <w:bookmarkStart w:id="4" w:name="_Toc44403513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val="en-US"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869C95D" w14:textId="258C383E" w:rsidR="0077315D" w:rsidRPr="00A35535" w:rsidRDefault="00F12E91">
          <w:pPr>
            <w:pStyle w:val="TOCHeading"/>
            <w:rPr>
              <w:lang w:val="en-US"/>
            </w:rPr>
          </w:pPr>
          <w:r w:rsidRPr="00A35535">
            <w:rPr>
              <w:lang w:val="en-US"/>
            </w:rPr>
            <w:t>Content</w:t>
          </w:r>
          <w:r w:rsidR="00791A45">
            <w:rPr>
              <w:lang w:val="en-US"/>
            </w:rPr>
            <w:t>s</w:t>
          </w:r>
        </w:p>
        <w:p w14:paraId="47D159E4" w14:textId="77777777" w:rsidR="0023139C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 w:rsidRPr="00A35535">
            <w:rPr>
              <w:lang w:val="en-US"/>
            </w:rPr>
            <w:fldChar w:fldCharType="begin"/>
          </w:r>
          <w:r w:rsidRPr="00A35535">
            <w:rPr>
              <w:lang w:val="en-US"/>
            </w:rPr>
            <w:instrText xml:space="preserve"> TOC \o "1-3" \h \z \u </w:instrText>
          </w:r>
          <w:r w:rsidRPr="00A35535">
            <w:rPr>
              <w:lang w:val="en-US"/>
            </w:rPr>
            <w:fldChar w:fldCharType="separate"/>
          </w:r>
          <w:hyperlink w:anchor="_Toc441580153" w:history="1">
            <w:r w:rsidR="0023139C" w:rsidRPr="00160FB7">
              <w:rPr>
                <w:rStyle w:val="Hyperlink"/>
                <w:noProof/>
                <w:lang w:val="en-US"/>
              </w:rPr>
              <w:t>1</w:t>
            </w:r>
            <w:r w:rsidR="0023139C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23139C" w:rsidRPr="00160FB7">
              <w:rPr>
                <w:rStyle w:val="Hyperlink"/>
                <w:noProof/>
                <w:lang w:val="en-US"/>
              </w:rPr>
              <w:t>Introduction</w:t>
            </w:r>
            <w:r w:rsidR="0023139C">
              <w:rPr>
                <w:noProof/>
                <w:webHidden/>
              </w:rPr>
              <w:tab/>
            </w:r>
            <w:r w:rsidR="0023139C">
              <w:rPr>
                <w:noProof/>
                <w:webHidden/>
              </w:rPr>
              <w:fldChar w:fldCharType="begin"/>
            </w:r>
            <w:r w:rsidR="0023139C">
              <w:rPr>
                <w:noProof/>
                <w:webHidden/>
              </w:rPr>
              <w:instrText xml:space="preserve"> PAGEREF _Toc441580153 \h </w:instrText>
            </w:r>
            <w:r w:rsidR="0023139C">
              <w:rPr>
                <w:noProof/>
                <w:webHidden/>
              </w:rPr>
            </w:r>
            <w:r w:rsidR="0023139C">
              <w:rPr>
                <w:noProof/>
                <w:webHidden/>
              </w:rPr>
              <w:fldChar w:fldCharType="separate"/>
            </w:r>
            <w:r w:rsidR="0023139C">
              <w:rPr>
                <w:noProof/>
                <w:webHidden/>
              </w:rPr>
              <w:t>3</w:t>
            </w:r>
            <w:r w:rsidR="0023139C">
              <w:rPr>
                <w:noProof/>
                <w:webHidden/>
              </w:rPr>
              <w:fldChar w:fldCharType="end"/>
            </w:r>
          </w:hyperlink>
        </w:p>
        <w:p w14:paraId="45726967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54" w:history="1">
            <w:r w:rsidRPr="00160FB7">
              <w:rPr>
                <w:rStyle w:val="Hyperlink"/>
                <w:noProof/>
                <w:lang w:val="en-US"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Purpose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426BA2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55" w:history="1">
            <w:r w:rsidRPr="00160FB7">
              <w:rPr>
                <w:rStyle w:val="Hyperlink"/>
                <w:noProof/>
                <w:lang w:val="en-US"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Reading Guide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28102C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56" w:history="1">
            <w:r w:rsidRPr="00160FB7">
              <w:rPr>
                <w:rStyle w:val="Hyperlink"/>
                <w:noProof/>
                <w:lang w:val="en-US"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Document History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015E86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57" w:history="1">
            <w:r w:rsidRPr="00160FB7">
              <w:rPr>
                <w:rStyle w:val="Hyperlink"/>
                <w:noProof/>
                <w:lang w:val="en-US"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Definitions and References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93FBF1" w14:textId="77777777" w:rsidR="0023139C" w:rsidRDefault="0023139C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58" w:history="1">
            <w:r w:rsidRPr="00160FB7">
              <w:rPr>
                <w:rStyle w:val="Hyperlink"/>
                <w:noProof/>
                <w:lang w:val="en-US"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Usage of DDS Registry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352E68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59" w:history="1">
            <w:r w:rsidRPr="00160FB7">
              <w:rPr>
                <w:rStyle w:val="Hyperlink"/>
                <w:noProof/>
                <w:lang w:val="en-US"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Preparation for Invoking of the DDS Registry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422E2A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0" w:history="1">
            <w:r w:rsidRPr="00160FB7">
              <w:rPr>
                <w:rStyle w:val="Hyperlink"/>
                <w:noProof/>
                <w:lang w:val="en-US"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Invoking the DDS Registry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F1C7B1" w14:textId="77777777" w:rsidR="0023139C" w:rsidRDefault="0023139C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1" w:history="1">
            <w:r w:rsidRPr="00160FB7">
              <w:rPr>
                <w:rStyle w:val="Hyperlink"/>
                <w:noProof/>
                <w:lang w:val="en-US"/>
              </w:rPr>
              <w:t>2.2.1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Invoking DocumentRegistry_RegisterDocumentSet-b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86A141" w14:textId="77777777" w:rsidR="0023139C" w:rsidRDefault="0023139C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2" w:history="1">
            <w:r w:rsidRPr="00160FB7">
              <w:rPr>
                <w:rStyle w:val="Hyperlink"/>
                <w:noProof/>
                <w:lang w:val="en-US"/>
              </w:rPr>
              <w:t>2.2.2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Invoking DocumentRegistry_RegisterOnDemandDocumentEntry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E4E6D3" w14:textId="77777777" w:rsidR="0023139C" w:rsidRDefault="0023139C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3" w:history="1">
            <w:r w:rsidRPr="00160FB7">
              <w:rPr>
                <w:rStyle w:val="Hyperlink"/>
                <w:noProof/>
                <w:lang w:val="en-US"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Examples of DDS Registry Invocation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77E692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4" w:history="1">
            <w:r w:rsidRPr="00160FB7">
              <w:rPr>
                <w:rStyle w:val="Hyperlink"/>
                <w:noProof/>
                <w:lang w:val="en-US"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Source System Obtains DGWS ID Card from STS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D5640B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5" w:history="1">
            <w:r w:rsidRPr="00160FB7">
              <w:rPr>
                <w:rStyle w:val="Hyperlink"/>
                <w:noProof/>
                <w:lang w:val="en-US"/>
              </w:rPr>
              <w:t>3.2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Source System Creates SubmitObjectsRequest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6BB290" w14:textId="77777777" w:rsidR="0023139C" w:rsidRDefault="0023139C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6" w:history="1">
            <w:r w:rsidRPr="00160FB7">
              <w:rPr>
                <w:rStyle w:val="Hyperlink"/>
                <w:noProof/>
                <w:lang w:val="en-US"/>
              </w:rPr>
              <w:t>3.2.1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Creation of SubmitObjectsRequest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AE43D5" w14:textId="77777777" w:rsidR="0023139C" w:rsidRDefault="0023139C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7" w:history="1">
            <w:r w:rsidRPr="00160FB7">
              <w:rPr>
                <w:rStyle w:val="Hyperlink"/>
                <w:noProof/>
                <w:lang w:val="en-US"/>
              </w:rPr>
              <w:t>3.2.2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Creation and addition of XDSDocumentEntry for on-demand document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6D3698" w14:textId="77777777" w:rsidR="0023139C" w:rsidRDefault="0023139C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8" w:history="1">
            <w:r w:rsidRPr="00160FB7">
              <w:rPr>
                <w:rStyle w:val="Hyperlink"/>
                <w:noProof/>
                <w:lang w:val="en-US"/>
              </w:rPr>
              <w:t>3.2.3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Creation and addition of XDSSubmissionSet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D43491" w14:textId="77777777" w:rsidR="0023139C" w:rsidRDefault="0023139C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69" w:history="1">
            <w:r w:rsidRPr="00160FB7">
              <w:rPr>
                <w:rStyle w:val="Hyperlink"/>
                <w:noProof/>
                <w:lang w:val="en-US"/>
              </w:rPr>
              <w:t>3.2.4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Possible creation and addition of replacement-associations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F1863B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70" w:history="1">
            <w:r w:rsidRPr="00160FB7">
              <w:rPr>
                <w:rStyle w:val="Hyperlink"/>
                <w:noProof/>
                <w:lang w:val="en-US"/>
              </w:rPr>
              <w:t>3.3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Source System Calls RegisterOnDemandDocumentEntry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B739F6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71" w:history="1">
            <w:r w:rsidRPr="00160FB7">
              <w:rPr>
                <w:rStyle w:val="Hyperlink"/>
                <w:noProof/>
                <w:lang w:val="en-US"/>
              </w:rPr>
              <w:t>3.4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Helper Class for Creation of SubmitObjectsRequest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375283" w14:textId="77777777" w:rsidR="0023139C" w:rsidRDefault="0023139C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80172" w:history="1">
            <w:r w:rsidRPr="00160FB7">
              <w:rPr>
                <w:rStyle w:val="Hyperlink"/>
                <w:noProof/>
                <w:lang w:val="en-US"/>
              </w:rPr>
              <w:t>3.5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160FB7">
              <w:rPr>
                <w:rStyle w:val="Hyperlink"/>
                <w:noProof/>
                <w:lang w:val="en-US"/>
              </w:rPr>
              <w:t>Client Generation from WSDL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_Toc441580172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5EC6E7" w14:textId="6A892535" w:rsidR="0077315D" w:rsidRPr="00A35535" w:rsidRDefault="0077315D">
          <w:pPr>
            <w:rPr>
              <w:lang w:val="en-US"/>
            </w:rPr>
          </w:pPr>
          <w:r w:rsidRPr="00A35535">
            <w:rPr>
              <w:b/>
              <w:bCs/>
              <w:noProof/>
              <w:lang w:val="en-US"/>
            </w:rPr>
            <w:fldChar w:fldCharType="end"/>
          </w:r>
        </w:p>
      </w:sdtContent>
    </w:sdt>
    <w:p w14:paraId="1F987F38" w14:textId="385552F2" w:rsidR="008F00CB" w:rsidRPr="00A35535" w:rsidRDefault="008F00CB" w:rsidP="008F00CB">
      <w:pPr>
        <w:spacing w:after="0"/>
        <w:jc w:val="left"/>
        <w:rPr>
          <w:b/>
          <w:color w:val="1F497D"/>
          <w:sz w:val="28"/>
          <w:lang w:val="en-US"/>
        </w:rPr>
      </w:pPr>
      <w:bookmarkStart w:id="5" w:name="_Toc327542696"/>
      <w:bookmarkEnd w:id="4"/>
      <w:bookmarkEnd w:id="3"/>
      <w:bookmarkEnd w:id="2"/>
      <w:bookmarkEnd w:id="1"/>
      <w:r w:rsidRPr="00A35535">
        <w:rPr>
          <w:lang w:val="en-US"/>
        </w:rPr>
        <w:br w:type="page"/>
      </w:r>
    </w:p>
    <w:p w14:paraId="758923A9" w14:textId="71F94900" w:rsidR="007820E9" w:rsidRPr="00A35535" w:rsidRDefault="00AC6B45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  <w:rPr>
          <w:lang w:val="en-US"/>
        </w:rPr>
      </w:pPr>
      <w:bookmarkStart w:id="6" w:name="_Toc441580153"/>
      <w:bookmarkEnd w:id="5"/>
      <w:r w:rsidRPr="00A35535">
        <w:rPr>
          <w:lang w:val="en-US"/>
        </w:rPr>
        <w:lastRenderedPageBreak/>
        <w:t>Introduction</w:t>
      </w:r>
      <w:bookmarkEnd w:id="6"/>
    </w:p>
    <w:p w14:paraId="2929F59E" w14:textId="59A10254" w:rsidR="007820E9" w:rsidRPr="00A35535" w:rsidRDefault="00AC6B45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7" w:name="_Toc441580154"/>
      <w:r w:rsidRPr="00A35535">
        <w:rPr>
          <w:lang w:val="en-US"/>
        </w:rPr>
        <w:t>Purpose</w:t>
      </w:r>
      <w:bookmarkEnd w:id="7"/>
    </w:p>
    <w:p w14:paraId="1781E76B" w14:textId="0C098983" w:rsidR="0000567B" w:rsidRPr="00A35535" w:rsidRDefault="00EF5F62" w:rsidP="00C8568D">
      <w:pPr>
        <w:rPr>
          <w:lang w:val="en-US"/>
        </w:rPr>
      </w:pPr>
      <w:bookmarkStart w:id="8" w:name="_Toc318379509"/>
      <w:bookmarkStart w:id="9" w:name="_Toc325523296"/>
      <w:bookmarkStart w:id="10" w:name="_Toc317839916"/>
      <w:bookmarkStart w:id="11" w:name="_Toc44403516"/>
      <w:bookmarkStart w:id="12" w:name="_Toc239132517"/>
      <w:bookmarkStart w:id="13" w:name="_Toc243720169"/>
      <w:bookmarkStart w:id="14" w:name="_Toc316542422"/>
      <w:r w:rsidRPr="00A35535">
        <w:rPr>
          <w:lang w:val="en-US"/>
        </w:rPr>
        <w:t>DDS Registry</w:t>
      </w:r>
      <w:r w:rsidR="000F3CFD" w:rsidRPr="00A35535">
        <w:rPr>
          <w:lang w:val="en-US"/>
        </w:rPr>
        <w:t xml:space="preserve"> </w:t>
      </w:r>
      <w:r w:rsidR="00AC6B45" w:rsidRPr="00A35535">
        <w:rPr>
          <w:lang w:val="en-US"/>
        </w:rPr>
        <w:t>allows</w:t>
      </w:r>
      <w:r w:rsidR="000F3CFD" w:rsidRPr="00A35535">
        <w:rPr>
          <w:lang w:val="en-US"/>
        </w:rPr>
        <w:t xml:space="preserve"> </w:t>
      </w:r>
      <w:r w:rsidR="005B1C43">
        <w:rPr>
          <w:lang w:val="en-US"/>
        </w:rPr>
        <w:t xml:space="preserve">document </w:t>
      </w:r>
      <w:r w:rsidR="00AC6B45" w:rsidRPr="00A35535">
        <w:rPr>
          <w:lang w:val="en-US"/>
        </w:rPr>
        <w:t>source</w:t>
      </w:r>
      <w:r w:rsidR="00DD6280">
        <w:rPr>
          <w:lang w:val="en-US"/>
        </w:rPr>
        <w:t xml:space="preserve"> </w:t>
      </w:r>
      <w:r w:rsidR="00AC6B45" w:rsidRPr="00A35535">
        <w:rPr>
          <w:lang w:val="en-US"/>
        </w:rPr>
        <w:t>systems to</w:t>
      </w:r>
      <w:r w:rsidR="000F3CFD" w:rsidRPr="00A35535">
        <w:rPr>
          <w:lang w:val="en-US"/>
        </w:rPr>
        <w:t xml:space="preserve"> re</w:t>
      </w:r>
      <w:r w:rsidR="00F12E91" w:rsidRPr="00A35535">
        <w:rPr>
          <w:lang w:val="en-US"/>
        </w:rPr>
        <w:t>gist</w:t>
      </w:r>
      <w:r w:rsidR="000F3CFD" w:rsidRPr="00A35535">
        <w:rPr>
          <w:lang w:val="en-US"/>
        </w:rPr>
        <w:t>er</w:t>
      </w:r>
      <w:r w:rsidR="00AC6B45" w:rsidRPr="00A35535">
        <w:rPr>
          <w:lang w:val="en-US"/>
        </w:rPr>
        <w:t xml:space="preserve"> metadata concerning</w:t>
      </w:r>
      <w:r w:rsidR="000F3CFD" w:rsidRPr="00A35535">
        <w:rPr>
          <w:lang w:val="en-US"/>
        </w:rPr>
        <w:t xml:space="preserve"> </w:t>
      </w:r>
      <w:r w:rsidR="00AC6B45" w:rsidRPr="00A35535">
        <w:rPr>
          <w:lang w:val="en-US"/>
        </w:rPr>
        <w:t>documents according to the</w:t>
      </w:r>
      <w:r w:rsidR="000F3CFD" w:rsidRPr="00A35535">
        <w:rPr>
          <w:lang w:val="en-US"/>
        </w:rPr>
        <w:t xml:space="preserve"> </w:t>
      </w:r>
      <w:r w:rsidR="00253264" w:rsidRPr="00A35535">
        <w:rPr>
          <w:lang w:val="en-US"/>
        </w:rPr>
        <w:t xml:space="preserve">Integrating the Healthcare Enterprise </w:t>
      </w:r>
      <w:r w:rsidR="00253264">
        <w:rPr>
          <w:lang w:val="en-US"/>
        </w:rPr>
        <w:t>(</w:t>
      </w:r>
      <w:r w:rsidR="000F3CFD" w:rsidRPr="00A35535">
        <w:rPr>
          <w:lang w:val="en-US"/>
        </w:rPr>
        <w:t>IHE</w:t>
      </w:r>
      <w:r w:rsidR="00253264">
        <w:rPr>
          <w:lang w:val="en-US"/>
        </w:rPr>
        <w:t xml:space="preserve">) </w:t>
      </w:r>
      <w:r w:rsidR="00253264" w:rsidRPr="00A35535">
        <w:rPr>
          <w:lang w:val="en-US"/>
        </w:rPr>
        <w:t xml:space="preserve">Cross-Enterprise Document Sharing </w:t>
      </w:r>
      <w:r w:rsidR="00253264">
        <w:rPr>
          <w:lang w:val="en-US"/>
        </w:rPr>
        <w:t>(</w:t>
      </w:r>
      <w:proofErr w:type="spellStart"/>
      <w:r w:rsidR="00253264">
        <w:rPr>
          <w:lang w:val="en-US"/>
        </w:rPr>
        <w:t>XDS.b</w:t>
      </w:r>
      <w:proofErr w:type="spellEnd"/>
      <w:r w:rsidR="00253264">
        <w:rPr>
          <w:lang w:val="en-US"/>
        </w:rPr>
        <w:t xml:space="preserve">) transactions </w:t>
      </w:r>
      <w:r w:rsidR="00707F35" w:rsidRPr="00A35535">
        <w:rPr>
          <w:lang w:val="en-US"/>
        </w:rPr>
        <w:t xml:space="preserve">ITI-42 </w:t>
      </w:r>
      <w:r w:rsidR="00AC6B45" w:rsidRPr="00A35535">
        <w:rPr>
          <w:lang w:val="en-US"/>
        </w:rPr>
        <w:t>and</w:t>
      </w:r>
      <w:r w:rsidR="00707F35" w:rsidRPr="00A35535">
        <w:rPr>
          <w:lang w:val="en-US"/>
        </w:rPr>
        <w:t xml:space="preserve"> ITI-61</w:t>
      </w:r>
      <w:r w:rsidR="000F3CFD" w:rsidRPr="00A35535">
        <w:rPr>
          <w:lang w:val="en-US"/>
        </w:rPr>
        <w:t>.</w:t>
      </w:r>
    </w:p>
    <w:p w14:paraId="49C0858A" w14:textId="64ED2B39" w:rsidR="007820E9" w:rsidRPr="00A35535" w:rsidRDefault="00AC6B45" w:rsidP="00C8568D">
      <w:pPr>
        <w:rPr>
          <w:lang w:val="en-US"/>
        </w:rPr>
      </w:pPr>
      <w:r w:rsidRPr="00A35535">
        <w:rPr>
          <w:lang w:val="en-US"/>
        </w:rPr>
        <w:t>This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 xml:space="preserve">document describes the usage of the </w:t>
      </w:r>
      <w:r w:rsidR="007C0AAD">
        <w:rPr>
          <w:lang w:val="en-US"/>
        </w:rPr>
        <w:t>w</w:t>
      </w:r>
      <w:r w:rsidR="00075DB9" w:rsidRPr="00A35535">
        <w:rPr>
          <w:lang w:val="en-US"/>
        </w:rPr>
        <w:t>eb</w:t>
      </w:r>
      <w:r w:rsidRPr="00A35535">
        <w:rPr>
          <w:lang w:val="en-US"/>
        </w:rPr>
        <w:t xml:space="preserve"> </w:t>
      </w:r>
      <w:r w:rsidR="007820E9" w:rsidRPr="00A35535">
        <w:rPr>
          <w:lang w:val="en-US"/>
        </w:rPr>
        <w:t xml:space="preserve">service </w:t>
      </w:r>
      <w:r w:rsidR="0043601F">
        <w:rPr>
          <w:lang w:val="en-US"/>
        </w:rPr>
        <w:t>provided</w:t>
      </w:r>
      <w:r w:rsidRPr="00A35535">
        <w:rPr>
          <w:lang w:val="en-US"/>
        </w:rPr>
        <w:t xml:space="preserve"> by the</w:t>
      </w:r>
      <w:r w:rsidR="007820E9" w:rsidRPr="00A35535">
        <w:rPr>
          <w:lang w:val="en-US"/>
        </w:rPr>
        <w:t xml:space="preserve"> </w:t>
      </w:r>
      <w:r w:rsidR="00EF5F62" w:rsidRPr="00A35535">
        <w:rPr>
          <w:lang w:val="en-US"/>
        </w:rPr>
        <w:t>DDS Registry</w:t>
      </w:r>
      <w:r w:rsidR="007C0AAD">
        <w:rPr>
          <w:lang w:val="en-US"/>
        </w:rPr>
        <w:t xml:space="preserve"> for this purpose</w:t>
      </w:r>
      <w:r w:rsidR="007820E9" w:rsidRPr="00A35535">
        <w:rPr>
          <w:lang w:val="en-US"/>
        </w:rPr>
        <w:t>.</w:t>
      </w:r>
    </w:p>
    <w:p w14:paraId="79CFE27C" w14:textId="4894C9F2" w:rsidR="007820E9" w:rsidRDefault="00AC6B45" w:rsidP="00C8568D">
      <w:pPr>
        <w:rPr>
          <w:lang w:val="en-US"/>
        </w:rPr>
      </w:pPr>
      <w:r w:rsidRPr="00A35535">
        <w:rPr>
          <w:lang w:val="en-US"/>
        </w:rPr>
        <w:t>The document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>introduces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>the general</w:t>
      </w:r>
      <w:r w:rsidR="007820E9" w:rsidRPr="00A35535">
        <w:rPr>
          <w:lang w:val="en-US"/>
        </w:rPr>
        <w:t xml:space="preserve"> </w:t>
      </w:r>
      <w:r w:rsidR="007C0AAD">
        <w:rPr>
          <w:lang w:val="en-US"/>
        </w:rPr>
        <w:t>w</w:t>
      </w:r>
      <w:r w:rsidR="00075DB9" w:rsidRPr="00A35535">
        <w:rPr>
          <w:lang w:val="en-US"/>
        </w:rPr>
        <w:t>eb</w:t>
      </w:r>
      <w:r w:rsidRPr="00A35535">
        <w:rPr>
          <w:lang w:val="en-US"/>
        </w:rPr>
        <w:t xml:space="preserve"> </w:t>
      </w:r>
      <w:r w:rsidR="007820E9" w:rsidRPr="00A35535">
        <w:rPr>
          <w:lang w:val="en-US"/>
        </w:rPr>
        <w:t>service</w:t>
      </w:r>
      <w:r w:rsidRPr="00A35535">
        <w:rPr>
          <w:lang w:val="en-US"/>
        </w:rPr>
        <w:t xml:space="preserve"> </w:t>
      </w:r>
      <w:r w:rsidR="007820E9" w:rsidRPr="00A35535">
        <w:rPr>
          <w:lang w:val="en-US"/>
        </w:rPr>
        <w:t xml:space="preserve">interface </w:t>
      </w:r>
      <w:r w:rsidRPr="00A35535">
        <w:rPr>
          <w:lang w:val="en-US"/>
        </w:rPr>
        <w:t xml:space="preserve">in addition to an example of how it </w:t>
      </w:r>
      <w:proofErr w:type="gramStart"/>
      <w:r w:rsidRPr="00A35535">
        <w:rPr>
          <w:lang w:val="en-US"/>
        </w:rPr>
        <w:t>can be used</w:t>
      </w:r>
      <w:proofErr w:type="gramEnd"/>
      <w:r w:rsidRPr="00A35535">
        <w:rPr>
          <w:lang w:val="en-US"/>
        </w:rPr>
        <w:t xml:space="preserve"> by </w:t>
      </w:r>
      <w:r w:rsidR="00B82092">
        <w:rPr>
          <w:lang w:val="en-US"/>
        </w:rPr>
        <w:t xml:space="preserve">a </w:t>
      </w:r>
      <w:r w:rsidR="0000567B">
        <w:rPr>
          <w:lang w:val="en-US"/>
        </w:rPr>
        <w:t>document source system.</w:t>
      </w:r>
    </w:p>
    <w:p w14:paraId="0F143749" w14:textId="6F53AB53" w:rsidR="0000567B" w:rsidRPr="00A35535" w:rsidRDefault="0000567B" w:rsidP="00C8568D">
      <w:pPr>
        <w:rPr>
          <w:lang w:val="en-US"/>
        </w:rPr>
      </w:pPr>
      <w:r w:rsidRPr="00796057">
        <w:rPr>
          <w:rStyle w:val="notranslate"/>
          <w:rFonts w:cs="Arial"/>
          <w:color w:val="000000"/>
          <w:lang w:val="en-GB"/>
        </w:rPr>
        <w:t xml:space="preserve">The document metadata </w:t>
      </w:r>
      <w:r w:rsidR="00253264">
        <w:rPr>
          <w:rStyle w:val="notranslate"/>
          <w:rFonts w:cs="Arial"/>
          <w:color w:val="000000"/>
          <w:lang w:val="en-GB"/>
        </w:rPr>
        <w:t xml:space="preserve">to be registered must </w:t>
      </w:r>
      <w:r w:rsidRPr="00796057">
        <w:rPr>
          <w:rStyle w:val="notranslate"/>
          <w:rFonts w:cs="Arial"/>
          <w:color w:val="000000"/>
          <w:lang w:val="en-GB"/>
        </w:rPr>
        <w:t xml:space="preserve">adhere to a certain </w:t>
      </w:r>
      <w:r w:rsidRPr="00796057">
        <w:rPr>
          <w:rStyle w:val="notranslate"/>
          <w:rFonts w:cs="Arial"/>
          <w:i/>
          <w:color w:val="000000"/>
          <w:lang w:val="en-GB"/>
        </w:rPr>
        <w:t>metadata definition</w:t>
      </w:r>
      <w:r w:rsidRPr="00796057">
        <w:rPr>
          <w:rStyle w:val="notranslate"/>
          <w:rFonts w:cs="Arial"/>
          <w:color w:val="000000"/>
          <w:lang w:val="en-GB"/>
        </w:rPr>
        <w:t>, that is, be based on defined value sets, formats, encoding systems and so forth. T</w:t>
      </w:r>
      <w:r>
        <w:rPr>
          <w:rStyle w:val="notranslate"/>
          <w:rFonts w:cs="Arial"/>
          <w:color w:val="000000"/>
          <w:lang w:val="en-GB"/>
        </w:rPr>
        <w:t>he DDS Registry may be used with one of many metadata definitions, but currently, it is used with the one defined in [</w:t>
      </w:r>
      <w:r w:rsidR="00006D61">
        <w:rPr>
          <w:rStyle w:val="notranslate"/>
          <w:rFonts w:cs="Arial"/>
          <w:color w:val="000000"/>
          <w:lang w:val="en-GB"/>
        </w:rPr>
        <w:fldChar w:fldCharType="begin"/>
      </w:r>
      <w:r w:rsidR="00006D61">
        <w:rPr>
          <w:rStyle w:val="notranslate"/>
          <w:rFonts w:cs="Arial"/>
          <w:color w:val="000000"/>
          <w:lang w:val="en-GB"/>
        </w:rPr>
        <w:instrText xml:space="preserve"> REF ref_MetadataModel \h </w:instrText>
      </w:r>
      <w:r w:rsidR="00006D61">
        <w:rPr>
          <w:rStyle w:val="notranslate"/>
          <w:rFonts w:cs="Arial"/>
          <w:color w:val="000000"/>
          <w:lang w:val="en-GB"/>
        </w:rPr>
      </w:r>
      <w:r w:rsidR="00006D61">
        <w:rPr>
          <w:rStyle w:val="notranslate"/>
          <w:rFonts w:cs="Arial"/>
          <w:color w:val="000000"/>
          <w:lang w:val="en-GB"/>
        </w:rPr>
        <w:fldChar w:fldCharType="separate"/>
      </w:r>
      <w:r w:rsidR="0023139C" w:rsidRPr="00A35535">
        <w:rPr>
          <w:lang w:val="en-US"/>
        </w:rPr>
        <w:t>Metadat</w:t>
      </w:r>
      <w:r w:rsidR="0023139C">
        <w:rPr>
          <w:lang w:val="en-US"/>
        </w:rPr>
        <w:t>a Profile</w:t>
      </w:r>
      <w:r w:rsidR="00006D61">
        <w:rPr>
          <w:rStyle w:val="notranslate"/>
          <w:rFonts w:cs="Arial"/>
          <w:color w:val="000000"/>
          <w:lang w:val="en-GB"/>
        </w:rPr>
        <w:fldChar w:fldCharType="end"/>
      </w:r>
      <w:r>
        <w:rPr>
          <w:rStyle w:val="notranslate"/>
          <w:rFonts w:cs="Arial"/>
          <w:color w:val="000000"/>
          <w:lang w:val="en-GB"/>
        </w:rPr>
        <w:t>].</w:t>
      </w:r>
    </w:p>
    <w:p w14:paraId="5F01E2BC" w14:textId="0AD64CB2" w:rsidR="007820E9" w:rsidRPr="00A35535" w:rsidRDefault="00AC6B45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15" w:name="_Toc441580155"/>
      <w:bookmarkEnd w:id="8"/>
      <w:bookmarkEnd w:id="9"/>
      <w:bookmarkEnd w:id="10"/>
      <w:r w:rsidRPr="00A35535">
        <w:rPr>
          <w:lang w:val="en-US"/>
        </w:rPr>
        <w:t xml:space="preserve">Reading </w:t>
      </w:r>
      <w:r w:rsidR="007C0AAD" w:rsidRPr="00A35535">
        <w:rPr>
          <w:lang w:val="en-US"/>
        </w:rPr>
        <w:t>Guide</w:t>
      </w:r>
      <w:bookmarkEnd w:id="15"/>
    </w:p>
    <w:p w14:paraId="22223B73" w14:textId="6A1EFF65" w:rsidR="00707F35" w:rsidRPr="00A35535" w:rsidRDefault="00AC6B45" w:rsidP="00C8568D">
      <w:pPr>
        <w:rPr>
          <w:lang w:val="en-US"/>
        </w:rPr>
      </w:pPr>
      <w:r w:rsidRPr="00A35535">
        <w:rPr>
          <w:lang w:val="en-US"/>
        </w:rPr>
        <w:t xml:space="preserve">This document </w:t>
      </w:r>
      <w:proofErr w:type="gramStart"/>
      <w:r w:rsidRPr="00A35535">
        <w:rPr>
          <w:lang w:val="en-US"/>
        </w:rPr>
        <w:t xml:space="preserve">is </w:t>
      </w:r>
      <w:r w:rsidR="00F874F6">
        <w:rPr>
          <w:lang w:val="en-US"/>
        </w:rPr>
        <w:t>intended</w:t>
      </w:r>
      <w:proofErr w:type="gramEnd"/>
      <w:r w:rsidR="00F874F6">
        <w:rPr>
          <w:lang w:val="en-US"/>
        </w:rPr>
        <w:t xml:space="preserve"> for</w:t>
      </w:r>
      <w:r w:rsidRPr="00A35535">
        <w:rPr>
          <w:lang w:val="en-US"/>
        </w:rPr>
        <w:t xml:space="preserve"> developers and architects that will be using DDS Registry</w:t>
      </w:r>
      <w:r w:rsidR="00F874F6">
        <w:rPr>
          <w:lang w:val="en-US"/>
        </w:rPr>
        <w:t xml:space="preserve"> for registering document metadata</w:t>
      </w:r>
      <w:r w:rsidRPr="00A35535">
        <w:rPr>
          <w:lang w:val="en-US"/>
        </w:rPr>
        <w:t>.</w:t>
      </w:r>
      <w:r w:rsidR="00B82092">
        <w:rPr>
          <w:lang w:val="en-US"/>
        </w:rPr>
        <w:t xml:space="preserve"> </w:t>
      </w:r>
      <w:r w:rsidRPr="00A35535">
        <w:rPr>
          <w:lang w:val="en-US"/>
        </w:rPr>
        <w:t xml:space="preserve">Comprehension of this document </w:t>
      </w:r>
      <w:proofErr w:type="gramStart"/>
      <w:r w:rsidRPr="00A35535">
        <w:rPr>
          <w:lang w:val="en-US"/>
        </w:rPr>
        <w:t>is facilitated</w:t>
      </w:r>
      <w:proofErr w:type="gramEnd"/>
      <w:r w:rsidRPr="00A35535">
        <w:rPr>
          <w:lang w:val="en-US"/>
        </w:rPr>
        <w:t xml:space="preserve"> considerabl</w:t>
      </w:r>
      <w:r w:rsidR="00B82092">
        <w:rPr>
          <w:lang w:val="en-US"/>
        </w:rPr>
        <w:t>y</w:t>
      </w:r>
      <w:r w:rsidR="00D24474" w:rsidRPr="00A35535">
        <w:rPr>
          <w:lang w:val="en-US"/>
        </w:rPr>
        <w:t>,</w:t>
      </w:r>
      <w:r w:rsidRPr="00A35535">
        <w:rPr>
          <w:lang w:val="en-US"/>
        </w:rPr>
        <w:t xml:space="preserve"> when the reader is</w:t>
      </w:r>
      <w:r w:rsidR="00075DB9" w:rsidRPr="00A35535">
        <w:rPr>
          <w:lang w:val="en-US"/>
        </w:rPr>
        <w:t xml:space="preserve"> </w:t>
      </w:r>
      <w:r w:rsidR="00DD6280">
        <w:rPr>
          <w:lang w:val="en-US"/>
        </w:rPr>
        <w:t>familiar</w:t>
      </w:r>
      <w:r w:rsidR="00075DB9" w:rsidRPr="00A35535">
        <w:rPr>
          <w:lang w:val="en-US"/>
        </w:rPr>
        <w:t xml:space="preserve"> with</w:t>
      </w:r>
      <w:r w:rsidR="00C9532B" w:rsidRPr="00A35535">
        <w:rPr>
          <w:lang w:val="en-US"/>
        </w:rPr>
        <w:t xml:space="preserve"> IHE ITI-42 </w:t>
      </w:r>
      <w:r w:rsidR="00075DB9" w:rsidRPr="00A35535">
        <w:rPr>
          <w:lang w:val="en-US"/>
        </w:rPr>
        <w:t>and</w:t>
      </w:r>
      <w:r w:rsidR="00C9532B" w:rsidRPr="00A35535">
        <w:rPr>
          <w:lang w:val="en-US"/>
        </w:rPr>
        <w:t xml:space="preserve"> ITI-61</w:t>
      </w:r>
      <w:r w:rsidR="00075DB9" w:rsidRPr="00A35535">
        <w:rPr>
          <w:lang w:val="en-US"/>
        </w:rPr>
        <w:t>,</w:t>
      </w:r>
      <w:r w:rsidR="00C9532B" w:rsidRPr="00A35535">
        <w:rPr>
          <w:lang w:val="en-US"/>
        </w:rPr>
        <w:t xml:space="preserve"> </w:t>
      </w:r>
      <w:r w:rsidR="00075DB9" w:rsidRPr="00A35535">
        <w:rPr>
          <w:lang w:val="en-US"/>
        </w:rPr>
        <w:t>described in</w:t>
      </w:r>
      <w:r w:rsidR="00C9532B" w:rsidRPr="00A35535">
        <w:rPr>
          <w:lang w:val="en-US"/>
        </w:rPr>
        <w:t xml:space="preserve"> [</w:t>
      </w:r>
      <w:r w:rsidR="00C9532B" w:rsidRPr="00A35535">
        <w:rPr>
          <w:lang w:val="en-US"/>
        </w:rPr>
        <w:fldChar w:fldCharType="begin"/>
      </w:r>
      <w:r w:rsidR="00C9532B" w:rsidRPr="00A35535">
        <w:rPr>
          <w:lang w:val="en-US"/>
        </w:rPr>
        <w:instrText xml:space="preserve"> REF ref_IHE_VOL2B \h </w:instrText>
      </w:r>
      <w:r w:rsidR="00C9532B" w:rsidRPr="00A35535">
        <w:rPr>
          <w:lang w:val="en-US"/>
        </w:rPr>
      </w:r>
      <w:r w:rsidR="00C9532B" w:rsidRPr="00A35535">
        <w:rPr>
          <w:lang w:val="en-US"/>
        </w:rPr>
        <w:fldChar w:fldCharType="separate"/>
      </w:r>
      <w:r w:rsidR="0023139C" w:rsidRPr="00A35535">
        <w:rPr>
          <w:lang w:val="en-US"/>
        </w:rPr>
        <w:t>I</w:t>
      </w:r>
      <w:r w:rsidR="0023139C">
        <w:rPr>
          <w:lang w:val="en-US"/>
        </w:rPr>
        <w:t>TI TF-2b</w:t>
      </w:r>
      <w:r w:rsidR="00C9532B" w:rsidRPr="00A35535">
        <w:rPr>
          <w:lang w:val="en-US"/>
        </w:rPr>
        <w:fldChar w:fldCharType="end"/>
      </w:r>
      <w:r w:rsidR="00C9532B" w:rsidRPr="00A35535">
        <w:rPr>
          <w:lang w:val="en-US"/>
        </w:rPr>
        <w:t>].</w:t>
      </w:r>
    </w:p>
    <w:p w14:paraId="666430D8" w14:textId="101A2BF3" w:rsidR="007820E9" w:rsidRPr="00A35535" w:rsidRDefault="00075DB9" w:rsidP="00C8568D">
      <w:pPr>
        <w:rPr>
          <w:lang w:val="en-US"/>
        </w:rPr>
      </w:pPr>
      <w:r w:rsidRPr="00A35535">
        <w:rPr>
          <w:lang w:val="en-US"/>
        </w:rPr>
        <w:t xml:space="preserve">It </w:t>
      </w:r>
      <w:proofErr w:type="gramStart"/>
      <w:r w:rsidRPr="00A35535">
        <w:rPr>
          <w:lang w:val="en-US"/>
        </w:rPr>
        <w:t>is assumed</w:t>
      </w:r>
      <w:proofErr w:type="gramEnd"/>
      <w:r w:rsidRPr="00A35535">
        <w:rPr>
          <w:lang w:val="en-US"/>
        </w:rPr>
        <w:t xml:space="preserve"> that the reader is familiar with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 xml:space="preserve">Web </w:t>
      </w:r>
      <w:r w:rsidR="007820E9" w:rsidRPr="00A35535">
        <w:rPr>
          <w:lang w:val="en-US"/>
        </w:rPr>
        <w:t xml:space="preserve">services </w:t>
      </w:r>
      <w:r w:rsidRPr="00A35535">
        <w:rPr>
          <w:lang w:val="en-US"/>
        </w:rPr>
        <w:t>in addition to usage of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>D</w:t>
      </w:r>
      <w:r w:rsidR="007820E9" w:rsidRPr="00A35535">
        <w:rPr>
          <w:lang w:val="en-US"/>
        </w:rPr>
        <w:t xml:space="preserve">en </w:t>
      </w:r>
      <w:proofErr w:type="spellStart"/>
      <w:r w:rsidRPr="00A35535">
        <w:rPr>
          <w:lang w:val="en-US"/>
        </w:rPr>
        <w:t>G</w:t>
      </w:r>
      <w:r w:rsidR="007820E9" w:rsidRPr="00A35535">
        <w:rPr>
          <w:lang w:val="en-US"/>
        </w:rPr>
        <w:t>ode</w:t>
      </w:r>
      <w:proofErr w:type="spellEnd"/>
      <w:r w:rsidR="007820E9"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Web</w:t>
      </w:r>
      <w:r w:rsidR="00A35535">
        <w:rPr>
          <w:lang w:val="en-US"/>
        </w:rPr>
        <w:t>s</w:t>
      </w:r>
      <w:r w:rsidR="007820E9" w:rsidRPr="00A35535">
        <w:rPr>
          <w:lang w:val="en-US"/>
        </w:rPr>
        <w:t>ervice</w:t>
      </w:r>
      <w:proofErr w:type="spellEnd"/>
      <w:r w:rsidR="007820E9" w:rsidRPr="00A35535">
        <w:rPr>
          <w:lang w:val="en-US"/>
        </w:rPr>
        <w:t xml:space="preserve"> (DGWS) </w:t>
      </w:r>
      <w:r w:rsidRPr="00A35535">
        <w:rPr>
          <w:lang w:val="en-US"/>
        </w:rPr>
        <w:t>and</w:t>
      </w:r>
      <w:r w:rsidR="007820E9" w:rsidRPr="00A35535">
        <w:rPr>
          <w:lang w:val="en-US"/>
        </w:rPr>
        <w:t xml:space="preserve"> Security Token Service (STS).</w:t>
      </w:r>
    </w:p>
    <w:p w14:paraId="1A3D5849" w14:textId="739DDD17" w:rsidR="0064294C" w:rsidRPr="00A35535" w:rsidRDefault="00075DB9" w:rsidP="00C8568D">
      <w:pPr>
        <w:rPr>
          <w:lang w:val="en-US"/>
        </w:rPr>
      </w:pPr>
      <w:r w:rsidRPr="00A35535">
        <w:rPr>
          <w:lang w:val="en-US"/>
        </w:rPr>
        <w:t xml:space="preserve">It </w:t>
      </w:r>
      <w:proofErr w:type="gramStart"/>
      <w:r w:rsidRPr="00A35535">
        <w:rPr>
          <w:lang w:val="en-US"/>
        </w:rPr>
        <w:t>has been prioritized</w:t>
      </w:r>
      <w:proofErr w:type="gramEnd"/>
      <w:r w:rsidRPr="00A35535">
        <w:rPr>
          <w:lang w:val="en-US"/>
        </w:rPr>
        <w:t xml:space="preserve"> to keep the code examples short, possibly at the expense of ordinary division of responsibilities.</w:t>
      </w:r>
      <w:r w:rsidR="007A639F" w:rsidRPr="00A35535">
        <w:rPr>
          <w:lang w:val="en-US"/>
        </w:rPr>
        <w:t xml:space="preserve"> </w:t>
      </w:r>
    </w:p>
    <w:p w14:paraId="2CB2B38C" w14:textId="1C94887E" w:rsidR="007820E9" w:rsidRPr="00A35535" w:rsidRDefault="00AC6B45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16" w:name="_Toc317831244"/>
      <w:bookmarkStart w:id="17" w:name="_Toc317839917"/>
      <w:bookmarkStart w:id="18" w:name="_Toc327542700"/>
      <w:bookmarkStart w:id="19" w:name="_Toc441580156"/>
      <w:r w:rsidRPr="00A35535">
        <w:rPr>
          <w:lang w:val="en-US"/>
        </w:rPr>
        <w:t>Document</w:t>
      </w:r>
      <w:r w:rsidR="00075DB9" w:rsidRPr="00A35535">
        <w:rPr>
          <w:lang w:val="en-US"/>
        </w:rPr>
        <w:t xml:space="preserve"> </w:t>
      </w:r>
      <w:r w:rsidR="007C0AAD" w:rsidRPr="00A35535">
        <w:rPr>
          <w:lang w:val="en-US"/>
        </w:rPr>
        <w:t>Histor</w:t>
      </w:r>
      <w:bookmarkEnd w:id="16"/>
      <w:bookmarkEnd w:id="17"/>
      <w:bookmarkEnd w:id="18"/>
      <w:r w:rsidR="007C0AAD" w:rsidRPr="00A35535">
        <w:rPr>
          <w:lang w:val="en-US"/>
        </w:rPr>
        <w:t>y</w:t>
      </w:r>
      <w:bookmarkEnd w:id="19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7820E9" w:rsidRPr="00A35535" w14:paraId="52F8FE1B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5E9EDCF8" w14:textId="77777777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0F901181" w14:textId="754EC9C6" w:rsidR="007820E9" w:rsidRPr="00A35535" w:rsidRDefault="00075DB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Date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24FC3B8F" w14:textId="198CC560" w:rsidR="007820E9" w:rsidRPr="00A35535" w:rsidRDefault="00075DB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Responsible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7B85B18A" w14:textId="083C1B0E" w:rsidR="007820E9" w:rsidRPr="00A35535" w:rsidRDefault="00075DB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Description</w:t>
            </w:r>
          </w:p>
        </w:tc>
      </w:tr>
      <w:tr w:rsidR="007820E9" w:rsidRPr="00A35535" w14:paraId="27AE5708" w14:textId="77777777" w:rsidTr="008F00CB">
        <w:tc>
          <w:tcPr>
            <w:tcW w:w="1101" w:type="dxa"/>
          </w:tcPr>
          <w:p w14:paraId="35393F21" w14:textId="651916A9" w:rsidR="007820E9" w:rsidRPr="00A35535" w:rsidRDefault="00953925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0.7</w:t>
            </w:r>
          </w:p>
        </w:tc>
        <w:tc>
          <w:tcPr>
            <w:tcW w:w="1417" w:type="dxa"/>
          </w:tcPr>
          <w:p w14:paraId="7037AF59" w14:textId="366CED20" w:rsidR="007820E9" w:rsidRPr="00A35535" w:rsidRDefault="00953925" w:rsidP="00953925">
            <w:pPr>
              <w:rPr>
                <w:lang w:val="en-US"/>
              </w:rPr>
            </w:pPr>
            <w:r w:rsidRPr="00A35535">
              <w:rPr>
                <w:lang w:val="en-US"/>
              </w:rPr>
              <w:t>11</w:t>
            </w:r>
            <w:r w:rsidR="007820E9" w:rsidRPr="00A35535">
              <w:rPr>
                <w:lang w:val="en-US"/>
              </w:rPr>
              <w:t>.</w:t>
            </w:r>
            <w:r w:rsidRPr="00A35535">
              <w:rPr>
                <w:lang w:val="en-US"/>
              </w:rPr>
              <w:t>1</w:t>
            </w:r>
            <w:r w:rsidR="007820E9" w:rsidRPr="00A35535">
              <w:rPr>
                <w:lang w:val="en-US"/>
              </w:rPr>
              <w:t>.201</w:t>
            </w:r>
            <w:r w:rsidRPr="00A35535">
              <w:rPr>
                <w:lang w:val="en-US"/>
              </w:rPr>
              <w:t>3</w:t>
            </w:r>
          </w:p>
        </w:tc>
        <w:tc>
          <w:tcPr>
            <w:tcW w:w="1701" w:type="dxa"/>
          </w:tcPr>
          <w:p w14:paraId="234EEBC9" w14:textId="77777777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Systematic</w:t>
            </w:r>
          </w:p>
        </w:tc>
        <w:tc>
          <w:tcPr>
            <w:tcW w:w="4253" w:type="dxa"/>
          </w:tcPr>
          <w:p w14:paraId="25B83AA3" w14:textId="1E1B92CA" w:rsidR="007820E9" w:rsidRPr="00A35535" w:rsidRDefault="00075DB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Initial version</w:t>
            </w:r>
          </w:p>
        </w:tc>
      </w:tr>
      <w:tr w:rsidR="00CB4462" w:rsidRPr="0000567B" w14:paraId="182F70B6" w14:textId="77777777" w:rsidTr="008F00CB">
        <w:tc>
          <w:tcPr>
            <w:tcW w:w="1101" w:type="dxa"/>
          </w:tcPr>
          <w:p w14:paraId="52647548" w14:textId="3D698C6F" w:rsidR="00CB4462" w:rsidRPr="00A35535" w:rsidRDefault="00CB4462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0.9</w:t>
            </w:r>
          </w:p>
        </w:tc>
        <w:tc>
          <w:tcPr>
            <w:tcW w:w="1417" w:type="dxa"/>
          </w:tcPr>
          <w:p w14:paraId="72F43E2B" w14:textId="78FDA6C4" w:rsidR="00CB4462" w:rsidRPr="00A35535" w:rsidRDefault="00CB4462" w:rsidP="00953925">
            <w:pPr>
              <w:rPr>
                <w:lang w:val="en-US"/>
              </w:rPr>
            </w:pPr>
            <w:r w:rsidRPr="00A35535">
              <w:rPr>
                <w:lang w:val="en-US"/>
              </w:rPr>
              <w:t>27.2.2013</w:t>
            </w:r>
          </w:p>
        </w:tc>
        <w:tc>
          <w:tcPr>
            <w:tcW w:w="1701" w:type="dxa"/>
          </w:tcPr>
          <w:p w14:paraId="1F01F0DB" w14:textId="35F39B0D" w:rsidR="00CB4462" w:rsidRPr="00A35535" w:rsidRDefault="00CB4462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Systematic</w:t>
            </w:r>
          </w:p>
        </w:tc>
        <w:tc>
          <w:tcPr>
            <w:tcW w:w="4253" w:type="dxa"/>
          </w:tcPr>
          <w:p w14:paraId="2881D75A" w14:textId="47F818DC" w:rsidR="00CB4462" w:rsidRPr="00A35535" w:rsidRDefault="00075DB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 xml:space="preserve">Prepared for testing in the demo project. </w:t>
            </w:r>
          </w:p>
        </w:tc>
      </w:tr>
      <w:tr w:rsidR="007A639F" w:rsidRPr="00A35535" w14:paraId="0265B103" w14:textId="77777777" w:rsidTr="00AC6B45">
        <w:tc>
          <w:tcPr>
            <w:tcW w:w="1101" w:type="dxa"/>
          </w:tcPr>
          <w:p w14:paraId="1593AA30" w14:textId="77777777" w:rsidR="007A639F" w:rsidRPr="00A35535" w:rsidRDefault="007A639F" w:rsidP="00AC6B45">
            <w:pPr>
              <w:rPr>
                <w:lang w:val="en-US"/>
              </w:rPr>
            </w:pPr>
            <w:r w:rsidRPr="00A35535">
              <w:rPr>
                <w:lang w:val="en-US"/>
              </w:rPr>
              <w:t>0.9a</w:t>
            </w:r>
          </w:p>
        </w:tc>
        <w:tc>
          <w:tcPr>
            <w:tcW w:w="1417" w:type="dxa"/>
          </w:tcPr>
          <w:p w14:paraId="5CF4A7F6" w14:textId="77777777" w:rsidR="007A639F" w:rsidRPr="00A35535" w:rsidRDefault="007A639F" w:rsidP="00AC6B45">
            <w:pPr>
              <w:rPr>
                <w:lang w:val="en-US"/>
              </w:rPr>
            </w:pPr>
            <w:r w:rsidRPr="00A35535">
              <w:rPr>
                <w:lang w:val="en-US"/>
              </w:rPr>
              <w:t>19.04.2013</w:t>
            </w:r>
          </w:p>
        </w:tc>
        <w:tc>
          <w:tcPr>
            <w:tcW w:w="1701" w:type="dxa"/>
          </w:tcPr>
          <w:p w14:paraId="30DC6EDF" w14:textId="77777777" w:rsidR="007A639F" w:rsidRPr="00A35535" w:rsidRDefault="007A639F" w:rsidP="00AC6B45">
            <w:pPr>
              <w:rPr>
                <w:lang w:val="en-US"/>
              </w:rPr>
            </w:pPr>
            <w:r w:rsidRPr="00A35535">
              <w:rPr>
                <w:lang w:val="en-US"/>
              </w:rPr>
              <w:t>Systematic</w:t>
            </w:r>
          </w:p>
        </w:tc>
        <w:tc>
          <w:tcPr>
            <w:tcW w:w="4253" w:type="dxa"/>
          </w:tcPr>
          <w:p w14:paraId="13962713" w14:textId="4BDE5E12" w:rsidR="007A639F" w:rsidRPr="00A35535" w:rsidRDefault="00075DB9" w:rsidP="00075DB9">
            <w:pPr>
              <w:rPr>
                <w:lang w:val="en-US"/>
              </w:rPr>
            </w:pPr>
            <w:r w:rsidRPr="00A35535">
              <w:rPr>
                <w:lang w:val="en-US"/>
              </w:rPr>
              <w:t>Version for</w:t>
            </w:r>
            <w:r w:rsidR="007A639F" w:rsidRPr="00A35535">
              <w:rPr>
                <w:lang w:val="en-US"/>
              </w:rPr>
              <w:t xml:space="preserve"> Release Candidate 1</w:t>
            </w:r>
          </w:p>
        </w:tc>
      </w:tr>
      <w:tr w:rsidR="00294DFB" w:rsidRPr="00A35535" w14:paraId="5EB76ACF" w14:textId="77777777" w:rsidTr="008F00CB">
        <w:tc>
          <w:tcPr>
            <w:tcW w:w="1101" w:type="dxa"/>
          </w:tcPr>
          <w:p w14:paraId="633EF17B" w14:textId="018C3019" w:rsidR="00294DFB" w:rsidRPr="00A35535" w:rsidRDefault="007A639F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1.0</w:t>
            </w:r>
          </w:p>
        </w:tc>
        <w:tc>
          <w:tcPr>
            <w:tcW w:w="1417" w:type="dxa"/>
          </w:tcPr>
          <w:p w14:paraId="00C2DE71" w14:textId="662AA966" w:rsidR="00294DFB" w:rsidRPr="00A35535" w:rsidRDefault="00294DFB" w:rsidP="007A639F">
            <w:pPr>
              <w:rPr>
                <w:lang w:val="en-US"/>
              </w:rPr>
            </w:pPr>
            <w:r w:rsidRPr="00A35535">
              <w:rPr>
                <w:lang w:val="en-US"/>
              </w:rPr>
              <w:t>19.0</w:t>
            </w:r>
            <w:r w:rsidR="007A639F" w:rsidRPr="00A35535">
              <w:rPr>
                <w:lang w:val="en-US"/>
              </w:rPr>
              <w:t>6</w:t>
            </w:r>
            <w:r w:rsidRPr="00A35535">
              <w:rPr>
                <w:lang w:val="en-US"/>
              </w:rPr>
              <w:t>.2013</w:t>
            </w:r>
          </w:p>
        </w:tc>
        <w:tc>
          <w:tcPr>
            <w:tcW w:w="1701" w:type="dxa"/>
          </w:tcPr>
          <w:p w14:paraId="4EDC57F6" w14:textId="1D3A24B5" w:rsidR="00294DFB" w:rsidRPr="00A35535" w:rsidRDefault="00294DFB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Systematic</w:t>
            </w:r>
          </w:p>
        </w:tc>
        <w:tc>
          <w:tcPr>
            <w:tcW w:w="4253" w:type="dxa"/>
          </w:tcPr>
          <w:p w14:paraId="76275A12" w14:textId="1D78A58F" w:rsidR="00294DFB" w:rsidRPr="00A35535" w:rsidRDefault="00075DB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 xml:space="preserve">Quality assured. </w:t>
            </w:r>
          </w:p>
        </w:tc>
      </w:tr>
      <w:tr w:rsidR="00EF5F62" w:rsidRPr="0000567B" w14:paraId="4F52637E" w14:textId="77777777" w:rsidTr="008F00CB">
        <w:tc>
          <w:tcPr>
            <w:tcW w:w="1101" w:type="dxa"/>
          </w:tcPr>
          <w:p w14:paraId="5F5BB962" w14:textId="32EE249B" w:rsidR="00EF5F62" w:rsidRPr="00A35535" w:rsidRDefault="00EF5F62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1.1</w:t>
            </w:r>
          </w:p>
        </w:tc>
        <w:tc>
          <w:tcPr>
            <w:tcW w:w="1417" w:type="dxa"/>
          </w:tcPr>
          <w:p w14:paraId="5CE3BB5E" w14:textId="62DD69FD" w:rsidR="00EF5F62" w:rsidRPr="00A35535" w:rsidRDefault="00EF5F62" w:rsidP="007A639F">
            <w:pPr>
              <w:rPr>
                <w:lang w:val="en-US"/>
              </w:rPr>
            </w:pPr>
            <w:r w:rsidRPr="00A35535">
              <w:rPr>
                <w:lang w:val="en-US"/>
              </w:rPr>
              <w:t>28.11.2014</w:t>
            </w:r>
          </w:p>
        </w:tc>
        <w:tc>
          <w:tcPr>
            <w:tcW w:w="1701" w:type="dxa"/>
          </w:tcPr>
          <w:p w14:paraId="2797EC07" w14:textId="6338054C" w:rsidR="00EF5F62" w:rsidRPr="00A35535" w:rsidRDefault="00EF5F62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Systematic</w:t>
            </w:r>
          </w:p>
        </w:tc>
        <w:tc>
          <w:tcPr>
            <w:tcW w:w="4253" w:type="dxa"/>
          </w:tcPr>
          <w:p w14:paraId="0A468B15" w14:textId="7DC33AB2" w:rsidR="00EF5F62" w:rsidRPr="00A35535" w:rsidRDefault="00EF5F62" w:rsidP="00075DB9">
            <w:pPr>
              <w:rPr>
                <w:lang w:val="en-US"/>
              </w:rPr>
            </w:pPr>
            <w:r w:rsidRPr="00A35535">
              <w:rPr>
                <w:lang w:val="en-US"/>
              </w:rPr>
              <w:t>National Patient</w:t>
            </w:r>
            <w:r w:rsidR="00075DB9" w:rsidRPr="00A35535">
              <w:rPr>
                <w:lang w:val="en-US"/>
              </w:rPr>
              <w:t xml:space="preserve"> I</w:t>
            </w:r>
            <w:r w:rsidRPr="00A35535">
              <w:rPr>
                <w:lang w:val="en-US"/>
              </w:rPr>
              <w:t>nde</w:t>
            </w:r>
            <w:r w:rsidR="00075DB9" w:rsidRPr="00A35535">
              <w:rPr>
                <w:lang w:val="en-US"/>
              </w:rPr>
              <w:t>x</w:t>
            </w:r>
            <w:r w:rsidRPr="00A35535">
              <w:rPr>
                <w:lang w:val="en-US"/>
              </w:rPr>
              <w:t xml:space="preserve"> (NPI) </w:t>
            </w:r>
            <w:r w:rsidR="00075DB9" w:rsidRPr="00A35535">
              <w:rPr>
                <w:lang w:val="en-US"/>
              </w:rPr>
              <w:t xml:space="preserve">replaced by </w:t>
            </w:r>
            <w:r w:rsidRPr="00A35535">
              <w:rPr>
                <w:lang w:val="en-US"/>
              </w:rPr>
              <w:t xml:space="preserve"> </w:t>
            </w:r>
            <w:r w:rsidR="00AC6B45" w:rsidRPr="00A35535">
              <w:rPr>
                <w:lang w:val="en-US"/>
              </w:rPr>
              <w:t>Document</w:t>
            </w:r>
            <w:r w:rsidR="00075DB9" w:rsidRPr="00A35535">
              <w:rPr>
                <w:lang w:val="en-US"/>
              </w:rPr>
              <w:t xml:space="preserve"> Sharing S</w:t>
            </w:r>
            <w:r w:rsidRPr="00A35535">
              <w:rPr>
                <w:lang w:val="en-US"/>
              </w:rPr>
              <w:t>ervice (DDS)</w:t>
            </w:r>
          </w:p>
        </w:tc>
      </w:tr>
      <w:tr w:rsidR="00B94527" w:rsidRPr="0000567B" w14:paraId="3E06F6BB" w14:textId="77777777" w:rsidTr="008F00CB">
        <w:tc>
          <w:tcPr>
            <w:tcW w:w="1101" w:type="dxa"/>
          </w:tcPr>
          <w:p w14:paraId="0184FCE8" w14:textId="2C344531" w:rsidR="00B94527" w:rsidRPr="00A35535" w:rsidRDefault="00B94527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1.2</w:t>
            </w:r>
          </w:p>
        </w:tc>
        <w:tc>
          <w:tcPr>
            <w:tcW w:w="1417" w:type="dxa"/>
          </w:tcPr>
          <w:p w14:paraId="65E6FC69" w14:textId="6C4F39CC" w:rsidR="00B94527" w:rsidRPr="00A35535" w:rsidRDefault="00B94527" w:rsidP="007A639F">
            <w:pPr>
              <w:rPr>
                <w:lang w:val="en-US"/>
              </w:rPr>
            </w:pPr>
            <w:r w:rsidRPr="00A35535">
              <w:rPr>
                <w:lang w:val="en-US"/>
              </w:rPr>
              <w:t>05.05.2015</w:t>
            </w:r>
          </w:p>
        </w:tc>
        <w:tc>
          <w:tcPr>
            <w:tcW w:w="1701" w:type="dxa"/>
          </w:tcPr>
          <w:p w14:paraId="696E47D2" w14:textId="36692E83" w:rsidR="00B94527" w:rsidRPr="00A35535" w:rsidRDefault="00B94527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Systematic</w:t>
            </w:r>
          </w:p>
        </w:tc>
        <w:tc>
          <w:tcPr>
            <w:tcW w:w="4253" w:type="dxa"/>
          </w:tcPr>
          <w:p w14:paraId="46C63C60" w14:textId="40CCD69D" w:rsidR="00B94527" w:rsidRPr="00A35535" w:rsidRDefault="00075DB9" w:rsidP="00075DB9">
            <w:pPr>
              <w:rPr>
                <w:lang w:val="en-US"/>
              </w:rPr>
            </w:pPr>
            <w:r w:rsidRPr="00A35535">
              <w:rPr>
                <w:lang w:val="en-US"/>
              </w:rPr>
              <w:t>Code references has been</w:t>
            </w:r>
            <w:r w:rsidR="00B94527" w:rsidRPr="00A35535">
              <w:rPr>
                <w:lang w:val="en-US"/>
              </w:rPr>
              <w:t xml:space="preserve"> </w:t>
            </w:r>
            <w:r w:rsidRPr="00A35535">
              <w:rPr>
                <w:lang w:val="en-US"/>
              </w:rPr>
              <w:t>updated</w:t>
            </w:r>
            <w:r w:rsidR="00B94527" w:rsidRPr="00A35535">
              <w:rPr>
                <w:lang w:val="en-US"/>
              </w:rPr>
              <w:t xml:space="preserve"> </w:t>
            </w:r>
            <w:r w:rsidRPr="00A35535">
              <w:rPr>
                <w:lang w:val="en-US"/>
              </w:rPr>
              <w:t>due</w:t>
            </w:r>
            <w:r w:rsidR="00B94527" w:rsidRPr="00A35535">
              <w:rPr>
                <w:lang w:val="en-US"/>
              </w:rPr>
              <w:t xml:space="preserve"> </w:t>
            </w:r>
            <w:r w:rsidRPr="00A35535">
              <w:rPr>
                <w:lang w:val="en-US"/>
              </w:rPr>
              <w:t>to name change from</w:t>
            </w:r>
            <w:r w:rsidR="00B94527" w:rsidRPr="00A35535">
              <w:rPr>
                <w:lang w:val="en-US"/>
              </w:rPr>
              <w:t xml:space="preserve"> NPI t</w:t>
            </w:r>
            <w:r w:rsidRPr="00A35535">
              <w:rPr>
                <w:lang w:val="en-US"/>
              </w:rPr>
              <w:t>o</w:t>
            </w:r>
            <w:r w:rsidR="00B94527" w:rsidRPr="00A35535">
              <w:rPr>
                <w:lang w:val="en-US"/>
              </w:rPr>
              <w:t xml:space="preserve"> DDS</w:t>
            </w:r>
          </w:p>
        </w:tc>
      </w:tr>
      <w:tr w:rsidR="0000567B" w:rsidRPr="0000567B" w14:paraId="2B9AB3AB" w14:textId="77777777" w:rsidTr="008F00CB">
        <w:tc>
          <w:tcPr>
            <w:tcW w:w="1101" w:type="dxa"/>
          </w:tcPr>
          <w:p w14:paraId="54ABEC0F" w14:textId="68EB8035" w:rsidR="0000567B" w:rsidRPr="00A35535" w:rsidRDefault="0000567B" w:rsidP="00C8568D">
            <w:pPr>
              <w:rPr>
                <w:lang w:val="en-US"/>
              </w:rPr>
            </w:pPr>
            <w:r>
              <w:rPr>
                <w:lang w:val="en-US"/>
              </w:rPr>
              <w:t>1.3</w:t>
            </w:r>
          </w:p>
        </w:tc>
        <w:tc>
          <w:tcPr>
            <w:tcW w:w="1417" w:type="dxa"/>
          </w:tcPr>
          <w:p w14:paraId="628BE625" w14:textId="2DA27055" w:rsidR="0000567B" w:rsidRPr="00A35535" w:rsidRDefault="0000567B" w:rsidP="007A639F">
            <w:pPr>
              <w:rPr>
                <w:lang w:val="en-US"/>
              </w:rPr>
            </w:pPr>
            <w:r>
              <w:rPr>
                <w:lang w:val="en-US"/>
              </w:rPr>
              <w:t>26.01.2016</w:t>
            </w:r>
          </w:p>
        </w:tc>
        <w:tc>
          <w:tcPr>
            <w:tcW w:w="1701" w:type="dxa"/>
          </w:tcPr>
          <w:p w14:paraId="2C090C75" w14:textId="4BBC491E" w:rsidR="0000567B" w:rsidRPr="00A35535" w:rsidRDefault="0000567B" w:rsidP="00C8568D">
            <w:pPr>
              <w:rPr>
                <w:lang w:val="en-US"/>
              </w:rPr>
            </w:pPr>
            <w:r>
              <w:rPr>
                <w:lang w:val="en-US"/>
              </w:rPr>
              <w:t>Systematic</w:t>
            </w:r>
          </w:p>
        </w:tc>
        <w:tc>
          <w:tcPr>
            <w:tcW w:w="4253" w:type="dxa"/>
          </w:tcPr>
          <w:p w14:paraId="722FB75F" w14:textId="70F327D7" w:rsidR="0000567B" w:rsidRPr="00A35535" w:rsidRDefault="0000567B" w:rsidP="00075DB9">
            <w:pPr>
              <w:rPr>
                <w:lang w:val="en-US"/>
              </w:rPr>
            </w:pPr>
            <w:r>
              <w:rPr>
                <w:lang w:val="en-US"/>
              </w:rPr>
              <w:t>Added reference to Danish metadata profile.</w:t>
            </w:r>
          </w:p>
        </w:tc>
      </w:tr>
    </w:tbl>
    <w:p w14:paraId="664DA33F" w14:textId="266EC033" w:rsidR="007820E9" w:rsidRPr="00A35535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20" w:name="_Toc327542701"/>
      <w:bookmarkStart w:id="21" w:name="_Toc441580157"/>
      <w:r w:rsidRPr="00A35535">
        <w:rPr>
          <w:lang w:val="en-US"/>
        </w:rPr>
        <w:t>Definition</w:t>
      </w:r>
      <w:r w:rsidR="009B40DD" w:rsidRPr="00A35535">
        <w:rPr>
          <w:lang w:val="en-US"/>
        </w:rPr>
        <w:t xml:space="preserve">s and </w:t>
      </w:r>
      <w:r w:rsidR="007C0AAD" w:rsidRPr="00A35535">
        <w:rPr>
          <w:lang w:val="en-US"/>
        </w:rPr>
        <w:t>Reference</w:t>
      </w:r>
      <w:bookmarkEnd w:id="11"/>
      <w:bookmarkEnd w:id="12"/>
      <w:bookmarkEnd w:id="13"/>
      <w:bookmarkEnd w:id="14"/>
      <w:bookmarkEnd w:id="20"/>
      <w:r w:rsidR="007C0AAD" w:rsidRPr="00A35535">
        <w:rPr>
          <w:lang w:val="en-US"/>
        </w:rPr>
        <w:t>s</w:t>
      </w:r>
      <w:bookmarkEnd w:id="21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7820E9" w:rsidRPr="00A35535" w14:paraId="7148EE29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4B7CA3D1" w14:textId="77777777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07A57367" w14:textId="1DB10133" w:rsidR="007820E9" w:rsidRPr="00A35535" w:rsidRDefault="009B40DD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Description</w:t>
            </w:r>
          </w:p>
        </w:tc>
      </w:tr>
      <w:tr w:rsidR="00EF5F62" w:rsidRPr="00A35535" w14:paraId="3A077890" w14:textId="77777777" w:rsidTr="00AC6B45">
        <w:trPr>
          <w:cantSplit/>
        </w:trPr>
        <w:tc>
          <w:tcPr>
            <w:tcW w:w="1455" w:type="dxa"/>
          </w:tcPr>
          <w:p w14:paraId="73FF133A" w14:textId="77777777" w:rsidR="00EF5F62" w:rsidRPr="00A35535" w:rsidRDefault="00EF5F62" w:rsidP="00EF5F62">
            <w:pPr>
              <w:rPr>
                <w:lang w:val="en-US"/>
              </w:rPr>
            </w:pPr>
            <w:r w:rsidRPr="00A35535">
              <w:rPr>
                <w:lang w:val="en-US"/>
              </w:rPr>
              <w:t>DDS</w:t>
            </w:r>
          </w:p>
        </w:tc>
        <w:tc>
          <w:tcPr>
            <w:tcW w:w="7017" w:type="dxa"/>
          </w:tcPr>
          <w:p w14:paraId="1B918E29" w14:textId="0ECEE52F" w:rsidR="00EF5F62" w:rsidRPr="00A35535" w:rsidRDefault="00075DB9" w:rsidP="00EF5F62">
            <w:pPr>
              <w:rPr>
                <w:lang w:val="en-US"/>
              </w:rPr>
            </w:pPr>
            <w:r w:rsidRPr="00A35535">
              <w:rPr>
                <w:lang w:val="en-US"/>
              </w:rPr>
              <w:t>Document Sharing Service</w:t>
            </w:r>
          </w:p>
        </w:tc>
      </w:tr>
      <w:tr w:rsidR="00707F35" w:rsidRPr="00A35535" w14:paraId="59D80654" w14:textId="77777777" w:rsidTr="008F00CB">
        <w:tc>
          <w:tcPr>
            <w:tcW w:w="1455" w:type="dxa"/>
          </w:tcPr>
          <w:p w14:paraId="02FFCA5F" w14:textId="4F77A9AB" w:rsidR="00707F35" w:rsidRPr="00A35535" w:rsidRDefault="00707F35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IHE</w:t>
            </w:r>
          </w:p>
        </w:tc>
        <w:tc>
          <w:tcPr>
            <w:tcW w:w="7017" w:type="dxa"/>
          </w:tcPr>
          <w:p w14:paraId="2A0340C1" w14:textId="3CB4E734" w:rsidR="00707F35" w:rsidRPr="00A35535" w:rsidRDefault="00707F35" w:rsidP="00441B67">
            <w:pPr>
              <w:rPr>
                <w:lang w:val="en-US"/>
              </w:rPr>
            </w:pPr>
            <w:r w:rsidRPr="00A35535">
              <w:rPr>
                <w:lang w:val="en-US"/>
              </w:rPr>
              <w:t>Integrating the Healthcare Enterprise</w:t>
            </w:r>
          </w:p>
        </w:tc>
      </w:tr>
      <w:tr w:rsidR="007820E9" w:rsidRPr="00A35535" w14:paraId="68348FC8" w14:textId="77777777" w:rsidTr="008F00CB">
        <w:tc>
          <w:tcPr>
            <w:tcW w:w="1455" w:type="dxa"/>
          </w:tcPr>
          <w:p w14:paraId="022CC395" w14:textId="77777777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lastRenderedPageBreak/>
              <w:t>NSI</w:t>
            </w:r>
          </w:p>
        </w:tc>
        <w:tc>
          <w:tcPr>
            <w:tcW w:w="7017" w:type="dxa"/>
          </w:tcPr>
          <w:p w14:paraId="0A57DFE2" w14:textId="6B6834DC" w:rsidR="007820E9" w:rsidRPr="00A35535" w:rsidRDefault="00075DB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 xml:space="preserve">National </w:t>
            </w:r>
            <w:proofErr w:type="spellStart"/>
            <w:r w:rsidRPr="00A35535">
              <w:rPr>
                <w:lang w:val="en-US"/>
              </w:rPr>
              <w:t>eHealth</w:t>
            </w:r>
            <w:proofErr w:type="spellEnd"/>
            <w:r w:rsidRPr="00A35535">
              <w:rPr>
                <w:lang w:val="en-US"/>
              </w:rPr>
              <w:t xml:space="preserve"> Authority</w:t>
            </w:r>
          </w:p>
        </w:tc>
      </w:tr>
      <w:tr w:rsidR="007820E9" w:rsidRPr="0000567B" w14:paraId="36D6D0C3" w14:textId="77777777" w:rsidTr="008F00CB">
        <w:tc>
          <w:tcPr>
            <w:tcW w:w="1455" w:type="dxa"/>
          </w:tcPr>
          <w:p w14:paraId="437CE2B5" w14:textId="77777777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NSP</w:t>
            </w:r>
          </w:p>
        </w:tc>
        <w:tc>
          <w:tcPr>
            <w:tcW w:w="7017" w:type="dxa"/>
          </w:tcPr>
          <w:p w14:paraId="29121C5C" w14:textId="35892CBD" w:rsidR="007820E9" w:rsidRPr="00A35535" w:rsidRDefault="00DD1D5D" w:rsidP="00DD1D5D">
            <w:pPr>
              <w:rPr>
                <w:lang w:val="en-US"/>
              </w:rPr>
            </w:pPr>
            <w:r>
              <w:rPr>
                <w:lang w:val="en-US"/>
              </w:rPr>
              <w:t>N</w:t>
            </w:r>
            <w:r w:rsidR="00075DB9" w:rsidRPr="00A35535">
              <w:rPr>
                <w:lang w:val="en-US"/>
              </w:rPr>
              <w:t xml:space="preserve">ational </w:t>
            </w:r>
            <w:r w:rsidRPr="00A35535">
              <w:rPr>
                <w:lang w:val="en-US"/>
              </w:rPr>
              <w:t xml:space="preserve">Service Platform </w:t>
            </w:r>
            <w:r w:rsidR="00075DB9" w:rsidRPr="00A35535">
              <w:rPr>
                <w:lang w:val="en-US"/>
              </w:rPr>
              <w:t xml:space="preserve">(within </w:t>
            </w:r>
            <w:r>
              <w:rPr>
                <w:lang w:val="en-US"/>
              </w:rPr>
              <w:t>health care</w:t>
            </w:r>
            <w:r w:rsidR="00075DB9" w:rsidRPr="00A35535">
              <w:rPr>
                <w:lang w:val="en-US"/>
              </w:rPr>
              <w:t>)</w:t>
            </w:r>
          </w:p>
        </w:tc>
      </w:tr>
      <w:tr w:rsidR="007820E9" w:rsidRPr="00A35535" w14:paraId="3EA498C0" w14:textId="77777777" w:rsidTr="008F00CB">
        <w:tc>
          <w:tcPr>
            <w:tcW w:w="1455" w:type="dxa"/>
          </w:tcPr>
          <w:p w14:paraId="29884CC7" w14:textId="77777777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SOR</w:t>
            </w:r>
          </w:p>
        </w:tc>
        <w:tc>
          <w:tcPr>
            <w:tcW w:w="7017" w:type="dxa"/>
          </w:tcPr>
          <w:p w14:paraId="6CF6443C" w14:textId="549664A8" w:rsidR="007820E9" w:rsidRPr="00A35535" w:rsidRDefault="009B40DD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 xml:space="preserve">Health </w:t>
            </w:r>
            <w:r w:rsidR="00331EC1" w:rsidRPr="00A35535">
              <w:rPr>
                <w:lang w:val="en-US"/>
              </w:rPr>
              <w:t>Service Organization Register</w:t>
            </w:r>
          </w:p>
        </w:tc>
      </w:tr>
      <w:tr w:rsidR="007820E9" w:rsidRPr="00A35535" w14:paraId="18FF2145" w14:textId="77777777" w:rsidTr="008F00CB">
        <w:tc>
          <w:tcPr>
            <w:tcW w:w="1455" w:type="dxa"/>
          </w:tcPr>
          <w:p w14:paraId="4B84C741" w14:textId="77777777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STS</w:t>
            </w:r>
          </w:p>
        </w:tc>
        <w:tc>
          <w:tcPr>
            <w:tcW w:w="7017" w:type="dxa"/>
          </w:tcPr>
          <w:p w14:paraId="3FDCE9B8" w14:textId="77777777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Security Token Service</w:t>
            </w:r>
          </w:p>
        </w:tc>
      </w:tr>
      <w:tr w:rsidR="00707F35" w:rsidRPr="00A35535" w14:paraId="05223EC2" w14:textId="77777777" w:rsidTr="008F00CB">
        <w:tc>
          <w:tcPr>
            <w:tcW w:w="1455" w:type="dxa"/>
          </w:tcPr>
          <w:p w14:paraId="0B723CB7" w14:textId="0881BD92" w:rsidR="00707F35" w:rsidRPr="00A35535" w:rsidRDefault="00707F35" w:rsidP="00C8568D">
            <w:pPr>
              <w:rPr>
                <w:lang w:val="en-US"/>
              </w:rPr>
            </w:pPr>
            <w:proofErr w:type="spellStart"/>
            <w:r w:rsidRPr="00A35535">
              <w:rPr>
                <w:lang w:val="en-US"/>
              </w:rPr>
              <w:t>XDS</w:t>
            </w:r>
            <w:r w:rsidR="00253264">
              <w:rPr>
                <w:lang w:val="en-US"/>
              </w:rPr>
              <w:t>.b</w:t>
            </w:r>
            <w:proofErr w:type="spellEnd"/>
          </w:p>
        </w:tc>
        <w:tc>
          <w:tcPr>
            <w:tcW w:w="7017" w:type="dxa"/>
          </w:tcPr>
          <w:p w14:paraId="388FF121" w14:textId="3BD4DD60" w:rsidR="00707F35" w:rsidRPr="00A35535" w:rsidRDefault="00707F35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Cross-Enterprise Document Sharing</w:t>
            </w:r>
          </w:p>
        </w:tc>
      </w:tr>
    </w:tbl>
    <w:p w14:paraId="0EAC1D5A" w14:textId="77777777" w:rsidR="007820E9" w:rsidRPr="00A35535" w:rsidRDefault="007820E9" w:rsidP="00C8568D">
      <w:pPr>
        <w:rPr>
          <w:lang w:val="en-US"/>
        </w:rPr>
      </w:pP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668"/>
        <w:gridCol w:w="6804"/>
      </w:tblGrid>
      <w:tr w:rsidR="007820E9" w:rsidRPr="00A35535" w14:paraId="00BE2453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1668" w:type="dxa"/>
            <w:shd w:val="clear" w:color="auto" w:fill="A6A6A6" w:themeFill="background1" w:themeFillShade="A6"/>
          </w:tcPr>
          <w:p w14:paraId="7BEEAB88" w14:textId="4958E3C4" w:rsidR="007820E9" w:rsidRPr="00A35535" w:rsidRDefault="007C0AAD" w:rsidP="00C8568D">
            <w:pPr>
              <w:rPr>
                <w:lang w:val="en-US"/>
              </w:rPr>
            </w:pPr>
            <w:r>
              <w:rPr>
                <w:lang w:val="en-US"/>
              </w:rPr>
              <w:t>Reference</w:t>
            </w:r>
          </w:p>
        </w:tc>
        <w:tc>
          <w:tcPr>
            <w:tcW w:w="6804" w:type="dxa"/>
            <w:shd w:val="clear" w:color="auto" w:fill="A6A6A6" w:themeFill="background1" w:themeFillShade="A6"/>
          </w:tcPr>
          <w:p w14:paraId="0E377632" w14:textId="0CE5FF33" w:rsidR="007820E9" w:rsidRPr="00A35535" w:rsidRDefault="009B40DD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>Description</w:t>
            </w:r>
          </w:p>
        </w:tc>
      </w:tr>
      <w:tr w:rsidR="007820E9" w:rsidRPr="00A35535" w14:paraId="1F1325D6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016B7D9F" w14:textId="1496401A" w:rsidR="007820E9" w:rsidRPr="00A35535" w:rsidRDefault="007820E9" w:rsidP="00C8568D">
            <w:pPr>
              <w:rPr>
                <w:lang w:val="en-US"/>
              </w:rPr>
            </w:pPr>
            <w:bookmarkStart w:id="22" w:name="ref_DGWS_1_0"/>
            <w:r w:rsidRPr="00A35535">
              <w:rPr>
                <w:lang w:val="en-US"/>
              </w:rPr>
              <w:t>DGWS 1.0</w:t>
            </w:r>
            <w:bookmarkEnd w:id="22"/>
          </w:p>
        </w:tc>
        <w:tc>
          <w:tcPr>
            <w:tcW w:w="6804" w:type="dxa"/>
          </w:tcPr>
          <w:p w14:paraId="13BEF03E" w14:textId="51E2F92A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 xml:space="preserve">Den </w:t>
            </w:r>
            <w:proofErr w:type="spellStart"/>
            <w:r w:rsidRPr="00A35535">
              <w:rPr>
                <w:lang w:val="en-US"/>
              </w:rPr>
              <w:t>Gode</w:t>
            </w:r>
            <w:proofErr w:type="spellEnd"/>
            <w:r w:rsidRPr="00A35535">
              <w:rPr>
                <w:lang w:val="en-US"/>
              </w:rPr>
              <w:t xml:space="preserve"> </w:t>
            </w:r>
            <w:proofErr w:type="spellStart"/>
            <w:r w:rsidR="00075DB9" w:rsidRPr="00A35535">
              <w:rPr>
                <w:lang w:val="en-US"/>
              </w:rPr>
              <w:t>Web</w:t>
            </w:r>
            <w:r w:rsidRPr="00A35535">
              <w:rPr>
                <w:lang w:val="en-US"/>
              </w:rPr>
              <w:t>service</w:t>
            </w:r>
            <w:proofErr w:type="spellEnd"/>
            <w:r w:rsidRPr="00A35535">
              <w:rPr>
                <w:lang w:val="en-US"/>
              </w:rPr>
              <w:t xml:space="preserve"> 1.0</w:t>
            </w:r>
          </w:p>
        </w:tc>
      </w:tr>
      <w:tr w:rsidR="007820E9" w:rsidRPr="00A35535" w14:paraId="0F3779C2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3C9F4145" w14:textId="3BA09028" w:rsidR="007820E9" w:rsidRPr="00A35535" w:rsidRDefault="007820E9" w:rsidP="00C8568D">
            <w:pPr>
              <w:rPr>
                <w:lang w:val="en-US"/>
              </w:rPr>
            </w:pPr>
            <w:bookmarkStart w:id="23" w:name="ref_DGWS_1_0_1"/>
            <w:r w:rsidRPr="00A35535">
              <w:rPr>
                <w:lang w:val="en-US"/>
              </w:rPr>
              <w:t>DGWS 1.0.1</w:t>
            </w:r>
            <w:bookmarkEnd w:id="23"/>
          </w:p>
        </w:tc>
        <w:tc>
          <w:tcPr>
            <w:tcW w:w="6804" w:type="dxa"/>
          </w:tcPr>
          <w:p w14:paraId="4497D0F1" w14:textId="6DACF5D2" w:rsidR="007820E9" w:rsidRPr="00A35535" w:rsidRDefault="007820E9" w:rsidP="00C8568D">
            <w:pPr>
              <w:rPr>
                <w:lang w:val="en-US"/>
              </w:rPr>
            </w:pPr>
            <w:r w:rsidRPr="00A35535">
              <w:rPr>
                <w:lang w:val="en-US"/>
              </w:rPr>
              <w:t xml:space="preserve">Den </w:t>
            </w:r>
            <w:proofErr w:type="spellStart"/>
            <w:r w:rsidRPr="00A35535">
              <w:rPr>
                <w:lang w:val="en-US"/>
              </w:rPr>
              <w:t>Gode</w:t>
            </w:r>
            <w:proofErr w:type="spellEnd"/>
            <w:r w:rsidRPr="00A35535">
              <w:rPr>
                <w:lang w:val="en-US"/>
              </w:rPr>
              <w:t xml:space="preserve"> </w:t>
            </w:r>
            <w:proofErr w:type="spellStart"/>
            <w:r w:rsidR="00075DB9" w:rsidRPr="00A35535">
              <w:rPr>
                <w:lang w:val="en-US"/>
              </w:rPr>
              <w:t>Web</w:t>
            </w:r>
            <w:r w:rsidRPr="00A35535">
              <w:rPr>
                <w:lang w:val="en-US"/>
              </w:rPr>
              <w:t>service</w:t>
            </w:r>
            <w:proofErr w:type="spellEnd"/>
            <w:r w:rsidRPr="00A35535">
              <w:rPr>
                <w:lang w:val="en-US"/>
              </w:rPr>
              <w:t xml:space="preserve"> 1.0.1</w:t>
            </w:r>
          </w:p>
        </w:tc>
      </w:tr>
      <w:tr w:rsidR="00707F35" w:rsidRPr="0000567B" w14:paraId="3DFE489C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76A9F009" w14:textId="3F42B655" w:rsidR="00707F35" w:rsidRPr="00A35535" w:rsidRDefault="00707F35" w:rsidP="00557C15">
            <w:pPr>
              <w:rPr>
                <w:lang w:val="en-US"/>
              </w:rPr>
            </w:pPr>
            <w:bookmarkStart w:id="24" w:name="ref_IHE_VOL2B"/>
            <w:r w:rsidRPr="00A35535">
              <w:rPr>
                <w:lang w:val="en-US"/>
              </w:rPr>
              <w:t>I</w:t>
            </w:r>
            <w:r w:rsidR="00557C15">
              <w:rPr>
                <w:lang w:val="en-US"/>
              </w:rPr>
              <w:t>TI TF-2b</w:t>
            </w:r>
            <w:bookmarkEnd w:id="24"/>
          </w:p>
        </w:tc>
        <w:tc>
          <w:tcPr>
            <w:tcW w:w="6804" w:type="dxa"/>
          </w:tcPr>
          <w:p w14:paraId="706A6DAC" w14:textId="2471E71C" w:rsidR="00707F35" w:rsidRPr="00F874F6" w:rsidRDefault="00557C15" w:rsidP="00707F35">
            <w:pPr>
              <w:rPr>
                <w:bCs/>
                <w:lang w:val="en-GB"/>
              </w:rPr>
            </w:pPr>
            <w:r>
              <w:rPr>
                <w:lang w:val="en-GB"/>
              </w:rPr>
              <w:t xml:space="preserve">IHE IT Infrastructure Technical Framework, Volume </w:t>
            </w:r>
            <w:r>
              <w:rPr>
                <w:lang w:val="en-GB"/>
              </w:rPr>
              <w:t>2b</w:t>
            </w:r>
            <w:r>
              <w:rPr>
                <w:lang w:val="en-GB"/>
              </w:rPr>
              <w:t xml:space="preserve"> (</w:t>
            </w:r>
            <w:r w:rsidR="0083157A">
              <w:rPr>
                <w:lang w:val="en-GB"/>
              </w:rPr>
              <w:t xml:space="preserve">linked from </w:t>
            </w:r>
            <w:hyperlink r:id="rId8" w:history="1">
              <w:r w:rsidR="0083157A" w:rsidRPr="00BF6B99">
                <w:rPr>
                  <w:rStyle w:val="Hyperlink"/>
                  <w:lang w:val="en-GB"/>
                </w:rPr>
                <w:t>http://ihe.net/Technical_Frameworks/#IT</w:t>
              </w:r>
            </w:hyperlink>
            <w:r w:rsidR="0083157A">
              <w:rPr>
                <w:lang w:val="en-GB"/>
              </w:rPr>
              <w:t xml:space="preserve"> and </w:t>
            </w:r>
            <w:r>
              <w:rPr>
                <w:lang w:val="en-GB"/>
              </w:rPr>
              <w:t xml:space="preserve">accessible as </w:t>
            </w:r>
            <w:hyperlink r:id="rId9" w:history="1">
              <w:r>
                <w:rPr>
                  <w:rStyle w:val="Hyperlink"/>
                  <w:lang w:val="en-GB"/>
                </w:rPr>
                <w:t>http://ihe.net/uploadedFiles/Documents/ITI/IHE_ITI_TF_Vol2b.pdf</w:t>
              </w:r>
            </w:hyperlink>
            <w:r>
              <w:rPr>
                <w:lang w:val="en-GB"/>
              </w:rPr>
              <w:t>)</w:t>
            </w:r>
          </w:p>
        </w:tc>
      </w:tr>
      <w:tr w:rsidR="00C9532B" w:rsidRPr="0000567B" w14:paraId="4C76C4C5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2C49F62F" w14:textId="3684E89C" w:rsidR="00C9532B" w:rsidRPr="00A35535" w:rsidRDefault="00C9532B" w:rsidP="0000567B">
            <w:pPr>
              <w:rPr>
                <w:lang w:val="en-US"/>
              </w:rPr>
            </w:pPr>
            <w:bookmarkStart w:id="25" w:name="ref_MetadataModel"/>
            <w:r w:rsidRPr="00A35535">
              <w:rPr>
                <w:lang w:val="en-US"/>
              </w:rPr>
              <w:t>Metadat</w:t>
            </w:r>
            <w:r w:rsidR="0000567B">
              <w:rPr>
                <w:lang w:val="en-US"/>
              </w:rPr>
              <w:t>a Profile</w:t>
            </w:r>
            <w:bookmarkEnd w:id="25"/>
          </w:p>
        </w:tc>
        <w:tc>
          <w:tcPr>
            <w:tcW w:w="6804" w:type="dxa"/>
          </w:tcPr>
          <w:p w14:paraId="1DE4AB1B" w14:textId="77777777" w:rsidR="0000567B" w:rsidRDefault="0000567B" w:rsidP="0000567B">
            <w:pPr>
              <w:rPr>
                <w:lang w:val="en-GB"/>
              </w:rPr>
            </w:pPr>
            <w:r w:rsidRPr="009C2D29">
              <w:rPr>
                <w:lang w:val="en-GB"/>
              </w:rPr>
              <w:t xml:space="preserve">XDS Metadata for Document Sharing. </w:t>
            </w:r>
            <w:r>
              <w:rPr>
                <w:lang w:val="en-GB"/>
              </w:rPr>
              <w:t>Danish Profile.</w:t>
            </w:r>
          </w:p>
          <w:p w14:paraId="6884EA45" w14:textId="77777777" w:rsidR="0000567B" w:rsidRPr="009C2D29" w:rsidRDefault="0000567B" w:rsidP="0000567B">
            <w:pPr>
              <w:rPr>
                <w:lang w:val="en-GB"/>
              </w:rPr>
            </w:pPr>
            <w:r>
              <w:rPr>
                <w:lang w:val="en-GB"/>
              </w:rPr>
              <w:t xml:space="preserve">National </w:t>
            </w:r>
            <w:proofErr w:type="spellStart"/>
            <w:r>
              <w:rPr>
                <w:lang w:val="en-GB"/>
              </w:rPr>
              <w:t>eHealth</w:t>
            </w:r>
            <w:proofErr w:type="spellEnd"/>
            <w:r>
              <w:rPr>
                <w:lang w:val="en-GB"/>
              </w:rPr>
              <w:t xml:space="preserve"> Authority, Draft profile for Trial Use, version 0.90b January 30, 2015</w:t>
            </w:r>
          </w:p>
          <w:p w14:paraId="2C762BB0" w14:textId="4E1C5380" w:rsidR="00C9532B" w:rsidRPr="00A35535" w:rsidRDefault="0000567B" w:rsidP="0000567B">
            <w:pPr>
              <w:rPr>
                <w:lang w:val="en-US"/>
              </w:rPr>
            </w:pPr>
            <w:hyperlink r:id="rId10" w:history="1">
              <w:r w:rsidRPr="00D60D5A">
                <w:rPr>
                  <w:rStyle w:val="Hyperlink"/>
                  <w:lang w:val="en-GB"/>
                </w:rPr>
                <w:t>http://svn.medcom.dk/svn/drafts/Standarder/IHE/DK_profil_metadata/Metadata-v090.docx</w:t>
              </w:r>
            </w:hyperlink>
          </w:p>
        </w:tc>
      </w:tr>
      <w:tr w:rsidR="00C65E02" w:rsidRPr="0000567B" w14:paraId="6923D35A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0CC534D0" w14:textId="210E1199" w:rsidR="00C65E02" w:rsidRPr="00A35535" w:rsidRDefault="00EF5F62" w:rsidP="00DD1D5D">
            <w:pPr>
              <w:rPr>
                <w:lang w:val="en-US"/>
              </w:rPr>
            </w:pPr>
            <w:bookmarkStart w:id="26" w:name="ref_DDS_Querying_UserGuide"/>
            <w:r w:rsidRPr="00A35535">
              <w:rPr>
                <w:lang w:val="en-US"/>
              </w:rPr>
              <w:t xml:space="preserve">DDS Registry </w:t>
            </w:r>
            <w:r w:rsidR="00DD1D5D">
              <w:rPr>
                <w:lang w:val="en-US"/>
              </w:rPr>
              <w:t>Querying User’s Guide</w:t>
            </w:r>
            <w:bookmarkEnd w:id="26"/>
          </w:p>
        </w:tc>
        <w:tc>
          <w:tcPr>
            <w:tcW w:w="6804" w:type="dxa"/>
          </w:tcPr>
          <w:p w14:paraId="0487CF2E" w14:textId="0638B511" w:rsidR="00C65E02" w:rsidRPr="00A35535" w:rsidRDefault="00EF5F62" w:rsidP="00DD1D5D">
            <w:pPr>
              <w:rPr>
                <w:lang w:val="en-US"/>
              </w:rPr>
            </w:pPr>
            <w:r w:rsidRPr="00A35535">
              <w:rPr>
                <w:lang w:val="en-US"/>
              </w:rPr>
              <w:t xml:space="preserve">DDS Registry </w:t>
            </w:r>
            <w:r w:rsidR="00DD1D5D">
              <w:rPr>
                <w:lang w:val="en-US"/>
              </w:rPr>
              <w:t>Querying User’s Guide (SSE/11734/PHB/0037</w:t>
            </w:r>
            <w:r w:rsidR="00C65E02" w:rsidRPr="00A35535">
              <w:rPr>
                <w:lang w:val="en-US"/>
              </w:rPr>
              <w:t>)</w:t>
            </w:r>
          </w:p>
        </w:tc>
      </w:tr>
      <w:tr w:rsidR="00C65E02" w:rsidRPr="0000567B" w14:paraId="108518FA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353F5D64" w14:textId="00322A52" w:rsidR="00C65E02" w:rsidRPr="00A35535" w:rsidRDefault="00EF5F62" w:rsidP="00F874F6">
            <w:pPr>
              <w:rPr>
                <w:lang w:val="en-US"/>
              </w:rPr>
            </w:pPr>
            <w:bookmarkStart w:id="27" w:name="ref_DDS_Querying_Interface"/>
            <w:r w:rsidRPr="00A35535">
              <w:rPr>
                <w:lang w:val="en-US"/>
              </w:rPr>
              <w:t xml:space="preserve">DDS Registry </w:t>
            </w:r>
            <w:r w:rsidR="00DD1D5D">
              <w:rPr>
                <w:lang w:val="en-US"/>
              </w:rPr>
              <w:t>Q</w:t>
            </w:r>
            <w:r w:rsidRPr="00A35535">
              <w:rPr>
                <w:lang w:val="en-US"/>
              </w:rPr>
              <w:t>uery</w:t>
            </w:r>
            <w:r w:rsidR="00DD1D5D">
              <w:rPr>
                <w:lang w:val="en-US"/>
              </w:rPr>
              <w:t>in</w:t>
            </w:r>
            <w:r w:rsidR="00F874F6">
              <w:rPr>
                <w:lang w:val="en-US"/>
              </w:rPr>
              <w:t>g Interface</w:t>
            </w:r>
            <w:bookmarkEnd w:id="27"/>
          </w:p>
        </w:tc>
        <w:tc>
          <w:tcPr>
            <w:tcW w:w="6804" w:type="dxa"/>
          </w:tcPr>
          <w:p w14:paraId="5AEEA6E2" w14:textId="43642F11" w:rsidR="00C65E02" w:rsidRPr="00DD1D5D" w:rsidRDefault="00EF5F62" w:rsidP="00DD1D5D">
            <w:pPr>
              <w:rPr>
                <w:lang w:val="en-GB"/>
              </w:rPr>
            </w:pPr>
            <w:r w:rsidRPr="00DD1D5D">
              <w:rPr>
                <w:lang w:val="en-GB"/>
              </w:rPr>
              <w:t xml:space="preserve">DDS Registry </w:t>
            </w:r>
            <w:r w:rsidR="00DD1D5D" w:rsidRPr="00DD1D5D">
              <w:rPr>
                <w:lang w:val="en-GB"/>
              </w:rPr>
              <w:t>Querying Interface Description</w:t>
            </w:r>
            <w:r w:rsidR="00C65E02" w:rsidRPr="00DD1D5D">
              <w:rPr>
                <w:lang w:val="en-GB"/>
              </w:rPr>
              <w:t xml:space="preserve"> (SSE/11734/IFS/001</w:t>
            </w:r>
            <w:r w:rsidR="00DD1D5D">
              <w:rPr>
                <w:lang w:val="en-GB"/>
              </w:rPr>
              <w:t>6</w:t>
            </w:r>
            <w:r w:rsidR="00C65E02" w:rsidRPr="00DD1D5D">
              <w:rPr>
                <w:lang w:val="en-GB"/>
              </w:rPr>
              <w:t>)</w:t>
            </w:r>
          </w:p>
        </w:tc>
      </w:tr>
      <w:tr w:rsidR="00C65E02" w:rsidRPr="0000567B" w14:paraId="084E7A71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1932BAA5" w14:textId="67660A91" w:rsidR="00C65E02" w:rsidRPr="00A35535" w:rsidRDefault="00EF5F62" w:rsidP="00DD1D5D">
            <w:pPr>
              <w:rPr>
                <w:lang w:val="en-US"/>
              </w:rPr>
            </w:pPr>
            <w:bookmarkStart w:id="28" w:name="ref_DDS_Registering_Interface"/>
            <w:r w:rsidRPr="00A35535">
              <w:rPr>
                <w:lang w:val="en-US"/>
              </w:rPr>
              <w:t>DDS Registry</w:t>
            </w:r>
            <w:r w:rsidR="00C65E02" w:rsidRPr="00A35535">
              <w:rPr>
                <w:lang w:val="en-US"/>
              </w:rPr>
              <w:t xml:space="preserve"> </w:t>
            </w:r>
            <w:r w:rsidR="00DD1D5D">
              <w:rPr>
                <w:lang w:val="en-US"/>
              </w:rPr>
              <w:t>R</w:t>
            </w:r>
            <w:r w:rsidRPr="00A35535">
              <w:rPr>
                <w:lang w:val="en-US"/>
              </w:rPr>
              <w:t>egister</w:t>
            </w:r>
            <w:r w:rsidR="00DD1D5D">
              <w:rPr>
                <w:lang w:val="en-US"/>
              </w:rPr>
              <w:t>ing Interface</w:t>
            </w:r>
            <w:bookmarkEnd w:id="28"/>
          </w:p>
        </w:tc>
        <w:tc>
          <w:tcPr>
            <w:tcW w:w="6804" w:type="dxa"/>
          </w:tcPr>
          <w:p w14:paraId="4A2F0137" w14:textId="756E89F2" w:rsidR="00C65E02" w:rsidRPr="00A35535" w:rsidRDefault="00DD1D5D" w:rsidP="00DD1D5D">
            <w:pPr>
              <w:rPr>
                <w:lang w:val="en-US"/>
              </w:rPr>
            </w:pPr>
            <w:r w:rsidRPr="00DD1D5D">
              <w:rPr>
                <w:lang w:val="en-GB"/>
              </w:rPr>
              <w:t xml:space="preserve">DDS Registry </w:t>
            </w:r>
            <w:r>
              <w:rPr>
                <w:lang w:val="en-GB"/>
              </w:rPr>
              <w:t xml:space="preserve">Registering </w:t>
            </w:r>
            <w:r w:rsidRPr="00DD1D5D">
              <w:rPr>
                <w:lang w:val="en-GB"/>
              </w:rPr>
              <w:t>Interface Description</w:t>
            </w:r>
            <w:r>
              <w:rPr>
                <w:lang w:val="en-US"/>
              </w:rPr>
              <w:t xml:space="preserve"> (SSE/11734/IFS/0015</w:t>
            </w:r>
            <w:r w:rsidR="00C65E02" w:rsidRPr="00A35535">
              <w:rPr>
                <w:lang w:val="en-US"/>
              </w:rPr>
              <w:t>)</w:t>
            </w:r>
          </w:p>
        </w:tc>
      </w:tr>
    </w:tbl>
    <w:p w14:paraId="45BC0443" w14:textId="3E75D70E" w:rsidR="007820E9" w:rsidRPr="00A35535" w:rsidRDefault="009B40DD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  <w:rPr>
          <w:lang w:val="en-US"/>
        </w:rPr>
      </w:pPr>
      <w:bookmarkStart w:id="29" w:name="_Toc327542702"/>
      <w:bookmarkStart w:id="30" w:name="_Toc441580158"/>
      <w:r w:rsidRPr="00A35535">
        <w:rPr>
          <w:lang w:val="en-US"/>
        </w:rPr>
        <w:t>Usage of</w:t>
      </w:r>
      <w:r w:rsidR="007820E9" w:rsidRPr="00A35535">
        <w:rPr>
          <w:lang w:val="en-US"/>
        </w:rPr>
        <w:t xml:space="preserve"> </w:t>
      </w:r>
      <w:bookmarkEnd w:id="29"/>
      <w:r w:rsidR="00EF5F62" w:rsidRPr="00A35535">
        <w:rPr>
          <w:lang w:val="en-US"/>
        </w:rPr>
        <w:t>DDS Registry</w:t>
      </w:r>
      <w:bookmarkEnd w:id="30"/>
    </w:p>
    <w:p w14:paraId="577F85A4" w14:textId="05C711B4" w:rsidR="00953925" w:rsidRPr="00A35535" w:rsidRDefault="009B40DD" w:rsidP="009B40DD">
      <w:pPr>
        <w:rPr>
          <w:lang w:val="en-US"/>
        </w:rPr>
      </w:pPr>
      <w:r w:rsidRPr="00A35535">
        <w:rPr>
          <w:lang w:val="en-US"/>
        </w:rPr>
        <w:t xml:space="preserve">DDS Registry </w:t>
      </w:r>
      <w:r w:rsidR="00DD1D5D">
        <w:rPr>
          <w:lang w:val="en-US"/>
        </w:rPr>
        <w:t>provides</w:t>
      </w:r>
      <w:r w:rsidRPr="00A35535">
        <w:rPr>
          <w:lang w:val="en-US"/>
        </w:rPr>
        <w:t xml:space="preserve"> operations for registration of document</w:t>
      </w:r>
      <w:r w:rsidR="005B1C43">
        <w:rPr>
          <w:lang w:val="en-US"/>
        </w:rPr>
        <w:t xml:space="preserve"> </w:t>
      </w:r>
      <w:r w:rsidRPr="00A35535">
        <w:rPr>
          <w:lang w:val="en-US"/>
        </w:rPr>
        <w:t xml:space="preserve">metadata in document sharing service through a </w:t>
      </w:r>
      <w:r w:rsidR="00DD1D5D">
        <w:rPr>
          <w:lang w:val="en-US"/>
        </w:rPr>
        <w:t>w</w:t>
      </w:r>
      <w:r w:rsidRPr="00A35535">
        <w:rPr>
          <w:lang w:val="en-US"/>
        </w:rPr>
        <w:t>eb</w:t>
      </w:r>
      <w:r w:rsidR="005B1C43">
        <w:rPr>
          <w:lang w:val="en-US"/>
        </w:rPr>
        <w:t xml:space="preserve"> </w:t>
      </w:r>
      <w:r w:rsidRPr="00A35535">
        <w:rPr>
          <w:lang w:val="en-US"/>
        </w:rPr>
        <w:t>service</w:t>
      </w:r>
      <w:r w:rsidR="005B1C43">
        <w:rPr>
          <w:lang w:val="en-US"/>
        </w:rPr>
        <w:t xml:space="preserve"> </w:t>
      </w:r>
      <w:r w:rsidRPr="00A35535">
        <w:rPr>
          <w:lang w:val="en-US"/>
        </w:rPr>
        <w:t xml:space="preserve">interface, described in </w:t>
      </w:r>
      <w:r w:rsidR="007820E9" w:rsidRPr="00A35535">
        <w:rPr>
          <w:lang w:val="en-US"/>
        </w:rPr>
        <w:t>[</w:t>
      </w:r>
      <w:r w:rsidR="00F32FA0">
        <w:rPr>
          <w:lang w:val="en-US"/>
        </w:rPr>
        <w:fldChar w:fldCharType="begin"/>
      </w:r>
      <w:r w:rsidR="00F32FA0">
        <w:rPr>
          <w:lang w:val="en-US"/>
        </w:rPr>
        <w:instrText xml:space="preserve"> REF ref_DDS_Registering_Interface \h </w:instrText>
      </w:r>
      <w:r w:rsidR="00F32FA0">
        <w:rPr>
          <w:lang w:val="en-US"/>
        </w:rPr>
      </w:r>
      <w:r w:rsidR="00F32FA0">
        <w:rPr>
          <w:lang w:val="en-US"/>
        </w:rPr>
        <w:fldChar w:fldCharType="separate"/>
      </w:r>
      <w:r w:rsidR="0023139C" w:rsidRPr="00A35535">
        <w:rPr>
          <w:lang w:val="en-US"/>
        </w:rPr>
        <w:t xml:space="preserve">DDS Registry </w:t>
      </w:r>
      <w:r w:rsidR="0023139C">
        <w:rPr>
          <w:lang w:val="en-US"/>
        </w:rPr>
        <w:t>R</w:t>
      </w:r>
      <w:r w:rsidR="0023139C" w:rsidRPr="00A35535">
        <w:rPr>
          <w:lang w:val="en-US"/>
        </w:rPr>
        <w:t>egister</w:t>
      </w:r>
      <w:r w:rsidR="0023139C">
        <w:rPr>
          <w:lang w:val="en-US"/>
        </w:rPr>
        <w:t>ing Interface</w:t>
      </w:r>
      <w:r w:rsidR="00F32FA0">
        <w:rPr>
          <w:lang w:val="en-US"/>
        </w:rPr>
        <w:fldChar w:fldCharType="end"/>
      </w:r>
      <w:r w:rsidR="007820E9" w:rsidRPr="00A35535">
        <w:rPr>
          <w:lang w:val="en-US"/>
        </w:rPr>
        <w:t>].</w:t>
      </w:r>
    </w:p>
    <w:p w14:paraId="42C064E0" w14:textId="19D58527" w:rsidR="00953925" w:rsidRPr="00A35535" w:rsidRDefault="00DD6280" w:rsidP="007820E9">
      <w:pPr>
        <w:rPr>
          <w:lang w:val="en-US"/>
        </w:rPr>
      </w:pPr>
      <w:r>
        <w:rPr>
          <w:lang w:val="en-US"/>
        </w:rPr>
        <w:t>R</w:t>
      </w:r>
      <w:r w:rsidR="009B40DD" w:rsidRPr="00A35535">
        <w:rPr>
          <w:lang w:val="en-US"/>
        </w:rPr>
        <w:t xml:space="preserve">egistration of document metadata </w:t>
      </w:r>
      <w:proofErr w:type="gramStart"/>
      <w:r w:rsidR="009B40DD" w:rsidRPr="00A35535">
        <w:rPr>
          <w:lang w:val="en-US"/>
        </w:rPr>
        <w:t>is performed</w:t>
      </w:r>
      <w:proofErr w:type="gramEnd"/>
      <w:r w:rsidR="009B40DD" w:rsidRPr="00A35535">
        <w:rPr>
          <w:lang w:val="en-US"/>
        </w:rPr>
        <w:t xml:space="preserve"> using the standard </w:t>
      </w:r>
      <w:r w:rsidR="007820E9" w:rsidRPr="00A35535">
        <w:rPr>
          <w:lang w:val="en-US"/>
        </w:rPr>
        <w:t xml:space="preserve">IHE Cross-Enterprise Document Sharing (XDS), </w:t>
      </w:r>
      <w:r w:rsidR="009B40DD" w:rsidRPr="00A35535">
        <w:rPr>
          <w:lang w:val="en-US"/>
        </w:rPr>
        <w:t>based</w:t>
      </w:r>
      <w:r w:rsidR="007820E9" w:rsidRPr="00A35535">
        <w:rPr>
          <w:lang w:val="en-US"/>
        </w:rPr>
        <w:t xml:space="preserve"> </w:t>
      </w:r>
      <w:r w:rsidR="009B40DD" w:rsidRPr="00A35535">
        <w:rPr>
          <w:lang w:val="en-US"/>
        </w:rPr>
        <w:t xml:space="preserve">on </w:t>
      </w:r>
      <w:proofErr w:type="spellStart"/>
      <w:r w:rsidR="007820E9" w:rsidRPr="00A35535">
        <w:rPr>
          <w:lang w:val="en-US"/>
        </w:rPr>
        <w:t>ebXML</w:t>
      </w:r>
      <w:proofErr w:type="spellEnd"/>
      <w:r w:rsidR="007820E9" w:rsidRPr="00A35535">
        <w:rPr>
          <w:lang w:val="en-US"/>
        </w:rPr>
        <w:t xml:space="preserve"> Registry Services (RS) </w:t>
      </w:r>
      <w:r w:rsidR="009B40DD" w:rsidRPr="00A35535">
        <w:rPr>
          <w:lang w:val="en-US"/>
        </w:rPr>
        <w:t>and</w:t>
      </w:r>
      <w:r w:rsidR="007820E9" w:rsidRPr="00A35535">
        <w:rPr>
          <w:lang w:val="en-US"/>
        </w:rPr>
        <w:t xml:space="preserve"> </w:t>
      </w:r>
      <w:proofErr w:type="spellStart"/>
      <w:r w:rsidR="007820E9" w:rsidRPr="00A35535">
        <w:rPr>
          <w:lang w:val="en-US"/>
        </w:rPr>
        <w:t>ebXML</w:t>
      </w:r>
      <w:proofErr w:type="spellEnd"/>
      <w:r w:rsidR="007820E9" w:rsidRPr="00A35535">
        <w:rPr>
          <w:lang w:val="en-US"/>
        </w:rPr>
        <w:t xml:space="preserve"> Registry Information Model (RIM).</w:t>
      </w:r>
    </w:p>
    <w:p w14:paraId="58FC558E" w14:textId="15674E8C" w:rsidR="007820E9" w:rsidRPr="00A35535" w:rsidRDefault="00ED2825" w:rsidP="007820E9">
      <w:pPr>
        <w:rPr>
          <w:lang w:val="en-US"/>
        </w:rPr>
      </w:pPr>
      <w:r>
        <w:rPr>
          <w:lang w:val="en-US"/>
        </w:rPr>
        <w:t xml:space="preserve">The DDS Registry provides </w:t>
      </w:r>
      <w:r w:rsidR="009B40DD" w:rsidRPr="00A35535">
        <w:rPr>
          <w:lang w:val="en-US"/>
        </w:rPr>
        <w:t xml:space="preserve">registration operations </w:t>
      </w:r>
      <w:r>
        <w:rPr>
          <w:lang w:val="en-US"/>
        </w:rPr>
        <w:t xml:space="preserve">based on </w:t>
      </w:r>
      <w:r w:rsidR="007820E9" w:rsidRPr="00A35535">
        <w:rPr>
          <w:lang w:val="en-US"/>
        </w:rPr>
        <w:t xml:space="preserve">IHE </w:t>
      </w:r>
      <w:proofErr w:type="spellStart"/>
      <w:r w:rsidR="007820E9" w:rsidRPr="00A35535">
        <w:rPr>
          <w:lang w:val="en-US"/>
        </w:rPr>
        <w:t>XDS</w:t>
      </w:r>
      <w:r>
        <w:rPr>
          <w:lang w:val="en-US"/>
        </w:rPr>
        <w:t>.b</w:t>
      </w:r>
      <w:proofErr w:type="spellEnd"/>
      <w:r>
        <w:rPr>
          <w:lang w:val="en-US"/>
        </w:rPr>
        <w:t xml:space="preserve"> </w:t>
      </w:r>
      <w:r w:rsidR="007820E9" w:rsidRPr="00A35535">
        <w:rPr>
          <w:lang w:val="en-US"/>
        </w:rPr>
        <w:t>transa</w:t>
      </w:r>
      <w:r w:rsidR="009B40DD" w:rsidRPr="00A35535">
        <w:rPr>
          <w:lang w:val="en-US"/>
        </w:rPr>
        <w:t>c</w:t>
      </w:r>
      <w:r w:rsidR="007820E9" w:rsidRPr="00A35535">
        <w:rPr>
          <w:lang w:val="en-US"/>
        </w:rPr>
        <w:t xml:space="preserve">tion </w:t>
      </w:r>
      <w:r w:rsidR="00953925" w:rsidRPr="00A35535">
        <w:rPr>
          <w:lang w:val="en-US"/>
        </w:rPr>
        <w:t>42</w:t>
      </w:r>
      <w:r w:rsidR="007820E9" w:rsidRPr="00A35535">
        <w:rPr>
          <w:lang w:val="en-US"/>
        </w:rPr>
        <w:t xml:space="preserve">, </w:t>
      </w:r>
      <w:proofErr w:type="spellStart"/>
      <w:r w:rsidR="007820E9" w:rsidRPr="00A35535">
        <w:rPr>
          <w:lang w:val="en-US"/>
        </w:rPr>
        <w:t>Regist</w:t>
      </w:r>
      <w:r w:rsidR="00953925" w:rsidRPr="00A35535">
        <w:rPr>
          <w:lang w:val="en-US"/>
        </w:rPr>
        <w:t>erDocumentSet</w:t>
      </w:r>
      <w:proofErr w:type="spellEnd"/>
      <w:r w:rsidR="00953925" w:rsidRPr="00A35535">
        <w:rPr>
          <w:lang w:val="en-US"/>
        </w:rPr>
        <w:t>-b</w:t>
      </w:r>
      <w:r>
        <w:rPr>
          <w:lang w:val="en-US"/>
        </w:rPr>
        <w:t>,</w:t>
      </w:r>
      <w:r w:rsidR="00953925" w:rsidRPr="00A35535">
        <w:rPr>
          <w:lang w:val="en-US"/>
        </w:rPr>
        <w:t xml:space="preserve"> </w:t>
      </w:r>
      <w:r w:rsidR="009B40DD" w:rsidRPr="00A35535">
        <w:rPr>
          <w:lang w:val="en-US"/>
        </w:rPr>
        <w:t>and</w:t>
      </w:r>
      <w:r w:rsidR="00953925" w:rsidRPr="00A35535">
        <w:rPr>
          <w:lang w:val="en-US"/>
        </w:rPr>
        <w:t xml:space="preserve"> transa</w:t>
      </w:r>
      <w:r w:rsidR="009B40DD" w:rsidRPr="00A35535">
        <w:rPr>
          <w:lang w:val="en-US"/>
        </w:rPr>
        <w:t>c</w:t>
      </w:r>
      <w:r w:rsidR="00953925" w:rsidRPr="00A35535">
        <w:rPr>
          <w:lang w:val="en-US"/>
        </w:rPr>
        <w:t xml:space="preserve">tion 61, </w:t>
      </w:r>
      <w:proofErr w:type="spellStart"/>
      <w:r w:rsidR="00953925" w:rsidRPr="00A35535">
        <w:rPr>
          <w:lang w:val="en-US"/>
        </w:rPr>
        <w:t>RegisterOnDemandDocumentEntry</w:t>
      </w:r>
      <w:proofErr w:type="spellEnd"/>
      <w:r w:rsidR="00D87E66" w:rsidRPr="00A35535">
        <w:rPr>
          <w:lang w:val="en-US"/>
        </w:rPr>
        <w:t>.</w:t>
      </w:r>
    </w:p>
    <w:p w14:paraId="636B12E8" w14:textId="3D65CBB0" w:rsidR="007820E9" w:rsidRPr="00A35535" w:rsidRDefault="009B40DD" w:rsidP="007820E9">
      <w:pPr>
        <w:rPr>
          <w:lang w:val="en-US"/>
        </w:rPr>
      </w:pPr>
      <w:r w:rsidRPr="00A35535">
        <w:rPr>
          <w:lang w:val="en-US"/>
        </w:rPr>
        <w:t xml:space="preserve">With </w:t>
      </w:r>
      <w:r w:rsidR="001370D2">
        <w:rPr>
          <w:lang w:val="en-US"/>
        </w:rPr>
        <w:t xml:space="preserve">the goal to base the operations </w:t>
      </w:r>
      <w:proofErr w:type="spellStart"/>
      <w:r w:rsidR="00953925" w:rsidRPr="00A35535">
        <w:rPr>
          <w:lang w:val="en-US"/>
        </w:rPr>
        <w:t>RegisterDocumentSet</w:t>
      </w:r>
      <w:proofErr w:type="spellEnd"/>
      <w:r w:rsidR="00953925" w:rsidRPr="00A35535">
        <w:rPr>
          <w:lang w:val="en-US"/>
        </w:rPr>
        <w:t xml:space="preserve">-b </w:t>
      </w:r>
      <w:r w:rsidR="004C23C3" w:rsidRPr="00A35535">
        <w:rPr>
          <w:lang w:val="en-US"/>
        </w:rPr>
        <w:t>and</w:t>
      </w:r>
      <w:r w:rsidR="00953925" w:rsidRPr="00A35535">
        <w:rPr>
          <w:lang w:val="en-US"/>
        </w:rPr>
        <w:t xml:space="preserve"> </w:t>
      </w:r>
      <w:proofErr w:type="spellStart"/>
      <w:r w:rsidR="00953925" w:rsidRPr="00A35535">
        <w:rPr>
          <w:lang w:val="en-US"/>
        </w:rPr>
        <w:t>RegisterOnDemandDocumentEntry</w:t>
      </w:r>
      <w:proofErr w:type="spellEnd"/>
      <w:r w:rsidR="00953925" w:rsidRPr="00A35535">
        <w:rPr>
          <w:lang w:val="en-US"/>
        </w:rPr>
        <w:t xml:space="preserve"> </w:t>
      </w:r>
      <w:r w:rsidR="001370D2">
        <w:rPr>
          <w:lang w:val="en-US"/>
        </w:rPr>
        <w:t xml:space="preserve">on the IHE profiles </w:t>
      </w:r>
      <w:r w:rsidRPr="00A35535">
        <w:rPr>
          <w:lang w:val="en-US"/>
        </w:rPr>
        <w:t>to the greatest extent possible, changes to the IHE XDS</w:t>
      </w:r>
      <w:r w:rsidR="00ED2825">
        <w:rPr>
          <w:lang w:val="en-US"/>
        </w:rPr>
        <w:t xml:space="preserve"> </w:t>
      </w:r>
      <w:r w:rsidRPr="00A35535">
        <w:rPr>
          <w:lang w:val="en-US"/>
        </w:rPr>
        <w:t>standard’s</w:t>
      </w:r>
      <w:r w:rsidR="007820E9" w:rsidRPr="00A35535">
        <w:rPr>
          <w:lang w:val="en-US"/>
        </w:rPr>
        <w:t xml:space="preserve"> WSDL</w:t>
      </w:r>
      <w:r w:rsidRPr="00A35535">
        <w:rPr>
          <w:lang w:val="en-US"/>
        </w:rPr>
        <w:t xml:space="preserve"> </w:t>
      </w:r>
      <w:proofErr w:type="gramStart"/>
      <w:r w:rsidRPr="00A35535">
        <w:rPr>
          <w:lang w:val="en-US"/>
        </w:rPr>
        <w:t>are minimized</w:t>
      </w:r>
      <w:proofErr w:type="gramEnd"/>
      <w:r w:rsidR="007820E9" w:rsidRPr="00A35535">
        <w:rPr>
          <w:lang w:val="en-US"/>
        </w:rPr>
        <w:t xml:space="preserve">. </w:t>
      </w:r>
      <w:r w:rsidRPr="00A35535">
        <w:rPr>
          <w:lang w:val="en-US"/>
        </w:rPr>
        <w:t xml:space="preserve">Accordingly, </w:t>
      </w:r>
      <w:r w:rsidR="001370D2">
        <w:rPr>
          <w:lang w:val="en-US"/>
        </w:rPr>
        <w:t xml:space="preserve">the </w:t>
      </w:r>
      <w:r w:rsidRPr="00A35535">
        <w:rPr>
          <w:lang w:val="en-US"/>
        </w:rPr>
        <w:t>p</w:t>
      </w:r>
      <w:r w:rsidR="007820E9" w:rsidRPr="00A35535">
        <w:rPr>
          <w:lang w:val="en-US"/>
        </w:rPr>
        <w:t xml:space="preserve">ayload </w:t>
      </w:r>
      <w:r w:rsidRPr="00A35535">
        <w:rPr>
          <w:lang w:val="en-US"/>
        </w:rPr>
        <w:t>for the</w:t>
      </w:r>
      <w:r w:rsidR="007820E9" w:rsidRPr="00A35535">
        <w:rPr>
          <w:lang w:val="en-US"/>
        </w:rPr>
        <w:t xml:space="preserve"> operation</w:t>
      </w:r>
      <w:r w:rsidRPr="00A35535">
        <w:rPr>
          <w:lang w:val="en-US"/>
        </w:rPr>
        <w:t>s is unchanged</w:t>
      </w:r>
      <w:r w:rsidR="007820E9" w:rsidRPr="00A35535">
        <w:rPr>
          <w:lang w:val="en-US"/>
        </w:rPr>
        <w:t>.</w:t>
      </w:r>
    </w:p>
    <w:p w14:paraId="1DC144D2" w14:textId="7B955912" w:rsidR="007820E9" w:rsidRPr="00A35535" w:rsidRDefault="009B40DD" w:rsidP="007820E9">
      <w:pPr>
        <w:rPr>
          <w:lang w:val="en-US"/>
        </w:rPr>
      </w:pPr>
      <w:r w:rsidRPr="00A35535">
        <w:rPr>
          <w:lang w:val="en-US"/>
        </w:rPr>
        <w:lastRenderedPageBreak/>
        <w:t>As described in</w:t>
      </w:r>
      <w:r w:rsidR="007820E9" w:rsidRPr="00A35535">
        <w:rPr>
          <w:lang w:val="en-US"/>
        </w:rPr>
        <w:t xml:space="preserve"> [</w:t>
      </w:r>
      <w:r w:rsidR="00F874F6">
        <w:rPr>
          <w:lang w:val="en-US"/>
        </w:rPr>
        <w:fldChar w:fldCharType="begin"/>
      </w:r>
      <w:r w:rsidR="00F874F6">
        <w:rPr>
          <w:lang w:val="en-US"/>
        </w:rPr>
        <w:instrText xml:space="preserve"> REF ref_DDS_Registering_Interface \h </w:instrText>
      </w:r>
      <w:r w:rsidR="00F874F6">
        <w:rPr>
          <w:lang w:val="en-US"/>
        </w:rPr>
      </w:r>
      <w:r w:rsidR="00F874F6">
        <w:rPr>
          <w:lang w:val="en-US"/>
        </w:rPr>
        <w:fldChar w:fldCharType="separate"/>
      </w:r>
      <w:r w:rsidR="0023139C" w:rsidRPr="00A35535">
        <w:rPr>
          <w:lang w:val="en-US"/>
        </w:rPr>
        <w:t xml:space="preserve">DDS Registry </w:t>
      </w:r>
      <w:r w:rsidR="0023139C">
        <w:rPr>
          <w:lang w:val="en-US"/>
        </w:rPr>
        <w:t>R</w:t>
      </w:r>
      <w:r w:rsidR="0023139C" w:rsidRPr="00A35535">
        <w:rPr>
          <w:lang w:val="en-US"/>
        </w:rPr>
        <w:t>egister</w:t>
      </w:r>
      <w:r w:rsidR="0023139C">
        <w:rPr>
          <w:lang w:val="en-US"/>
        </w:rPr>
        <w:t>ing Interface</w:t>
      </w:r>
      <w:r w:rsidR="00F874F6">
        <w:rPr>
          <w:lang w:val="en-US"/>
        </w:rPr>
        <w:fldChar w:fldCharType="end"/>
      </w:r>
      <w:r w:rsidRPr="00A35535">
        <w:rPr>
          <w:lang w:val="en-US"/>
        </w:rPr>
        <w:t>], the</w:t>
      </w:r>
      <w:r w:rsidR="007820E9" w:rsidRPr="00A35535">
        <w:rPr>
          <w:lang w:val="en-US"/>
        </w:rPr>
        <w:t xml:space="preserve"> </w:t>
      </w:r>
      <w:r w:rsidR="00EF5F62" w:rsidRPr="00A35535">
        <w:rPr>
          <w:lang w:val="en-US"/>
        </w:rPr>
        <w:t>DDS Registry</w:t>
      </w:r>
      <w:r w:rsidRPr="00A35535">
        <w:rPr>
          <w:lang w:val="en-US"/>
        </w:rPr>
        <w:t xml:space="preserve"> expects that</w:t>
      </w:r>
      <w:r w:rsidR="007820E9" w:rsidRPr="00A35535">
        <w:rPr>
          <w:lang w:val="en-US"/>
        </w:rPr>
        <w:t xml:space="preserve"> </w:t>
      </w:r>
      <w:proofErr w:type="spellStart"/>
      <w:r w:rsidR="007820E9" w:rsidRPr="00A35535">
        <w:rPr>
          <w:lang w:val="en-US"/>
        </w:rPr>
        <w:t>Regist</w:t>
      </w:r>
      <w:r w:rsidR="00953925" w:rsidRPr="00A35535">
        <w:rPr>
          <w:lang w:val="en-US"/>
        </w:rPr>
        <w:t>erDocumentSet</w:t>
      </w:r>
      <w:proofErr w:type="spellEnd"/>
      <w:r w:rsidR="00953925" w:rsidRPr="00A35535">
        <w:rPr>
          <w:lang w:val="en-US"/>
        </w:rPr>
        <w:t xml:space="preserve">-B </w:t>
      </w:r>
      <w:r w:rsidRPr="00A35535">
        <w:rPr>
          <w:lang w:val="en-US"/>
        </w:rPr>
        <w:t>and</w:t>
      </w:r>
      <w:r w:rsidR="00953925" w:rsidRPr="00A35535">
        <w:rPr>
          <w:lang w:val="en-US"/>
        </w:rPr>
        <w:t xml:space="preserve"> </w:t>
      </w:r>
      <w:proofErr w:type="spellStart"/>
      <w:r w:rsidR="00953925" w:rsidRPr="00A35535">
        <w:rPr>
          <w:lang w:val="en-US"/>
        </w:rPr>
        <w:t>RegisterOnDemandDocumentEntry</w:t>
      </w:r>
      <w:proofErr w:type="spellEnd"/>
      <w:r w:rsidR="005B1C43">
        <w:rPr>
          <w:lang w:val="en-US"/>
        </w:rPr>
        <w:t xml:space="preserve"> </w:t>
      </w:r>
      <w:r w:rsidRPr="00A35535">
        <w:rPr>
          <w:lang w:val="en-US"/>
        </w:rPr>
        <w:t>call</w:t>
      </w:r>
      <w:r w:rsidR="001370D2">
        <w:rPr>
          <w:lang w:val="en-US"/>
        </w:rPr>
        <w:t>s</w:t>
      </w:r>
      <w:r w:rsidR="007820E9" w:rsidRPr="00A35535">
        <w:rPr>
          <w:lang w:val="en-US"/>
        </w:rPr>
        <w:t xml:space="preserve"> </w:t>
      </w:r>
      <w:r w:rsidR="00A35535" w:rsidRPr="00A35535">
        <w:rPr>
          <w:lang w:val="en-US"/>
        </w:rPr>
        <w:t>contain</w:t>
      </w:r>
      <w:r w:rsidR="004C23C3" w:rsidRPr="00A35535">
        <w:rPr>
          <w:lang w:val="en-US"/>
        </w:rPr>
        <w:t xml:space="preserve"> </w:t>
      </w:r>
      <w:r w:rsidRPr="00A35535">
        <w:rPr>
          <w:lang w:val="en-US"/>
        </w:rPr>
        <w:t>additional headers consisting of</w:t>
      </w:r>
      <w:r w:rsidR="007820E9" w:rsidRPr="00A35535">
        <w:rPr>
          <w:lang w:val="en-US"/>
        </w:rPr>
        <w:t>:</w:t>
      </w:r>
    </w:p>
    <w:p w14:paraId="1A79ED68" w14:textId="1EBFC42C" w:rsidR="007820E9" w:rsidRPr="00A35535" w:rsidRDefault="009B40DD" w:rsidP="008F00CB">
      <w:pPr>
        <w:pStyle w:val="ListBulletFinal"/>
        <w:rPr>
          <w:lang w:val="en-US"/>
        </w:rPr>
      </w:pPr>
      <w:r w:rsidRPr="00A35535">
        <w:rPr>
          <w:lang w:val="en-US"/>
        </w:rPr>
        <w:t>A</w:t>
      </w:r>
      <w:r w:rsidR="007820E9" w:rsidRPr="00A35535">
        <w:rPr>
          <w:lang w:val="en-US"/>
        </w:rPr>
        <w:t xml:space="preserve"> Security-header</w:t>
      </w:r>
    </w:p>
    <w:p w14:paraId="52955C56" w14:textId="2F60F9DB" w:rsidR="007820E9" w:rsidRPr="00A35535" w:rsidRDefault="009B40DD" w:rsidP="008F00CB">
      <w:pPr>
        <w:pStyle w:val="ListBulletFinal"/>
        <w:rPr>
          <w:lang w:val="en-US"/>
        </w:rPr>
      </w:pPr>
      <w:r w:rsidRPr="00A35535">
        <w:rPr>
          <w:lang w:val="en-US"/>
        </w:rPr>
        <w:t>A</w:t>
      </w:r>
      <w:r w:rsidR="007820E9" w:rsidRPr="00A35535">
        <w:rPr>
          <w:lang w:val="en-US"/>
        </w:rPr>
        <w:t xml:space="preserve"> </w:t>
      </w:r>
      <w:proofErr w:type="spellStart"/>
      <w:r w:rsidR="007820E9" w:rsidRPr="00A35535">
        <w:rPr>
          <w:lang w:val="en-US"/>
        </w:rPr>
        <w:t>Medcom</w:t>
      </w:r>
      <w:proofErr w:type="spellEnd"/>
      <w:r w:rsidR="007820E9" w:rsidRPr="00A35535">
        <w:rPr>
          <w:lang w:val="en-US"/>
        </w:rPr>
        <w:t>-header</w:t>
      </w:r>
    </w:p>
    <w:p w14:paraId="082CBF56" w14:textId="4F13373E" w:rsidR="007820E9" w:rsidRPr="00A35535" w:rsidRDefault="009B40DD" w:rsidP="007820E9">
      <w:pPr>
        <w:rPr>
          <w:lang w:val="en-US"/>
        </w:rPr>
      </w:pPr>
      <w:r w:rsidRPr="00A35535">
        <w:rPr>
          <w:lang w:val="en-US"/>
        </w:rPr>
        <w:t>These originate from</w:t>
      </w:r>
      <w:r w:rsidR="007820E9" w:rsidRPr="00A35535">
        <w:rPr>
          <w:lang w:val="en-US"/>
        </w:rPr>
        <w:t xml:space="preserve"> Den </w:t>
      </w:r>
      <w:proofErr w:type="spellStart"/>
      <w:r w:rsidR="007820E9" w:rsidRPr="00A35535">
        <w:rPr>
          <w:lang w:val="en-US"/>
        </w:rPr>
        <w:t>Gode</w:t>
      </w:r>
      <w:proofErr w:type="spellEnd"/>
      <w:r w:rsidR="007820E9" w:rsidRPr="00A35535">
        <w:rPr>
          <w:lang w:val="en-US"/>
        </w:rPr>
        <w:t xml:space="preserve"> </w:t>
      </w:r>
      <w:proofErr w:type="spellStart"/>
      <w:r w:rsidR="00075DB9" w:rsidRPr="00A35535">
        <w:rPr>
          <w:lang w:val="en-US"/>
        </w:rPr>
        <w:t>Web</w:t>
      </w:r>
      <w:r w:rsidR="007820E9" w:rsidRPr="00A35535">
        <w:rPr>
          <w:lang w:val="en-US"/>
        </w:rPr>
        <w:t>service</w:t>
      </w:r>
      <w:proofErr w:type="spellEnd"/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>described</w:t>
      </w:r>
      <w:r w:rsidR="007820E9" w:rsidRPr="00A35535">
        <w:rPr>
          <w:lang w:val="en-US"/>
        </w:rPr>
        <w:t xml:space="preserve"> i</w:t>
      </w:r>
      <w:r w:rsidRPr="00A35535">
        <w:rPr>
          <w:lang w:val="en-US"/>
        </w:rPr>
        <w:t>n</w:t>
      </w:r>
      <w:r w:rsidR="007820E9" w:rsidRPr="00A35535">
        <w:rPr>
          <w:lang w:val="en-US"/>
        </w:rPr>
        <w:t xml:space="preserve"> [</w:t>
      </w:r>
      <w:r w:rsidR="007820E9" w:rsidRPr="00A35535">
        <w:rPr>
          <w:lang w:val="en-US"/>
        </w:rPr>
        <w:fldChar w:fldCharType="begin"/>
      </w:r>
      <w:r w:rsidR="007820E9" w:rsidRPr="00A35535">
        <w:rPr>
          <w:lang w:val="en-US"/>
        </w:rPr>
        <w:instrText xml:space="preserve"> REF ref_DGWS_1_0 \h </w:instrText>
      </w:r>
      <w:r w:rsidR="007820E9" w:rsidRPr="00A35535">
        <w:rPr>
          <w:lang w:val="en-US"/>
        </w:rPr>
      </w:r>
      <w:r w:rsidR="007820E9" w:rsidRPr="00A35535">
        <w:rPr>
          <w:lang w:val="en-US"/>
        </w:rPr>
        <w:fldChar w:fldCharType="separate"/>
      </w:r>
      <w:r w:rsidR="0023139C" w:rsidRPr="00A35535">
        <w:rPr>
          <w:lang w:val="en-US"/>
        </w:rPr>
        <w:t>DGWS 1.0</w:t>
      </w:r>
      <w:r w:rsidR="007820E9" w:rsidRPr="00A35535">
        <w:rPr>
          <w:lang w:val="en-US"/>
        </w:rPr>
        <w:fldChar w:fldCharType="end"/>
      </w:r>
      <w:r w:rsidR="007820E9" w:rsidRPr="00A35535">
        <w:rPr>
          <w:lang w:val="en-US"/>
        </w:rPr>
        <w:t>]</w:t>
      </w:r>
      <w:r w:rsidRPr="00A35535">
        <w:rPr>
          <w:lang w:val="en-US"/>
        </w:rPr>
        <w:t xml:space="preserve"> and</w:t>
      </w:r>
      <w:r w:rsidR="007820E9" w:rsidRPr="00A35535">
        <w:rPr>
          <w:lang w:val="en-US"/>
        </w:rPr>
        <w:t xml:space="preserve"> [</w:t>
      </w:r>
      <w:r w:rsidR="007820E9" w:rsidRPr="00A35535">
        <w:rPr>
          <w:lang w:val="en-US"/>
        </w:rPr>
        <w:fldChar w:fldCharType="begin"/>
      </w:r>
      <w:r w:rsidR="007820E9" w:rsidRPr="00A35535">
        <w:rPr>
          <w:lang w:val="en-US"/>
        </w:rPr>
        <w:instrText xml:space="preserve"> REF ref_DGWS_1_0_1 \h </w:instrText>
      </w:r>
      <w:r w:rsidR="007820E9" w:rsidRPr="00A35535">
        <w:rPr>
          <w:lang w:val="en-US"/>
        </w:rPr>
      </w:r>
      <w:r w:rsidR="007820E9" w:rsidRPr="00A35535">
        <w:rPr>
          <w:lang w:val="en-US"/>
        </w:rPr>
        <w:fldChar w:fldCharType="separate"/>
      </w:r>
      <w:r w:rsidR="0023139C" w:rsidRPr="00A35535">
        <w:rPr>
          <w:lang w:val="en-US"/>
        </w:rPr>
        <w:t>DGWS 1.0.1</w:t>
      </w:r>
      <w:r w:rsidR="007820E9" w:rsidRPr="00A35535">
        <w:rPr>
          <w:lang w:val="en-US"/>
        </w:rPr>
        <w:fldChar w:fldCharType="end"/>
      </w:r>
      <w:r w:rsidR="007820E9" w:rsidRPr="00A35535">
        <w:rPr>
          <w:lang w:val="en-US"/>
        </w:rPr>
        <w:t>].</w:t>
      </w:r>
    </w:p>
    <w:p w14:paraId="37B4F6DF" w14:textId="58ACF0B1" w:rsidR="007820E9" w:rsidRPr="00A35535" w:rsidRDefault="004C23C3" w:rsidP="004C23C3">
      <w:pPr>
        <w:rPr>
          <w:lang w:val="en-US"/>
        </w:rPr>
      </w:pPr>
      <w:r w:rsidRPr="00A35535">
        <w:rPr>
          <w:lang w:val="en-US"/>
        </w:rPr>
        <w:t xml:space="preserve">The headers </w:t>
      </w:r>
      <w:proofErr w:type="gramStart"/>
      <w:r w:rsidRPr="00A35535">
        <w:rPr>
          <w:lang w:val="en-US"/>
        </w:rPr>
        <w:t>are added</w:t>
      </w:r>
      <w:proofErr w:type="gramEnd"/>
      <w:r w:rsidRPr="00A35535">
        <w:rPr>
          <w:lang w:val="en-US"/>
        </w:rPr>
        <w:t xml:space="preserve"> as implicit headers, i.e. by being described in the WSDL’s bindings without being </w:t>
      </w:r>
      <w:r w:rsidR="005B1C43">
        <w:rPr>
          <w:lang w:val="en-US"/>
        </w:rPr>
        <w:t xml:space="preserve">added to the message </w:t>
      </w:r>
      <w:r w:rsidRPr="00A35535">
        <w:rPr>
          <w:lang w:val="en-US"/>
        </w:rPr>
        <w:t>structure of</w:t>
      </w:r>
      <w:r w:rsidR="00953925" w:rsidRPr="00A35535">
        <w:rPr>
          <w:lang w:val="en-US"/>
        </w:rPr>
        <w:t xml:space="preserve"> </w:t>
      </w:r>
      <w:proofErr w:type="spellStart"/>
      <w:r w:rsidR="007820E9" w:rsidRPr="00A35535">
        <w:rPr>
          <w:lang w:val="en-US"/>
        </w:rPr>
        <w:t>Regist</w:t>
      </w:r>
      <w:r w:rsidR="00953925" w:rsidRPr="00A35535">
        <w:rPr>
          <w:lang w:val="en-US"/>
        </w:rPr>
        <w:t>erDocumentSet</w:t>
      </w:r>
      <w:proofErr w:type="spellEnd"/>
      <w:r w:rsidR="00953925" w:rsidRPr="00A35535">
        <w:rPr>
          <w:lang w:val="en-US"/>
        </w:rPr>
        <w:t>-b</w:t>
      </w:r>
      <w:r w:rsidR="00D87E66" w:rsidRPr="00A35535">
        <w:rPr>
          <w:lang w:val="en-US"/>
        </w:rPr>
        <w:t xml:space="preserve"> </w:t>
      </w:r>
      <w:r w:rsidRPr="00A35535">
        <w:rPr>
          <w:lang w:val="en-US"/>
        </w:rPr>
        <w:t>and</w:t>
      </w:r>
      <w:r w:rsidR="00D87E66" w:rsidRPr="00A35535">
        <w:rPr>
          <w:lang w:val="en-US"/>
        </w:rPr>
        <w:t xml:space="preserve"> </w:t>
      </w:r>
      <w:proofErr w:type="spellStart"/>
      <w:r w:rsidR="00D87E66" w:rsidRPr="00A35535">
        <w:rPr>
          <w:lang w:val="en-US"/>
        </w:rPr>
        <w:t>RegisterOnDemandDocumentEntry</w:t>
      </w:r>
      <w:proofErr w:type="spellEnd"/>
      <w:r w:rsidR="007820E9" w:rsidRPr="00A35535">
        <w:rPr>
          <w:lang w:val="en-US"/>
        </w:rPr>
        <w:t>.</w:t>
      </w:r>
    </w:p>
    <w:p w14:paraId="346F9E6E" w14:textId="1DB4109D" w:rsidR="007820E9" w:rsidRPr="00A35535" w:rsidRDefault="004C23C3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31" w:name="_Toc305606409"/>
      <w:bookmarkStart w:id="32" w:name="_Toc327542703"/>
      <w:bookmarkStart w:id="33" w:name="_Toc441580159"/>
      <w:r w:rsidRPr="00A35535">
        <w:rPr>
          <w:lang w:val="en-US"/>
        </w:rPr>
        <w:t xml:space="preserve">Preparation for </w:t>
      </w:r>
      <w:r w:rsidR="001370D2">
        <w:rPr>
          <w:lang w:val="en-US"/>
        </w:rPr>
        <w:t>Invoking of</w:t>
      </w:r>
      <w:r w:rsidR="007C0AAD" w:rsidRPr="00A35535">
        <w:rPr>
          <w:lang w:val="en-US"/>
        </w:rPr>
        <w:t xml:space="preserve"> </w:t>
      </w:r>
      <w:r w:rsidR="001370D2">
        <w:rPr>
          <w:lang w:val="en-US"/>
        </w:rPr>
        <w:t>the</w:t>
      </w:r>
      <w:r w:rsidR="007820E9" w:rsidRPr="00A35535">
        <w:rPr>
          <w:lang w:val="en-US"/>
        </w:rPr>
        <w:t xml:space="preserve"> </w:t>
      </w:r>
      <w:r w:rsidR="00EF5F62" w:rsidRPr="00A35535">
        <w:rPr>
          <w:lang w:val="en-US"/>
        </w:rPr>
        <w:t>DDS Registry</w:t>
      </w:r>
      <w:bookmarkEnd w:id="31"/>
      <w:bookmarkEnd w:id="32"/>
      <w:bookmarkEnd w:id="33"/>
    </w:p>
    <w:p w14:paraId="391DBE80" w14:textId="56398A0D" w:rsidR="007820E9" w:rsidRPr="00A35535" w:rsidRDefault="004C23C3" w:rsidP="00C8568D">
      <w:pPr>
        <w:rPr>
          <w:lang w:val="en-US"/>
        </w:rPr>
      </w:pPr>
      <w:r w:rsidRPr="00A35535">
        <w:rPr>
          <w:lang w:val="en-US"/>
        </w:rPr>
        <w:t xml:space="preserve">Before </w:t>
      </w:r>
      <w:r w:rsidR="001370D2">
        <w:rPr>
          <w:lang w:val="en-US"/>
        </w:rPr>
        <w:t>invoking of</w:t>
      </w:r>
      <w:r w:rsidRPr="00A35535">
        <w:rPr>
          <w:lang w:val="en-US"/>
        </w:rPr>
        <w:t xml:space="preserve"> </w:t>
      </w:r>
      <w:r w:rsidR="001370D2">
        <w:rPr>
          <w:lang w:val="en-US"/>
        </w:rPr>
        <w:t>the</w:t>
      </w:r>
      <w:r w:rsidR="007820E9" w:rsidRPr="00A35535">
        <w:rPr>
          <w:lang w:val="en-US"/>
        </w:rPr>
        <w:t xml:space="preserve"> </w:t>
      </w:r>
      <w:r w:rsidR="00EF5F62" w:rsidRPr="00A35535">
        <w:rPr>
          <w:lang w:val="en-US"/>
        </w:rPr>
        <w:t>DDS Registry</w:t>
      </w:r>
      <w:r w:rsidRPr="00A35535">
        <w:rPr>
          <w:lang w:val="en-US"/>
        </w:rPr>
        <w:t>, it is the source system</w:t>
      </w:r>
      <w:r w:rsidR="005B1C43">
        <w:rPr>
          <w:lang w:val="en-US"/>
        </w:rPr>
        <w:t>’</w:t>
      </w:r>
      <w:r w:rsidRPr="00A35535">
        <w:rPr>
          <w:lang w:val="en-US"/>
        </w:rPr>
        <w:t>s responsibility</w:t>
      </w:r>
      <w:r w:rsidR="007820E9" w:rsidRPr="00A35535">
        <w:rPr>
          <w:lang w:val="en-US"/>
        </w:rPr>
        <w:t>:</w:t>
      </w:r>
    </w:p>
    <w:p w14:paraId="42AD3DE5" w14:textId="198A65F4" w:rsidR="007820E9" w:rsidRPr="00A35535" w:rsidRDefault="004C23C3" w:rsidP="008F00CB">
      <w:pPr>
        <w:pStyle w:val="ListBulletFinal"/>
        <w:rPr>
          <w:lang w:val="en-US"/>
        </w:rPr>
      </w:pPr>
      <w:r w:rsidRPr="00A35535">
        <w:rPr>
          <w:lang w:val="en-US"/>
        </w:rPr>
        <w:t>to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>obtain an</w:t>
      </w:r>
      <w:r w:rsidR="007820E9" w:rsidRPr="00A35535">
        <w:rPr>
          <w:lang w:val="en-US"/>
        </w:rPr>
        <w:t xml:space="preserve"> ID</w:t>
      </w:r>
      <w:r w:rsidRPr="00A35535">
        <w:rPr>
          <w:lang w:val="en-US"/>
        </w:rPr>
        <w:t xml:space="preserve"> card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>of at least security level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>3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>issued by</w:t>
      </w:r>
      <w:r w:rsidR="007820E9" w:rsidRPr="00A35535">
        <w:rPr>
          <w:lang w:val="en-US"/>
        </w:rPr>
        <w:t xml:space="preserve"> STS</w:t>
      </w:r>
    </w:p>
    <w:p w14:paraId="3EE86558" w14:textId="131130A2" w:rsidR="007820E9" w:rsidRPr="00A35535" w:rsidRDefault="00065E7C" w:rsidP="007820E9">
      <w:pPr>
        <w:rPr>
          <w:lang w:val="en-US"/>
        </w:rPr>
      </w:pPr>
      <w:r w:rsidRPr="00A35535">
        <w:rPr>
          <w:lang w:val="en-US"/>
        </w:rPr>
        <w:t xml:space="preserve">Note that the Central Business Register </w:t>
      </w:r>
      <w:r w:rsidR="001370D2">
        <w:rPr>
          <w:lang w:val="en-US"/>
        </w:rPr>
        <w:t xml:space="preserve">(CVR) </w:t>
      </w:r>
      <w:r w:rsidRPr="00A35535">
        <w:rPr>
          <w:lang w:val="en-US"/>
        </w:rPr>
        <w:t xml:space="preserve">number of the organization using the source system must be </w:t>
      </w:r>
      <w:r w:rsidR="001370D2">
        <w:rPr>
          <w:lang w:val="en-US"/>
        </w:rPr>
        <w:t xml:space="preserve">present </w:t>
      </w:r>
      <w:r w:rsidRPr="00A35535">
        <w:rPr>
          <w:lang w:val="en-US"/>
        </w:rPr>
        <w:t xml:space="preserve">in DDS Registry’s whitelist. </w:t>
      </w:r>
      <w:r w:rsidR="001370D2">
        <w:rPr>
          <w:lang w:val="en-US"/>
        </w:rPr>
        <w:t xml:space="preserve">Addition to </w:t>
      </w:r>
      <w:r w:rsidRPr="00A35535">
        <w:rPr>
          <w:lang w:val="en-US"/>
        </w:rPr>
        <w:t xml:space="preserve">the whitelist </w:t>
      </w:r>
      <w:proofErr w:type="gramStart"/>
      <w:r w:rsidRPr="00A35535">
        <w:rPr>
          <w:lang w:val="en-US"/>
        </w:rPr>
        <w:t xml:space="preserve">must be </w:t>
      </w:r>
      <w:r w:rsidR="001370D2">
        <w:rPr>
          <w:lang w:val="en-US"/>
        </w:rPr>
        <w:t>agreed</w:t>
      </w:r>
      <w:proofErr w:type="gramEnd"/>
      <w:r w:rsidRPr="00A35535">
        <w:rPr>
          <w:lang w:val="en-US"/>
        </w:rPr>
        <w:t xml:space="preserve"> with</w:t>
      </w:r>
      <w:r w:rsidR="001370D2">
        <w:rPr>
          <w:lang w:val="en-US"/>
        </w:rPr>
        <w:t xml:space="preserve"> the DDS Registry system owner.</w:t>
      </w:r>
    </w:p>
    <w:p w14:paraId="7484C66B" w14:textId="3FE62551" w:rsidR="007820E9" w:rsidRPr="00A35535" w:rsidRDefault="001370D2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34" w:name="_Toc327542704"/>
      <w:bookmarkStart w:id="35" w:name="_Toc441580160"/>
      <w:r>
        <w:rPr>
          <w:lang w:val="en-US"/>
        </w:rPr>
        <w:t xml:space="preserve">Invoking the </w:t>
      </w:r>
      <w:bookmarkEnd w:id="34"/>
      <w:r w:rsidR="00EF5F62" w:rsidRPr="00A35535">
        <w:rPr>
          <w:lang w:val="en-US"/>
        </w:rPr>
        <w:t>DDS Registry</w:t>
      </w:r>
      <w:bookmarkEnd w:id="35"/>
    </w:p>
    <w:p w14:paraId="478102E5" w14:textId="7DE67AB3" w:rsidR="003215FC" w:rsidRPr="00A35535" w:rsidRDefault="001370D2" w:rsidP="003215FC">
      <w:pPr>
        <w:pStyle w:val="Heading3"/>
        <w:rPr>
          <w:lang w:val="en-US"/>
        </w:rPr>
      </w:pPr>
      <w:bookmarkStart w:id="36" w:name="_Toc441580161"/>
      <w:r>
        <w:rPr>
          <w:lang w:val="en-US"/>
        </w:rPr>
        <w:t>Invoking</w:t>
      </w:r>
      <w:r w:rsidR="003215FC" w:rsidRPr="00A35535">
        <w:rPr>
          <w:lang w:val="en-US"/>
        </w:rPr>
        <w:t xml:space="preserve"> </w:t>
      </w:r>
      <w:proofErr w:type="spellStart"/>
      <w:r w:rsidR="003215FC" w:rsidRPr="00A35535">
        <w:rPr>
          <w:lang w:val="en-US"/>
        </w:rPr>
        <w:t>DocumentRegistry_RegisterDocumentSet</w:t>
      </w:r>
      <w:proofErr w:type="spellEnd"/>
      <w:r w:rsidR="003215FC" w:rsidRPr="00A35535">
        <w:rPr>
          <w:lang w:val="en-US"/>
        </w:rPr>
        <w:t>-b</w:t>
      </w:r>
      <w:bookmarkEnd w:id="36"/>
    </w:p>
    <w:p w14:paraId="24BCF4D4" w14:textId="1EA9A9C9" w:rsidR="007820E9" w:rsidRPr="00A35535" w:rsidRDefault="00065E7C" w:rsidP="00C8568D">
      <w:pPr>
        <w:rPr>
          <w:lang w:val="en-US"/>
        </w:rPr>
      </w:pPr>
      <w:r w:rsidRPr="00A35535">
        <w:rPr>
          <w:lang w:val="en-US"/>
        </w:rPr>
        <w:t>On</w:t>
      </w:r>
      <w:r w:rsidR="007820E9" w:rsidRPr="00A35535">
        <w:rPr>
          <w:lang w:val="en-US"/>
        </w:rPr>
        <w:t xml:space="preserve"> </w:t>
      </w:r>
      <w:r w:rsidR="001370D2">
        <w:rPr>
          <w:lang w:val="en-US"/>
        </w:rPr>
        <w:t xml:space="preserve">invoking </w:t>
      </w:r>
      <w:r w:rsidRPr="00A35535">
        <w:rPr>
          <w:lang w:val="en-US"/>
        </w:rPr>
        <w:t>of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>the o</w:t>
      </w:r>
      <w:r w:rsidR="007820E9" w:rsidRPr="00A35535">
        <w:rPr>
          <w:lang w:val="en-US"/>
        </w:rPr>
        <w:t xml:space="preserve">peration </w:t>
      </w:r>
      <w:proofErr w:type="spellStart"/>
      <w:r w:rsidR="007820E9" w:rsidRPr="00A35535">
        <w:rPr>
          <w:lang w:val="en-US"/>
        </w:rPr>
        <w:t>DocumentRegistry_Regist</w:t>
      </w:r>
      <w:r w:rsidR="00653491" w:rsidRPr="00A35535">
        <w:rPr>
          <w:lang w:val="en-US"/>
        </w:rPr>
        <w:t>erDocumentSet</w:t>
      </w:r>
      <w:proofErr w:type="spellEnd"/>
      <w:r w:rsidR="00653491" w:rsidRPr="00A35535">
        <w:rPr>
          <w:lang w:val="en-US"/>
        </w:rPr>
        <w:t>-b</w:t>
      </w:r>
      <w:r w:rsidR="003215FC" w:rsidRPr="00A35535">
        <w:rPr>
          <w:lang w:val="en-US"/>
        </w:rPr>
        <w:t xml:space="preserve"> </w:t>
      </w:r>
      <w:r w:rsidRPr="00A35535">
        <w:rPr>
          <w:lang w:val="en-US"/>
        </w:rPr>
        <w:t>on</w:t>
      </w:r>
      <w:r w:rsidR="003215FC" w:rsidRPr="00A35535">
        <w:rPr>
          <w:lang w:val="en-US"/>
        </w:rPr>
        <w:t xml:space="preserve"> </w:t>
      </w:r>
      <w:r w:rsidR="00EF5F62" w:rsidRPr="00A35535">
        <w:rPr>
          <w:lang w:val="en-US"/>
        </w:rPr>
        <w:t>DDS Registry</w:t>
      </w:r>
      <w:r w:rsidR="007820E9" w:rsidRPr="00A35535">
        <w:rPr>
          <w:lang w:val="en-US"/>
        </w:rPr>
        <w:t xml:space="preserve">, </w:t>
      </w:r>
      <w:r w:rsidRPr="00A35535">
        <w:rPr>
          <w:lang w:val="en-US"/>
        </w:rPr>
        <w:t xml:space="preserve">the following </w:t>
      </w:r>
      <w:proofErr w:type="gramStart"/>
      <w:r w:rsidRPr="00A35535">
        <w:rPr>
          <w:lang w:val="en-US"/>
        </w:rPr>
        <w:t>must be completed</w:t>
      </w:r>
      <w:proofErr w:type="gramEnd"/>
      <w:r w:rsidR="007820E9" w:rsidRPr="00A35535">
        <w:rPr>
          <w:lang w:val="en-US"/>
        </w:rPr>
        <w:t>:</w:t>
      </w:r>
    </w:p>
    <w:p w14:paraId="00092988" w14:textId="2B9426A3" w:rsidR="007820E9" w:rsidRPr="00A35535" w:rsidRDefault="00065E7C" w:rsidP="008F00CB">
      <w:pPr>
        <w:pStyle w:val="ListNumberFinal"/>
        <w:rPr>
          <w:lang w:val="en-US"/>
        </w:rPr>
      </w:pPr>
      <w:r w:rsidRPr="00A35535">
        <w:rPr>
          <w:lang w:val="en-US"/>
        </w:rPr>
        <w:t>A</w:t>
      </w:r>
      <w:r w:rsidR="00141502" w:rsidRPr="00A35535">
        <w:rPr>
          <w:lang w:val="en-US"/>
        </w:rPr>
        <w:t xml:space="preserve"> </w:t>
      </w:r>
      <w:proofErr w:type="spellStart"/>
      <w:r w:rsidR="00141502" w:rsidRPr="00A35535">
        <w:rPr>
          <w:lang w:val="en-US"/>
        </w:rPr>
        <w:t>SubmitObjectsRequest</w:t>
      </w:r>
      <w:proofErr w:type="spellEnd"/>
      <w:r w:rsidR="00141502" w:rsidRPr="00A35535">
        <w:rPr>
          <w:lang w:val="en-US"/>
        </w:rPr>
        <w:t xml:space="preserve"> </w:t>
      </w:r>
      <w:r w:rsidR="007820E9" w:rsidRPr="00A35535">
        <w:rPr>
          <w:lang w:val="en-US"/>
        </w:rPr>
        <w:t>(</w:t>
      </w:r>
      <w:r w:rsidRPr="00A35535">
        <w:rPr>
          <w:lang w:val="en-US"/>
        </w:rPr>
        <w:t>i.e.</w:t>
      </w:r>
      <w:r w:rsidR="007820E9" w:rsidRPr="00A35535">
        <w:rPr>
          <w:lang w:val="en-US"/>
        </w:rPr>
        <w:t xml:space="preserve"> payload </w:t>
      </w:r>
      <w:r w:rsidRPr="00A35535">
        <w:rPr>
          <w:lang w:val="en-US"/>
        </w:rPr>
        <w:t xml:space="preserve">of </w:t>
      </w:r>
      <w:proofErr w:type="spellStart"/>
      <w:r w:rsidR="007820E9" w:rsidRPr="00A35535">
        <w:rPr>
          <w:lang w:val="en-US"/>
        </w:rPr>
        <w:t>DocumentRegistry_RegistryStoredQuery</w:t>
      </w:r>
      <w:proofErr w:type="spellEnd"/>
      <w:r w:rsidR="007820E9" w:rsidRPr="00A35535">
        <w:rPr>
          <w:lang w:val="en-US"/>
        </w:rPr>
        <w:t>)</w:t>
      </w:r>
      <w:r w:rsidRPr="00A35535">
        <w:rPr>
          <w:lang w:val="en-US"/>
        </w:rPr>
        <w:t xml:space="preserve"> </w:t>
      </w:r>
      <w:r w:rsidR="005B1C43">
        <w:rPr>
          <w:lang w:val="en-US"/>
        </w:rPr>
        <w:t>is</w:t>
      </w:r>
      <w:r w:rsidRPr="00A35535">
        <w:rPr>
          <w:lang w:val="en-US"/>
        </w:rPr>
        <w:t xml:space="preserve"> created</w:t>
      </w:r>
    </w:p>
    <w:p w14:paraId="7A8B08F0" w14:textId="1F747EDC" w:rsidR="007820E9" w:rsidRPr="00A35535" w:rsidRDefault="007820E9" w:rsidP="008F00CB">
      <w:pPr>
        <w:pStyle w:val="ListNumberFinal"/>
        <w:rPr>
          <w:lang w:val="en-US"/>
        </w:rPr>
      </w:pPr>
      <w:r w:rsidRPr="00A35535">
        <w:rPr>
          <w:lang w:val="en-US"/>
        </w:rPr>
        <w:t>Security</w:t>
      </w:r>
      <w:r w:rsidR="00065E7C" w:rsidRPr="00A35535">
        <w:rPr>
          <w:lang w:val="en-US"/>
        </w:rPr>
        <w:t xml:space="preserve"> </w:t>
      </w:r>
      <w:r w:rsidRPr="00A35535">
        <w:rPr>
          <w:lang w:val="en-US"/>
        </w:rPr>
        <w:t>header</w:t>
      </w:r>
      <w:r w:rsidR="00065E7C" w:rsidRPr="00A35535">
        <w:rPr>
          <w:lang w:val="en-US"/>
        </w:rPr>
        <w:t xml:space="preserve"> must be</w:t>
      </w:r>
      <w:r w:rsidRPr="00A35535">
        <w:rPr>
          <w:lang w:val="en-US"/>
        </w:rPr>
        <w:t xml:space="preserve"> </w:t>
      </w:r>
      <w:r w:rsidR="00065E7C" w:rsidRPr="00A35535">
        <w:rPr>
          <w:lang w:val="en-US"/>
        </w:rPr>
        <w:t>populated with</w:t>
      </w:r>
      <w:r w:rsidRPr="00A35535">
        <w:rPr>
          <w:lang w:val="en-US"/>
        </w:rPr>
        <w:t xml:space="preserve"> </w:t>
      </w:r>
      <w:r w:rsidR="00065E7C" w:rsidRPr="00A35535">
        <w:rPr>
          <w:lang w:val="en-US"/>
        </w:rPr>
        <w:t>the ID card from</w:t>
      </w:r>
      <w:r w:rsidRPr="00A35535">
        <w:rPr>
          <w:lang w:val="en-US"/>
        </w:rPr>
        <w:t xml:space="preserve"> STS</w:t>
      </w:r>
    </w:p>
    <w:p w14:paraId="42E2EAC8" w14:textId="5C5129F6" w:rsidR="007820E9" w:rsidRPr="00A35535" w:rsidRDefault="007820E9" w:rsidP="008F00CB">
      <w:pPr>
        <w:pStyle w:val="ListNumberFinal"/>
        <w:rPr>
          <w:lang w:val="en-US"/>
        </w:rPr>
      </w:pPr>
      <w:proofErr w:type="spellStart"/>
      <w:r w:rsidRPr="00A35535">
        <w:rPr>
          <w:lang w:val="en-US"/>
        </w:rPr>
        <w:t>Medcom</w:t>
      </w:r>
      <w:proofErr w:type="spellEnd"/>
      <w:r w:rsidR="00DD6280">
        <w:rPr>
          <w:lang w:val="en-US"/>
        </w:rPr>
        <w:t>-</w:t>
      </w:r>
      <w:r w:rsidRPr="00A35535">
        <w:rPr>
          <w:lang w:val="en-US"/>
        </w:rPr>
        <w:t xml:space="preserve">header </w:t>
      </w:r>
      <w:r w:rsidR="00065E7C" w:rsidRPr="00A35535">
        <w:rPr>
          <w:lang w:val="en-US"/>
        </w:rPr>
        <w:t>is created</w:t>
      </w:r>
      <w:r w:rsidRPr="00A35535">
        <w:rPr>
          <w:lang w:val="en-US"/>
        </w:rPr>
        <w:t xml:space="preserve">, </w:t>
      </w:r>
      <w:r w:rsidR="00065E7C" w:rsidRPr="00A35535">
        <w:rPr>
          <w:lang w:val="en-US"/>
        </w:rPr>
        <w:t>including</w:t>
      </w:r>
      <w:r w:rsidRPr="00A35535">
        <w:rPr>
          <w:lang w:val="en-US"/>
        </w:rPr>
        <w:t>:</w:t>
      </w:r>
    </w:p>
    <w:p w14:paraId="1655CB0F" w14:textId="75156C57" w:rsidR="007820E9" w:rsidRPr="00A35535" w:rsidRDefault="00065E7C" w:rsidP="008F00CB">
      <w:pPr>
        <w:pStyle w:val="ListNumberFinal"/>
        <w:numPr>
          <w:ilvl w:val="1"/>
          <w:numId w:val="43"/>
        </w:numPr>
        <w:rPr>
          <w:lang w:val="en-US"/>
        </w:rPr>
      </w:pPr>
      <w:r w:rsidRPr="00A35535">
        <w:rPr>
          <w:lang w:val="en-US"/>
        </w:rPr>
        <w:t xml:space="preserve">A unique message ID must be assigned </w:t>
      </w:r>
    </w:p>
    <w:p w14:paraId="745BAE1A" w14:textId="4B26A7BB" w:rsidR="007820E9" w:rsidRPr="00A35535" w:rsidRDefault="00DD6280" w:rsidP="008F00CB">
      <w:pPr>
        <w:pStyle w:val="ListNumberFinal"/>
        <w:numPr>
          <w:ilvl w:val="1"/>
          <w:numId w:val="43"/>
        </w:numPr>
        <w:rPr>
          <w:lang w:val="en-US"/>
        </w:rPr>
      </w:pPr>
      <w:r>
        <w:rPr>
          <w:lang w:val="en-US"/>
        </w:rPr>
        <w:t xml:space="preserve">The </w:t>
      </w:r>
      <w:proofErr w:type="spellStart"/>
      <w:r>
        <w:rPr>
          <w:lang w:val="en-US"/>
        </w:rPr>
        <w:t>M</w:t>
      </w:r>
      <w:r w:rsidR="007820E9" w:rsidRPr="00A35535">
        <w:rPr>
          <w:lang w:val="en-US"/>
        </w:rPr>
        <w:t>edcom</w:t>
      </w:r>
      <w:proofErr w:type="spellEnd"/>
      <w:r>
        <w:rPr>
          <w:lang w:val="en-US"/>
        </w:rPr>
        <w:t>-</w:t>
      </w:r>
      <w:r w:rsidR="00065E7C" w:rsidRPr="00A35535">
        <w:rPr>
          <w:lang w:val="en-US"/>
        </w:rPr>
        <w:t xml:space="preserve">header’s </w:t>
      </w:r>
      <w:proofErr w:type="spellStart"/>
      <w:r w:rsidR="00065E7C" w:rsidRPr="00A35535">
        <w:rPr>
          <w:lang w:val="en-US"/>
        </w:rPr>
        <w:t>flowID</w:t>
      </w:r>
      <w:proofErr w:type="spellEnd"/>
      <w:r w:rsidR="00065E7C" w:rsidRPr="00A35535">
        <w:rPr>
          <w:lang w:val="en-US"/>
        </w:rPr>
        <w:t xml:space="preserve"> e</w:t>
      </w:r>
      <w:r w:rsidR="007820E9" w:rsidRPr="00A35535">
        <w:rPr>
          <w:lang w:val="en-US"/>
        </w:rPr>
        <w:t>lement</w:t>
      </w:r>
      <w:r w:rsidR="00065E7C" w:rsidRPr="00A35535">
        <w:rPr>
          <w:lang w:val="en-US"/>
        </w:rPr>
        <w:t xml:space="preserve"> must be assigned a unique session ID</w:t>
      </w:r>
    </w:p>
    <w:p w14:paraId="339F052A" w14:textId="43626DFC" w:rsidR="003215FC" w:rsidRPr="00A35535" w:rsidRDefault="001370D2" w:rsidP="003215FC">
      <w:pPr>
        <w:pStyle w:val="Heading3"/>
        <w:rPr>
          <w:lang w:val="en-US"/>
        </w:rPr>
      </w:pPr>
      <w:bookmarkStart w:id="37" w:name="_Toc305606411"/>
      <w:bookmarkStart w:id="38" w:name="_Toc327542705"/>
      <w:bookmarkStart w:id="39" w:name="_Toc441580162"/>
      <w:r>
        <w:rPr>
          <w:lang w:val="en-US"/>
        </w:rPr>
        <w:t>Invoking</w:t>
      </w:r>
      <w:r w:rsidR="00065E7C" w:rsidRPr="00A35535">
        <w:rPr>
          <w:lang w:val="en-US"/>
        </w:rPr>
        <w:t xml:space="preserve"> </w:t>
      </w:r>
      <w:proofErr w:type="spellStart"/>
      <w:r w:rsidR="003215FC" w:rsidRPr="00A35535">
        <w:rPr>
          <w:lang w:val="en-US"/>
        </w:rPr>
        <w:t>DocumentRegistry_RegisterOnDemandDocumentEntry</w:t>
      </w:r>
      <w:bookmarkEnd w:id="39"/>
      <w:proofErr w:type="spellEnd"/>
    </w:p>
    <w:p w14:paraId="46727822" w14:textId="1BBBFD32" w:rsidR="003215FC" w:rsidRPr="00A35535" w:rsidRDefault="00065E7C" w:rsidP="003215FC">
      <w:pPr>
        <w:rPr>
          <w:lang w:val="en-US"/>
        </w:rPr>
      </w:pPr>
      <w:r w:rsidRPr="00A35535">
        <w:rPr>
          <w:lang w:val="en-US"/>
        </w:rPr>
        <w:t xml:space="preserve">On </w:t>
      </w:r>
      <w:r w:rsidR="001370D2">
        <w:rPr>
          <w:lang w:val="en-US"/>
        </w:rPr>
        <w:t xml:space="preserve">invoking </w:t>
      </w:r>
      <w:r w:rsidRPr="00A35535">
        <w:rPr>
          <w:lang w:val="en-US"/>
        </w:rPr>
        <w:t>of the operation</w:t>
      </w:r>
      <w:r w:rsidR="003215FC" w:rsidRPr="00A35535">
        <w:rPr>
          <w:lang w:val="en-US"/>
        </w:rPr>
        <w:t xml:space="preserve"> </w:t>
      </w:r>
      <w:proofErr w:type="spellStart"/>
      <w:r w:rsidR="003215FC" w:rsidRPr="00A35535">
        <w:rPr>
          <w:lang w:val="en-US"/>
        </w:rPr>
        <w:t>DocumentRegistry_RegisterOnDemandDocumentEntry</w:t>
      </w:r>
      <w:proofErr w:type="spellEnd"/>
      <w:r w:rsidR="003215FC" w:rsidRPr="00A35535">
        <w:rPr>
          <w:lang w:val="en-US"/>
        </w:rPr>
        <w:t xml:space="preserve"> </w:t>
      </w:r>
      <w:r w:rsidRPr="00A35535">
        <w:rPr>
          <w:lang w:val="en-US"/>
        </w:rPr>
        <w:t>on</w:t>
      </w:r>
      <w:r w:rsidR="003215FC" w:rsidRPr="00A35535">
        <w:rPr>
          <w:lang w:val="en-US"/>
        </w:rPr>
        <w:t xml:space="preserve"> </w:t>
      </w:r>
      <w:r w:rsidR="00EF5F62" w:rsidRPr="00A35535">
        <w:rPr>
          <w:lang w:val="en-US"/>
        </w:rPr>
        <w:t>DDS Registry</w:t>
      </w:r>
      <w:r w:rsidR="00EA1076" w:rsidRPr="00A35535">
        <w:rPr>
          <w:lang w:val="en-US"/>
        </w:rPr>
        <w:t>,</w:t>
      </w:r>
      <w:r w:rsidRPr="00A35535">
        <w:rPr>
          <w:lang w:val="en-US"/>
        </w:rPr>
        <w:t xml:space="preserve"> the same</w:t>
      </w:r>
      <w:r w:rsidR="00EA1076" w:rsidRPr="00A35535">
        <w:rPr>
          <w:lang w:val="en-US"/>
        </w:rPr>
        <w:t xml:space="preserve"> steps as on </w:t>
      </w:r>
      <w:r w:rsidR="001370D2">
        <w:rPr>
          <w:lang w:val="en-US"/>
        </w:rPr>
        <w:t>invoking</w:t>
      </w:r>
      <w:r w:rsidR="003215FC" w:rsidRPr="00A35535">
        <w:rPr>
          <w:lang w:val="en-US"/>
        </w:rPr>
        <w:t xml:space="preserve"> </w:t>
      </w:r>
      <w:r w:rsidR="00EA1076" w:rsidRPr="00A35535">
        <w:rPr>
          <w:lang w:val="en-US"/>
        </w:rPr>
        <w:t>of</w:t>
      </w:r>
      <w:r w:rsidR="003215FC" w:rsidRPr="00A35535">
        <w:rPr>
          <w:lang w:val="en-US"/>
        </w:rPr>
        <w:t xml:space="preserve"> </w:t>
      </w:r>
      <w:proofErr w:type="spellStart"/>
      <w:r w:rsidR="003215FC" w:rsidRPr="00A35535">
        <w:rPr>
          <w:lang w:val="en-US"/>
        </w:rPr>
        <w:t>DocumentRegistry_RegisterDocumentSet</w:t>
      </w:r>
      <w:proofErr w:type="spellEnd"/>
      <w:r w:rsidR="003215FC" w:rsidRPr="00A35535">
        <w:rPr>
          <w:lang w:val="en-US"/>
        </w:rPr>
        <w:t>-b</w:t>
      </w:r>
      <w:r w:rsidR="00EA1076" w:rsidRPr="00A35535">
        <w:rPr>
          <w:lang w:val="en-US"/>
        </w:rPr>
        <w:t xml:space="preserve"> </w:t>
      </w:r>
      <w:proofErr w:type="gramStart"/>
      <w:r w:rsidR="00EA1076" w:rsidRPr="00A35535">
        <w:rPr>
          <w:lang w:val="en-US"/>
        </w:rPr>
        <w:t>are completed</w:t>
      </w:r>
      <w:proofErr w:type="gramEnd"/>
      <w:r w:rsidR="003215FC" w:rsidRPr="00A35535">
        <w:rPr>
          <w:lang w:val="en-US"/>
        </w:rPr>
        <w:t>.</w:t>
      </w:r>
    </w:p>
    <w:p w14:paraId="4CFB209B" w14:textId="13B74762" w:rsidR="007820E9" w:rsidRPr="00A35535" w:rsidRDefault="001370D2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  <w:rPr>
          <w:lang w:val="en-US"/>
        </w:rPr>
      </w:pPr>
      <w:bookmarkStart w:id="40" w:name="_Toc441580163"/>
      <w:r>
        <w:rPr>
          <w:lang w:val="en-US"/>
        </w:rPr>
        <w:t>Examples of</w:t>
      </w:r>
      <w:r w:rsidR="007820E9" w:rsidRPr="00A35535">
        <w:rPr>
          <w:lang w:val="en-US"/>
        </w:rPr>
        <w:t xml:space="preserve"> </w:t>
      </w:r>
      <w:bookmarkEnd w:id="37"/>
      <w:r w:rsidR="00EF5F62" w:rsidRPr="00A35535">
        <w:rPr>
          <w:lang w:val="en-US"/>
        </w:rPr>
        <w:t>DDS Registry</w:t>
      </w:r>
      <w:bookmarkEnd w:id="38"/>
      <w:r>
        <w:rPr>
          <w:lang w:val="en-US"/>
        </w:rPr>
        <w:t xml:space="preserve"> Invocation</w:t>
      </w:r>
      <w:bookmarkEnd w:id="40"/>
    </w:p>
    <w:p w14:paraId="591EC2D5" w14:textId="3F989CDB" w:rsidR="007820E9" w:rsidRPr="00A35535" w:rsidRDefault="00EA1076" w:rsidP="00C8568D">
      <w:pPr>
        <w:rPr>
          <w:lang w:val="en-US"/>
        </w:rPr>
      </w:pPr>
      <w:r w:rsidRPr="00A35535">
        <w:rPr>
          <w:lang w:val="en-US"/>
        </w:rPr>
        <w:t>This section provide</w:t>
      </w:r>
      <w:r w:rsidR="005B1C43">
        <w:rPr>
          <w:lang w:val="en-US"/>
        </w:rPr>
        <w:t>s an</w:t>
      </w:r>
      <w:r w:rsidRPr="00A35535">
        <w:rPr>
          <w:lang w:val="en-US"/>
        </w:rPr>
        <w:t xml:space="preserve"> example</w:t>
      </w:r>
      <w:r w:rsidR="005B1C43">
        <w:rPr>
          <w:lang w:val="en-US"/>
        </w:rPr>
        <w:t xml:space="preserve"> on</w:t>
      </w:r>
      <w:r w:rsidRPr="00A35535">
        <w:rPr>
          <w:lang w:val="en-US"/>
        </w:rPr>
        <w:t xml:space="preserve"> how this service </w:t>
      </w:r>
      <w:proofErr w:type="gramStart"/>
      <w:r w:rsidRPr="00A35535">
        <w:rPr>
          <w:lang w:val="en-US"/>
        </w:rPr>
        <w:t xml:space="preserve">can be </w:t>
      </w:r>
      <w:r w:rsidR="001370D2">
        <w:rPr>
          <w:lang w:val="en-US"/>
        </w:rPr>
        <w:t>invoked</w:t>
      </w:r>
      <w:proofErr w:type="gramEnd"/>
      <w:r w:rsidR="007820E9" w:rsidRPr="00A35535">
        <w:rPr>
          <w:lang w:val="en-US"/>
        </w:rPr>
        <w:t>.</w:t>
      </w:r>
      <w:r w:rsidR="00DD6280">
        <w:rPr>
          <w:lang w:val="en-US"/>
        </w:rPr>
        <w:t xml:space="preserve"> </w:t>
      </w:r>
      <w:r w:rsidRPr="00A35535">
        <w:rPr>
          <w:lang w:val="en-US"/>
        </w:rPr>
        <w:t>At present</w:t>
      </w:r>
      <w:r w:rsidR="000B7CB9">
        <w:rPr>
          <w:lang w:val="en-US"/>
        </w:rPr>
        <w:t>,</w:t>
      </w:r>
      <w:r w:rsidRPr="00A35535">
        <w:rPr>
          <w:lang w:val="en-US"/>
        </w:rPr>
        <w:t xml:space="preserve"> no .</w:t>
      </w:r>
      <w:r w:rsidR="00B80A11" w:rsidRPr="00A35535">
        <w:rPr>
          <w:lang w:val="en-US"/>
        </w:rPr>
        <w:t>NET-</w:t>
      </w:r>
      <w:r w:rsidRPr="00A35535">
        <w:rPr>
          <w:lang w:val="en-US"/>
        </w:rPr>
        <w:t>example code</w:t>
      </w:r>
      <w:r w:rsidR="00B80A11" w:rsidRPr="00A35535">
        <w:rPr>
          <w:lang w:val="en-US"/>
        </w:rPr>
        <w:t xml:space="preserve"> </w:t>
      </w:r>
      <w:r w:rsidRPr="00A35535">
        <w:rPr>
          <w:lang w:val="en-US"/>
        </w:rPr>
        <w:t>for call</w:t>
      </w:r>
      <w:r w:rsidR="00DD6280">
        <w:rPr>
          <w:lang w:val="en-US"/>
        </w:rPr>
        <w:t>s</w:t>
      </w:r>
      <w:r w:rsidRPr="00A35535">
        <w:rPr>
          <w:lang w:val="en-US"/>
        </w:rPr>
        <w:t xml:space="preserve"> to</w:t>
      </w:r>
      <w:r w:rsidR="00B80A11" w:rsidRPr="00A35535">
        <w:rPr>
          <w:lang w:val="en-US"/>
        </w:rPr>
        <w:t xml:space="preserve"> </w:t>
      </w:r>
      <w:r w:rsidR="00EF5F62" w:rsidRPr="00A35535">
        <w:rPr>
          <w:lang w:val="en-US"/>
        </w:rPr>
        <w:t>DDS Registry</w:t>
      </w:r>
      <w:r w:rsidRPr="00A35535">
        <w:rPr>
          <w:lang w:val="en-US"/>
        </w:rPr>
        <w:t xml:space="preserve"> exists</w:t>
      </w:r>
      <w:r w:rsidR="00B80A11" w:rsidRPr="00A35535">
        <w:rPr>
          <w:lang w:val="en-US"/>
        </w:rPr>
        <w:t xml:space="preserve">, </w:t>
      </w:r>
      <w:r w:rsidRPr="00A35535">
        <w:rPr>
          <w:lang w:val="en-US"/>
        </w:rPr>
        <w:t>but</w:t>
      </w:r>
      <w:r w:rsidR="00B80A11" w:rsidRPr="00A35535">
        <w:rPr>
          <w:lang w:val="en-US"/>
        </w:rPr>
        <w:t xml:space="preserve"> WSDL’</w:t>
      </w:r>
      <w:r w:rsidRPr="00A35535">
        <w:rPr>
          <w:lang w:val="en-US"/>
        </w:rPr>
        <w:t>s are available</w:t>
      </w:r>
      <w:r w:rsidR="00DD6280">
        <w:rPr>
          <w:lang w:val="en-US"/>
        </w:rPr>
        <w:t>,</w:t>
      </w:r>
      <w:r w:rsidRPr="00A35535">
        <w:rPr>
          <w:lang w:val="en-US"/>
        </w:rPr>
        <w:t xml:space="preserve"> from which</w:t>
      </w:r>
      <w:r w:rsidR="00B80A11" w:rsidRPr="00A35535">
        <w:rPr>
          <w:lang w:val="en-US"/>
        </w:rPr>
        <w:t xml:space="preserve"> </w:t>
      </w:r>
      <w:r w:rsidRPr="00A35535">
        <w:rPr>
          <w:lang w:val="en-US"/>
        </w:rPr>
        <w:t xml:space="preserve">a Web service consumer </w:t>
      </w:r>
      <w:proofErr w:type="gramStart"/>
      <w:r w:rsidRPr="00A35535">
        <w:rPr>
          <w:lang w:val="en-US"/>
        </w:rPr>
        <w:t>can be created</w:t>
      </w:r>
      <w:proofErr w:type="gramEnd"/>
      <w:r w:rsidRPr="00A35535">
        <w:rPr>
          <w:lang w:val="en-US"/>
        </w:rPr>
        <w:t xml:space="preserve"> using</w:t>
      </w:r>
      <w:r w:rsidR="00B80A11" w:rsidRPr="00A35535">
        <w:rPr>
          <w:lang w:val="en-US"/>
        </w:rPr>
        <w:t xml:space="preserve"> Visual Studio’s </w:t>
      </w:r>
      <w:r w:rsidR="00075DB9" w:rsidRPr="00A35535">
        <w:rPr>
          <w:lang w:val="en-US"/>
        </w:rPr>
        <w:t>Web</w:t>
      </w:r>
      <w:r w:rsidRPr="00A35535">
        <w:rPr>
          <w:lang w:val="en-US"/>
        </w:rPr>
        <w:t xml:space="preserve"> </w:t>
      </w:r>
      <w:r w:rsidR="00B80A11" w:rsidRPr="00A35535">
        <w:rPr>
          <w:lang w:val="en-US"/>
        </w:rPr>
        <w:t xml:space="preserve">service wizard </w:t>
      </w:r>
      <w:r w:rsidRPr="00A35535">
        <w:rPr>
          <w:lang w:val="en-US"/>
        </w:rPr>
        <w:t>combined with</w:t>
      </w:r>
      <w:r w:rsidR="00B80A11" w:rsidRPr="00A35535">
        <w:rPr>
          <w:lang w:val="en-US"/>
        </w:rPr>
        <w:t xml:space="preserve"> Seal.NET (se</w:t>
      </w:r>
      <w:r w:rsidRPr="00A35535">
        <w:rPr>
          <w:lang w:val="en-US"/>
        </w:rPr>
        <w:t>e</w:t>
      </w:r>
      <w:r w:rsidR="00B80A11" w:rsidRPr="00A35535">
        <w:rPr>
          <w:lang w:val="en-US"/>
        </w:rPr>
        <w:t xml:space="preserve"> </w:t>
      </w:r>
      <w:r w:rsidRPr="00A35535">
        <w:rPr>
          <w:lang w:val="en-US"/>
        </w:rPr>
        <w:t>below</w:t>
      </w:r>
      <w:r w:rsidR="00B80A11" w:rsidRPr="00A35535">
        <w:rPr>
          <w:lang w:val="en-US"/>
        </w:rPr>
        <w:t>)</w:t>
      </w:r>
      <w:r w:rsidRPr="00A35535">
        <w:rPr>
          <w:lang w:val="en-US"/>
        </w:rPr>
        <w:t>.</w:t>
      </w:r>
    </w:p>
    <w:p w14:paraId="646681E5" w14:textId="5AED52DC" w:rsidR="00B80A11" w:rsidRPr="00A35535" w:rsidRDefault="00EA1076" w:rsidP="00B80A11">
      <w:pPr>
        <w:pStyle w:val="Heading2"/>
        <w:rPr>
          <w:lang w:val="en-US"/>
        </w:rPr>
      </w:pPr>
      <w:bookmarkStart w:id="41" w:name="_Toc343850642"/>
      <w:bookmarkStart w:id="42" w:name="_Ref345673898"/>
      <w:bookmarkStart w:id="43" w:name="_Toc441580164"/>
      <w:r w:rsidRPr="00A35535">
        <w:rPr>
          <w:lang w:val="en-US"/>
        </w:rPr>
        <w:t xml:space="preserve">Source </w:t>
      </w:r>
      <w:r w:rsidR="007C0AAD" w:rsidRPr="00A35535">
        <w:rPr>
          <w:lang w:val="en-US"/>
        </w:rPr>
        <w:t xml:space="preserve">System Obtains </w:t>
      </w:r>
      <w:r w:rsidR="00B80A11" w:rsidRPr="00A35535">
        <w:rPr>
          <w:lang w:val="en-US"/>
        </w:rPr>
        <w:t xml:space="preserve">DGWS </w:t>
      </w:r>
      <w:r w:rsidRPr="00A35535">
        <w:rPr>
          <w:lang w:val="en-US"/>
        </w:rPr>
        <w:t xml:space="preserve">ID </w:t>
      </w:r>
      <w:proofErr w:type="gramStart"/>
      <w:r w:rsidR="007C0AAD" w:rsidRPr="00A35535">
        <w:rPr>
          <w:lang w:val="en-US"/>
        </w:rPr>
        <w:t>Card</w:t>
      </w:r>
      <w:proofErr w:type="gramEnd"/>
      <w:r w:rsidR="007C0AAD" w:rsidRPr="00A35535">
        <w:rPr>
          <w:lang w:val="en-US"/>
        </w:rPr>
        <w:t xml:space="preserve"> </w:t>
      </w:r>
      <w:r w:rsidRPr="00A35535">
        <w:rPr>
          <w:lang w:val="en-US"/>
        </w:rPr>
        <w:t>from</w:t>
      </w:r>
      <w:r w:rsidR="00B80A11" w:rsidRPr="00A35535">
        <w:rPr>
          <w:lang w:val="en-US"/>
        </w:rPr>
        <w:t xml:space="preserve"> STS</w:t>
      </w:r>
      <w:bookmarkEnd w:id="41"/>
      <w:bookmarkEnd w:id="42"/>
      <w:bookmarkEnd w:id="43"/>
    </w:p>
    <w:p w14:paraId="4B920B54" w14:textId="513156C2" w:rsidR="00B80A11" w:rsidRPr="00A35535" w:rsidRDefault="00EA1076" w:rsidP="00B80A11">
      <w:pPr>
        <w:rPr>
          <w:lang w:val="en-US"/>
        </w:rPr>
      </w:pPr>
      <w:r w:rsidRPr="00A35535">
        <w:rPr>
          <w:lang w:val="en-US"/>
        </w:rPr>
        <w:t xml:space="preserve">Below </w:t>
      </w:r>
      <w:proofErr w:type="gramStart"/>
      <w:r w:rsidRPr="00A35535">
        <w:rPr>
          <w:lang w:val="en-US"/>
        </w:rPr>
        <w:t>is outlined</w:t>
      </w:r>
      <w:proofErr w:type="gramEnd"/>
      <w:r w:rsidR="00CD2091" w:rsidRPr="00A35535">
        <w:rPr>
          <w:lang w:val="en-US"/>
        </w:rPr>
        <w:t xml:space="preserve"> how a Java-based source system can use </w:t>
      </w:r>
      <w:proofErr w:type="spellStart"/>
      <w:r w:rsidR="00CD2091" w:rsidRPr="00A35535">
        <w:rPr>
          <w:lang w:val="en-US"/>
        </w:rPr>
        <w:t>Seal.Java</w:t>
      </w:r>
      <w:proofErr w:type="spellEnd"/>
      <w:r w:rsidR="00CD2091" w:rsidRPr="00A35535">
        <w:rPr>
          <w:lang w:val="en-US"/>
        </w:rPr>
        <w:t xml:space="preserve"> to obtain a STS</w:t>
      </w:r>
      <w:r w:rsidR="00A35535" w:rsidRPr="00A35535">
        <w:rPr>
          <w:lang w:val="en-US"/>
        </w:rPr>
        <w:t>-</w:t>
      </w:r>
      <w:r w:rsidR="00CD2091" w:rsidRPr="00A35535">
        <w:rPr>
          <w:lang w:val="en-US"/>
        </w:rPr>
        <w:t>signed ID card</w:t>
      </w:r>
      <w:r w:rsidR="00B80A11" w:rsidRPr="00A35535">
        <w:rPr>
          <w:lang w:val="en-US"/>
        </w:rPr>
        <w:t>.</w:t>
      </w:r>
    </w:p>
    <w:p w14:paraId="0120A9DA" w14:textId="51F0E75B" w:rsidR="008354D6" w:rsidRPr="00A35535" w:rsidRDefault="008354D6" w:rsidP="008354D6">
      <w:pPr>
        <w:rPr>
          <w:lang w:val="en-US"/>
        </w:rPr>
      </w:pPr>
      <w:r w:rsidRPr="00A35535">
        <w:rPr>
          <w:lang w:val="en-US"/>
        </w:rPr>
        <w:lastRenderedPageBreak/>
        <w:t xml:space="preserve">Seal </w:t>
      </w:r>
      <w:r w:rsidR="00CD2091" w:rsidRPr="00A35535">
        <w:rPr>
          <w:lang w:val="en-US"/>
        </w:rPr>
        <w:t>is an</w:t>
      </w:r>
      <w:r w:rsidRPr="00A35535">
        <w:rPr>
          <w:lang w:val="en-US"/>
        </w:rPr>
        <w:t xml:space="preserve"> open source framework </w:t>
      </w:r>
      <w:r w:rsidR="00CD2091" w:rsidRPr="00A35535">
        <w:rPr>
          <w:lang w:val="en-US"/>
        </w:rPr>
        <w:t>that assist</w:t>
      </w:r>
      <w:r w:rsidR="000B7CB9">
        <w:rPr>
          <w:lang w:val="en-US"/>
        </w:rPr>
        <w:t>s</w:t>
      </w:r>
      <w:r w:rsidR="00CD2091" w:rsidRPr="00A35535">
        <w:rPr>
          <w:lang w:val="en-US"/>
        </w:rPr>
        <w:t xml:space="preserve"> </w:t>
      </w:r>
      <w:r w:rsidRPr="00A35535">
        <w:rPr>
          <w:lang w:val="en-US"/>
        </w:rPr>
        <w:t xml:space="preserve">"Den </w:t>
      </w:r>
      <w:proofErr w:type="spellStart"/>
      <w:r w:rsidRPr="00A35535">
        <w:rPr>
          <w:lang w:val="en-US"/>
        </w:rPr>
        <w:t>Gode</w:t>
      </w:r>
      <w:proofErr w:type="spellEnd"/>
      <w:r w:rsidRPr="00A35535">
        <w:rPr>
          <w:lang w:val="en-US"/>
        </w:rPr>
        <w:t xml:space="preserve"> </w:t>
      </w:r>
      <w:proofErr w:type="spellStart"/>
      <w:r w:rsidR="00075DB9" w:rsidRPr="00A35535">
        <w:rPr>
          <w:lang w:val="en-US"/>
        </w:rPr>
        <w:t>Web</w:t>
      </w:r>
      <w:r w:rsidRPr="00A35535">
        <w:rPr>
          <w:lang w:val="en-US"/>
        </w:rPr>
        <w:t>service</w:t>
      </w:r>
      <w:proofErr w:type="spellEnd"/>
      <w:r w:rsidRPr="00A35535">
        <w:rPr>
          <w:lang w:val="en-US"/>
        </w:rPr>
        <w:t xml:space="preserve">", </w:t>
      </w:r>
      <w:r w:rsidR="00CD2091" w:rsidRPr="00A35535">
        <w:rPr>
          <w:lang w:val="en-US"/>
        </w:rPr>
        <w:t>including int</w:t>
      </w:r>
      <w:r w:rsidR="00F57E2C">
        <w:rPr>
          <w:lang w:val="en-US"/>
        </w:rPr>
        <w:t>e</w:t>
      </w:r>
      <w:r w:rsidR="00CD2091" w:rsidRPr="00A35535">
        <w:rPr>
          <w:lang w:val="en-US"/>
        </w:rPr>
        <w:t xml:space="preserve">gration with a central identity </w:t>
      </w:r>
      <w:r w:rsidRPr="00A35535">
        <w:rPr>
          <w:lang w:val="en-US"/>
        </w:rPr>
        <w:t>service (</w:t>
      </w:r>
      <w:proofErr w:type="spellStart"/>
      <w:r w:rsidRPr="00A35535">
        <w:rPr>
          <w:lang w:val="en-US"/>
        </w:rPr>
        <w:t>IdP</w:t>
      </w:r>
      <w:proofErr w:type="spellEnd"/>
      <w:r w:rsidRPr="00A35535">
        <w:rPr>
          <w:lang w:val="en-US"/>
        </w:rPr>
        <w:t xml:space="preserve">/STS), </w:t>
      </w:r>
      <w:r w:rsidR="00CD2091" w:rsidRPr="00A35535">
        <w:rPr>
          <w:lang w:val="en-US"/>
        </w:rPr>
        <w:t>handling</w:t>
      </w:r>
      <w:r w:rsidRPr="00A35535">
        <w:rPr>
          <w:lang w:val="en-US"/>
        </w:rPr>
        <w:t xml:space="preserve"> </w:t>
      </w:r>
      <w:r w:rsidR="00CD2091" w:rsidRPr="00A35535">
        <w:rPr>
          <w:lang w:val="en-US"/>
        </w:rPr>
        <w:t>of</w:t>
      </w:r>
      <w:r w:rsidRPr="00A35535">
        <w:rPr>
          <w:lang w:val="en-US"/>
        </w:rPr>
        <w:t xml:space="preserve"> f</w:t>
      </w:r>
      <w:r w:rsidR="00CD2091" w:rsidRPr="00A35535">
        <w:rPr>
          <w:lang w:val="en-US"/>
        </w:rPr>
        <w:t>e</w:t>
      </w:r>
      <w:r w:rsidRPr="00A35535">
        <w:rPr>
          <w:lang w:val="en-US"/>
        </w:rPr>
        <w:t>deration</w:t>
      </w:r>
      <w:r w:rsidR="00CD2091" w:rsidRPr="00A35535">
        <w:rPr>
          <w:lang w:val="en-US"/>
        </w:rPr>
        <w:t xml:space="preserve"> certificates</w:t>
      </w:r>
      <w:r w:rsidRPr="00A35535">
        <w:rPr>
          <w:lang w:val="en-US"/>
        </w:rPr>
        <w:t xml:space="preserve"> </w:t>
      </w:r>
      <w:r w:rsidR="00CD2091" w:rsidRPr="00A35535">
        <w:rPr>
          <w:lang w:val="en-US"/>
        </w:rPr>
        <w:t>etc</w:t>
      </w:r>
      <w:r w:rsidRPr="00A35535">
        <w:rPr>
          <w:lang w:val="en-US"/>
        </w:rPr>
        <w:t>.</w:t>
      </w:r>
    </w:p>
    <w:p w14:paraId="5D20C5C5" w14:textId="1FA2F042" w:rsidR="008354D6" w:rsidRPr="009108DC" w:rsidRDefault="00CD2091" w:rsidP="008354D6">
      <w:pPr>
        <w:rPr>
          <w:lang w:val="en-GB"/>
        </w:rPr>
      </w:pPr>
      <w:r w:rsidRPr="009108DC">
        <w:rPr>
          <w:lang w:val="en-GB"/>
        </w:rPr>
        <w:t>Versions exist for</w:t>
      </w:r>
      <w:r w:rsidR="008354D6" w:rsidRPr="009108DC">
        <w:rPr>
          <w:lang w:val="en-GB"/>
        </w:rPr>
        <w:t xml:space="preserve"> Java </w:t>
      </w:r>
      <w:r w:rsidR="009108DC" w:rsidRPr="009108DC">
        <w:rPr>
          <w:lang w:val="en-GB"/>
        </w:rPr>
        <w:t>and</w:t>
      </w:r>
      <w:r w:rsidR="008354D6" w:rsidRPr="009108DC">
        <w:rPr>
          <w:lang w:val="en-GB"/>
        </w:rPr>
        <w:t xml:space="preserve"> .Net.</w:t>
      </w:r>
    </w:p>
    <w:p w14:paraId="03905310" w14:textId="77777777" w:rsidR="00294DFB" w:rsidRPr="009108DC" w:rsidRDefault="00294DFB" w:rsidP="008354D6">
      <w:pPr>
        <w:rPr>
          <w:lang w:val="en-GB"/>
        </w:rPr>
      </w:pPr>
    </w:p>
    <w:tbl>
      <w:tblPr>
        <w:tblStyle w:val="TableProfessional"/>
        <w:tblW w:w="5092" w:type="dxa"/>
        <w:tblLayout w:type="fixed"/>
        <w:tblLook w:val="00A0" w:firstRow="1" w:lastRow="0" w:firstColumn="1" w:lastColumn="0" w:noHBand="0" w:noVBand="0"/>
      </w:tblPr>
      <w:tblGrid>
        <w:gridCol w:w="1561"/>
        <w:gridCol w:w="3531"/>
      </w:tblGrid>
      <w:tr w:rsidR="008354D6" w:rsidRPr="00A35535" w14:paraId="7583FFD9" w14:textId="77777777" w:rsidTr="00C74B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561" w:type="dxa"/>
            <w:shd w:val="clear" w:color="auto" w:fill="A6A6A6" w:themeFill="background1" w:themeFillShade="A6"/>
          </w:tcPr>
          <w:p w14:paraId="4D4FEB89" w14:textId="25A00E80" w:rsidR="008354D6" w:rsidRPr="00A35535" w:rsidRDefault="00CD2091" w:rsidP="00C74B32">
            <w:pPr>
              <w:rPr>
                <w:lang w:val="en-US"/>
              </w:rPr>
            </w:pPr>
            <w:r w:rsidRPr="00A35535">
              <w:rPr>
                <w:lang w:val="en-US"/>
              </w:rPr>
              <w:t>Component</w:t>
            </w:r>
          </w:p>
        </w:tc>
        <w:tc>
          <w:tcPr>
            <w:tcW w:w="3531" w:type="dxa"/>
            <w:shd w:val="clear" w:color="auto" w:fill="A6A6A6" w:themeFill="background1" w:themeFillShade="A6"/>
          </w:tcPr>
          <w:p w14:paraId="0E0BCB54" w14:textId="77777777" w:rsidR="008354D6" w:rsidRPr="00A35535" w:rsidRDefault="008354D6" w:rsidP="00C74B32">
            <w:pPr>
              <w:rPr>
                <w:lang w:val="en-US"/>
              </w:rPr>
            </w:pPr>
            <w:r w:rsidRPr="00A35535">
              <w:rPr>
                <w:lang w:val="en-US"/>
              </w:rPr>
              <w:t>Reference</w:t>
            </w:r>
          </w:p>
        </w:tc>
      </w:tr>
      <w:tr w:rsidR="008354D6" w:rsidRPr="00A35535" w14:paraId="07C39FD4" w14:textId="77777777" w:rsidTr="00C74B32">
        <w:tc>
          <w:tcPr>
            <w:tcW w:w="1561" w:type="dxa"/>
          </w:tcPr>
          <w:p w14:paraId="63FB19B9" w14:textId="77777777" w:rsidR="008354D6" w:rsidRPr="00A35535" w:rsidRDefault="008354D6" w:rsidP="00C74B32">
            <w:pPr>
              <w:rPr>
                <w:lang w:val="en-US"/>
              </w:rPr>
            </w:pPr>
            <w:proofErr w:type="spellStart"/>
            <w:r w:rsidRPr="00A35535">
              <w:rPr>
                <w:lang w:val="en-US"/>
              </w:rPr>
              <w:t>Seal.Java</w:t>
            </w:r>
            <w:proofErr w:type="spellEnd"/>
          </w:p>
        </w:tc>
        <w:tc>
          <w:tcPr>
            <w:tcW w:w="3531" w:type="dxa"/>
          </w:tcPr>
          <w:p w14:paraId="3316ABA5" w14:textId="77777777" w:rsidR="008354D6" w:rsidRPr="00A35535" w:rsidRDefault="002A2791" w:rsidP="00C74B32">
            <w:pPr>
              <w:rPr>
                <w:lang w:val="en-US"/>
              </w:rPr>
            </w:pPr>
            <w:hyperlink r:id="rId11" w:history="1">
              <w:r w:rsidR="008354D6" w:rsidRPr="00A35535">
                <w:rPr>
                  <w:rStyle w:val="Hyperlink"/>
                  <w:lang w:val="en-US"/>
                </w:rPr>
                <w:t>http://digitaliser.dk/group/374971</w:t>
              </w:r>
            </w:hyperlink>
          </w:p>
        </w:tc>
      </w:tr>
      <w:tr w:rsidR="008354D6" w:rsidRPr="00A35535" w14:paraId="5918B635" w14:textId="77777777" w:rsidTr="00C74B32">
        <w:tc>
          <w:tcPr>
            <w:tcW w:w="1561" w:type="dxa"/>
          </w:tcPr>
          <w:p w14:paraId="76D7350B" w14:textId="77777777" w:rsidR="008354D6" w:rsidRPr="00A35535" w:rsidRDefault="008354D6" w:rsidP="00C74B32">
            <w:pPr>
              <w:rPr>
                <w:lang w:val="en-US"/>
              </w:rPr>
            </w:pPr>
            <w:r w:rsidRPr="00A35535">
              <w:rPr>
                <w:lang w:val="en-US"/>
              </w:rPr>
              <w:t>Seal.NET</w:t>
            </w:r>
          </w:p>
        </w:tc>
        <w:tc>
          <w:tcPr>
            <w:tcW w:w="3531" w:type="dxa"/>
          </w:tcPr>
          <w:p w14:paraId="391AED91" w14:textId="77777777" w:rsidR="008354D6" w:rsidRPr="00A35535" w:rsidRDefault="002A2791" w:rsidP="00C74B32">
            <w:pPr>
              <w:rPr>
                <w:lang w:val="en-US"/>
              </w:rPr>
            </w:pPr>
            <w:hyperlink r:id="rId12" w:history="1">
              <w:r w:rsidR="008354D6" w:rsidRPr="00A35535">
                <w:rPr>
                  <w:rStyle w:val="Hyperlink"/>
                  <w:lang w:val="en-US"/>
                </w:rPr>
                <w:t>http://digitaliser.dk/group/375117</w:t>
              </w:r>
            </w:hyperlink>
          </w:p>
        </w:tc>
      </w:tr>
    </w:tbl>
    <w:p w14:paraId="2412E3A0" w14:textId="77777777" w:rsidR="008354D6" w:rsidRPr="00A35535" w:rsidRDefault="008354D6" w:rsidP="008354D6">
      <w:pPr>
        <w:rPr>
          <w:lang w:val="en-US"/>
        </w:rPr>
      </w:pPr>
    </w:p>
    <w:p w14:paraId="2F70C279" w14:textId="16A448C8" w:rsidR="008354D6" w:rsidRPr="00A35535" w:rsidRDefault="00CD2091" w:rsidP="00B80A11">
      <w:pPr>
        <w:rPr>
          <w:lang w:val="en-US"/>
        </w:rPr>
      </w:pPr>
      <w:r w:rsidRPr="00A35535">
        <w:rPr>
          <w:lang w:val="en-US"/>
        </w:rPr>
        <w:t>A</w:t>
      </w:r>
      <w:r w:rsidR="00412D64">
        <w:rPr>
          <w:lang w:val="en-US"/>
        </w:rPr>
        <w:t>n</w:t>
      </w:r>
      <w:r w:rsidR="008354D6" w:rsidRPr="00A35535">
        <w:rPr>
          <w:lang w:val="en-US"/>
        </w:rPr>
        <w:t xml:space="preserve"> STS</w:t>
      </w:r>
      <w:r w:rsidR="00A35535" w:rsidRPr="00A35535">
        <w:rPr>
          <w:lang w:val="en-US"/>
        </w:rPr>
        <w:t>-</w:t>
      </w:r>
      <w:r w:rsidR="008354D6" w:rsidRPr="00A35535">
        <w:rPr>
          <w:lang w:val="en-US"/>
        </w:rPr>
        <w:t>signe</w:t>
      </w:r>
      <w:r w:rsidRPr="00A35535">
        <w:rPr>
          <w:lang w:val="en-US"/>
        </w:rPr>
        <w:t>d</w:t>
      </w:r>
      <w:r w:rsidR="008354D6" w:rsidRPr="00A35535">
        <w:rPr>
          <w:lang w:val="en-US"/>
        </w:rPr>
        <w:t xml:space="preserve"> ID</w:t>
      </w:r>
      <w:r w:rsidRPr="00A35535">
        <w:rPr>
          <w:lang w:val="en-US"/>
        </w:rPr>
        <w:t xml:space="preserve"> card</w:t>
      </w:r>
      <w:r w:rsidR="008354D6" w:rsidRPr="00A35535">
        <w:rPr>
          <w:lang w:val="en-US"/>
        </w:rPr>
        <w:t xml:space="preserve"> </w:t>
      </w:r>
      <w:proofErr w:type="gramStart"/>
      <w:r w:rsidRPr="00A35535">
        <w:rPr>
          <w:lang w:val="en-US"/>
        </w:rPr>
        <w:t>is obtained</w:t>
      </w:r>
      <w:proofErr w:type="gramEnd"/>
      <w:r w:rsidRPr="00A35535">
        <w:rPr>
          <w:lang w:val="en-US"/>
        </w:rPr>
        <w:t xml:space="preserve"> </w:t>
      </w:r>
      <w:r w:rsidR="00C71B55">
        <w:rPr>
          <w:lang w:val="en-US"/>
        </w:rPr>
        <w:t xml:space="preserve">by </w:t>
      </w:r>
      <w:r w:rsidRPr="00A35535">
        <w:rPr>
          <w:lang w:val="en-US"/>
        </w:rPr>
        <w:t xml:space="preserve">using a company </w:t>
      </w:r>
      <w:r w:rsidR="00F57E2C" w:rsidRPr="00A35535">
        <w:rPr>
          <w:lang w:val="en-US"/>
        </w:rPr>
        <w:t>certificate as</w:t>
      </w:r>
      <w:r w:rsidRPr="00A35535">
        <w:rPr>
          <w:lang w:val="en-US"/>
        </w:rPr>
        <w:t xml:space="preserve"> outlined below</w:t>
      </w:r>
      <w:r w:rsidR="008354D6" w:rsidRPr="00A35535">
        <w:rPr>
          <w:lang w:val="en-US"/>
        </w:rPr>
        <w:t>:</w:t>
      </w:r>
    </w:p>
    <w:p w14:paraId="3CC966E3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Properties </w:t>
      </w:r>
      <w:proofErr w:type="spellStart"/>
      <w:r w:rsidRPr="00A35535">
        <w:rPr>
          <w:lang w:val="en-US"/>
        </w:rPr>
        <w:t>properties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SignatureUtil.</w:t>
      </w:r>
      <w:r w:rsidRPr="00A35535">
        <w:rPr>
          <w:i/>
          <w:iCs/>
          <w:lang w:val="en-US"/>
        </w:rPr>
        <w:t>setupCryptoProviderForJVM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157CF659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76036CAD" w14:textId="2E008A6D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 w:rsidRPr="00A35535">
        <w:rPr>
          <w:lang w:val="en-US"/>
        </w:rPr>
        <w:t xml:space="preserve">// </w:t>
      </w:r>
      <w:r w:rsidR="00CD2091" w:rsidRPr="00A35535">
        <w:rPr>
          <w:i/>
          <w:lang w:val="en-US"/>
        </w:rPr>
        <w:t>A</w:t>
      </w:r>
      <w:r w:rsidRPr="00A35535">
        <w:rPr>
          <w:i/>
          <w:lang w:val="en-US"/>
        </w:rPr>
        <w:t xml:space="preserve"> </w:t>
      </w:r>
      <w:r w:rsidRPr="00A35535">
        <w:rPr>
          <w:bCs/>
          <w:i/>
          <w:lang w:val="en-US"/>
        </w:rPr>
        <w:t>new</w:t>
      </w:r>
      <w:r w:rsidRPr="00A35535">
        <w:rPr>
          <w:i/>
          <w:lang w:val="en-US"/>
        </w:rPr>
        <w:t xml:space="preserve"> </w:t>
      </w:r>
      <w:proofErr w:type="spellStart"/>
      <w:proofErr w:type="gramStart"/>
      <w:r w:rsidRPr="00A35535">
        <w:rPr>
          <w:i/>
          <w:lang w:val="en-US"/>
        </w:rPr>
        <w:t>SOSITestFederation</w:t>
      </w:r>
      <w:proofErr w:type="spellEnd"/>
      <w:r w:rsidRPr="00A35535">
        <w:rPr>
          <w:i/>
          <w:lang w:val="en-US"/>
        </w:rPr>
        <w:t>(</w:t>
      </w:r>
      <w:proofErr w:type="gramEnd"/>
      <w:r w:rsidRPr="00A35535">
        <w:rPr>
          <w:i/>
          <w:lang w:val="en-US"/>
        </w:rPr>
        <w:t>properties),</w:t>
      </w:r>
      <w:r w:rsidR="00CD2091" w:rsidRPr="00A35535">
        <w:rPr>
          <w:i/>
          <w:lang w:val="en-US"/>
        </w:rPr>
        <w:t xml:space="preserve"> can be used here if the</w:t>
      </w:r>
      <w:r w:rsidRPr="00A35535">
        <w:rPr>
          <w:i/>
          <w:lang w:val="en-US"/>
        </w:rPr>
        <w:t xml:space="preserve"> test</w:t>
      </w:r>
      <w:r w:rsidR="00CD2091" w:rsidRPr="00A35535">
        <w:rPr>
          <w:i/>
          <w:lang w:val="en-US"/>
        </w:rPr>
        <w:t>-environment is used</w:t>
      </w:r>
      <w:r w:rsidRPr="00A35535">
        <w:rPr>
          <w:i/>
          <w:lang w:val="en-US"/>
        </w:rPr>
        <w:t xml:space="preserve"> </w:t>
      </w:r>
    </w:p>
    <w:p w14:paraId="7C6D1976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Federation </w:t>
      </w:r>
      <w:proofErr w:type="spellStart"/>
      <w:r w:rsidRPr="00A35535">
        <w:rPr>
          <w:lang w:val="en-US"/>
        </w:rPr>
        <w:t>federation</w:t>
      </w:r>
      <w:proofErr w:type="spellEnd"/>
      <w:r w:rsidRPr="00A35535">
        <w:rPr>
          <w:lang w:val="en-US"/>
        </w:rPr>
        <w:t xml:space="preserve"> = </w:t>
      </w:r>
      <w:r w:rsidRPr="00A35535">
        <w:rPr>
          <w:bCs/>
          <w:lang w:val="en-US"/>
        </w:rPr>
        <w:t>new</w:t>
      </w:r>
      <w:r w:rsidRPr="00A35535">
        <w:rPr>
          <w:lang w:val="en-US"/>
        </w:rPr>
        <w:t xml:space="preserve"> </w:t>
      </w:r>
      <w:proofErr w:type="spellStart"/>
      <w:proofErr w:type="gramStart"/>
      <w:r w:rsidRPr="00A35535">
        <w:rPr>
          <w:lang w:val="en-US"/>
        </w:rPr>
        <w:t>SOSIFederation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properties);</w:t>
      </w:r>
    </w:p>
    <w:p w14:paraId="0076C460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675837C4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File </w:t>
      </w:r>
      <w:proofErr w:type="spellStart"/>
      <w:r w:rsidRPr="00A35535">
        <w:rPr>
          <w:lang w:val="en-US"/>
        </w:rPr>
        <w:t>keystoreFile</w:t>
      </w:r>
      <w:proofErr w:type="spellEnd"/>
      <w:r w:rsidRPr="00A35535">
        <w:rPr>
          <w:lang w:val="en-US"/>
        </w:rPr>
        <w:t xml:space="preserve"> = … // </w:t>
      </w:r>
      <w:r w:rsidRPr="00A35535">
        <w:rPr>
          <w:i/>
          <w:lang w:val="en-US"/>
        </w:rPr>
        <w:t xml:space="preserve">read in the </w:t>
      </w:r>
      <w:proofErr w:type="spellStart"/>
      <w:r w:rsidRPr="00A35535">
        <w:rPr>
          <w:i/>
          <w:lang w:val="en-US"/>
        </w:rPr>
        <w:t>keystore</w:t>
      </w:r>
      <w:proofErr w:type="spellEnd"/>
      <w:r w:rsidRPr="00A35535">
        <w:rPr>
          <w:i/>
          <w:lang w:val="en-US"/>
        </w:rPr>
        <w:t xml:space="preserve"> file</w:t>
      </w:r>
    </w:p>
    <w:p w14:paraId="3E605071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 w:rsidRPr="00A35535">
        <w:rPr>
          <w:lang w:val="en-US"/>
        </w:rPr>
        <w:t xml:space="preserve">String </w:t>
      </w:r>
      <w:proofErr w:type="spellStart"/>
      <w:r w:rsidRPr="00A35535">
        <w:rPr>
          <w:lang w:val="en-US"/>
        </w:rPr>
        <w:t>keystorePassword</w:t>
      </w:r>
      <w:proofErr w:type="spellEnd"/>
      <w:r w:rsidRPr="00A35535">
        <w:rPr>
          <w:lang w:val="en-US"/>
        </w:rPr>
        <w:t xml:space="preserve"> = … // </w:t>
      </w:r>
      <w:r w:rsidRPr="00A35535">
        <w:rPr>
          <w:i/>
          <w:lang w:val="en-US"/>
        </w:rPr>
        <w:t xml:space="preserve">obtain the password to the </w:t>
      </w:r>
      <w:proofErr w:type="spellStart"/>
      <w:r w:rsidRPr="00A35535">
        <w:rPr>
          <w:i/>
          <w:lang w:val="en-US"/>
        </w:rPr>
        <w:t>keystore</w:t>
      </w:r>
      <w:proofErr w:type="spellEnd"/>
      <w:r w:rsidRPr="00A35535">
        <w:rPr>
          <w:i/>
          <w:lang w:val="en-US"/>
        </w:rPr>
        <w:t xml:space="preserve"> file</w:t>
      </w:r>
    </w:p>
    <w:p w14:paraId="0FFAD61F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CredentialVault</w:t>
      </w:r>
      <w:proofErr w:type="spellEnd"/>
      <w:r w:rsidRPr="00A35535">
        <w:rPr>
          <w:lang w:val="en-US"/>
        </w:rPr>
        <w:t xml:space="preserve"> vault = </w:t>
      </w:r>
      <w:r w:rsidRPr="00A35535">
        <w:rPr>
          <w:bCs/>
          <w:lang w:val="en-US"/>
        </w:rPr>
        <w:t>new</w:t>
      </w:r>
      <w:r w:rsidRPr="00A35535">
        <w:rPr>
          <w:lang w:val="en-US"/>
        </w:rPr>
        <w:t xml:space="preserve"> </w:t>
      </w:r>
      <w:proofErr w:type="spellStart"/>
      <w:proofErr w:type="gramStart"/>
      <w:r w:rsidRPr="00A35535">
        <w:rPr>
          <w:lang w:val="en-US"/>
        </w:rPr>
        <w:t>FileBasedCredentialVault</w:t>
      </w:r>
      <w:proofErr w:type="spellEnd"/>
      <w:r w:rsidRPr="00A35535">
        <w:rPr>
          <w:lang w:val="en-US"/>
        </w:rPr>
        <w:t>(</w:t>
      </w:r>
      <w:proofErr w:type="gramEnd"/>
    </w:p>
    <w:p w14:paraId="24F51949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  </w:t>
      </w:r>
      <w:proofErr w:type="gramStart"/>
      <w:r w:rsidRPr="00A35535">
        <w:rPr>
          <w:lang w:val="en-US"/>
        </w:rPr>
        <w:t>properties</w:t>
      </w:r>
      <w:proofErr w:type="gramEnd"/>
      <w:r w:rsidRPr="00A35535">
        <w:rPr>
          <w:lang w:val="en-US"/>
        </w:rPr>
        <w:t>,</w:t>
      </w:r>
    </w:p>
    <w:p w14:paraId="69D7DDEF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  </w:t>
      </w:r>
      <w:proofErr w:type="spellStart"/>
      <w:proofErr w:type="gramStart"/>
      <w:r w:rsidRPr="00A35535">
        <w:rPr>
          <w:lang w:val="en-US"/>
        </w:rPr>
        <w:t>keystoreFile</w:t>
      </w:r>
      <w:proofErr w:type="spellEnd"/>
      <w:proofErr w:type="gramEnd"/>
      <w:r w:rsidRPr="00A35535">
        <w:rPr>
          <w:lang w:val="en-US"/>
        </w:rPr>
        <w:t>,</w:t>
      </w:r>
    </w:p>
    <w:p w14:paraId="196A008E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  </w:t>
      </w:r>
      <w:proofErr w:type="spellStart"/>
      <w:proofErr w:type="gramStart"/>
      <w:r w:rsidRPr="00A35535">
        <w:rPr>
          <w:lang w:val="en-US"/>
        </w:rPr>
        <w:t>keystorePassword</w:t>
      </w:r>
      <w:proofErr w:type="spellEnd"/>
      <w:proofErr w:type="gramEnd"/>
      <w:r w:rsidRPr="00A35535">
        <w:rPr>
          <w:lang w:val="en-US"/>
        </w:rPr>
        <w:t>);</w:t>
      </w:r>
    </w:p>
    <w:p w14:paraId="12A3FC30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380E848C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SOSIFactory</w:t>
      </w:r>
      <w:proofErr w:type="spellEnd"/>
      <w:r w:rsidRPr="00A35535">
        <w:rPr>
          <w:lang w:val="en-US"/>
        </w:rPr>
        <w:t xml:space="preserve"> factory = </w:t>
      </w:r>
      <w:r w:rsidRPr="00A35535">
        <w:rPr>
          <w:bCs/>
          <w:lang w:val="en-US"/>
        </w:rPr>
        <w:t>new</w:t>
      </w:r>
      <w:r w:rsidRPr="00A35535">
        <w:rPr>
          <w:lang w:val="en-US"/>
        </w:rPr>
        <w:t xml:space="preserve"> </w:t>
      </w:r>
      <w:proofErr w:type="spellStart"/>
      <w:proofErr w:type="gramStart"/>
      <w:r w:rsidRPr="00A35535">
        <w:rPr>
          <w:lang w:val="en-US"/>
        </w:rPr>
        <w:t>SOSIFactory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federation, vault, properties);</w:t>
      </w:r>
    </w:p>
    <w:p w14:paraId="1FFFB0CC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2F2E55F5" w14:textId="59D3E71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String </w:t>
      </w:r>
      <w:proofErr w:type="spellStart"/>
      <w:r w:rsidRPr="00A35535">
        <w:rPr>
          <w:lang w:val="en-US"/>
        </w:rPr>
        <w:t>flowId</w:t>
      </w:r>
      <w:proofErr w:type="spellEnd"/>
      <w:r w:rsidRPr="00A35535">
        <w:rPr>
          <w:lang w:val="en-US"/>
        </w:rPr>
        <w:t xml:space="preserve"> = … // </w:t>
      </w:r>
      <w:r w:rsidR="00A35535" w:rsidRPr="00A35535">
        <w:rPr>
          <w:i/>
          <w:lang w:val="en-US"/>
        </w:rPr>
        <w:t>A</w:t>
      </w:r>
      <w:r w:rsidR="00CD2091" w:rsidRPr="00A35535">
        <w:rPr>
          <w:i/>
          <w:lang w:val="en-US"/>
        </w:rPr>
        <w:t xml:space="preserve"> unique</w:t>
      </w:r>
      <w:r w:rsidRPr="00A35535">
        <w:rPr>
          <w:i/>
          <w:lang w:val="en-US"/>
        </w:rPr>
        <w:t xml:space="preserve"> flow</w:t>
      </w:r>
      <w:r w:rsidR="00CD2091" w:rsidRPr="00A35535">
        <w:rPr>
          <w:i/>
          <w:lang w:val="en-US"/>
        </w:rPr>
        <w:t xml:space="preserve"> ID is entered in</w:t>
      </w:r>
      <w:r w:rsidRPr="00A35535">
        <w:rPr>
          <w:i/>
          <w:lang w:val="en-US"/>
        </w:rPr>
        <w:t xml:space="preserve"> </w:t>
      </w:r>
      <w:r w:rsidR="00CD2091" w:rsidRPr="00A35535">
        <w:rPr>
          <w:i/>
          <w:lang w:val="en-US"/>
        </w:rPr>
        <w:t>the</w:t>
      </w:r>
      <w:r w:rsidRPr="00A35535">
        <w:rPr>
          <w:i/>
          <w:lang w:val="en-US"/>
        </w:rPr>
        <w:t xml:space="preserve"> ID</w:t>
      </w:r>
      <w:r w:rsidR="00CD2091" w:rsidRPr="00A35535">
        <w:rPr>
          <w:i/>
          <w:lang w:val="en-US"/>
        </w:rPr>
        <w:t xml:space="preserve"> card</w:t>
      </w:r>
    </w:p>
    <w:p w14:paraId="1FA4554C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7E690E69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SystemIDCard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systemIDCard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factory.createNewSystemIDCard</w:t>
      </w:r>
      <w:proofErr w:type="spellEnd"/>
      <w:r w:rsidRPr="00A35535">
        <w:rPr>
          <w:lang w:val="en-US"/>
        </w:rPr>
        <w:t>(</w:t>
      </w:r>
      <w:proofErr w:type="gramEnd"/>
    </w:p>
    <w:p w14:paraId="1F5ACF21" w14:textId="17A002D5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 w:rsidRPr="00A35535">
        <w:rPr>
          <w:lang w:val="en-US"/>
        </w:rPr>
        <w:t xml:space="preserve"> …); //</w:t>
      </w:r>
      <w:r w:rsidR="00CD2091" w:rsidRPr="00A35535">
        <w:rPr>
          <w:lang w:val="en-US"/>
        </w:rPr>
        <w:t xml:space="preserve"> </w:t>
      </w:r>
      <w:r w:rsidR="00CD2091" w:rsidRPr="00A35535">
        <w:rPr>
          <w:i/>
          <w:lang w:val="en-US"/>
        </w:rPr>
        <w:t>Various ID card content parameters are provided here</w:t>
      </w:r>
    </w:p>
    <w:p w14:paraId="79C8D790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2902A075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SecurityTokenRequest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securityTokenRequest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factory.createNewSecurityTokenRequest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64D2669E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proofErr w:type="gramStart"/>
      <w:r w:rsidRPr="00A35535">
        <w:rPr>
          <w:lang w:val="en-US"/>
        </w:rPr>
        <w:t>securityTokenRequest.setIDCard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systemIDCard</w:t>
      </w:r>
      <w:proofErr w:type="spellEnd"/>
      <w:r w:rsidRPr="00A35535">
        <w:rPr>
          <w:lang w:val="en-US"/>
        </w:rPr>
        <w:t>);</w:t>
      </w:r>
    </w:p>
    <w:p w14:paraId="76B7AB7D" w14:textId="0BB1FF0B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SecurityTokenResponse</w:t>
      </w:r>
      <w:proofErr w:type="spellEnd"/>
      <w:r w:rsidRPr="00A35535">
        <w:rPr>
          <w:lang w:val="en-US"/>
        </w:rPr>
        <w:t xml:space="preserve"> response = … // Send </w:t>
      </w:r>
      <w:proofErr w:type="spellStart"/>
      <w:r w:rsidRPr="00A35535">
        <w:rPr>
          <w:lang w:val="en-US"/>
        </w:rPr>
        <w:t>securityTokenRequest</w:t>
      </w:r>
      <w:proofErr w:type="spellEnd"/>
      <w:r w:rsidRPr="00A35535">
        <w:rPr>
          <w:lang w:val="en-US"/>
        </w:rPr>
        <w:t xml:space="preserve"> t</w:t>
      </w:r>
      <w:r w:rsidR="00CD2091" w:rsidRPr="00A35535">
        <w:rPr>
          <w:lang w:val="en-US"/>
        </w:rPr>
        <w:t>o the</w:t>
      </w:r>
      <w:r w:rsidR="00FD036E">
        <w:rPr>
          <w:lang w:val="en-US"/>
        </w:rPr>
        <w:t xml:space="preserve"> </w:t>
      </w:r>
      <w:proofErr w:type="spellStart"/>
      <w:r w:rsidR="00FD036E">
        <w:rPr>
          <w:lang w:val="en-US"/>
        </w:rPr>
        <w:t>STS’en</w:t>
      </w:r>
      <w:proofErr w:type="spellEnd"/>
      <w:r w:rsidR="00FD036E">
        <w:rPr>
          <w:lang w:val="en-US"/>
        </w:rPr>
        <w:t xml:space="preserve"> and</w:t>
      </w:r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de</w:t>
      </w:r>
      <w:r w:rsidR="00CD2091" w:rsidRPr="00A35535">
        <w:rPr>
          <w:lang w:val="en-US"/>
        </w:rPr>
        <w:t>serialize</w:t>
      </w:r>
      <w:proofErr w:type="spellEnd"/>
      <w:r w:rsidR="00CD2091" w:rsidRPr="00A35535">
        <w:rPr>
          <w:lang w:val="en-US"/>
        </w:rPr>
        <w:t xml:space="preserve"> the </w:t>
      </w:r>
      <w:r w:rsidR="00CD2091" w:rsidRPr="00A35535">
        <w:rPr>
          <w:lang w:val="en-US"/>
        </w:rPr>
        <w:tab/>
      </w:r>
      <w:r w:rsidR="00CD2091" w:rsidRPr="00A35535">
        <w:rPr>
          <w:lang w:val="en-US"/>
        </w:rPr>
        <w:tab/>
      </w:r>
      <w:r w:rsidR="00CD2091" w:rsidRPr="00A35535">
        <w:rPr>
          <w:lang w:val="en-US"/>
        </w:rPr>
        <w:tab/>
      </w:r>
      <w:r w:rsidR="00CD2091" w:rsidRPr="00A35535">
        <w:rPr>
          <w:lang w:val="en-US"/>
        </w:rPr>
        <w:tab/>
      </w:r>
      <w:r w:rsidR="00CD2091" w:rsidRPr="00A35535">
        <w:rPr>
          <w:lang w:val="en-US"/>
        </w:rPr>
        <w:tab/>
      </w:r>
      <w:r w:rsidR="00CD2091" w:rsidRPr="00A35535">
        <w:rPr>
          <w:lang w:val="en-US"/>
        </w:rPr>
        <w:tab/>
        <w:t xml:space="preserve">     // response with </w:t>
      </w:r>
      <w:proofErr w:type="spellStart"/>
      <w:r w:rsidR="00CD2091" w:rsidRPr="00A35535">
        <w:rPr>
          <w:lang w:val="en-US"/>
        </w:rPr>
        <w:t>factory.deserializeSecurityTokenResponse</w:t>
      </w:r>
      <w:proofErr w:type="spellEnd"/>
    </w:p>
    <w:p w14:paraId="7F3AD06B" w14:textId="78CE6E76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                                                        </w:t>
      </w:r>
    </w:p>
    <w:p w14:paraId="0E5A9C60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>…</w:t>
      </w:r>
    </w:p>
    <w:p w14:paraId="452DB9F5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IDCard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signedIDCard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response.getIDCard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0643D6DB" w14:textId="08A1D6CB" w:rsidR="00B80A11" w:rsidRPr="00A35535" w:rsidRDefault="00CD2091" w:rsidP="00B80A11">
      <w:pPr>
        <w:pStyle w:val="BodyText"/>
        <w:rPr>
          <w:lang w:val="en-US"/>
        </w:rPr>
      </w:pPr>
      <w:r w:rsidRPr="00A35535">
        <w:rPr>
          <w:lang w:val="en-US"/>
        </w:rPr>
        <w:t>Accordingly</w:t>
      </w:r>
      <w:r w:rsidR="00152B0C" w:rsidRPr="00A35535">
        <w:rPr>
          <w:lang w:val="en-US"/>
        </w:rPr>
        <w:t>,</w:t>
      </w:r>
      <w:r w:rsidR="00B80A11" w:rsidRPr="00A35535">
        <w:rPr>
          <w:lang w:val="en-US"/>
        </w:rPr>
        <w:t xml:space="preserve"> </w:t>
      </w:r>
      <w:r w:rsidR="00152B0C" w:rsidRPr="00A35535">
        <w:rPr>
          <w:lang w:val="en-US"/>
        </w:rPr>
        <w:t>an</w:t>
      </w:r>
      <w:r w:rsidR="00B80A11" w:rsidRPr="00A35535">
        <w:rPr>
          <w:lang w:val="en-US"/>
        </w:rPr>
        <w:t xml:space="preserve"> ID</w:t>
      </w:r>
      <w:r w:rsidR="00152B0C" w:rsidRPr="00A35535">
        <w:rPr>
          <w:lang w:val="en-US"/>
        </w:rPr>
        <w:t xml:space="preserve"> card signed by STS </w:t>
      </w:r>
      <w:proofErr w:type="gramStart"/>
      <w:r w:rsidR="00152B0C" w:rsidRPr="00A35535">
        <w:rPr>
          <w:lang w:val="en-US"/>
        </w:rPr>
        <w:t>is obtained</w:t>
      </w:r>
      <w:proofErr w:type="gramEnd"/>
      <w:r w:rsidR="00B80A11" w:rsidRPr="00A35535">
        <w:rPr>
          <w:lang w:val="en-US"/>
        </w:rPr>
        <w:t>.</w:t>
      </w:r>
      <w:r w:rsidR="00152B0C" w:rsidRPr="00A35535">
        <w:rPr>
          <w:lang w:val="en-US"/>
        </w:rPr>
        <w:t xml:space="preserve"> In the examples below, it </w:t>
      </w:r>
      <w:proofErr w:type="gramStart"/>
      <w:r w:rsidR="00152B0C" w:rsidRPr="00A35535">
        <w:rPr>
          <w:lang w:val="en-US"/>
        </w:rPr>
        <w:t>is assumed</w:t>
      </w:r>
      <w:proofErr w:type="gramEnd"/>
      <w:r w:rsidR="00152B0C" w:rsidRPr="00A35535">
        <w:rPr>
          <w:lang w:val="en-US"/>
        </w:rPr>
        <w:t xml:space="preserve"> that</w:t>
      </w:r>
      <w:r w:rsidR="00B80A11" w:rsidRPr="00A35535">
        <w:rPr>
          <w:lang w:val="en-US"/>
        </w:rPr>
        <w:t xml:space="preserve"> </w:t>
      </w:r>
      <w:r w:rsidR="00152B0C" w:rsidRPr="00A35535">
        <w:rPr>
          <w:lang w:val="en-US"/>
        </w:rPr>
        <w:t>fresh requests</w:t>
      </w:r>
      <w:r w:rsidR="00B80A11" w:rsidRPr="00A35535">
        <w:rPr>
          <w:lang w:val="en-US"/>
        </w:rPr>
        <w:t xml:space="preserve"> </w:t>
      </w:r>
      <w:r w:rsidR="00152B0C" w:rsidRPr="00A35535">
        <w:rPr>
          <w:lang w:val="en-US"/>
        </w:rPr>
        <w:t>to call</w:t>
      </w:r>
      <w:r w:rsidR="00DD6280">
        <w:rPr>
          <w:lang w:val="en-US"/>
        </w:rPr>
        <w:t>s</w:t>
      </w:r>
      <w:r w:rsidR="00152B0C" w:rsidRPr="00A35535">
        <w:rPr>
          <w:lang w:val="en-US"/>
        </w:rPr>
        <w:t xml:space="preserve"> of the respective </w:t>
      </w:r>
      <w:r w:rsidR="00075DB9" w:rsidRPr="00A35535">
        <w:rPr>
          <w:lang w:val="en-US"/>
        </w:rPr>
        <w:t>Web</w:t>
      </w:r>
      <w:r w:rsidR="00152B0C" w:rsidRPr="00A35535">
        <w:rPr>
          <w:lang w:val="en-US"/>
        </w:rPr>
        <w:t xml:space="preserve"> </w:t>
      </w:r>
      <w:r w:rsidR="00B80A11" w:rsidRPr="00A35535">
        <w:rPr>
          <w:lang w:val="en-US"/>
        </w:rPr>
        <w:t>service</w:t>
      </w:r>
      <w:r w:rsidR="000B7CB9">
        <w:rPr>
          <w:lang w:val="en-US"/>
        </w:rPr>
        <w:t xml:space="preserve"> </w:t>
      </w:r>
      <w:r w:rsidR="00B80A11" w:rsidRPr="00A35535">
        <w:rPr>
          <w:lang w:val="en-US"/>
        </w:rPr>
        <w:t>operation</w:t>
      </w:r>
      <w:r w:rsidR="00152B0C" w:rsidRPr="00A35535">
        <w:rPr>
          <w:lang w:val="en-US"/>
        </w:rPr>
        <w:t>s</w:t>
      </w:r>
      <w:r w:rsidR="00B80A11" w:rsidRPr="00A35535">
        <w:rPr>
          <w:lang w:val="en-US"/>
        </w:rPr>
        <w:t xml:space="preserve"> </w:t>
      </w:r>
      <w:r w:rsidR="00152B0C" w:rsidRPr="00A35535">
        <w:rPr>
          <w:lang w:val="en-US"/>
        </w:rPr>
        <w:t>are</w:t>
      </w:r>
      <w:r w:rsidR="000B7CB9">
        <w:rPr>
          <w:lang w:val="en-US"/>
        </w:rPr>
        <w:t xml:space="preserve"> made</w:t>
      </w:r>
      <w:r w:rsidR="00B80A11" w:rsidRPr="00A35535">
        <w:rPr>
          <w:lang w:val="en-US"/>
        </w:rPr>
        <w:t xml:space="preserve">; </w:t>
      </w:r>
      <w:r w:rsidR="00152B0C" w:rsidRPr="00A35535">
        <w:rPr>
          <w:lang w:val="en-US"/>
        </w:rPr>
        <w:t>that the</w:t>
      </w:r>
      <w:r w:rsidR="00B80A11" w:rsidRPr="00A35535">
        <w:rPr>
          <w:lang w:val="en-US"/>
        </w:rPr>
        <w:t xml:space="preserve"> signe</w:t>
      </w:r>
      <w:r w:rsidR="00152B0C" w:rsidRPr="00A35535">
        <w:rPr>
          <w:lang w:val="en-US"/>
        </w:rPr>
        <w:t>d</w:t>
      </w:r>
      <w:r w:rsidR="00B80A11" w:rsidRPr="00A35535">
        <w:rPr>
          <w:lang w:val="en-US"/>
        </w:rPr>
        <w:t xml:space="preserve"> ID</w:t>
      </w:r>
      <w:r w:rsidR="00152B0C" w:rsidRPr="00A35535">
        <w:rPr>
          <w:lang w:val="en-US"/>
        </w:rPr>
        <w:t xml:space="preserve"> card</w:t>
      </w:r>
      <w:r w:rsidR="00B80A11" w:rsidRPr="00A35535">
        <w:rPr>
          <w:lang w:val="en-US"/>
        </w:rPr>
        <w:t xml:space="preserve"> </w:t>
      </w:r>
      <w:r w:rsidR="00152B0C" w:rsidRPr="00A35535">
        <w:rPr>
          <w:lang w:val="en-US"/>
        </w:rPr>
        <w:t>is copied to the</w:t>
      </w:r>
      <w:r w:rsidR="00B80A11" w:rsidRPr="00A35535">
        <w:rPr>
          <w:lang w:val="en-US"/>
        </w:rPr>
        <w:t xml:space="preserve"> </w:t>
      </w:r>
      <w:r w:rsidR="00152B0C" w:rsidRPr="00A35535">
        <w:rPr>
          <w:lang w:val="en-US"/>
        </w:rPr>
        <w:t>fresh</w:t>
      </w:r>
      <w:r w:rsidR="00B80A11" w:rsidRPr="00A35535">
        <w:rPr>
          <w:lang w:val="en-US"/>
        </w:rPr>
        <w:t xml:space="preserve"> request; </w:t>
      </w:r>
      <w:r w:rsidR="00152B0C" w:rsidRPr="00A35535">
        <w:rPr>
          <w:lang w:val="en-US"/>
        </w:rPr>
        <w:t>that additional</w:t>
      </w:r>
      <w:r w:rsidR="00B80A11" w:rsidRPr="00A35535">
        <w:rPr>
          <w:lang w:val="en-US"/>
        </w:rPr>
        <w:t xml:space="preserve"> DGWS-paramet</w:t>
      </w:r>
      <w:r w:rsidR="00152B0C" w:rsidRPr="00A35535">
        <w:rPr>
          <w:lang w:val="en-US"/>
        </w:rPr>
        <w:t>ers are set</w:t>
      </w:r>
      <w:r w:rsidR="00B80A11" w:rsidRPr="00A35535">
        <w:rPr>
          <w:lang w:val="en-US"/>
        </w:rPr>
        <w:t>.</w:t>
      </w:r>
      <w:r w:rsidR="00152B0C" w:rsidRPr="00A35535">
        <w:rPr>
          <w:lang w:val="en-US"/>
        </w:rPr>
        <w:t xml:space="preserve"> Below this is described as a helper function,</w:t>
      </w:r>
      <w:r w:rsidR="00B80A11" w:rsidRPr="00A35535">
        <w:rPr>
          <w:lang w:val="en-US"/>
        </w:rPr>
        <w:t xml:space="preserve"> </w:t>
      </w:r>
      <w:proofErr w:type="spellStart"/>
      <w:r w:rsidR="00B80A11" w:rsidRPr="00A35535">
        <w:rPr>
          <w:lang w:val="en-US"/>
        </w:rPr>
        <w:t>getValidDGWSHeaders</w:t>
      </w:r>
      <w:proofErr w:type="spellEnd"/>
      <w:r w:rsidR="00B80A11" w:rsidRPr="00A35535">
        <w:rPr>
          <w:lang w:val="en-US"/>
        </w:rPr>
        <w:t xml:space="preserve"> </w:t>
      </w:r>
      <w:r w:rsidR="00152B0C" w:rsidRPr="00A35535">
        <w:rPr>
          <w:lang w:val="en-US"/>
        </w:rPr>
        <w:t>that the user is expected to create.</w:t>
      </w:r>
    </w:p>
    <w:p w14:paraId="739643C8" w14:textId="77777777" w:rsidR="00B80A11" w:rsidRPr="00A35535" w:rsidRDefault="00B80A11" w:rsidP="00B80A1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DGWSHeaderWrapper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signedHeaders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getValidDGWSHeaders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flowId</w:t>
      </w:r>
      <w:proofErr w:type="spellEnd"/>
      <w:r w:rsidRPr="00A35535">
        <w:rPr>
          <w:lang w:val="en-US"/>
        </w:rPr>
        <w:t>);</w:t>
      </w:r>
    </w:p>
    <w:p w14:paraId="5B40EA39" w14:textId="77777777" w:rsidR="00B80A11" w:rsidRPr="00A35535" w:rsidRDefault="00B80A11" w:rsidP="007820E9">
      <w:pPr>
        <w:rPr>
          <w:lang w:val="en-US"/>
        </w:rPr>
      </w:pPr>
    </w:p>
    <w:p w14:paraId="46514107" w14:textId="625D3849" w:rsidR="00D3396B" w:rsidRPr="00A35535" w:rsidRDefault="00152B0C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44" w:name="_Ref345674045"/>
      <w:bookmarkStart w:id="45" w:name="_Toc441580165"/>
      <w:r w:rsidRPr="00A35535">
        <w:rPr>
          <w:lang w:val="en-US"/>
        </w:rPr>
        <w:t xml:space="preserve">Source </w:t>
      </w:r>
      <w:r w:rsidR="007C0AAD" w:rsidRPr="00A35535">
        <w:rPr>
          <w:lang w:val="en-US"/>
        </w:rPr>
        <w:t xml:space="preserve">System Creates </w:t>
      </w:r>
      <w:proofErr w:type="spellStart"/>
      <w:r w:rsidR="00D3396B" w:rsidRPr="00A35535">
        <w:rPr>
          <w:lang w:val="en-US"/>
        </w:rPr>
        <w:t>SubmitObjectsRequest</w:t>
      </w:r>
      <w:bookmarkEnd w:id="44"/>
      <w:bookmarkEnd w:id="45"/>
      <w:proofErr w:type="spellEnd"/>
    </w:p>
    <w:p w14:paraId="00EA4BCA" w14:textId="3180AEA3" w:rsidR="00A30C8B" w:rsidRPr="00A35535" w:rsidRDefault="00A35535" w:rsidP="00A30C8B">
      <w:pPr>
        <w:rPr>
          <w:lang w:val="en-US"/>
        </w:rPr>
      </w:pPr>
      <w:r w:rsidRPr="00A35535">
        <w:rPr>
          <w:lang w:val="en-US"/>
        </w:rPr>
        <w:t>A</w:t>
      </w:r>
      <w:r w:rsidR="00152B0C" w:rsidRPr="00A35535">
        <w:rPr>
          <w:lang w:val="en-US"/>
        </w:rPr>
        <w:t xml:space="preserve"> helper class</w:t>
      </w:r>
      <w:r w:rsidR="004E151B" w:rsidRPr="00A35535">
        <w:rPr>
          <w:lang w:val="en-US"/>
        </w:rPr>
        <w:t xml:space="preserve"> </w:t>
      </w:r>
      <w:proofErr w:type="spellStart"/>
      <w:r w:rsidR="004E151B" w:rsidRPr="00A35535">
        <w:rPr>
          <w:lang w:val="en-US"/>
        </w:rPr>
        <w:t>SubmitObjectsRequestHelper</w:t>
      </w:r>
      <w:proofErr w:type="spellEnd"/>
      <w:r w:rsidR="0032302D" w:rsidRPr="00A35535">
        <w:rPr>
          <w:lang w:val="en-US"/>
        </w:rPr>
        <w:t>,</w:t>
      </w:r>
      <w:r w:rsidR="00152B0C" w:rsidRPr="00A35535">
        <w:rPr>
          <w:lang w:val="en-US"/>
        </w:rPr>
        <w:t xml:space="preserve"> described in section</w:t>
      </w:r>
      <w:r w:rsidR="004E151B" w:rsidRPr="00A35535">
        <w:rPr>
          <w:lang w:val="en-US"/>
        </w:rPr>
        <w:t xml:space="preserve"> </w:t>
      </w:r>
      <w:r w:rsidR="004E151B" w:rsidRPr="00A35535">
        <w:rPr>
          <w:lang w:val="en-US"/>
        </w:rPr>
        <w:fldChar w:fldCharType="begin"/>
      </w:r>
      <w:r w:rsidR="004E151B" w:rsidRPr="00A35535">
        <w:rPr>
          <w:lang w:val="en-US"/>
        </w:rPr>
        <w:instrText xml:space="preserve"> REF _Ref345674683 \r \h </w:instrText>
      </w:r>
      <w:r w:rsidR="004E151B" w:rsidRPr="00A35535">
        <w:rPr>
          <w:lang w:val="en-US"/>
        </w:rPr>
      </w:r>
      <w:r w:rsidR="004E151B" w:rsidRPr="00A35535">
        <w:rPr>
          <w:lang w:val="en-US"/>
        </w:rPr>
        <w:fldChar w:fldCharType="separate"/>
      </w:r>
      <w:r w:rsidR="0023139C">
        <w:rPr>
          <w:lang w:val="en-US"/>
        </w:rPr>
        <w:t>3.4</w:t>
      </w:r>
      <w:r w:rsidR="004E151B" w:rsidRPr="00A35535">
        <w:rPr>
          <w:lang w:val="en-US"/>
        </w:rPr>
        <w:fldChar w:fldCharType="end"/>
      </w:r>
      <w:r w:rsidR="0032302D" w:rsidRPr="00A35535">
        <w:rPr>
          <w:lang w:val="en-US"/>
        </w:rPr>
        <w:t>,</w:t>
      </w:r>
      <w:r w:rsidR="00152B0C" w:rsidRPr="00A35535">
        <w:rPr>
          <w:lang w:val="en-US"/>
        </w:rPr>
        <w:t xml:space="preserve"> </w:t>
      </w:r>
      <w:proofErr w:type="gramStart"/>
      <w:r w:rsidR="00152B0C" w:rsidRPr="00A35535">
        <w:rPr>
          <w:lang w:val="en-US"/>
        </w:rPr>
        <w:t>is used</w:t>
      </w:r>
      <w:proofErr w:type="gramEnd"/>
      <w:r w:rsidRPr="00A35535">
        <w:rPr>
          <w:lang w:val="en-US"/>
        </w:rPr>
        <w:t xml:space="preserve"> below</w:t>
      </w:r>
      <w:r w:rsidR="00152B0C" w:rsidRPr="00A35535">
        <w:rPr>
          <w:lang w:val="en-US"/>
        </w:rPr>
        <w:t xml:space="preserve"> to create</w:t>
      </w:r>
      <w:r w:rsidR="004E151B" w:rsidRPr="00A35535">
        <w:rPr>
          <w:lang w:val="en-US"/>
        </w:rPr>
        <w:t xml:space="preserve"> </w:t>
      </w:r>
      <w:proofErr w:type="spellStart"/>
      <w:r w:rsidR="004E151B" w:rsidRPr="00A35535">
        <w:rPr>
          <w:lang w:val="en-US"/>
        </w:rPr>
        <w:t>SubmitObjectsRequest</w:t>
      </w:r>
      <w:proofErr w:type="spellEnd"/>
      <w:r w:rsidR="004E151B" w:rsidRPr="00A35535">
        <w:rPr>
          <w:lang w:val="en-US"/>
        </w:rPr>
        <w:t>.</w:t>
      </w:r>
      <w:r w:rsidRPr="00A35535">
        <w:rPr>
          <w:lang w:val="en-US"/>
        </w:rPr>
        <w:t xml:space="preserve"> The </w:t>
      </w:r>
      <w:proofErr w:type="spellStart"/>
      <w:r w:rsidRPr="00A35535">
        <w:rPr>
          <w:lang w:val="en-US"/>
        </w:rPr>
        <w:t>SubmitObjectsRequest</w:t>
      </w:r>
      <w:proofErr w:type="spellEnd"/>
      <w:r w:rsidR="004E151B" w:rsidRPr="00A35535">
        <w:rPr>
          <w:lang w:val="en-US"/>
        </w:rPr>
        <w:t xml:space="preserve"> </w:t>
      </w:r>
      <w:r w:rsidR="00152B0C" w:rsidRPr="00A35535">
        <w:rPr>
          <w:lang w:val="en-US"/>
        </w:rPr>
        <w:t>contains</w:t>
      </w:r>
      <w:r w:rsidR="004E151B" w:rsidRPr="00A35535">
        <w:rPr>
          <w:lang w:val="en-US"/>
        </w:rPr>
        <w:t xml:space="preserve"> metadata for </w:t>
      </w:r>
      <w:r w:rsidR="00152B0C" w:rsidRPr="00A35535">
        <w:rPr>
          <w:lang w:val="en-US"/>
        </w:rPr>
        <w:t>a</w:t>
      </w:r>
      <w:r w:rsidRPr="00A35535">
        <w:rPr>
          <w:lang w:val="en-US"/>
        </w:rPr>
        <w:t>n</w:t>
      </w:r>
      <w:r w:rsidR="004E151B" w:rsidRPr="00A35535">
        <w:rPr>
          <w:lang w:val="en-US"/>
        </w:rPr>
        <w:t xml:space="preserve"> on-demand</w:t>
      </w:r>
      <w:r w:rsidR="0032302D" w:rsidRPr="00A35535">
        <w:rPr>
          <w:lang w:val="en-US"/>
        </w:rPr>
        <w:t xml:space="preserve"> </w:t>
      </w:r>
      <w:r w:rsidR="00AC6B45" w:rsidRPr="00A35535">
        <w:rPr>
          <w:lang w:val="en-US"/>
        </w:rPr>
        <w:t>document</w:t>
      </w:r>
      <w:r w:rsidR="004E151B" w:rsidRPr="00A35535">
        <w:rPr>
          <w:lang w:val="en-US"/>
        </w:rPr>
        <w:t xml:space="preserve"> </w:t>
      </w:r>
      <w:r w:rsidR="00152B0C" w:rsidRPr="00A35535">
        <w:rPr>
          <w:lang w:val="en-US"/>
        </w:rPr>
        <w:t>that the source system can make available.</w:t>
      </w:r>
    </w:p>
    <w:p w14:paraId="485905B9" w14:textId="28F2D317" w:rsidR="0064294C" w:rsidRPr="00A35535" w:rsidRDefault="0032302D" w:rsidP="0064294C">
      <w:pPr>
        <w:rPr>
          <w:lang w:val="en-US"/>
        </w:rPr>
      </w:pPr>
      <w:r w:rsidRPr="00A35535">
        <w:rPr>
          <w:i/>
          <w:lang w:val="en-US"/>
        </w:rPr>
        <w:lastRenderedPageBreak/>
        <w:t>Note that</w:t>
      </w:r>
      <w:r w:rsidR="00460F61" w:rsidRPr="00A35535">
        <w:rPr>
          <w:i/>
          <w:lang w:val="en-US"/>
        </w:rPr>
        <w:t xml:space="preserve"> the</w:t>
      </w:r>
      <w:r w:rsidR="000E1DCB" w:rsidRPr="00A35535">
        <w:rPr>
          <w:i/>
          <w:lang w:val="en-US"/>
        </w:rPr>
        <w:t xml:space="preserve"> provided</w:t>
      </w:r>
      <w:r w:rsidR="00460F61" w:rsidRPr="00A35535">
        <w:rPr>
          <w:i/>
          <w:lang w:val="en-US"/>
        </w:rPr>
        <w:t xml:space="preserve"> code that shows the principles for registration do not </w:t>
      </w:r>
      <w:r w:rsidR="000E1DCB" w:rsidRPr="00A35535">
        <w:rPr>
          <w:i/>
          <w:lang w:val="en-US"/>
        </w:rPr>
        <w:t>necessarily</w:t>
      </w:r>
      <w:r w:rsidR="00460F61" w:rsidRPr="00A35535">
        <w:rPr>
          <w:i/>
          <w:lang w:val="en-US"/>
        </w:rPr>
        <w:t xml:space="preserve"> entail registration of all required metadata-information. Which metadata that may or must figure in registration </w:t>
      </w:r>
      <w:proofErr w:type="gramStart"/>
      <w:r w:rsidR="00460F61" w:rsidRPr="00A35535">
        <w:rPr>
          <w:i/>
          <w:lang w:val="en-US"/>
        </w:rPr>
        <w:t xml:space="preserve">must be </w:t>
      </w:r>
      <w:r w:rsidR="00F874F6">
        <w:rPr>
          <w:i/>
          <w:lang w:val="en-US"/>
        </w:rPr>
        <w:t>agreed</w:t>
      </w:r>
      <w:proofErr w:type="gramEnd"/>
      <w:r w:rsidR="00460F61" w:rsidRPr="00A35535">
        <w:rPr>
          <w:i/>
          <w:lang w:val="en-US"/>
        </w:rPr>
        <w:t xml:space="preserve"> </w:t>
      </w:r>
      <w:r w:rsidR="00F874F6">
        <w:rPr>
          <w:i/>
          <w:lang w:val="en-US"/>
        </w:rPr>
        <w:t xml:space="preserve">upon </w:t>
      </w:r>
      <w:r w:rsidR="00460F61" w:rsidRPr="00A35535">
        <w:rPr>
          <w:i/>
          <w:lang w:val="en-US"/>
        </w:rPr>
        <w:t>between the document source and NSI.</w:t>
      </w:r>
      <w:r w:rsidR="00A35535" w:rsidRPr="00A35535">
        <w:rPr>
          <w:i/>
          <w:lang w:val="en-US"/>
        </w:rPr>
        <w:t xml:space="preserve"> </w:t>
      </w:r>
      <w:r w:rsidR="000E1DCB" w:rsidRPr="00A35535">
        <w:rPr>
          <w:i/>
          <w:lang w:val="en-US"/>
        </w:rPr>
        <w:t>The provided code is just an example of one of the ways in which the IHE</w:t>
      </w:r>
      <w:r w:rsidR="00F874F6">
        <w:rPr>
          <w:i/>
          <w:lang w:val="en-US"/>
        </w:rPr>
        <w:t xml:space="preserve"> </w:t>
      </w:r>
      <w:r w:rsidR="000E1DCB" w:rsidRPr="00A35535">
        <w:rPr>
          <w:i/>
          <w:lang w:val="en-US"/>
        </w:rPr>
        <w:t>standard makes it possible to register metadata.</w:t>
      </w:r>
      <w:r w:rsidR="00460F61" w:rsidRPr="00A35535">
        <w:rPr>
          <w:i/>
          <w:lang w:val="en-US"/>
        </w:rPr>
        <w:t xml:space="preserve"> </w:t>
      </w:r>
    </w:p>
    <w:p w14:paraId="54EFECA3" w14:textId="0B7EB957" w:rsidR="00A105EF" w:rsidRPr="00A35535" w:rsidRDefault="000E1DCB" w:rsidP="00A105EF">
      <w:pPr>
        <w:pStyle w:val="Heading3"/>
        <w:rPr>
          <w:lang w:val="en-US"/>
        </w:rPr>
      </w:pPr>
      <w:bookmarkStart w:id="46" w:name="_Toc441580166"/>
      <w:r w:rsidRPr="00A35535">
        <w:rPr>
          <w:lang w:val="en-US"/>
        </w:rPr>
        <w:t>Creation of</w:t>
      </w:r>
      <w:r w:rsidR="00A105EF" w:rsidRPr="00A35535">
        <w:rPr>
          <w:lang w:val="en-US"/>
        </w:rPr>
        <w:t xml:space="preserve"> </w:t>
      </w:r>
      <w:proofErr w:type="spellStart"/>
      <w:r w:rsidR="00A105EF" w:rsidRPr="00A35535">
        <w:rPr>
          <w:lang w:val="en-US"/>
        </w:rPr>
        <w:t>SubmitObjectsRequest</w:t>
      </w:r>
      <w:bookmarkEnd w:id="46"/>
      <w:proofErr w:type="spellEnd"/>
    </w:p>
    <w:p w14:paraId="2E4A7C46" w14:textId="77777777" w:rsidR="004E151B" w:rsidRPr="00A35535" w:rsidRDefault="004E151B" w:rsidP="004E151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spellStart"/>
      <w:r w:rsidRPr="00A35535">
        <w:rPr>
          <w:iCs/>
          <w:lang w:val="en-US"/>
        </w:rPr>
        <w:t>SubmitObjectsRequestHelper</w:t>
      </w:r>
      <w:proofErr w:type="spellEnd"/>
      <w:r w:rsidRPr="00A35535">
        <w:rPr>
          <w:iCs/>
          <w:lang w:val="en-US"/>
        </w:rPr>
        <w:t xml:space="preserve"> </w:t>
      </w:r>
      <w:proofErr w:type="spellStart"/>
      <w:r w:rsidRPr="00A35535">
        <w:rPr>
          <w:iCs/>
          <w:lang w:val="en-US"/>
        </w:rPr>
        <w:t>requestHelper</w:t>
      </w:r>
      <w:proofErr w:type="spellEnd"/>
      <w:r w:rsidRPr="00A35535">
        <w:rPr>
          <w:iCs/>
          <w:lang w:val="en-US"/>
        </w:rPr>
        <w:t xml:space="preserve"> = new </w:t>
      </w:r>
      <w:proofErr w:type="spellStart"/>
      <w:proofErr w:type="gramStart"/>
      <w:r w:rsidRPr="00A35535">
        <w:rPr>
          <w:iCs/>
          <w:lang w:val="en-US"/>
        </w:rPr>
        <w:t>SubmitObjectsRequestHelper</w:t>
      </w:r>
      <w:proofErr w:type="spellEnd"/>
      <w:r w:rsidRPr="00A35535">
        <w:rPr>
          <w:iCs/>
          <w:lang w:val="en-US"/>
        </w:rPr>
        <w:t>(</w:t>
      </w:r>
      <w:proofErr w:type="gramEnd"/>
      <w:r w:rsidRPr="00A35535">
        <w:rPr>
          <w:iCs/>
          <w:lang w:val="en-US"/>
        </w:rPr>
        <w:t>);</w:t>
      </w:r>
    </w:p>
    <w:p w14:paraId="7EDD381B" w14:textId="0ED4861E" w:rsidR="008175E3" w:rsidRPr="00A35535" w:rsidRDefault="004E151B" w:rsidP="004E151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spellStart"/>
      <w:r w:rsidRPr="00A35535">
        <w:rPr>
          <w:iCs/>
          <w:lang w:val="en-US"/>
        </w:rPr>
        <w:t>SubmitObjectsRequest</w:t>
      </w:r>
      <w:proofErr w:type="spellEnd"/>
      <w:r w:rsidRPr="00A35535">
        <w:rPr>
          <w:iCs/>
          <w:lang w:val="en-US"/>
        </w:rPr>
        <w:t xml:space="preserve"> request = </w:t>
      </w:r>
      <w:proofErr w:type="spellStart"/>
      <w:proofErr w:type="gramStart"/>
      <w:r w:rsidRPr="00A35535">
        <w:rPr>
          <w:iCs/>
          <w:lang w:val="en-US"/>
        </w:rPr>
        <w:t>requestHelper.create</w:t>
      </w:r>
      <w:proofErr w:type="spellEnd"/>
      <w:r w:rsidRPr="00A35535">
        <w:rPr>
          <w:iCs/>
          <w:lang w:val="en-US"/>
        </w:rPr>
        <w:t>(</w:t>
      </w:r>
      <w:proofErr w:type="gramEnd"/>
      <w:r w:rsidRPr="00A35535">
        <w:rPr>
          <w:iCs/>
          <w:lang w:val="en-US"/>
        </w:rPr>
        <w:t>);</w:t>
      </w:r>
    </w:p>
    <w:p w14:paraId="1E6BF7B7" w14:textId="77777777" w:rsidR="008175E3" w:rsidRPr="00A35535" w:rsidRDefault="008175E3" w:rsidP="00A30C8B">
      <w:pPr>
        <w:rPr>
          <w:lang w:val="en-US"/>
        </w:rPr>
      </w:pPr>
    </w:p>
    <w:p w14:paraId="3B99E3A8" w14:textId="35167C86" w:rsidR="00A105EF" w:rsidRPr="00A35535" w:rsidRDefault="000E1DCB" w:rsidP="00A105EF">
      <w:pPr>
        <w:pStyle w:val="Heading3"/>
        <w:rPr>
          <w:lang w:val="en-US"/>
        </w:rPr>
      </w:pPr>
      <w:bookmarkStart w:id="47" w:name="_Toc441580167"/>
      <w:r w:rsidRPr="00A35535">
        <w:rPr>
          <w:lang w:val="en-US"/>
        </w:rPr>
        <w:t>Creation and</w:t>
      </w:r>
      <w:r w:rsidR="005A1731" w:rsidRPr="00A35535">
        <w:rPr>
          <w:lang w:val="en-US"/>
        </w:rPr>
        <w:t xml:space="preserve"> </w:t>
      </w:r>
      <w:r w:rsidRPr="00A35535">
        <w:rPr>
          <w:lang w:val="en-US"/>
        </w:rPr>
        <w:t>addition of</w:t>
      </w:r>
      <w:r w:rsidR="00A105EF" w:rsidRPr="00A35535">
        <w:rPr>
          <w:lang w:val="en-US"/>
        </w:rPr>
        <w:t xml:space="preserve"> </w:t>
      </w:r>
      <w:proofErr w:type="spellStart"/>
      <w:r w:rsidR="00A105EF" w:rsidRPr="00A35535">
        <w:rPr>
          <w:lang w:val="en-US"/>
        </w:rPr>
        <w:t>XDSDocumentEntry</w:t>
      </w:r>
      <w:proofErr w:type="spellEnd"/>
      <w:r w:rsidR="00A105EF" w:rsidRPr="00A35535">
        <w:rPr>
          <w:lang w:val="en-US"/>
        </w:rPr>
        <w:t xml:space="preserve"> for on-demand </w:t>
      </w:r>
      <w:r w:rsidR="00AC6B45" w:rsidRPr="00A35535">
        <w:rPr>
          <w:lang w:val="en-US"/>
        </w:rPr>
        <w:t>document</w:t>
      </w:r>
      <w:bookmarkEnd w:id="47"/>
    </w:p>
    <w:p w14:paraId="7C40247F" w14:textId="5AA3F477" w:rsidR="005A1731" w:rsidRPr="00A35535" w:rsidRDefault="005A1731" w:rsidP="005A173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  <w:r w:rsidRPr="00A35535">
        <w:rPr>
          <w:iCs/>
          <w:lang w:val="en-US"/>
        </w:rPr>
        <w:t xml:space="preserve">// </w:t>
      </w:r>
      <w:r w:rsidRPr="00A35535">
        <w:rPr>
          <w:i/>
          <w:iCs/>
          <w:lang w:val="en-US"/>
        </w:rPr>
        <w:t>Uni</w:t>
      </w:r>
      <w:r w:rsidR="000E1DCB" w:rsidRPr="00A35535">
        <w:rPr>
          <w:i/>
          <w:iCs/>
          <w:lang w:val="en-US"/>
        </w:rPr>
        <w:t>que</w:t>
      </w:r>
      <w:r w:rsidRPr="00A35535">
        <w:rPr>
          <w:i/>
          <w:iCs/>
          <w:lang w:val="en-US"/>
        </w:rPr>
        <w:t xml:space="preserve"> identifi</w:t>
      </w:r>
      <w:r w:rsidR="000E1DCB" w:rsidRPr="00A35535">
        <w:rPr>
          <w:i/>
          <w:iCs/>
          <w:lang w:val="en-US"/>
        </w:rPr>
        <w:t>c</w:t>
      </w:r>
      <w:r w:rsidRPr="00A35535">
        <w:rPr>
          <w:i/>
          <w:iCs/>
          <w:lang w:val="en-US"/>
        </w:rPr>
        <w:t xml:space="preserve">ation </w:t>
      </w:r>
      <w:r w:rsidR="000E1DCB" w:rsidRPr="00A35535">
        <w:rPr>
          <w:i/>
          <w:iCs/>
          <w:lang w:val="en-US"/>
        </w:rPr>
        <w:t>of the</w:t>
      </w:r>
      <w:r w:rsidRPr="00A35535">
        <w:rPr>
          <w:i/>
          <w:iCs/>
          <w:lang w:val="en-US"/>
        </w:rPr>
        <w:t xml:space="preserve"> </w:t>
      </w:r>
      <w:r w:rsidR="00AC6B45" w:rsidRPr="00A35535">
        <w:rPr>
          <w:i/>
          <w:iCs/>
          <w:lang w:val="en-US"/>
        </w:rPr>
        <w:t>document</w:t>
      </w:r>
      <w:r w:rsidRPr="00A35535">
        <w:rPr>
          <w:i/>
          <w:iCs/>
          <w:lang w:val="en-US"/>
        </w:rPr>
        <w:t xml:space="preserve"> </w:t>
      </w:r>
      <w:r w:rsidR="000E1DCB" w:rsidRPr="00A35535">
        <w:rPr>
          <w:i/>
          <w:iCs/>
          <w:lang w:val="en-US"/>
        </w:rPr>
        <w:t>that</w:t>
      </w:r>
      <w:r w:rsidR="000B7CB9">
        <w:rPr>
          <w:i/>
          <w:iCs/>
          <w:lang w:val="en-US"/>
        </w:rPr>
        <w:t xml:space="preserve"> must be</w:t>
      </w:r>
      <w:r w:rsidR="000E1DCB" w:rsidRPr="00A35535">
        <w:rPr>
          <w:i/>
          <w:iCs/>
          <w:lang w:val="en-US"/>
        </w:rPr>
        <w:t xml:space="preserve"> replace</w:t>
      </w:r>
      <w:r w:rsidR="000B7CB9">
        <w:rPr>
          <w:i/>
          <w:iCs/>
          <w:lang w:val="en-US"/>
        </w:rPr>
        <w:t>d by</w:t>
      </w:r>
      <w:r w:rsidRPr="00A35535">
        <w:rPr>
          <w:i/>
          <w:iCs/>
          <w:lang w:val="en-US"/>
        </w:rPr>
        <w:t xml:space="preserve"> </w:t>
      </w:r>
      <w:r w:rsidR="000E1DCB" w:rsidRPr="00A35535">
        <w:rPr>
          <w:i/>
          <w:iCs/>
          <w:lang w:val="en-US"/>
        </w:rPr>
        <w:t xml:space="preserve">an actual value </w:t>
      </w:r>
    </w:p>
    <w:p w14:paraId="43C529AD" w14:textId="77777777" w:rsidR="005A1731" w:rsidRPr="00A35535" w:rsidRDefault="005A1731" w:rsidP="005A173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r w:rsidRPr="00A35535">
        <w:rPr>
          <w:iCs/>
          <w:lang w:val="en-US"/>
        </w:rPr>
        <w:t xml:space="preserve">String </w:t>
      </w:r>
      <w:proofErr w:type="spellStart"/>
      <w:r w:rsidRPr="00A35535">
        <w:rPr>
          <w:iCs/>
          <w:lang w:val="en-US"/>
        </w:rPr>
        <w:t>documentId</w:t>
      </w:r>
      <w:proofErr w:type="spellEnd"/>
      <w:r w:rsidRPr="00A35535">
        <w:rPr>
          <w:iCs/>
          <w:lang w:val="en-US"/>
        </w:rPr>
        <w:t xml:space="preserve"> = "urn</w:t>
      </w:r>
      <w:proofErr w:type="gramStart"/>
      <w:r w:rsidRPr="00A35535">
        <w:rPr>
          <w:iCs/>
          <w:lang w:val="en-US"/>
        </w:rPr>
        <w:t>:myorg:mydoc:doc:12345</w:t>
      </w:r>
      <w:proofErr w:type="gramEnd"/>
      <w:r w:rsidRPr="00A35535">
        <w:rPr>
          <w:iCs/>
          <w:lang w:val="en-US"/>
        </w:rPr>
        <w:t xml:space="preserve">"; </w:t>
      </w:r>
    </w:p>
    <w:p w14:paraId="7DDCB054" w14:textId="77777777" w:rsidR="005A1731" w:rsidRPr="00A35535" w:rsidRDefault="005A1731" w:rsidP="005A173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r w:rsidRPr="00A35535">
        <w:rPr>
          <w:iCs/>
          <w:lang w:val="en-US"/>
        </w:rPr>
        <w:t xml:space="preserve">String </w:t>
      </w:r>
      <w:proofErr w:type="spellStart"/>
      <w:r w:rsidRPr="00A35535">
        <w:rPr>
          <w:iCs/>
          <w:lang w:val="en-US"/>
        </w:rPr>
        <w:t>repositoryUniqueId</w:t>
      </w:r>
      <w:proofErr w:type="spellEnd"/>
      <w:r w:rsidRPr="00A35535">
        <w:rPr>
          <w:iCs/>
          <w:lang w:val="en-US"/>
        </w:rPr>
        <w:t xml:space="preserve"> = "1.3.6.1.4.1.21367.2010.1.2.300.1";</w:t>
      </w:r>
    </w:p>
    <w:p w14:paraId="16658898" w14:textId="77777777" w:rsidR="005A1731" w:rsidRPr="00A35535" w:rsidRDefault="005A1731" w:rsidP="005A173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</w:p>
    <w:p w14:paraId="5035EF48" w14:textId="77777777" w:rsidR="005A1731" w:rsidRPr="00A35535" w:rsidRDefault="005A1731" w:rsidP="005A173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spellStart"/>
      <w:r w:rsidRPr="00A35535">
        <w:rPr>
          <w:iCs/>
          <w:lang w:val="en-US"/>
        </w:rPr>
        <w:t>ExtrinsicObjectType</w:t>
      </w:r>
      <w:proofErr w:type="spellEnd"/>
      <w:r w:rsidRPr="00A35535">
        <w:rPr>
          <w:iCs/>
          <w:lang w:val="en-US"/>
        </w:rPr>
        <w:t xml:space="preserve"> metadata = </w:t>
      </w:r>
      <w:proofErr w:type="spellStart"/>
      <w:proofErr w:type="gramStart"/>
      <w:r w:rsidRPr="00A35535">
        <w:rPr>
          <w:iCs/>
          <w:lang w:val="en-US"/>
        </w:rPr>
        <w:t>requestHelper.addOnDemandDocumentMetadataEntry</w:t>
      </w:r>
      <w:proofErr w:type="spellEnd"/>
      <w:r w:rsidRPr="00A35535">
        <w:rPr>
          <w:iCs/>
          <w:lang w:val="en-US"/>
        </w:rPr>
        <w:t>(</w:t>
      </w:r>
      <w:proofErr w:type="gramEnd"/>
    </w:p>
    <w:p w14:paraId="4029829C" w14:textId="77777777" w:rsidR="005A1731" w:rsidRPr="00A35535" w:rsidRDefault="005A1731" w:rsidP="005A173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r w:rsidRPr="00A35535">
        <w:rPr>
          <w:iCs/>
          <w:lang w:val="en-US"/>
        </w:rPr>
        <w:tab/>
      </w:r>
      <w:r w:rsidRPr="00A35535">
        <w:rPr>
          <w:iCs/>
          <w:lang w:val="en-US"/>
        </w:rPr>
        <w:tab/>
      </w:r>
      <w:proofErr w:type="gramStart"/>
      <w:r w:rsidRPr="00A35535">
        <w:rPr>
          <w:iCs/>
          <w:lang w:val="en-US"/>
        </w:rPr>
        <w:t>request</w:t>
      </w:r>
      <w:proofErr w:type="gramEnd"/>
    </w:p>
    <w:p w14:paraId="13847244" w14:textId="77777777" w:rsidR="005A1731" w:rsidRPr="00A35535" w:rsidRDefault="005A1731" w:rsidP="005A173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r w:rsidRPr="00A35535">
        <w:rPr>
          <w:iCs/>
          <w:lang w:val="en-US"/>
        </w:rPr>
        <w:tab/>
      </w:r>
      <w:r w:rsidRPr="00A35535">
        <w:rPr>
          <w:iCs/>
          <w:lang w:val="en-US"/>
        </w:rPr>
        <w:tab/>
      </w:r>
      <w:proofErr w:type="spellStart"/>
      <w:proofErr w:type="gramStart"/>
      <w:r w:rsidRPr="00A35535">
        <w:rPr>
          <w:iCs/>
          <w:lang w:val="en-US"/>
        </w:rPr>
        <w:t>documentId</w:t>
      </w:r>
      <w:proofErr w:type="spellEnd"/>
      <w:proofErr w:type="gramEnd"/>
      <w:r w:rsidRPr="00A35535">
        <w:rPr>
          <w:iCs/>
          <w:lang w:val="en-US"/>
        </w:rPr>
        <w:t>,</w:t>
      </w:r>
    </w:p>
    <w:p w14:paraId="5B205B24" w14:textId="77777777" w:rsidR="005A1731" w:rsidRPr="00A35535" w:rsidRDefault="005A1731" w:rsidP="005A1731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iCs/>
          <w:lang w:val="en-US"/>
        </w:rPr>
        <w:tab/>
      </w:r>
      <w:r w:rsidRPr="00A35535">
        <w:rPr>
          <w:iCs/>
          <w:lang w:val="en-US"/>
        </w:rPr>
        <w:tab/>
      </w:r>
      <w:proofErr w:type="spellStart"/>
      <w:proofErr w:type="gramStart"/>
      <w:r w:rsidRPr="00A35535">
        <w:rPr>
          <w:iCs/>
          <w:lang w:val="en-US"/>
        </w:rPr>
        <w:t>repositoryUniqueId</w:t>
      </w:r>
      <w:proofErr w:type="spellEnd"/>
      <w:proofErr w:type="gramEnd"/>
      <w:r w:rsidRPr="00A35535">
        <w:rPr>
          <w:iCs/>
          <w:lang w:val="en-US"/>
        </w:rPr>
        <w:t>);</w:t>
      </w:r>
    </w:p>
    <w:p w14:paraId="60331DDE" w14:textId="77777777" w:rsidR="00A105EF" w:rsidRPr="00A35535" w:rsidRDefault="00A105EF" w:rsidP="00A30C8B">
      <w:pPr>
        <w:rPr>
          <w:lang w:val="en-US"/>
        </w:rPr>
      </w:pPr>
    </w:p>
    <w:p w14:paraId="2AD20C70" w14:textId="1AC585CA" w:rsidR="003B67C7" w:rsidRPr="00A35535" w:rsidRDefault="000E1DCB" w:rsidP="00A30C8B">
      <w:pPr>
        <w:rPr>
          <w:lang w:val="en-US"/>
        </w:rPr>
      </w:pPr>
      <w:r w:rsidRPr="00A35535">
        <w:rPr>
          <w:lang w:val="en-US"/>
        </w:rPr>
        <w:t xml:space="preserve">Below it is registered which citizen (patient) the document concerns in addition to which institution/organization that created the document. </w:t>
      </w:r>
      <w:r w:rsidR="001962D5">
        <w:rPr>
          <w:lang w:val="en-US"/>
        </w:rPr>
        <w:t>In this case, t</w:t>
      </w:r>
      <w:r w:rsidRPr="00A35535">
        <w:rPr>
          <w:lang w:val="en-US"/>
        </w:rPr>
        <w:t xml:space="preserve">he organization </w:t>
      </w:r>
      <w:r w:rsidR="001962D5">
        <w:rPr>
          <w:lang w:val="en-US"/>
        </w:rPr>
        <w:t xml:space="preserve">id </w:t>
      </w:r>
      <w:r w:rsidR="001962D5" w:rsidRPr="002A2791">
        <w:rPr>
          <w:lang w:val="en-US"/>
        </w:rPr>
        <w:t>486651000016002</w:t>
      </w:r>
      <w:r w:rsidR="001962D5">
        <w:rPr>
          <w:lang w:val="en-US"/>
        </w:rPr>
        <w:t xml:space="preserve"> </w:t>
      </w:r>
      <w:proofErr w:type="gramStart"/>
      <w:r w:rsidRPr="00A35535">
        <w:rPr>
          <w:lang w:val="en-US"/>
        </w:rPr>
        <w:t>is</w:t>
      </w:r>
      <w:r w:rsidR="00A35535" w:rsidRPr="00A35535">
        <w:rPr>
          <w:lang w:val="en-US"/>
        </w:rPr>
        <w:t xml:space="preserve"> </w:t>
      </w:r>
      <w:r w:rsidRPr="00A35535">
        <w:rPr>
          <w:lang w:val="en-US"/>
        </w:rPr>
        <w:t>provided</w:t>
      </w:r>
      <w:proofErr w:type="gramEnd"/>
      <w:r w:rsidRPr="00A35535">
        <w:rPr>
          <w:lang w:val="en-US"/>
        </w:rPr>
        <w:t xml:space="preserve"> </w:t>
      </w:r>
      <w:r w:rsidR="001962D5">
        <w:rPr>
          <w:lang w:val="en-US"/>
        </w:rPr>
        <w:t xml:space="preserve">as a </w:t>
      </w:r>
      <w:r w:rsidR="002A2791">
        <w:rPr>
          <w:lang w:val="en-US"/>
        </w:rPr>
        <w:t xml:space="preserve">SOR </w:t>
      </w:r>
      <w:r w:rsidR="001962D5">
        <w:rPr>
          <w:lang w:val="en-US"/>
        </w:rPr>
        <w:t xml:space="preserve">code and the </w:t>
      </w:r>
      <w:r w:rsidR="008175E3" w:rsidRPr="00A35535">
        <w:rPr>
          <w:lang w:val="en-US"/>
        </w:rPr>
        <w:t xml:space="preserve">patient </w:t>
      </w:r>
      <w:r w:rsidR="001962D5">
        <w:rPr>
          <w:lang w:val="en-US"/>
        </w:rPr>
        <w:t xml:space="preserve">is identified with </w:t>
      </w:r>
      <w:r w:rsidR="002A2791">
        <w:rPr>
          <w:lang w:val="en-US"/>
        </w:rPr>
        <w:t xml:space="preserve">patient id </w:t>
      </w:r>
      <w:r w:rsidR="002A2791" w:rsidRPr="00A35535">
        <w:rPr>
          <w:lang w:val="en-US"/>
        </w:rPr>
        <w:t>1122334455</w:t>
      </w:r>
      <w:r w:rsidR="002A2791">
        <w:rPr>
          <w:lang w:val="en-US"/>
        </w:rPr>
        <w:t xml:space="preserve"> given as a </w:t>
      </w:r>
      <w:r w:rsidR="00A35535" w:rsidRPr="00A35535">
        <w:rPr>
          <w:lang w:val="en-US"/>
        </w:rPr>
        <w:t>social security number</w:t>
      </w:r>
      <w:r w:rsidR="008175E3" w:rsidRPr="00A35535">
        <w:rPr>
          <w:lang w:val="en-US"/>
        </w:rPr>
        <w:t>. B</w:t>
      </w:r>
      <w:r w:rsidRPr="00A35535">
        <w:rPr>
          <w:lang w:val="en-US"/>
        </w:rPr>
        <w:t>oth</w:t>
      </w:r>
      <w:r w:rsidR="008175E3" w:rsidRPr="00A35535">
        <w:rPr>
          <w:lang w:val="en-US"/>
        </w:rPr>
        <w:t xml:space="preserve"> </w:t>
      </w:r>
      <w:r w:rsidRPr="00A35535">
        <w:rPr>
          <w:lang w:val="en-US"/>
        </w:rPr>
        <w:t>values</w:t>
      </w:r>
      <w:r w:rsidR="008175E3" w:rsidRPr="00A35535">
        <w:rPr>
          <w:lang w:val="en-US"/>
        </w:rPr>
        <w:t xml:space="preserve"> </w:t>
      </w:r>
      <w:r w:rsidRPr="00A35535">
        <w:rPr>
          <w:lang w:val="en-US"/>
        </w:rPr>
        <w:t>are</w:t>
      </w:r>
      <w:r w:rsidR="008175E3" w:rsidRPr="00A35535">
        <w:rPr>
          <w:lang w:val="en-US"/>
        </w:rPr>
        <w:t xml:space="preserve"> </w:t>
      </w:r>
      <w:r w:rsidRPr="00A35535">
        <w:rPr>
          <w:lang w:val="en-US"/>
        </w:rPr>
        <w:t>c</w:t>
      </w:r>
      <w:r w:rsidR="008175E3" w:rsidRPr="00A35535">
        <w:rPr>
          <w:lang w:val="en-US"/>
        </w:rPr>
        <w:t>ode</w:t>
      </w:r>
      <w:r w:rsidRPr="00A35535">
        <w:rPr>
          <w:lang w:val="en-US"/>
        </w:rPr>
        <w:t>d</w:t>
      </w:r>
      <w:r w:rsidR="008175E3" w:rsidRPr="00A35535">
        <w:rPr>
          <w:lang w:val="en-US"/>
        </w:rPr>
        <w:t>/</w:t>
      </w:r>
      <w:r w:rsidR="00F57E2C" w:rsidRPr="00A35535">
        <w:rPr>
          <w:lang w:val="en-US"/>
        </w:rPr>
        <w:t>formatted</w:t>
      </w:r>
      <w:r w:rsidR="008175E3" w:rsidRPr="00A35535">
        <w:rPr>
          <w:lang w:val="en-US"/>
        </w:rPr>
        <w:t xml:space="preserve"> </w:t>
      </w:r>
      <w:r w:rsidRPr="00A35535">
        <w:rPr>
          <w:lang w:val="en-US"/>
        </w:rPr>
        <w:t>as described in</w:t>
      </w:r>
      <w:r w:rsidR="008175E3" w:rsidRPr="00A35535">
        <w:rPr>
          <w:lang w:val="en-US"/>
        </w:rPr>
        <w:t xml:space="preserve"> [</w:t>
      </w:r>
      <w:r w:rsidR="008175E3" w:rsidRPr="00A35535">
        <w:rPr>
          <w:lang w:val="en-US"/>
        </w:rPr>
        <w:fldChar w:fldCharType="begin"/>
      </w:r>
      <w:r w:rsidR="008175E3" w:rsidRPr="00A35535">
        <w:rPr>
          <w:lang w:val="en-US"/>
        </w:rPr>
        <w:instrText xml:space="preserve"> REF ref_MetadataModel \h </w:instrText>
      </w:r>
      <w:r w:rsidR="008175E3" w:rsidRPr="00A35535">
        <w:rPr>
          <w:lang w:val="en-US"/>
        </w:rPr>
      </w:r>
      <w:r w:rsidR="008175E3" w:rsidRPr="00A35535">
        <w:rPr>
          <w:lang w:val="en-US"/>
        </w:rPr>
        <w:fldChar w:fldCharType="separate"/>
      </w:r>
      <w:r w:rsidR="0023139C" w:rsidRPr="00A35535">
        <w:rPr>
          <w:lang w:val="en-US"/>
        </w:rPr>
        <w:t>Metadat</w:t>
      </w:r>
      <w:r w:rsidR="0023139C">
        <w:rPr>
          <w:lang w:val="en-US"/>
        </w:rPr>
        <w:t>a Profile</w:t>
      </w:r>
      <w:r w:rsidR="008175E3" w:rsidRPr="00A35535">
        <w:rPr>
          <w:lang w:val="en-US"/>
        </w:rPr>
        <w:fldChar w:fldCharType="end"/>
      </w:r>
      <w:r w:rsidR="008175E3" w:rsidRPr="00A35535">
        <w:rPr>
          <w:lang w:val="en-US"/>
        </w:rPr>
        <w:t>].</w:t>
      </w:r>
    </w:p>
    <w:p w14:paraId="5AC42AC8" w14:textId="26AA68BB" w:rsidR="008175E3" w:rsidRPr="002A2791" w:rsidRDefault="008175E3" w:rsidP="008175E3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</w:rPr>
      </w:pPr>
      <w:proofErr w:type="spellStart"/>
      <w:r w:rsidRPr="002A2791">
        <w:rPr>
          <w:iCs/>
        </w:rPr>
        <w:t>Str</w:t>
      </w:r>
      <w:r w:rsidR="00B11B9C" w:rsidRPr="002A2791">
        <w:rPr>
          <w:iCs/>
        </w:rPr>
        <w:t>ing</w:t>
      </w:r>
      <w:proofErr w:type="spellEnd"/>
      <w:r w:rsidR="00B11B9C" w:rsidRPr="002A2791">
        <w:rPr>
          <w:iCs/>
        </w:rPr>
        <w:t xml:space="preserve"> </w:t>
      </w:r>
      <w:proofErr w:type="spellStart"/>
      <w:r w:rsidR="00B11B9C" w:rsidRPr="002A2791">
        <w:rPr>
          <w:iCs/>
        </w:rPr>
        <w:t>authorInstitution</w:t>
      </w:r>
      <w:proofErr w:type="spellEnd"/>
      <w:r w:rsidR="00B11B9C" w:rsidRPr="002A2791">
        <w:rPr>
          <w:iCs/>
        </w:rPr>
        <w:t xml:space="preserve"> = "</w:t>
      </w:r>
      <w:r w:rsidR="002A2791" w:rsidRPr="002A2791">
        <w:rPr>
          <w:iCs/>
        </w:rPr>
        <w:t xml:space="preserve">OUH Fælles Akut </w:t>
      </w:r>
      <w:proofErr w:type="spellStart"/>
      <w:r w:rsidR="002A2791" w:rsidRPr="002A2791">
        <w:rPr>
          <w:iCs/>
        </w:rPr>
        <w:t>Amb</w:t>
      </w:r>
      <w:proofErr w:type="spellEnd"/>
      <w:r w:rsidR="002A2791" w:rsidRPr="002A2791">
        <w:rPr>
          <w:iCs/>
        </w:rPr>
        <w:t xml:space="preserve"> (Svendborg)</w:t>
      </w:r>
      <w:r w:rsidRPr="002A2791">
        <w:rPr>
          <w:iCs/>
        </w:rPr>
        <w:t>^^^^^&amp;</w:t>
      </w:r>
      <w:r w:rsidR="002A2791" w:rsidRPr="002A2791">
        <w:t xml:space="preserve"> </w:t>
      </w:r>
      <w:r w:rsidR="002A2791" w:rsidRPr="002A2791">
        <w:rPr>
          <w:iCs/>
        </w:rPr>
        <w:t>1.2.208.176.1</w:t>
      </w:r>
      <w:r w:rsidRPr="002A2791">
        <w:rPr>
          <w:iCs/>
        </w:rPr>
        <w:t>&amp;ISO^^^^</w:t>
      </w:r>
      <w:r w:rsidR="002A2791" w:rsidRPr="001962D5">
        <w:rPr>
          <w:iCs/>
        </w:rPr>
        <w:t>486651000016002</w:t>
      </w:r>
      <w:r w:rsidRPr="002A2791">
        <w:rPr>
          <w:iCs/>
        </w:rPr>
        <w:t>";</w:t>
      </w:r>
    </w:p>
    <w:p w14:paraId="32AA1159" w14:textId="57BA0981" w:rsidR="008175E3" w:rsidRPr="002A2791" w:rsidRDefault="008175E3" w:rsidP="008175E3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</w:rPr>
      </w:pPr>
      <w:proofErr w:type="spellStart"/>
      <w:r w:rsidRPr="002A2791">
        <w:rPr>
          <w:iCs/>
        </w:rPr>
        <w:t>String</w:t>
      </w:r>
      <w:proofErr w:type="spellEnd"/>
      <w:r w:rsidRPr="002A2791">
        <w:rPr>
          <w:iCs/>
        </w:rPr>
        <w:t xml:space="preserve"> </w:t>
      </w:r>
      <w:proofErr w:type="spellStart"/>
      <w:r w:rsidRPr="002A2791">
        <w:rPr>
          <w:iCs/>
        </w:rPr>
        <w:t>patientId</w:t>
      </w:r>
      <w:proofErr w:type="spellEnd"/>
      <w:r w:rsidRPr="002A2791">
        <w:rPr>
          <w:iCs/>
        </w:rPr>
        <w:t xml:space="preserve"> = "1122334455^^^&amp;</w:t>
      </w:r>
      <w:r w:rsidR="002A2791" w:rsidRPr="002A2791">
        <w:rPr>
          <w:iCs/>
        </w:rPr>
        <w:t>2.16.840.1.113883.3.4208.100.2</w:t>
      </w:r>
      <w:r w:rsidRPr="002A2791">
        <w:rPr>
          <w:iCs/>
        </w:rPr>
        <w:t>&amp;ISO";</w:t>
      </w:r>
    </w:p>
    <w:p w14:paraId="01AAB192" w14:textId="0C6ACDE3" w:rsidR="008175E3" w:rsidRPr="00A35535" w:rsidRDefault="008175E3" w:rsidP="008175E3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spellStart"/>
      <w:proofErr w:type="gramStart"/>
      <w:r w:rsidRPr="00A35535">
        <w:rPr>
          <w:iCs/>
          <w:lang w:val="en-US"/>
        </w:rPr>
        <w:t>requestHelper.addDocumentMetadataAttributes</w:t>
      </w:r>
      <w:proofErr w:type="spellEnd"/>
      <w:r w:rsidRPr="00A35535">
        <w:rPr>
          <w:iCs/>
          <w:lang w:val="en-US"/>
        </w:rPr>
        <w:t>(</w:t>
      </w:r>
      <w:proofErr w:type="gramEnd"/>
      <w:r w:rsidRPr="00A35535">
        <w:rPr>
          <w:iCs/>
          <w:lang w:val="en-US"/>
        </w:rPr>
        <w:t xml:space="preserve">metadata, </w:t>
      </w:r>
      <w:proofErr w:type="spellStart"/>
      <w:r w:rsidRPr="00A35535">
        <w:rPr>
          <w:iCs/>
          <w:lang w:val="en-US"/>
        </w:rPr>
        <w:t>authorInstitution</w:t>
      </w:r>
      <w:proofErr w:type="spellEnd"/>
      <w:r w:rsidRPr="00A35535">
        <w:rPr>
          <w:iCs/>
          <w:lang w:val="en-US"/>
        </w:rPr>
        <w:t xml:space="preserve">, </w:t>
      </w:r>
      <w:proofErr w:type="spellStart"/>
      <w:r w:rsidRPr="00A35535">
        <w:rPr>
          <w:iCs/>
          <w:lang w:val="en-US"/>
        </w:rPr>
        <w:t>patientId</w:t>
      </w:r>
      <w:proofErr w:type="spellEnd"/>
      <w:r w:rsidRPr="00A35535">
        <w:rPr>
          <w:iCs/>
          <w:lang w:val="en-US"/>
        </w:rPr>
        <w:t>);</w:t>
      </w:r>
    </w:p>
    <w:p w14:paraId="0063F3CC" w14:textId="77777777" w:rsidR="00A9102D" w:rsidRPr="00A35535" w:rsidRDefault="00A9102D" w:rsidP="008175E3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</w:p>
    <w:p w14:paraId="158C7703" w14:textId="2107D5E0" w:rsidR="00A9102D" w:rsidRPr="00A35535" w:rsidRDefault="00A9102D" w:rsidP="008175E3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  <w:r w:rsidRPr="00A35535">
        <w:rPr>
          <w:iCs/>
          <w:lang w:val="en-US"/>
        </w:rPr>
        <w:t xml:space="preserve">// </w:t>
      </w:r>
      <w:proofErr w:type="gramStart"/>
      <w:r w:rsidR="000B7CB9">
        <w:rPr>
          <w:i/>
          <w:iCs/>
          <w:lang w:val="en-US"/>
        </w:rPr>
        <w:t>Add</w:t>
      </w:r>
      <w:proofErr w:type="gramEnd"/>
      <w:r w:rsidR="00490E7D" w:rsidRPr="00A35535">
        <w:rPr>
          <w:i/>
          <w:iCs/>
          <w:lang w:val="en-US"/>
        </w:rPr>
        <w:t xml:space="preserve"> additional </w:t>
      </w:r>
      <w:r w:rsidRPr="00A35535">
        <w:rPr>
          <w:i/>
          <w:iCs/>
          <w:lang w:val="en-US"/>
        </w:rPr>
        <w:t xml:space="preserve">metadata-information </w:t>
      </w:r>
      <w:r w:rsidR="00490E7D" w:rsidRPr="00A35535">
        <w:rPr>
          <w:i/>
          <w:iCs/>
          <w:lang w:val="en-US"/>
        </w:rPr>
        <w:t>in the same manner</w:t>
      </w:r>
    </w:p>
    <w:p w14:paraId="361B9231" w14:textId="77777777" w:rsidR="008175E3" w:rsidRPr="00A35535" w:rsidRDefault="008175E3" w:rsidP="00A30C8B">
      <w:pPr>
        <w:rPr>
          <w:lang w:val="en-US"/>
        </w:rPr>
      </w:pPr>
    </w:p>
    <w:p w14:paraId="2C9A4618" w14:textId="0B6595F9" w:rsidR="005A1731" w:rsidRPr="00A35535" w:rsidRDefault="00490E7D" w:rsidP="005A1731">
      <w:pPr>
        <w:pStyle w:val="Heading3"/>
        <w:rPr>
          <w:lang w:val="en-US"/>
        </w:rPr>
      </w:pPr>
      <w:bookmarkStart w:id="48" w:name="_Toc441580168"/>
      <w:r w:rsidRPr="00A35535">
        <w:rPr>
          <w:lang w:val="en-US"/>
        </w:rPr>
        <w:t>Creation and addition of</w:t>
      </w:r>
      <w:r w:rsidR="005A1731" w:rsidRPr="00A35535">
        <w:rPr>
          <w:lang w:val="en-US"/>
        </w:rPr>
        <w:t xml:space="preserve"> </w:t>
      </w:r>
      <w:proofErr w:type="spellStart"/>
      <w:r w:rsidR="005A1731" w:rsidRPr="00A35535">
        <w:rPr>
          <w:lang w:val="en-US"/>
        </w:rPr>
        <w:t>XDSSubmissionSet</w:t>
      </w:r>
      <w:bookmarkEnd w:id="48"/>
      <w:proofErr w:type="spellEnd"/>
    </w:p>
    <w:p w14:paraId="59689D50" w14:textId="43B9E41E" w:rsidR="00AB3DCC" w:rsidRPr="00A35535" w:rsidRDefault="00490E7D" w:rsidP="00A30C8B">
      <w:pPr>
        <w:rPr>
          <w:lang w:val="en-US"/>
        </w:rPr>
      </w:pPr>
      <w:r w:rsidRPr="00A35535">
        <w:rPr>
          <w:lang w:val="en-US"/>
        </w:rPr>
        <w:t xml:space="preserve">As part of the </w:t>
      </w:r>
      <w:proofErr w:type="spellStart"/>
      <w:r w:rsidR="00AB3DCC" w:rsidRPr="00A35535">
        <w:rPr>
          <w:lang w:val="en-US"/>
        </w:rPr>
        <w:t>SubmitObjectsRequest</w:t>
      </w:r>
      <w:proofErr w:type="spellEnd"/>
      <w:r w:rsidRPr="00A35535">
        <w:rPr>
          <w:lang w:val="en-US"/>
        </w:rPr>
        <w:t>,</w:t>
      </w:r>
      <w:r w:rsidR="00AB3DCC" w:rsidRPr="00A35535">
        <w:rPr>
          <w:lang w:val="en-US"/>
        </w:rPr>
        <w:t xml:space="preserve"> </w:t>
      </w:r>
      <w:r w:rsidRPr="00A35535">
        <w:rPr>
          <w:lang w:val="en-US"/>
        </w:rPr>
        <w:t xml:space="preserve">a description of the complete addition in the form of </w:t>
      </w:r>
      <w:r w:rsidR="00F57E2C" w:rsidRPr="00A35535">
        <w:rPr>
          <w:lang w:val="en-US"/>
        </w:rPr>
        <w:t>a</w:t>
      </w:r>
      <w:r w:rsidR="00DD6280">
        <w:rPr>
          <w:lang w:val="en-US"/>
        </w:rPr>
        <w:t>n</w:t>
      </w:r>
      <w:r w:rsidR="00F57E2C" w:rsidRPr="00A35535">
        <w:rPr>
          <w:lang w:val="en-US"/>
        </w:rPr>
        <w:t xml:space="preserve"> </w:t>
      </w:r>
      <w:proofErr w:type="spellStart"/>
      <w:r w:rsidR="00F57E2C" w:rsidRPr="00A35535">
        <w:rPr>
          <w:lang w:val="en-US"/>
        </w:rPr>
        <w:t>XDSSubmissionSet</w:t>
      </w:r>
      <w:proofErr w:type="spellEnd"/>
      <w:r w:rsidRPr="00A35535">
        <w:rPr>
          <w:lang w:val="en-US"/>
        </w:rPr>
        <w:t xml:space="preserve"> </w:t>
      </w:r>
      <w:proofErr w:type="gramStart"/>
      <w:r w:rsidRPr="00A35535">
        <w:rPr>
          <w:lang w:val="en-US"/>
        </w:rPr>
        <w:t>must be provided</w:t>
      </w:r>
      <w:proofErr w:type="gramEnd"/>
      <w:r w:rsidR="00AB3DCC" w:rsidRPr="00A35535">
        <w:rPr>
          <w:lang w:val="en-US"/>
        </w:rPr>
        <w:t xml:space="preserve">. </w:t>
      </w:r>
      <w:r w:rsidRPr="00A35535">
        <w:rPr>
          <w:lang w:val="en-US"/>
        </w:rPr>
        <w:t xml:space="preserve">This </w:t>
      </w:r>
      <w:proofErr w:type="gramStart"/>
      <w:r w:rsidRPr="00A35535">
        <w:rPr>
          <w:lang w:val="en-US"/>
        </w:rPr>
        <w:t>is created and added with</w:t>
      </w:r>
      <w:proofErr w:type="gramEnd"/>
      <w:r w:rsidR="00AB3DCC" w:rsidRPr="00A35535">
        <w:rPr>
          <w:lang w:val="en-US"/>
        </w:rPr>
        <w:t>:</w:t>
      </w:r>
    </w:p>
    <w:p w14:paraId="2E246A35" w14:textId="4F341998" w:rsidR="00A9102D" w:rsidRPr="00A35535" w:rsidRDefault="00A9102D" w:rsidP="00A910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spellStart"/>
      <w:r w:rsidRPr="00A35535">
        <w:rPr>
          <w:iCs/>
          <w:lang w:val="en-US"/>
        </w:rPr>
        <w:t>RegistryPackageType</w:t>
      </w:r>
      <w:proofErr w:type="spellEnd"/>
      <w:r w:rsidRPr="00A35535">
        <w:rPr>
          <w:iCs/>
          <w:lang w:val="en-US"/>
        </w:rPr>
        <w:t xml:space="preserve"> </w:t>
      </w:r>
      <w:proofErr w:type="spellStart"/>
      <w:r w:rsidRPr="00A35535">
        <w:rPr>
          <w:iCs/>
          <w:lang w:val="en-US"/>
        </w:rPr>
        <w:t>submissionSet</w:t>
      </w:r>
      <w:proofErr w:type="spellEnd"/>
      <w:r w:rsidRPr="00A35535">
        <w:rPr>
          <w:iCs/>
          <w:lang w:val="en-US"/>
        </w:rPr>
        <w:t xml:space="preserve"> = </w:t>
      </w:r>
      <w:proofErr w:type="spellStart"/>
      <w:proofErr w:type="gramStart"/>
      <w:r w:rsidRPr="00A35535">
        <w:rPr>
          <w:iCs/>
          <w:lang w:val="en-US"/>
        </w:rPr>
        <w:t>requestHelper.addSubmissionSet</w:t>
      </w:r>
      <w:proofErr w:type="spellEnd"/>
      <w:r w:rsidRPr="00A35535">
        <w:rPr>
          <w:iCs/>
          <w:lang w:val="en-US"/>
        </w:rPr>
        <w:t>(</w:t>
      </w:r>
      <w:proofErr w:type="gramEnd"/>
      <w:r w:rsidRPr="00A35535">
        <w:rPr>
          <w:iCs/>
          <w:lang w:val="en-US"/>
        </w:rPr>
        <w:t>request);</w:t>
      </w:r>
    </w:p>
    <w:p w14:paraId="460B2CB9" w14:textId="0E882C05" w:rsidR="00A9102D" w:rsidRPr="00A35535" w:rsidRDefault="00A9102D" w:rsidP="00A910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spellStart"/>
      <w:proofErr w:type="gramStart"/>
      <w:r w:rsidRPr="00A35535">
        <w:rPr>
          <w:iCs/>
          <w:lang w:val="en-US"/>
        </w:rPr>
        <w:t>requestHelper.addSubmissionSetAttributes</w:t>
      </w:r>
      <w:proofErr w:type="spellEnd"/>
      <w:r w:rsidRPr="00A35535">
        <w:rPr>
          <w:iCs/>
          <w:lang w:val="en-US"/>
        </w:rPr>
        <w:t>(</w:t>
      </w:r>
      <w:proofErr w:type="spellStart"/>
      <w:proofErr w:type="gramEnd"/>
      <w:r w:rsidRPr="00A35535">
        <w:rPr>
          <w:iCs/>
          <w:lang w:val="en-US"/>
        </w:rPr>
        <w:t>submissionSet</w:t>
      </w:r>
      <w:proofErr w:type="spellEnd"/>
      <w:r w:rsidRPr="00A35535">
        <w:rPr>
          <w:iCs/>
          <w:lang w:val="en-US"/>
        </w:rPr>
        <w:t xml:space="preserve">, </w:t>
      </w:r>
      <w:proofErr w:type="spellStart"/>
      <w:r w:rsidRPr="00A35535">
        <w:rPr>
          <w:iCs/>
          <w:lang w:val="en-US"/>
        </w:rPr>
        <w:t>patientId</w:t>
      </w:r>
      <w:proofErr w:type="spellEnd"/>
      <w:r w:rsidRPr="00A35535">
        <w:rPr>
          <w:iCs/>
          <w:lang w:val="en-US"/>
        </w:rPr>
        <w:t>);</w:t>
      </w:r>
    </w:p>
    <w:p w14:paraId="2F48FF5C" w14:textId="77777777" w:rsidR="00A9102D" w:rsidRPr="00A35535" w:rsidRDefault="00A9102D" w:rsidP="00A910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</w:p>
    <w:p w14:paraId="3A2BC85F" w14:textId="4BDFF130" w:rsidR="00A9102D" w:rsidRPr="00A35535" w:rsidRDefault="00A9102D" w:rsidP="00A910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r w:rsidRPr="00A35535">
        <w:rPr>
          <w:iCs/>
          <w:lang w:val="en-US"/>
        </w:rPr>
        <w:t xml:space="preserve">// </w:t>
      </w:r>
      <w:proofErr w:type="gramStart"/>
      <w:r w:rsidR="000B7CB9">
        <w:rPr>
          <w:i/>
          <w:iCs/>
          <w:lang w:val="en-US"/>
        </w:rPr>
        <w:t>Add</w:t>
      </w:r>
      <w:proofErr w:type="gramEnd"/>
      <w:r w:rsidR="00490E7D" w:rsidRPr="00A35535">
        <w:rPr>
          <w:i/>
          <w:iCs/>
          <w:lang w:val="en-US"/>
        </w:rPr>
        <w:t xml:space="preserve"> additional metadata-information in the same manner</w:t>
      </w:r>
    </w:p>
    <w:p w14:paraId="2CFE37A6" w14:textId="77777777" w:rsidR="00A9102D" w:rsidRPr="00A35535" w:rsidRDefault="00A9102D" w:rsidP="00A30C8B">
      <w:pPr>
        <w:rPr>
          <w:lang w:val="en-US"/>
        </w:rPr>
      </w:pPr>
    </w:p>
    <w:p w14:paraId="5971CCE4" w14:textId="05B5D453" w:rsidR="00AB3DCC" w:rsidRPr="00A35535" w:rsidRDefault="00490E7D" w:rsidP="00A30C8B">
      <w:pPr>
        <w:rPr>
          <w:lang w:val="en-US"/>
        </w:rPr>
      </w:pPr>
      <w:r w:rsidRPr="00A35535">
        <w:rPr>
          <w:lang w:val="en-US"/>
        </w:rPr>
        <w:t>The added</w:t>
      </w:r>
      <w:r w:rsidR="00AB3DCC" w:rsidRPr="00A35535">
        <w:rPr>
          <w:lang w:val="en-US"/>
        </w:rPr>
        <w:t xml:space="preserve"> </w:t>
      </w:r>
      <w:proofErr w:type="spellStart"/>
      <w:r w:rsidR="00AB3DCC" w:rsidRPr="00A35535">
        <w:rPr>
          <w:lang w:val="en-US"/>
        </w:rPr>
        <w:t>XDSDocumentEntry</w:t>
      </w:r>
      <w:proofErr w:type="spellEnd"/>
      <w:r w:rsidR="00AB3DCC" w:rsidRPr="00A35535">
        <w:rPr>
          <w:lang w:val="en-US"/>
        </w:rPr>
        <w:t xml:space="preserve"> </w:t>
      </w:r>
      <w:r w:rsidR="00E27665" w:rsidRPr="00A35535">
        <w:rPr>
          <w:lang w:val="en-US"/>
        </w:rPr>
        <w:t>figure in the created</w:t>
      </w:r>
      <w:r w:rsidR="00AB3DCC" w:rsidRPr="00A35535">
        <w:rPr>
          <w:lang w:val="en-US"/>
        </w:rPr>
        <w:t xml:space="preserve"> </w:t>
      </w:r>
      <w:proofErr w:type="spellStart"/>
      <w:r w:rsidR="00AB3DCC" w:rsidRPr="00A35535">
        <w:rPr>
          <w:lang w:val="en-US"/>
        </w:rPr>
        <w:t>XDSSubmissionSet</w:t>
      </w:r>
      <w:proofErr w:type="spellEnd"/>
      <w:r w:rsidR="00AB3DCC" w:rsidRPr="00A35535">
        <w:rPr>
          <w:lang w:val="en-US"/>
        </w:rPr>
        <w:t xml:space="preserve">, </w:t>
      </w:r>
      <w:r w:rsidR="007006EB">
        <w:rPr>
          <w:lang w:val="en-US"/>
        </w:rPr>
        <w:t>which is why</w:t>
      </w:r>
      <w:r w:rsidR="00E27665" w:rsidRPr="00A35535">
        <w:rPr>
          <w:lang w:val="en-US"/>
        </w:rPr>
        <w:t xml:space="preserve"> an </w:t>
      </w:r>
      <w:r w:rsidR="00AB3DCC" w:rsidRPr="00A35535">
        <w:rPr>
          <w:lang w:val="en-US"/>
        </w:rPr>
        <w:t xml:space="preserve">association </w:t>
      </w:r>
      <w:r w:rsidR="00E27665" w:rsidRPr="00A35535">
        <w:rPr>
          <w:lang w:val="en-US"/>
        </w:rPr>
        <w:t>between</w:t>
      </w:r>
      <w:r w:rsidR="00AB3DCC" w:rsidRPr="00A35535">
        <w:rPr>
          <w:lang w:val="en-US"/>
        </w:rPr>
        <w:t xml:space="preserve"> </w:t>
      </w:r>
      <w:proofErr w:type="spellStart"/>
      <w:r w:rsidR="00AB3DCC" w:rsidRPr="00A35535">
        <w:rPr>
          <w:lang w:val="en-US"/>
        </w:rPr>
        <w:t>XDSSubmissionSet</w:t>
      </w:r>
      <w:proofErr w:type="spellEnd"/>
      <w:r w:rsidR="00AB3DCC" w:rsidRPr="00A35535">
        <w:rPr>
          <w:lang w:val="en-US"/>
        </w:rPr>
        <w:t xml:space="preserve"> </w:t>
      </w:r>
      <w:r w:rsidR="00E27665" w:rsidRPr="00A35535">
        <w:rPr>
          <w:lang w:val="en-US"/>
        </w:rPr>
        <w:t>and</w:t>
      </w:r>
      <w:r w:rsidR="00AB3DCC" w:rsidRPr="00A35535">
        <w:rPr>
          <w:lang w:val="en-US"/>
        </w:rPr>
        <w:t xml:space="preserve"> </w:t>
      </w:r>
      <w:proofErr w:type="spellStart"/>
      <w:r w:rsidR="00AB3DCC" w:rsidRPr="00A35535">
        <w:rPr>
          <w:lang w:val="en-US"/>
        </w:rPr>
        <w:t>XDSDocumentEntry</w:t>
      </w:r>
      <w:proofErr w:type="spellEnd"/>
      <w:r w:rsidR="00E27665" w:rsidRPr="00A35535">
        <w:rPr>
          <w:lang w:val="en-US"/>
        </w:rPr>
        <w:t xml:space="preserve"> </w:t>
      </w:r>
      <w:proofErr w:type="gramStart"/>
      <w:r w:rsidR="00E27665" w:rsidRPr="00A35535">
        <w:rPr>
          <w:lang w:val="en-US"/>
        </w:rPr>
        <w:t>must be added</w:t>
      </w:r>
      <w:proofErr w:type="gramEnd"/>
      <w:r w:rsidR="00E27665" w:rsidRPr="00A35535">
        <w:rPr>
          <w:lang w:val="en-US"/>
        </w:rPr>
        <w:t xml:space="preserve"> to the </w:t>
      </w:r>
      <w:proofErr w:type="spellStart"/>
      <w:r w:rsidR="00E27665" w:rsidRPr="00A35535">
        <w:rPr>
          <w:lang w:val="en-US"/>
        </w:rPr>
        <w:t>SubmitObjectsRequest</w:t>
      </w:r>
      <w:proofErr w:type="spellEnd"/>
      <w:r w:rsidR="00AB3DCC" w:rsidRPr="00A35535">
        <w:rPr>
          <w:lang w:val="en-US"/>
        </w:rPr>
        <w:t xml:space="preserve">. </w:t>
      </w:r>
      <w:r w:rsidR="00E27665" w:rsidRPr="00A35535">
        <w:rPr>
          <w:lang w:val="en-US"/>
        </w:rPr>
        <w:t xml:space="preserve">This </w:t>
      </w:r>
      <w:proofErr w:type="gramStart"/>
      <w:r w:rsidR="00E27665" w:rsidRPr="00A35535">
        <w:rPr>
          <w:lang w:val="en-US"/>
        </w:rPr>
        <w:t>is done with</w:t>
      </w:r>
      <w:proofErr w:type="gramEnd"/>
      <w:r w:rsidR="00AB3DCC" w:rsidRPr="00A35535">
        <w:rPr>
          <w:lang w:val="en-US"/>
        </w:rPr>
        <w:t>:</w:t>
      </w:r>
    </w:p>
    <w:p w14:paraId="02E4036C" w14:textId="77777777" w:rsidR="00A9102D" w:rsidRPr="00A35535" w:rsidRDefault="00A9102D" w:rsidP="00A910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spellStart"/>
      <w:proofErr w:type="gramStart"/>
      <w:r w:rsidRPr="00A35535">
        <w:rPr>
          <w:iCs/>
          <w:lang w:val="en-US"/>
        </w:rPr>
        <w:t>requestHelper.addAssociation</w:t>
      </w:r>
      <w:proofErr w:type="spellEnd"/>
      <w:r w:rsidRPr="00A35535">
        <w:rPr>
          <w:iCs/>
          <w:lang w:val="en-US"/>
        </w:rPr>
        <w:t>(</w:t>
      </w:r>
      <w:proofErr w:type="gramEnd"/>
      <w:r w:rsidRPr="00A35535">
        <w:rPr>
          <w:iCs/>
          <w:lang w:val="en-US"/>
        </w:rPr>
        <w:t xml:space="preserve">request, metadata, </w:t>
      </w:r>
      <w:proofErr w:type="spellStart"/>
      <w:r w:rsidRPr="00A35535">
        <w:rPr>
          <w:iCs/>
          <w:lang w:val="en-US"/>
        </w:rPr>
        <w:t>submissionSet</w:t>
      </w:r>
      <w:proofErr w:type="spellEnd"/>
      <w:r w:rsidRPr="00A35535">
        <w:rPr>
          <w:iCs/>
          <w:lang w:val="en-US"/>
        </w:rPr>
        <w:t>);</w:t>
      </w:r>
    </w:p>
    <w:p w14:paraId="45CDCAA5" w14:textId="77777777" w:rsidR="00A9102D" w:rsidRPr="00A35535" w:rsidRDefault="00A9102D" w:rsidP="00A30C8B">
      <w:pPr>
        <w:rPr>
          <w:lang w:val="en-US"/>
        </w:rPr>
      </w:pPr>
    </w:p>
    <w:p w14:paraId="36B72607" w14:textId="6685CB12" w:rsidR="00351489" w:rsidRPr="00A35535" w:rsidRDefault="00E27665" w:rsidP="00351489">
      <w:pPr>
        <w:pStyle w:val="Heading3"/>
        <w:rPr>
          <w:lang w:val="en-US"/>
        </w:rPr>
      </w:pPr>
      <w:bookmarkStart w:id="49" w:name="_Toc441580169"/>
      <w:r w:rsidRPr="00A35535">
        <w:rPr>
          <w:lang w:val="en-US"/>
        </w:rPr>
        <w:lastRenderedPageBreak/>
        <w:t>Possible creation and addition of replacement-associations</w:t>
      </w:r>
      <w:bookmarkEnd w:id="49"/>
    </w:p>
    <w:p w14:paraId="1B48455E" w14:textId="62372FE4" w:rsidR="00351489" w:rsidRPr="00A35535" w:rsidRDefault="00E27665" w:rsidP="00351489">
      <w:pPr>
        <w:rPr>
          <w:lang w:val="en-US"/>
        </w:rPr>
      </w:pPr>
      <w:r w:rsidRPr="00A35535">
        <w:rPr>
          <w:lang w:val="en-US"/>
        </w:rPr>
        <w:t>If the</w:t>
      </w:r>
      <w:r w:rsidR="00351489" w:rsidRPr="00A35535">
        <w:rPr>
          <w:lang w:val="en-US"/>
        </w:rPr>
        <w:t xml:space="preserve"> (</w:t>
      </w:r>
      <w:r w:rsidRPr="00A35535">
        <w:rPr>
          <w:lang w:val="en-US"/>
        </w:rPr>
        <w:t>new</w:t>
      </w:r>
      <w:r w:rsidR="00351489" w:rsidRPr="00A35535">
        <w:rPr>
          <w:lang w:val="en-US"/>
        </w:rPr>
        <w:t xml:space="preserve">) </w:t>
      </w:r>
      <w:r w:rsidR="00AC6B45" w:rsidRPr="00A35535">
        <w:rPr>
          <w:lang w:val="en-US"/>
        </w:rPr>
        <w:t>document</w:t>
      </w:r>
      <w:r w:rsidRPr="00A35535">
        <w:rPr>
          <w:lang w:val="en-US"/>
        </w:rPr>
        <w:t xml:space="preserve"> </w:t>
      </w:r>
      <w:r w:rsidR="00351489" w:rsidRPr="00A35535">
        <w:rPr>
          <w:lang w:val="en-US"/>
        </w:rPr>
        <w:t xml:space="preserve">metadata </w:t>
      </w:r>
      <w:r w:rsidRPr="00A35535">
        <w:rPr>
          <w:lang w:val="en-US"/>
        </w:rPr>
        <w:t>described above replaces pre-existing</w:t>
      </w:r>
      <w:r w:rsidR="00351489" w:rsidRPr="00A35535">
        <w:rPr>
          <w:lang w:val="en-US"/>
        </w:rPr>
        <w:t xml:space="preserve"> </w:t>
      </w:r>
      <w:r w:rsidR="00AC6B45" w:rsidRPr="00A35535">
        <w:rPr>
          <w:lang w:val="en-US"/>
        </w:rPr>
        <w:t>document</w:t>
      </w:r>
      <w:r w:rsidRPr="00A35535">
        <w:rPr>
          <w:lang w:val="en-US"/>
        </w:rPr>
        <w:t xml:space="preserve"> </w:t>
      </w:r>
      <w:r w:rsidR="00351489" w:rsidRPr="00A35535">
        <w:rPr>
          <w:lang w:val="en-US"/>
        </w:rPr>
        <w:t xml:space="preserve">metadata, </w:t>
      </w:r>
      <w:r w:rsidRPr="00A35535">
        <w:rPr>
          <w:lang w:val="en-US"/>
        </w:rPr>
        <w:t>then</w:t>
      </w:r>
      <w:r w:rsidR="00351489" w:rsidRPr="00A35535">
        <w:rPr>
          <w:lang w:val="en-US"/>
        </w:rPr>
        <w:t xml:space="preserve"> </w:t>
      </w:r>
      <w:r w:rsidRPr="00A35535">
        <w:rPr>
          <w:lang w:val="en-US"/>
        </w:rPr>
        <w:t>a</w:t>
      </w:r>
      <w:r w:rsidR="00351489" w:rsidRPr="00A35535">
        <w:rPr>
          <w:lang w:val="en-US"/>
        </w:rPr>
        <w:t>n association</w:t>
      </w:r>
      <w:r w:rsidRPr="00A35535">
        <w:rPr>
          <w:lang w:val="en-US"/>
        </w:rPr>
        <w:t xml:space="preserve"> as shown below </w:t>
      </w:r>
      <w:proofErr w:type="gramStart"/>
      <w:r w:rsidRPr="00A35535">
        <w:rPr>
          <w:lang w:val="en-US"/>
        </w:rPr>
        <w:t>must be added</w:t>
      </w:r>
      <w:proofErr w:type="gramEnd"/>
      <w:r w:rsidRPr="00A35535">
        <w:rPr>
          <w:lang w:val="en-US"/>
        </w:rPr>
        <w:t xml:space="preserve"> to </w:t>
      </w:r>
      <w:r w:rsidR="00F57E2C" w:rsidRPr="00A35535">
        <w:rPr>
          <w:lang w:val="en-US"/>
        </w:rPr>
        <w:t xml:space="preserve">the </w:t>
      </w:r>
      <w:proofErr w:type="spellStart"/>
      <w:r w:rsidR="00F57E2C" w:rsidRPr="00A35535">
        <w:rPr>
          <w:lang w:val="en-US"/>
        </w:rPr>
        <w:t>SubmitObjectsRequest</w:t>
      </w:r>
      <w:proofErr w:type="spellEnd"/>
      <w:r w:rsidR="00351489" w:rsidRPr="00A35535">
        <w:rPr>
          <w:lang w:val="en-US"/>
        </w:rPr>
        <w:t>:</w:t>
      </w:r>
    </w:p>
    <w:p w14:paraId="5685150C" w14:textId="77777777" w:rsidR="00C12434" w:rsidRPr="00A35535" w:rsidRDefault="00C12434" w:rsidP="00C1243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gramStart"/>
      <w:r w:rsidRPr="00A35535">
        <w:rPr>
          <w:iCs/>
          <w:lang w:val="en-US"/>
        </w:rPr>
        <w:t>oasis.names.tc.ebxml_regrep.xsd.rim._3.ObjectFactory</w:t>
      </w:r>
      <w:proofErr w:type="gramEnd"/>
      <w:r w:rsidRPr="00A35535">
        <w:rPr>
          <w:iCs/>
          <w:lang w:val="en-US"/>
        </w:rPr>
        <w:t xml:space="preserve"> </w:t>
      </w:r>
      <w:proofErr w:type="spellStart"/>
      <w:r w:rsidRPr="00A35535">
        <w:rPr>
          <w:iCs/>
          <w:lang w:val="en-US"/>
        </w:rPr>
        <w:t>objFactory</w:t>
      </w:r>
      <w:proofErr w:type="spellEnd"/>
      <w:r w:rsidRPr="00A35535">
        <w:rPr>
          <w:iCs/>
          <w:lang w:val="en-US"/>
        </w:rPr>
        <w:t xml:space="preserve"> =</w:t>
      </w:r>
    </w:p>
    <w:p w14:paraId="7B2534ED" w14:textId="4A856159" w:rsidR="00C12434" w:rsidRPr="00A35535" w:rsidRDefault="00C12434" w:rsidP="00C1243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r w:rsidRPr="00A35535">
        <w:rPr>
          <w:iCs/>
          <w:lang w:val="en-US"/>
        </w:rPr>
        <w:tab/>
      </w:r>
      <w:r w:rsidRPr="00A35535">
        <w:rPr>
          <w:iCs/>
          <w:lang w:val="en-US"/>
        </w:rPr>
        <w:tab/>
      </w:r>
      <w:r w:rsidRPr="00A35535">
        <w:rPr>
          <w:iCs/>
          <w:lang w:val="en-US"/>
        </w:rPr>
        <w:tab/>
      </w:r>
      <w:r w:rsidRPr="00A35535">
        <w:rPr>
          <w:iCs/>
          <w:lang w:val="en-US"/>
        </w:rPr>
        <w:tab/>
      </w:r>
      <w:proofErr w:type="gramStart"/>
      <w:r w:rsidRPr="00A35535">
        <w:rPr>
          <w:bCs/>
          <w:iCs/>
          <w:lang w:val="en-US"/>
        </w:rPr>
        <w:t>new</w:t>
      </w:r>
      <w:proofErr w:type="gramEnd"/>
      <w:r w:rsidRPr="00A35535">
        <w:rPr>
          <w:iCs/>
          <w:lang w:val="en-US"/>
        </w:rPr>
        <w:t xml:space="preserve"> oasis.names.tc.ebxml_regrep.xsd.rim._3.ObjectFactory();</w:t>
      </w:r>
    </w:p>
    <w:p w14:paraId="76DA88C9" w14:textId="5FA431CC" w:rsidR="001F4284" w:rsidRPr="00A35535" w:rsidRDefault="001F4284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r w:rsidRPr="00A35535">
        <w:rPr>
          <w:iCs/>
          <w:lang w:val="en-US"/>
        </w:rPr>
        <w:t xml:space="preserve">AssociationType1 association = </w:t>
      </w:r>
      <w:proofErr w:type="gramStart"/>
      <w:r w:rsidRPr="00A35535">
        <w:rPr>
          <w:iCs/>
          <w:lang w:val="en-US"/>
        </w:rPr>
        <w:t>objFactory.createAssociationType1(</w:t>
      </w:r>
      <w:proofErr w:type="gramEnd"/>
      <w:r w:rsidRPr="00A35535">
        <w:rPr>
          <w:iCs/>
          <w:lang w:val="en-US"/>
        </w:rPr>
        <w:t>);</w:t>
      </w:r>
    </w:p>
    <w:p w14:paraId="38BE6E46" w14:textId="74A31237" w:rsidR="001F4284" w:rsidRPr="00A35535" w:rsidRDefault="001F4284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spellStart"/>
      <w:proofErr w:type="gramStart"/>
      <w:r w:rsidRPr="00A35535">
        <w:rPr>
          <w:iCs/>
          <w:lang w:val="en-US"/>
        </w:rPr>
        <w:t>association.setId</w:t>
      </w:r>
      <w:proofErr w:type="spellEnd"/>
      <w:r w:rsidRPr="00A35535">
        <w:rPr>
          <w:iCs/>
          <w:lang w:val="en-US"/>
        </w:rPr>
        <w:t>(</w:t>
      </w:r>
      <w:proofErr w:type="spellStart"/>
      <w:proofErr w:type="gramEnd"/>
      <w:r w:rsidRPr="00A35535">
        <w:rPr>
          <w:iCs/>
          <w:lang w:val="en-US"/>
        </w:rPr>
        <w:t>UUID.</w:t>
      </w:r>
      <w:r w:rsidRPr="00A35535">
        <w:rPr>
          <w:i/>
          <w:iCs/>
          <w:lang w:val="en-US"/>
        </w:rPr>
        <w:t>randomUUID</w:t>
      </w:r>
      <w:proofErr w:type="spellEnd"/>
      <w:r w:rsidRPr="00A35535">
        <w:rPr>
          <w:iCs/>
          <w:lang w:val="en-US"/>
        </w:rPr>
        <w:t>().</w:t>
      </w:r>
      <w:proofErr w:type="spellStart"/>
      <w:r w:rsidRPr="00A35535">
        <w:rPr>
          <w:iCs/>
          <w:lang w:val="en-US"/>
        </w:rPr>
        <w:t>toString</w:t>
      </w:r>
      <w:proofErr w:type="spellEnd"/>
      <w:r w:rsidRPr="00A35535">
        <w:rPr>
          <w:iCs/>
          <w:lang w:val="en-US"/>
        </w:rPr>
        <w:t>());</w:t>
      </w:r>
    </w:p>
    <w:p w14:paraId="7C993271" w14:textId="2C2DB012" w:rsidR="001F4284" w:rsidRPr="00A35535" w:rsidRDefault="001F4284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gramStart"/>
      <w:r w:rsidRPr="00A35535">
        <w:rPr>
          <w:iCs/>
          <w:lang w:val="en-US"/>
        </w:rPr>
        <w:t>association.setAssociationType(</w:t>
      </w:r>
      <w:proofErr w:type="gramEnd"/>
      <w:r w:rsidRPr="00A35535">
        <w:rPr>
          <w:iCs/>
          <w:lang w:val="en-US"/>
        </w:rPr>
        <w:t>"urn:ihe:iti:2007:AssociationType:RPLC");</w:t>
      </w:r>
    </w:p>
    <w:p w14:paraId="02D5CD69" w14:textId="77777777" w:rsidR="0023497C" w:rsidRPr="00A35535" w:rsidRDefault="001F4284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spellStart"/>
      <w:proofErr w:type="gramStart"/>
      <w:r w:rsidRPr="00A35535">
        <w:rPr>
          <w:iCs/>
          <w:lang w:val="en-US"/>
        </w:rPr>
        <w:t>association.setObjectType</w:t>
      </w:r>
      <w:proofErr w:type="spellEnd"/>
      <w:r w:rsidRPr="00A35535">
        <w:rPr>
          <w:iCs/>
          <w:lang w:val="en-US"/>
        </w:rPr>
        <w:t>(</w:t>
      </w:r>
      <w:proofErr w:type="gramEnd"/>
    </w:p>
    <w:p w14:paraId="1C31100A" w14:textId="30584263" w:rsidR="001F4284" w:rsidRPr="00A35535" w:rsidRDefault="0023497C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r w:rsidRPr="00A35535">
        <w:rPr>
          <w:iCs/>
          <w:lang w:val="en-US"/>
        </w:rPr>
        <w:t xml:space="preserve">   </w:t>
      </w:r>
      <w:r w:rsidR="001F4284" w:rsidRPr="00A35535">
        <w:rPr>
          <w:iCs/>
          <w:lang w:val="en-US"/>
        </w:rPr>
        <w:t>"urn</w:t>
      </w:r>
      <w:proofErr w:type="gramStart"/>
      <w:r w:rsidR="001F4284" w:rsidRPr="00A35535">
        <w:rPr>
          <w:iCs/>
          <w:lang w:val="en-US"/>
        </w:rPr>
        <w:t>:oasis:names:tc:ebxml</w:t>
      </w:r>
      <w:proofErr w:type="gramEnd"/>
      <w:r w:rsidR="001F4284" w:rsidRPr="00A35535">
        <w:rPr>
          <w:iCs/>
          <w:lang w:val="en-US"/>
        </w:rPr>
        <w:t>-regrep:ObjectType:RegistryObject:Association");</w:t>
      </w:r>
    </w:p>
    <w:p w14:paraId="21411432" w14:textId="2A7A9A7B" w:rsidR="001F4284" w:rsidRPr="00A35535" w:rsidRDefault="001F4284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  <w:proofErr w:type="spellStart"/>
      <w:proofErr w:type="gramStart"/>
      <w:r w:rsidRPr="00A35535">
        <w:rPr>
          <w:iCs/>
          <w:lang w:val="en-US"/>
        </w:rPr>
        <w:t>association.setSourceObject</w:t>
      </w:r>
      <w:proofErr w:type="spellEnd"/>
      <w:r w:rsidRPr="00A35535">
        <w:rPr>
          <w:iCs/>
          <w:lang w:val="en-US"/>
        </w:rPr>
        <w:t>(</w:t>
      </w:r>
      <w:proofErr w:type="spellStart"/>
      <w:proofErr w:type="gramEnd"/>
      <w:r w:rsidRPr="00A35535">
        <w:rPr>
          <w:iCs/>
          <w:lang w:val="en-US"/>
        </w:rPr>
        <w:t>metadata.getId</w:t>
      </w:r>
      <w:proofErr w:type="spellEnd"/>
      <w:r w:rsidRPr="00A35535">
        <w:rPr>
          <w:iCs/>
          <w:lang w:val="en-US"/>
        </w:rPr>
        <w:t>());</w:t>
      </w:r>
      <w:r w:rsidR="0023497C" w:rsidRPr="00A35535">
        <w:rPr>
          <w:iCs/>
          <w:lang w:val="en-US"/>
        </w:rPr>
        <w:t xml:space="preserve"> //</w:t>
      </w:r>
      <w:r w:rsidR="0023497C" w:rsidRPr="00A35535">
        <w:rPr>
          <w:i/>
          <w:iCs/>
          <w:lang w:val="en-US"/>
        </w:rPr>
        <w:t xml:space="preserve"> Id for n</w:t>
      </w:r>
      <w:r w:rsidR="00E27665" w:rsidRPr="00A35535">
        <w:rPr>
          <w:i/>
          <w:iCs/>
          <w:lang w:val="en-US"/>
        </w:rPr>
        <w:t>ew</w:t>
      </w:r>
      <w:r w:rsidR="0023497C" w:rsidRPr="00A35535">
        <w:rPr>
          <w:i/>
          <w:iCs/>
          <w:lang w:val="en-US"/>
        </w:rPr>
        <w:t xml:space="preserve"> metadata</w:t>
      </w:r>
    </w:p>
    <w:p w14:paraId="58B07D5B" w14:textId="59043353" w:rsidR="001F4284" w:rsidRPr="00A35535" w:rsidRDefault="001F4284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  <w:proofErr w:type="spellStart"/>
      <w:proofErr w:type="gramStart"/>
      <w:r w:rsidRPr="00A35535">
        <w:rPr>
          <w:iCs/>
          <w:lang w:val="en-US"/>
        </w:rPr>
        <w:t>association.setTargetObject</w:t>
      </w:r>
      <w:proofErr w:type="spellEnd"/>
      <w:r w:rsidRPr="00A35535">
        <w:rPr>
          <w:iCs/>
          <w:lang w:val="en-US"/>
        </w:rPr>
        <w:t>(</w:t>
      </w:r>
      <w:proofErr w:type="spellStart"/>
      <w:proofErr w:type="gramEnd"/>
      <w:r w:rsidR="0023497C" w:rsidRPr="00A35535">
        <w:rPr>
          <w:iCs/>
          <w:lang w:val="en-US"/>
        </w:rPr>
        <w:t>toReplaceId</w:t>
      </w:r>
      <w:proofErr w:type="spellEnd"/>
      <w:r w:rsidRPr="00A35535">
        <w:rPr>
          <w:iCs/>
          <w:lang w:val="en-US"/>
        </w:rPr>
        <w:t>);</w:t>
      </w:r>
      <w:r w:rsidR="0023497C" w:rsidRPr="00A35535">
        <w:rPr>
          <w:iCs/>
          <w:lang w:val="en-US"/>
        </w:rPr>
        <w:t xml:space="preserve"> // </w:t>
      </w:r>
      <w:r w:rsidR="0023497C" w:rsidRPr="00A35535">
        <w:rPr>
          <w:i/>
          <w:iCs/>
          <w:lang w:val="en-US"/>
        </w:rPr>
        <w:t>Id for metadata</w:t>
      </w:r>
      <w:r w:rsidR="00E27665" w:rsidRPr="00A35535">
        <w:rPr>
          <w:i/>
          <w:iCs/>
          <w:lang w:val="en-US"/>
        </w:rPr>
        <w:t xml:space="preserve"> to replace</w:t>
      </w:r>
    </w:p>
    <w:p w14:paraId="38ED8FE3" w14:textId="77777777" w:rsidR="0023497C" w:rsidRPr="00A35535" w:rsidRDefault="0023497C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</w:p>
    <w:p w14:paraId="0CB5BD4D" w14:textId="1F307956" w:rsidR="0023497C" w:rsidRPr="00A35535" w:rsidRDefault="0023497C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  <w:r w:rsidRPr="00A35535">
        <w:rPr>
          <w:iCs/>
          <w:lang w:val="en-US"/>
        </w:rPr>
        <w:t xml:space="preserve">// </w:t>
      </w:r>
      <w:proofErr w:type="gramStart"/>
      <w:r w:rsidR="00E27665" w:rsidRPr="00A35535">
        <w:rPr>
          <w:i/>
          <w:iCs/>
          <w:lang w:val="en-US"/>
        </w:rPr>
        <w:t>Add</w:t>
      </w:r>
      <w:proofErr w:type="gramEnd"/>
      <w:r w:rsidRPr="00A35535">
        <w:rPr>
          <w:i/>
          <w:iCs/>
          <w:lang w:val="en-US"/>
        </w:rPr>
        <w:t xml:space="preserve"> </w:t>
      </w:r>
      <w:r w:rsidR="00E27665" w:rsidRPr="00A35535">
        <w:rPr>
          <w:i/>
          <w:iCs/>
          <w:lang w:val="en-US"/>
        </w:rPr>
        <w:t>replacement-association</w:t>
      </w:r>
      <w:r w:rsidRPr="00A35535">
        <w:rPr>
          <w:i/>
          <w:iCs/>
          <w:lang w:val="en-US"/>
        </w:rPr>
        <w:t xml:space="preserve"> t</w:t>
      </w:r>
      <w:r w:rsidR="00E27665" w:rsidRPr="00A35535">
        <w:rPr>
          <w:i/>
          <w:iCs/>
          <w:lang w:val="en-US"/>
        </w:rPr>
        <w:t>o the</w:t>
      </w:r>
      <w:r w:rsidRPr="00A35535">
        <w:rPr>
          <w:i/>
          <w:iCs/>
          <w:lang w:val="en-US"/>
        </w:rPr>
        <w:t xml:space="preserve"> request</w:t>
      </w:r>
    </w:p>
    <w:p w14:paraId="05C5F8EF" w14:textId="45DFE1FD" w:rsidR="001F4284" w:rsidRPr="00A35535" w:rsidRDefault="001F4284" w:rsidP="001F4284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  <w:proofErr w:type="gramStart"/>
      <w:r w:rsidRPr="00A35535">
        <w:rPr>
          <w:iCs/>
          <w:lang w:val="en-US"/>
        </w:rPr>
        <w:t>request.getRegistryObjectList(</w:t>
      </w:r>
      <w:proofErr w:type="gramEnd"/>
      <w:r w:rsidRPr="00A35535">
        <w:rPr>
          <w:iCs/>
          <w:lang w:val="en-US"/>
        </w:rPr>
        <w:t>).getIdentifiable().add(objFactory.createAssociation(association));</w:t>
      </w:r>
    </w:p>
    <w:p w14:paraId="7A11E48C" w14:textId="7C9C6AB8" w:rsidR="00731090" w:rsidRPr="00A35535" w:rsidRDefault="00731090" w:rsidP="00731090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Cs/>
          <w:lang w:val="en-US"/>
        </w:rPr>
      </w:pPr>
    </w:p>
    <w:p w14:paraId="21AB911D" w14:textId="0ED50A71" w:rsidR="00E27665" w:rsidRPr="00A35535" w:rsidRDefault="00E27665" w:rsidP="00351489">
      <w:pPr>
        <w:rPr>
          <w:lang w:val="en-US"/>
        </w:rPr>
      </w:pPr>
      <w:r w:rsidRPr="00A35535">
        <w:rPr>
          <w:lang w:val="en-US"/>
        </w:rPr>
        <w:t xml:space="preserve">Replacement-association </w:t>
      </w:r>
      <w:proofErr w:type="gramStart"/>
      <w:r w:rsidRPr="00A35535">
        <w:rPr>
          <w:lang w:val="en-US"/>
        </w:rPr>
        <w:t>must be created</w:t>
      </w:r>
      <w:proofErr w:type="gramEnd"/>
      <w:r w:rsidRPr="00A35535">
        <w:rPr>
          <w:lang w:val="en-US"/>
        </w:rPr>
        <w:t xml:space="preserve"> for each individual</w:t>
      </w:r>
      <w:r w:rsidR="00A673C6" w:rsidRPr="00A35535">
        <w:rPr>
          <w:lang w:val="en-US"/>
        </w:rPr>
        <w:t xml:space="preserve"> pre-existing</w:t>
      </w:r>
      <w:r w:rsidRPr="00A35535">
        <w:rPr>
          <w:lang w:val="en-US"/>
        </w:rPr>
        <w:t xml:space="preserve"> document metadata- object to replace.</w:t>
      </w:r>
    </w:p>
    <w:p w14:paraId="4FC7C2EF" w14:textId="58921AD2" w:rsidR="00DD1831" w:rsidRPr="00A35535" w:rsidRDefault="00A673C6" w:rsidP="00351489">
      <w:pPr>
        <w:rPr>
          <w:lang w:val="en-US"/>
        </w:rPr>
      </w:pPr>
      <w:r w:rsidRPr="00A35535">
        <w:rPr>
          <w:lang w:val="en-US"/>
        </w:rPr>
        <w:t xml:space="preserve">Pre-existing document metadata-objects for a particular document ID </w:t>
      </w:r>
      <w:proofErr w:type="gramStart"/>
      <w:r w:rsidRPr="00A35535">
        <w:rPr>
          <w:lang w:val="en-US"/>
        </w:rPr>
        <w:t>can be found</w:t>
      </w:r>
      <w:proofErr w:type="gramEnd"/>
      <w:r w:rsidRPr="00A35535">
        <w:rPr>
          <w:lang w:val="en-US"/>
        </w:rPr>
        <w:t xml:space="preserve"> by use of search in the response from a DDS Registry</w:t>
      </w:r>
      <w:r w:rsidR="00AD703E">
        <w:rPr>
          <w:lang w:val="en-US"/>
        </w:rPr>
        <w:t xml:space="preserve"> query</w:t>
      </w:r>
      <w:r w:rsidRPr="00A35535">
        <w:rPr>
          <w:lang w:val="en-US"/>
        </w:rPr>
        <w:t xml:space="preserve">. DDS Registry </w:t>
      </w:r>
      <w:r w:rsidR="00F874F6">
        <w:rPr>
          <w:lang w:val="en-US"/>
        </w:rPr>
        <w:t>querying</w:t>
      </w:r>
      <w:r w:rsidRPr="00A35535">
        <w:rPr>
          <w:lang w:val="en-US"/>
        </w:rPr>
        <w:t xml:space="preserve"> </w:t>
      </w:r>
      <w:proofErr w:type="gramStart"/>
      <w:r w:rsidR="00F874F6">
        <w:rPr>
          <w:lang w:val="en-US"/>
        </w:rPr>
        <w:t xml:space="preserve">is </w:t>
      </w:r>
      <w:r w:rsidRPr="00A35535">
        <w:rPr>
          <w:lang w:val="en-US"/>
        </w:rPr>
        <w:t>described</w:t>
      </w:r>
      <w:proofErr w:type="gramEnd"/>
      <w:r w:rsidRPr="00A35535">
        <w:rPr>
          <w:lang w:val="en-US"/>
        </w:rPr>
        <w:t xml:space="preserve"> in </w:t>
      </w:r>
      <w:r w:rsidR="00C65E02" w:rsidRPr="00A35535">
        <w:rPr>
          <w:lang w:val="en-US"/>
        </w:rPr>
        <w:t>[</w:t>
      </w:r>
      <w:r w:rsidR="00AD703E">
        <w:rPr>
          <w:lang w:val="en-US"/>
        </w:rPr>
        <w:fldChar w:fldCharType="begin"/>
      </w:r>
      <w:r w:rsidR="00AD703E">
        <w:rPr>
          <w:lang w:val="en-US"/>
        </w:rPr>
        <w:instrText xml:space="preserve"> REF ref_DDS_Querying_Interface \h </w:instrText>
      </w:r>
      <w:r w:rsidR="00AD703E">
        <w:rPr>
          <w:lang w:val="en-US"/>
        </w:rPr>
      </w:r>
      <w:r w:rsidR="00AD703E">
        <w:rPr>
          <w:lang w:val="en-US"/>
        </w:rPr>
        <w:fldChar w:fldCharType="separate"/>
      </w:r>
      <w:r w:rsidR="0023139C" w:rsidRPr="00A35535">
        <w:rPr>
          <w:lang w:val="en-US"/>
        </w:rPr>
        <w:t xml:space="preserve">DDS Registry </w:t>
      </w:r>
      <w:r w:rsidR="0023139C">
        <w:rPr>
          <w:lang w:val="en-US"/>
        </w:rPr>
        <w:t>Q</w:t>
      </w:r>
      <w:r w:rsidR="0023139C" w:rsidRPr="00A35535">
        <w:rPr>
          <w:lang w:val="en-US"/>
        </w:rPr>
        <w:t>uery</w:t>
      </w:r>
      <w:r w:rsidR="0023139C">
        <w:rPr>
          <w:lang w:val="en-US"/>
        </w:rPr>
        <w:t>ing Interface</w:t>
      </w:r>
      <w:r w:rsidR="00AD703E">
        <w:rPr>
          <w:lang w:val="en-US"/>
        </w:rPr>
        <w:fldChar w:fldCharType="end"/>
      </w:r>
      <w:r w:rsidR="00C65E02" w:rsidRPr="00A35535">
        <w:rPr>
          <w:lang w:val="en-US"/>
        </w:rPr>
        <w:t xml:space="preserve">] </w:t>
      </w:r>
      <w:r w:rsidRPr="00A35535">
        <w:rPr>
          <w:lang w:val="en-US"/>
        </w:rPr>
        <w:t>and</w:t>
      </w:r>
      <w:r w:rsidR="00C65E02" w:rsidRPr="00A35535">
        <w:rPr>
          <w:lang w:val="en-US"/>
        </w:rPr>
        <w:t xml:space="preserve"> [</w:t>
      </w:r>
      <w:r w:rsidR="00AD703E">
        <w:rPr>
          <w:lang w:val="en-US"/>
        </w:rPr>
        <w:fldChar w:fldCharType="begin"/>
      </w:r>
      <w:r w:rsidR="00AD703E">
        <w:rPr>
          <w:lang w:val="en-US"/>
        </w:rPr>
        <w:instrText xml:space="preserve"> REF ref_DDS_Querying_UserGuide \h </w:instrText>
      </w:r>
      <w:r w:rsidR="00AD703E">
        <w:rPr>
          <w:lang w:val="en-US"/>
        </w:rPr>
      </w:r>
      <w:r w:rsidR="00AD703E">
        <w:rPr>
          <w:lang w:val="en-US"/>
        </w:rPr>
        <w:fldChar w:fldCharType="separate"/>
      </w:r>
      <w:r w:rsidR="0023139C" w:rsidRPr="00A35535">
        <w:rPr>
          <w:lang w:val="en-US"/>
        </w:rPr>
        <w:t xml:space="preserve">DDS Registry </w:t>
      </w:r>
      <w:r w:rsidR="0023139C">
        <w:rPr>
          <w:lang w:val="en-US"/>
        </w:rPr>
        <w:t>Querying User’s Guide</w:t>
      </w:r>
      <w:r w:rsidR="00AD703E">
        <w:rPr>
          <w:lang w:val="en-US"/>
        </w:rPr>
        <w:fldChar w:fldCharType="end"/>
      </w:r>
      <w:r w:rsidR="00C65E02" w:rsidRPr="00A35535">
        <w:rPr>
          <w:lang w:val="en-US"/>
        </w:rPr>
        <w:t>].</w:t>
      </w:r>
    </w:p>
    <w:p w14:paraId="1FC6B22D" w14:textId="144E7032" w:rsidR="007820E9" w:rsidRPr="00A35535" w:rsidRDefault="00A673C6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50" w:name="_Toc441580170"/>
      <w:r w:rsidRPr="00A35535">
        <w:rPr>
          <w:lang w:val="en-US"/>
        </w:rPr>
        <w:t xml:space="preserve">Source </w:t>
      </w:r>
      <w:r w:rsidR="007C0AAD" w:rsidRPr="00A35535">
        <w:rPr>
          <w:lang w:val="en-US"/>
        </w:rPr>
        <w:t xml:space="preserve">System Calls </w:t>
      </w:r>
      <w:proofErr w:type="spellStart"/>
      <w:r w:rsidR="008354D6" w:rsidRPr="00A35535">
        <w:rPr>
          <w:lang w:val="en-US"/>
        </w:rPr>
        <w:t>RegisterOnDemandDocumentEntry</w:t>
      </w:r>
      <w:bookmarkEnd w:id="50"/>
      <w:proofErr w:type="spellEnd"/>
    </w:p>
    <w:p w14:paraId="5E7A299A" w14:textId="082C15F8" w:rsidR="0083126F" w:rsidRPr="00A35535" w:rsidRDefault="00A673C6" w:rsidP="00C8568D">
      <w:pPr>
        <w:rPr>
          <w:lang w:val="en-US"/>
        </w:rPr>
      </w:pPr>
      <w:r w:rsidRPr="00A35535">
        <w:rPr>
          <w:lang w:val="en-US"/>
        </w:rPr>
        <w:t>Below</w:t>
      </w:r>
      <w:r w:rsidR="0083126F" w:rsidRPr="00A35535">
        <w:rPr>
          <w:lang w:val="en-US"/>
        </w:rPr>
        <w:t xml:space="preserve"> </w:t>
      </w:r>
      <w:r w:rsidRPr="00A35535">
        <w:rPr>
          <w:lang w:val="en-US"/>
        </w:rPr>
        <w:t>the</w:t>
      </w:r>
      <w:r w:rsidR="0083126F" w:rsidRPr="00A35535">
        <w:rPr>
          <w:lang w:val="en-US"/>
        </w:rPr>
        <w:t xml:space="preserve"> ID</w:t>
      </w:r>
      <w:r w:rsidRPr="00A35535">
        <w:rPr>
          <w:lang w:val="en-US"/>
        </w:rPr>
        <w:t xml:space="preserve"> ca</w:t>
      </w:r>
      <w:r w:rsidR="0083126F" w:rsidRPr="00A35535">
        <w:rPr>
          <w:lang w:val="en-US"/>
        </w:rPr>
        <w:t>r</w:t>
      </w:r>
      <w:r w:rsidRPr="00A35535">
        <w:rPr>
          <w:lang w:val="en-US"/>
        </w:rPr>
        <w:t>d</w:t>
      </w:r>
      <w:r w:rsidR="0083126F" w:rsidRPr="00A35535">
        <w:rPr>
          <w:lang w:val="en-US"/>
        </w:rPr>
        <w:t xml:space="preserve"> </w:t>
      </w:r>
      <w:r w:rsidRPr="00A35535">
        <w:rPr>
          <w:lang w:val="en-US"/>
        </w:rPr>
        <w:t xml:space="preserve">that </w:t>
      </w:r>
      <w:proofErr w:type="gramStart"/>
      <w:r w:rsidRPr="00A35535">
        <w:rPr>
          <w:lang w:val="en-US"/>
        </w:rPr>
        <w:t>has been obtained</w:t>
      </w:r>
      <w:proofErr w:type="gramEnd"/>
      <w:r w:rsidRPr="00A35535">
        <w:rPr>
          <w:lang w:val="en-US"/>
        </w:rPr>
        <w:t xml:space="preserve"> as described in section</w:t>
      </w:r>
      <w:r w:rsidR="0083126F" w:rsidRPr="00A35535">
        <w:rPr>
          <w:lang w:val="en-US"/>
        </w:rPr>
        <w:t xml:space="preserve"> </w:t>
      </w:r>
      <w:r w:rsidR="0083126F" w:rsidRPr="00A35535">
        <w:rPr>
          <w:lang w:val="en-US"/>
        </w:rPr>
        <w:fldChar w:fldCharType="begin"/>
      </w:r>
      <w:r w:rsidR="0083126F" w:rsidRPr="00A35535">
        <w:rPr>
          <w:lang w:val="en-US"/>
        </w:rPr>
        <w:instrText xml:space="preserve"> REF _Ref345673898 \r \h </w:instrText>
      </w:r>
      <w:r w:rsidR="0083126F" w:rsidRPr="00A35535">
        <w:rPr>
          <w:lang w:val="en-US"/>
        </w:rPr>
      </w:r>
      <w:r w:rsidR="0083126F" w:rsidRPr="00A35535">
        <w:rPr>
          <w:lang w:val="en-US"/>
        </w:rPr>
        <w:fldChar w:fldCharType="separate"/>
      </w:r>
      <w:r w:rsidR="0023139C">
        <w:rPr>
          <w:lang w:val="en-US"/>
        </w:rPr>
        <w:t>3.1</w:t>
      </w:r>
      <w:r w:rsidR="0083126F" w:rsidRPr="00A35535">
        <w:rPr>
          <w:lang w:val="en-US"/>
        </w:rPr>
        <w:fldChar w:fldCharType="end"/>
      </w:r>
      <w:r w:rsidRPr="00A35535">
        <w:rPr>
          <w:lang w:val="en-US"/>
        </w:rPr>
        <w:t xml:space="preserve"> is used to call</w:t>
      </w:r>
      <w:r w:rsidR="0083126F" w:rsidRPr="00A35535">
        <w:rPr>
          <w:lang w:val="en-US"/>
        </w:rPr>
        <w:t xml:space="preserve"> </w:t>
      </w:r>
      <w:r w:rsidR="00EF5F62" w:rsidRPr="00A35535">
        <w:rPr>
          <w:lang w:val="en-US"/>
        </w:rPr>
        <w:t>DDS Registry’</w:t>
      </w:r>
      <w:r w:rsidR="0083126F" w:rsidRPr="00A35535">
        <w:rPr>
          <w:lang w:val="en-US"/>
        </w:rPr>
        <w:t xml:space="preserve">s operation </w:t>
      </w:r>
      <w:proofErr w:type="spellStart"/>
      <w:r w:rsidR="0083126F" w:rsidRPr="00A35535">
        <w:rPr>
          <w:lang w:val="en-US"/>
        </w:rPr>
        <w:t>RegisterOnDemandDocumentEntry</w:t>
      </w:r>
      <w:proofErr w:type="spellEnd"/>
      <w:r w:rsidR="0083126F" w:rsidRPr="00A35535">
        <w:rPr>
          <w:lang w:val="en-US"/>
        </w:rPr>
        <w:t xml:space="preserve">. </w:t>
      </w:r>
      <w:r w:rsidRPr="00A35535">
        <w:rPr>
          <w:lang w:val="en-US"/>
        </w:rPr>
        <w:t>Those</w:t>
      </w:r>
      <w:r w:rsidR="0083126F" w:rsidRPr="00A35535">
        <w:rPr>
          <w:lang w:val="en-US"/>
        </w:rPr>
        <w:t xml:space="preserve"> metadata</w:t>
      </w:r>
      <w:r w:rsidR="000B7CB9">
        <w:rPr>
          <w:lang w:val="en-US"/>
        </w:rPr>
        <w:t>,</w:t>
      </w:r>
      <w:r w:rsidR="0083126F" w:rsidRPr="00A35535">
        <w:rPr>
          <w:lang w:val="en-US"/>
        </w:rPr>
        <w:t xml:space="preserve"> </w:t>
      </w:r>
      <w:r w:rsidRPr="00A35535">
        <w:rPr>
          <w:lang w:val="en-US"/>
        </w:rPr>
        <w:t>that are registered</w:t>
      </w:r>
      <w:r w:rsidR="000B7CB9">
        <w:rPr>
          <w:lang w:val="en-US"/>
        </w:rPr>
        <w:t>,</w:t>
      </w:r>
      <w:r w:rsidR="0083126F" w:rsidRPr="00A35535">
        <w:rPr>
          <w:lang w:val="en-US"/>
        </w:rPr>
        <w:t xml:space="preserve"> </w:t>
      </w:r>
      <w:proofErr w:type="gramStart"/>
      <w:r w:rsidRPr="00A35535">
        <w:rPr>
          <w:lang w:val="en-US"/>
        </w:rPr>
        <w:t>are created</w:t>
      </w:r>
      <w:proofErr w:type="gramEnd"/>
      <w:r w:rsidRPr="00A35535">
        <w:rPr>
          <w:lang w:val="en-US"/>
        </w:rPr>
        <w:t xml:space="preserve"> as described in section</w:t>
      </w:r>
      <w:r w:rsidR="0083126F" w:rsidRPr="00A35535">
        <w:rPr>
          <w:lang w:val="en-US"/>
        </w:rPr>
        <w:t xml:space="preserve"> </w:t>
      </w:r>
      <w:r w:rsidR="00D3396B" w:rsidRPr="00A35535">
        <w:rPr>
          <w:lang w:val="en-US"/>
        </w:rPr>
        <w:fldChar w:fldCharType="begin"/>
      </w:r>
      <w:r w:rsidR="00D3396B" w:rsidRPr="00A35535">
        <w:rPr>
          <w:lang w:val="en-US"/>
        </w:rPr>
        <w:instrText xml:space="preserve"> REF _Ref345674045 \r \h </w:instrText>
      </w:r>
      <w:r w:rsidR="00D3396B" w:rsidRPr="00A35535">
        <w:rPr>
          <w:lang w:val="en-US"/>
        </w:rPr>
      </w:r>
      <w:r w:rsidR="00D3396B" w:rsidRPr="00A35535">
        <w:rPr>
          <w:lang w:val="en-US"/>
        </w:rPr>
        <w:fldChar w:fldCharType="separate"/>
      </w:r>
      <w:r w:rsidR="0023139C">
        <w:rPr>
          <w:lang w:val="en-US"/>
        </w:rPr>
        <w:t>3.2</w:t>
      </w:r>
      <w:r w:rsidR="00D3396B" w:rsidRPr="00A35535">
        <w:rPr>
          <w:lang w:val="en-US"/>
        </w:rPr>
        <w:fldChar w:fldCharType="end"/>
      </w:r>
      <w:r w:rsidR="00D3396B" w:rsidRPr="00A35535">
        <w:rPr>
          <w:lang w:val="en-US"/>
        </w:rPr>
        <w:t>.</w:t>
      </w:r>
    </w:p>
    <w:p w14:paraId="03522EBC" w14:textId="77777777" w:rsidR="0045732B" w:rsidRPr="00A35535" w:rsidRDefault="0045732B" w:rsidP="00C8568D">
      <w:pPr>
        <w:rPr>
          <w:lang w:val="en-US"/>
        </w:rPr>
      </w:pPr>
    </w:p>
    <w:p w14:paraId="11B9E945" w14:textId="364EF9C2" w:rsidR="007820E9" w:rsidRPr="00A35535" w:rsidRDefault="00A673C6" w:rsidP="00C8568D">
      <w:pPr>
        <w:rPr>
          <w:lang w:val="en-US"/>
        </w:rPr>
      </w:pPr>
      <w:r w:rsidRPr="00A35535">
        <w:rPr>
          <w:lang w:val="en-US"/>
        </w:rPr>
        <w:t>Creation of</w:t>
      </w:r>
      <w:r w:rsidR="007820E9" w:rsidRPr="00A35535">
        <w:rPr>
          <w:lang w:val="en-US"/>
        </w:rPr>
        <w:t xml:space="preserve"> service </w:t>
      </w:r>
      <w:r w:rsidRPr="00A35535">
        <w:rPr>
          <w:lang w:val="en-US"/>
        </w:rPr>
        <w:t>and</w:t>
      </w:r>
      <w:r w:rsidR="007820E9" w:rsidRPr="00A35535">
        <w:rPr>
          <w:lang w:val="en-US"/>
        </w:rPr>
        <w:t xml:space="preserve"> port:</w:t>
      </w:r>
    </w:p>
    <w:p w14:paraId="3B9F054F" w14:textId="69A77354" w:rsidR="002E6097" w:rsidRPr="00A35535" w:rsidRDefault="002E6097" w:rsidP="002E6097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iCs/>
          <w:lang w:val="en-US"/>
        </w:rPr>
        <w:t xml:space="preserve">URL </w:t>
      </w:r>
      <w:proofErr w:type="spellStart"/>
      <w:r w:rsidRPr="00A35535">
        <w:rPr>
          <w:iCs/>
          <w:lang w:val="en-US"/>
        </w:rPr>
        <w:t>wsdl</w:t>
      </w:r>
      <w:proofErr w:type="spellEnd"/>
      <w:r w:rsidRPr="00A35535">
        <w:rPr>
          <w:lang w:val="en-US"/>
        </w:rPr>
        <w:t xml:space="preserve"> = … // </w:t>
      </w:r>
      <w:r w:rsidR="00EF5F62" w:rsidRPr="00A35535">
        <w:rPr>
          <w:i/>
          <w:lang w:val="en-US"/>
        </w:rPr>
        <w:t xml:space="preserve">DDS </w:t>
      </w:r>
      <w:proofErr w:type="spellStart"/>
      <w:r w:rsidR="00EF5F62" w:rsidRPr="00A35535">
        <w:rPr>
          <w:i/>
          <w:lang w:val="en-US"/>
        </w:rPr>
        <w:t>Registry’</w:t>
      </w:r>
      <w:r w:rsidRPr="00A35535">
        <w:rPr>
          <w:i/>
          <w:lang w:val="en-US"/>
        </w:rPr>
        <w:t>s.WSDL</w:t>
      </w:r>
      <w:proofErr w:type="spellEnd"/>
      <w:r w:rsidRPr="00A35535">
        <w:rPr>
          <w:i/>
          <w:lang w:val="en-US"/>
        </w:rPr>
        <w:t xml:space="preserve"> </w:t>
      </w:r>
      <w:r w:rsidR="00A673C6" w:rsidRPr="00A35535">
        <w:rPr>
          <w:i/>
          <w:lang w:val="en-US"/>
        </w:rPr>
        <w:t>is named</w:t>
      </w:r>
    </w:p>
    <w:p w14:paraId="5E9B8EB9" w14:textId="77777777" w:rsidR="002E6097" w:rsidRPr="00A35535" w:rsidRDefault="002E6097" w:rsidP="002E6097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iCs/>
          <w:lang w:val="en-US"/>
        </w:rPr>
        <w:t>DocumentRegistryService</w:t>
      </w:r>
      <w:proofErr w:type="spellEnd"/>
      <w:r w:rsidRPr="00A35535">
        <w:rPr>
          <w:iCs/>
          <w:lang w:val="en-US"/>
        </w:rPr>
        <w:t xml:space="preserve"> service</w:t>
      </w:r>
      <w:r w:rsidRPr="00A35535">
        <w:rPr>
          <w:lang w:val="en-US"/>
        </w:rPr>
        <w:t xml:space="preserve"> = </w:t>
      </w:r>
      <w:r w:rsidRPr="00A35535">
        <w:rPr>
          <w:bCs/>
          <w:lang w:val="en-US"/>
        </w:rPr>
        <w:t>new</w:t>
      </w:r>
      <w:r w:rsidRPr="00A35535">
        <w:rPr>
          <w:lang w:val="en-US"/>
        </w:rPr>
        <w:t xml:space="preserve"> </w:t>
      </w:r>
      <w:proofErr w:type="spellStart"/>
      <w:proofErr w:type="gramStart"/>
      <w:r w:rsidRPr="00A35535">
        <w:rPr>
          <w:lang w:val="en-US"/>
        </w:rPr>
        <w:t>DocumentRegistryService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iCs/>
          <w:lang w:val="en-US"/>
        </w:rPr>
        <w:t>wsdl</w:t>
      </w:r>
      <w:proofErr w:type="spellEnd"/>
      <w:r w:rsidRPr="00A35535">
        <w:rPr>
          <w:lang w:val="en-US"/>
        </w:rPr>
        <w:t xml:space="preserve">, </w:t>
      </w:r>
      <w:r w:rsidRPr="00A35535">
        <w:rPr>
          <w:lang w:val="en-US"/>
        </w:rPr>
        <w:br/>
        <w:t xml:space="preserve">          </w:t>
      </w:r>
      <w:r w:rsidRPr="00A35535">
        <w:rPr>
          <w:bCs/>
          <w:lang w:val="en-US"/>
        </w:rPr>
        <w:t>new</w:t>
      </w:r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QName</w:t>
      </w:r>
      <w:proofErr w:type="spellEnd"/>
      <w:r w:rsidRPr="00A35535">
        <w:rPr>
          <w:lang w:val="en-US"/>
        </w:rPr>
        <w:t>("urn:ihe:iti:xds-b:2007", "</w:t>
      </w:r>
      <w:proofErr w:type="spellStart"/>
      <w:r w:rsidRPr="00A35535">
        <w:rPr>
          <w:lang w:val="en-US"/>
        </w:rPr>
        <w:t>DocumentRegistry_Service</w:t>
      </w:r>
      <w:proofErr w:type="spellEnd"/>
      <w:r w:rsidRPr="00A35535">
        <w:rPr>
          <w:lang w:val="en-US"/>
        </w:rPr>
        <w:t>"));</w:t>
      </w:r>
    </w:p>
    <w:p w14:paraId="10BF460C" w14:textId="12FD5007" w:rsidR="002E6097" w:rsidRPr="00A35535" w:rsidRDefault="002E6097" w:rsidP="002E6097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iCs/>
          <w:lang w:val="en-US"/>
        </w:rPr>
        <w:t>DocumentRegistryPortType</w:t>
      </w:r>
      <w:proofErr w:type="spellEnd"/>
      <w:r w:rsidRPr="00A35535">
        <w:rPr>
          <w:iCs/>
          <w:lang w:val="en-US"/>
        </w:rPr>
        <w:t xml:space="preserve"> port</w:t>
      </w:r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iCs/>
          <w:lang w:val="en-US"/>
        </w:rPr>
        <w:t>service</w:t>
      </w:r>
      <w:r w:rsidRPr="00A35535">
        <w:rPr>
          <w:lang w:val="en-US"/>
        </w:rPr>
        <w:t>.getDocumentRegistryPortSoap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7A697AF5" w14:textId="77777777" w:rsidR="002E6097" w:rsidRPr="00A35535" w:rsidRDefault="002E6097" w:rsidP="002E6097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3F27D771" w14:textId="77777777" w:rsidR="002E6097" w:rsidRPr="00A35535" w:rsidRDefault="002E6097" w:rsidP="00C8568D">
      <w:pPr>
        <w:rPr>
          <w:lang w:val="en-US"/>
        </w:rPr>
      </w:pPr>
    </w:p>
    <w:p w14:paraId="301BC9E1" w14:textId="29AF62E9" w:rsidR="007820E9" w:rsidRPr="00A35535" w:rsidRDefault="00A673C6" w:rsidP="00C8568D">
      <w:pPr>
        <w:rPr>
          <w:lang w:val="en-US"/>
        </w:rPr>
      </w:pPr>
      <w:r w:rsidRPr="00A35535">
        <w:rPr>
          <w:lang w:val="en-US"/>
        </w:rPr>
        <w:t>Subsequently</w:t>
      </w:r>
      <w:r w:rsidR="00C42904">
        <w:rPr>
          <w:lang w:val="en-US"/>
        </w:rPr>
        <w:t>,</w:t>
      </w:r>
      <w:r w:rsidR="007820E9" w:rsidRPr="00A35535">
        <w:rPr>
          <w:lang w:val="en-US"/>
        </w:rPr>
        <w:t xml:space="preserve"> </w:t>
      </w:r>
      <w:r w:rsidRPr="00A35535">
        <w:rPr>
          <w:lang w:val="en-US"/>
        </w:rPr>
        <w:t xml:space="preserve">the method on the port </w:t>
      </w:r>
      <w:proofErr w:type="gramStart"/>
      <w:r w:rsidRPr="00A35535">
        <w:rPr>
          <w:lang w:val="en-US"/>
        </w:rPr>
        <w:t>can be called</w:t>
      </w:r>
      <w:proofErr w:type="gramEnd"/>
      <w:r w:rsidR="007820E9" w:rsidRPr="00A35535">
        <w:rPr>
          <w:lang w:val="en-US"/>
        </w:rPr>
        <w:t>:</w:t>
      </w:r>
    </w:p>
    <w:p w14:paraId="046B94C0" w14:textId="2D7A4093" w:rsidR="00E20D4E" w:rsidRPr="00A35535" w:rsidRDefault="00E20D4E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SubmitObjectsRequestHelper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requestHelper</w:t>
      </w:r>
      <w:proofErr w:type="spellEnd"/>
      <w:r w:rsidRPr="00A35535">
        <w:rPr>
          <w:lang w:val="en-US"/>
        </w:rPr>
        <w:t xml:space="preserve"> = </w:t>
      </w:r>
      <w:r w:rsidRPr="00A35535">
        <w:rPr>
          <w:bCs/>
          <w:lang w:val="en-US"/>
        </w:rPr>
        <w:t>new</w:t>
      </w:r>
      <w:r w:rsidRPr="00A35535">
        <w:rPr>
          <w:lang w:val="en-US"/>
        </w:rPr>
        <w:t xml:space="preserve"> </w:t>
      </w:r>
      <w:proofErr w:type="spellStart"/>
      <w:proofErr w:type="gramStart"/>
      <w:r w:rsidRPr="00A35535">
        <w:rPr>
          <w:lang w:val="en-US"/>
        </w:rPr>
        <w:t>SubmitObjectsRequestHelper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351C977A" w14:textId="7494BEC1" w:rsidR="007820E9" w:rsidRPr="00A35535" w:rsidRDefault="00E20D4E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SubmitObjectsRequest</w:t>
      </w:r>
      <w:proofErr w:type="spellEnd"/>
      <w:r w:rsidRPr="00A35535">
        <w:rPr>
          <w:lang w:val="en-US"/>
        </w:rPr>
        <w:t xml:space="preserve"> request = </w:t>
      </w:r>
      <w:proofErr w:type="spellStart"/>
      <w:proofErr w:type="gramStart"/>
      <w:r w:rsidRPr="00A35535">
        <w:rPr>
          <w:lang w:val="en-US"/>
        </w:rPr>
        <w:t>requestHelper.create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24EBFBE3" w14:textId="78B81DFB" w:rsidR="007820E9" w:rsidRPr="00A35535" w:rsidRDefault="00E20D4E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… // </w:t>
      </w:r>
      <w:r w:rsidRPr="00A35535">
        <w:rPr>
          <w:i/>
          <w:lang w:val="en-US"/>
        </w:rPr>
        <w:t>request-stru</w:t>
      </w:r>
      <w:r w:rsidR="008B69E6" w:rsidRPr="00A35535">
        <w:rPr>
          <w:i/>
          <w:lang w:val="en-US"/>
        </w:rPr>
        <w:t>c</w:t>
      </w:r>
      <w:r w:rsidRPr="00A35535">
        <w:rPr>
          <w:i/>
          <w:lang w:val="en-US"/>
        </w:rPr>
        <w:t>ture</w:t>
      </w:r>
      <w:r w:rsidR="008B69E6" w:rsidRPr="00A35535">
        <w:rPr>
          <w:i/>
          <w:lang w:val="en-US"/>
        </w:rPr>
        <w:t xml:space="preserve"> is populated as described above</w:t>
      </w:r>
    </w:p>
    <w:p w14:paraId="4AB9D830" w14:textId="77777777" w:rsidR="00E20D4E" w:rsidRPr="00A35535" w:rsidRDefault="00E20D4E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59F2C9BF" w14:textId="6533D660" w:rsidR="00D3396B" w:rsidRPr="00A35535" w:rsidRDefault="00D3396B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String </w:t>
      </w:r>
      <w:proofErr w:type="spellStart"/>
      <w:r w:rsidRPr="00A35535">
        <w:rPr>
          <w:lang w:val="en-US"/>
        </w:rPr>
        <w:t>flowId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XMLUtil.createNonce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 xml:space="preserve">); // </w:t>
      </w:r>
      <w:r w:rsidR="00C42904" w:rsidRPr="00C42904">
        <w:rPr>
          <w:i/>
          <w:lang w:val="en-US"/>
        </w:rPr>
        <w:t>A</w:t>
      </w:r>
      <w:r w:rsidRPr="00A35535">
        <w:rPr>
          <w:i/>
          <w:lang w:val="en-US"/>
        </w:rPr>
        <w:t xml:space="preserve"> </w:t>
      </w:r>
      <w:r w:rsidR="008B69E6" w:rsidRPr="00A35535">
        <w:rPr>
          <w:i/>
          <w:lang w:val="en-US"/>
        </w:rPr>
        <w:t>unique</w:t>
      </w:r>
      <w:r w:rsidRPr="00A35535">
        <w:rPr>
          <w:i/>
          <w:lang w:val="en-US"/>
        </w:rPr>
        <w:t xml:space="preserve"> flow</w:t>
      </w:r>
      <w:r w:rsidR="008B69E6" w:rsidRPr="00A35535">
        <w:rPr>
          <w:i/>
          <w:lang w:val="en-US"/>
        </w:rPr>
        <w:t xml:space="preserve"> ID that figures in the</w:t>
      </w:r>
      <w:r w:rsidRPr="00A35535">
        <w:rPr>
          <w:i/>
          <w:lang w:val="en-US"/>
        </w:rPr>
        <w:t xml:space="preserve"> ID</w:t>
      </w:r>
      <w:r w:rsidR="008B69E6" w:rsidRPr="00A35535">
        <w:rPr>
          <w:i/>
          <w:lang w:val="en-US"/>
        </w:rPr>
        <w:t xml:space="preserve"> card is created  </w:t>
      </w:r>
      <w:r w:rsidRPr="00A35535">
        <w:rPr>
          <w:i/>
          <w:lang w:val="en-US"/>
        </w:rPr>
        <w:t xml:space="preserve"> </w:t>
      </w:r>
      <w:r w:rsidR="007006EB">
        <w:rPr>
          <w:i/>
          <w:lang w:val="en-US"/>
        </w:rPr>
        <w:tab/>
      </w:r>
      <w:r w:rsidR="007006EB">
        <w:rPr>
          <w:i/>
          <w:lang w:val="en-US"/>
        </w:rPr>
        <w:tab/>
      </w:r>
      <w:r w:rsidR="007006EB">
        <w:rPr>
          <w:i/>
          <w:lang w:val="en-US"/>
        </w:rPr>
        <w:tab/>
      </w:r>
      <w:r w:rsidR="007006EB">
        <w:rPr>
          <w:i/>
          <w:lang w:val="en-US"/>
        </w:rPr>
        <w:tab/>
      </w:r>
      <w:r w:rsidR="007006EB">
        <w:rPr>
          <w:i/>
          <w:lang w:val="en-US"/>
        </w:rPr>
        <w:tab/>
      </w:r>
      <w:r w:rsidR="007006EB">
        <w:rPr>
          <w:i/>
          <w:lang w:val="en-US"/>
        </w:rPr>
        <w:tab/>
      </w:r>
      <w:r w:rsidR="007006EB">
        <w:rPr>
          <w:i/>
          <w:lang w:val="en-US"/>
        </w:rPr>
        <w:tab/>
        <w:t xml:space="preserve">      </w:t>
      </w:r>
      <w:r w:rsidR="007006EB" w:rsidRPr="007006EB">
        <w:rPr>
          <w:lang w:val="en-US"/>
        </w:rPr>
        <w:t>//</w:t>
      </w:r>
      <w:r w:rsidR="008B69E6" w:rsidRPr="00A35535">
        <w:rPr>
          <w:i/>
          <w:lang w:val="en-US"/>
        </w:rPr>
        <w:t xml:space="preserve">using </w:t>
      </w:r>
      <w:r w:rsidRPr="00A35535">
        <w:rPr>
          <w:i/>
          <w:lang w:val="en-US"/>
        </w:rPr>
        <w:t>SEAL</w:t>
      </w:r>
    </w:p>
    <w:p w14:paraId="16233D41" w14:textId="0C0686E7" w:rsidR="00D3396B" w:rsidRPr="00A35535" w:rsidRDefault="00D3396B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DGWSHeaderWrapper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signedHeaders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getValidDGWSHeaders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flowId</w:t>
      </w:r>
      <w:proofErr w:type="spellEnd"/>
      <w:r w:rsidRPr="00A35535">
        <w:rPr>
          <w:lang w:val="en-US"/>
        </w:rPr>
        <w:t>); // se</w:t>
      </w:r>
      <w:r w:rsidR="008B69E6" w:rsidRPr="00A35535">
        <w:rPr>
          <w:lang w:val="en-US"/>
        </w:rPr>
        <w:t>e</w:t>
      </w:r>
      <w:r w:rsidRPr="00A35535">
        <w:rPr>
          <w:lang w:val="en-US"/>
        </w:rPr>
        <w:t xml:space="preserve"> </w:t>
      </w:r>
      <w:r w:rsidR="008B69E6" w:rsidRPr="00A35535">
        <w:rPr>
          <w:lang w:val="en-US"/>
        </w:rPr>
        <w:t>above</w:t>
      </w:r>
    </w:p>
    <w:p w14:paraId="60F19B96" w14:textId="77777777" w:rsidR="00D3396B" w:rsidRPr="00A35535" w:rsidRDefault="00D3396B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7797FB11" w14:textId="77777777" w:rsidR="00256E38" w:rsidRPr="00A35535" w:rsidRDefault="00256E38" w:rsidP="00256E38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A35535">
        <w:rPr>
          <w:lang w:val="en-US"/>
        </w:rPr>
        <w:t>RegistryResponseType</w:t>
      </w:r>
      <w:proofErr w:type="spellEnd"/>
      <w:r w:rsidRPr="00A35535">
        <w:rPr>
          <w:lang w:val="en-US"/>
        </w:rPr>
        <w:t xml:space="preserve"> response</w:t>
      </w:r>
      <w:r w:rsidRPr="00A35535">
        <w:rPr>
          <w:lang w:val="en-US"/>
        </w:rPr>
        <w:tab/>
        <w:t>=</w:t>
      </w:r>
    </w:p>
    <w:p w14:paraId="660D408F" w14:textId="1B1E6D2A" w:rsidR="00256E38" w:rsidRPr="00A35535" w:rsidRDefault="00256E38" w:rsidP="00256E38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  </w:t>
      </w:r>
      <w:proofErr w:type="spellStart"/>
      <w:proofErr w:type="gramStart"/>
      <w:r w:rsidRPr="00A35535">
        <w:rPr>
          <w:lang w:val="en-US"/>
        </w:rPr>
        <w:t>port.documentRegistryRegisterOnDemandDocumentEntry</w:t>
      </w:r>
      <w:proofErr w:type="spellEnd"/>
      <w:r w:rsidRPr="00A35535">
        <w:rPr>
          <w:lang w:val="en-US"/>
        </w:rPr>
        <w:t>(</w:t>
      </w:r>
      <w:proofErr w:type="gramEnd"/>
    </w:p>
    <w:p w14:paraId="25729281" w14:textId="77777777" w:rsidR="00256E38" w:rsidRPr="00A35535" w:rsidRDefault="00256E38" w:rsidP="00256E38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request</w:t>
      </w:r>
      <w:proofErr w:type="gramEnd"/>
      <w:r w:rsidRPr="00A35535">
        <w:rPr>
          <w:lang w:val="en-US"/>
        </w:rPr>
        <w:t>,</w:t>
      </w:r>
    </w:p>
    <w:p w14:paraId="3409B766" w14:textId="3951EAE3" w:rsidR="00D3396B" w:rsidRPr="00A35535" w:rsidRDefault="00D3396B" w:rsidP="00D3396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                    </w:t>
      </w:r>
      <w:proofErr w:type="spellStart"/>
      <w:proofErr w:type="gramStart"/>
      <w:r w:rsidRPr="00A35535">
        <w:rPr>
          <w:lang w:val="en-US"/>
        </w:rPr>
        <w:t>signedHeaders.getSecurityHeader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),</w:t>
      </w:r>
    </w:p>
    <w:p w14:paraId="2B58FCB7" w14:textId="25979134" w:rsidR="00D3396B" w:rsidRPr="00A35535" w:rsidRDefault="00D3396B" w:rsidP="00D3396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 xml:space="preserve">                    </w:t>
      </w:r>
      <w:proofErr w:type="gramStart"/>
      <w:r w:rsidRPr="00A35535">
        <w:rPr>
          <w:lang w:val="en-US"/>
        </w:rPr>
        <w:t>new</w:t>
      </w:r>
      <w:proofErr w:type="gramEnd"/>
      <w:r w:rsidRPr="00A35535">
        <w:rPr>
          <w:lang w:val="en-US"/>
        </w:rPr>
        <w:t xml:space="preserve"> Holder&lt;Header&gt;(</w:t>
      </w:r>
      <w:proofErr w:type="spellStart"/>
      <w:r w:rsidRPr="00A35535">
        <w:rPr>
          <w:lang w:val="en-US"/>
        </w:rPr>
        <w:t>signedHeaders.getMedcomHeader</w:t>
      </w:r>
      <w:proofErr w:type="spellEnd"/>
      <w:r w:rsidRPr="00A35535">
        <w:rPr>
          <w:lang w:val="en-US"/>
        </w:rPr>
        <w:t>()));</w:t>
      </w:r>
    </w:p>
    <w:p w14:paraId="5DE11D13" w14:textId="6586D6C6" w:rsidR="007820E9" w:rsidRPr="00A35535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5E9BC6BE" w14:textId="20217B9D" w:rsidR="004E151B" w:rsidRPr="00A35535" w:rsidRDefault="00A673C6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51" w:name="_Ref345674683"/>
      <w:bookmarkStart w:id="52" w:name="_Toc327356426"/>
      <w:bookmarkStart w:id="53" w:name="_Toc327469470"/>
      <w:bookmarkStart w:id="54" w:name="_Toc327542710"/>
      <w:bookmarkStart w:id="55" w:name="_Toc441580171"/>
      <w:r w:rsidRPr="00A35535">
        <w:rPr>
          <w:lang w:val="en-US"/>
        </w:rPr>
        <w:t xml:space="preserve">Helper </w:t>
      </w:r>
      <w:r w:rsidR="007C0AAD" w:rsidRPr="00A35535">
        <w:rPr>
          <w:lang w:val="en-US"/>
        </w:rPr>
        <w:t xml:space="preserve">Class </w:t>
      </w:r>
      <w:r w:rsidRPr="00A35535">
        <w:rPr>
          <w:lang w:val="en-US"/>
        </w:rPr>
        <w:t xml:space="preserve">for </w:t>
      </w:r>
      <w:r w:rsidR="007C0AAD" w:rsidRPr="00A35535">
        <w:rPr>
          <w:lang w:val="en-US"/>
        </w:rPr>
        <w:t xml:space="preserve">Creation </w:t>
      </w:r>
      <w:r w:rsidRPr="00A35535">
        <w:rPr>
          <w:lang w:val="en-US"/>
        </w:rPr>
        <w:t>of</w:t>
      </w:r>
      <w:r w:rsidR="004E151B" w:rsidRPr="00A35535">
        <w:rPr>
          <w:lang w:val="en-US"/>
        </w:rPr>
        <w:t xml:space="preserve"> </w:t>
      </w:r>
      <w:proofErr w:type="spellStart"/>
      <w:r w:rsidR="004E151B" w:rsidRPr="00A35535">
        <w:rPr>
          <w:lang w:val="en-US"/>
        </w:rPr>
        <w:t>SubmitObjectsRequest</w:t>
      </w:r>
      <w:bookmarkEnd w:id="51"/>
      <w:bookmarkEnd w:id="55"/>
      <w:proofErr w:type="spellEnd"/>
    </w:p>
    <w:p w14:paraId="228245CD" w14:textId="77777777" w:rsidR="004E151B" w:rsidRPr="00A35535" w:rsidRDefault="004E151B" w:rsidP="004E151B">
      <w:pPr>
        <w:rPr>
          <w:lang w:val="en-US"/>
        </w:rPr>
      </w:pPr>
    </w:p>
    <w:p w14:paraId="74D5B4B1" w14:textId="0EC75A13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package</w:t>
      </w:r>
      <w:proofErr w:type="gramEnd"/>
      <w:r w:rsidRPr="00A35535">
        <w:rPr>
          <w:lang w:val="en-US"/>
        </w:rPr>
        <w:t xml:space="preserve"> dk.nsi.</w:t>
      </w:r>
      <w:r w:rsidR="00F834C5" w:rsidRPr="00A35535">
        <w:rPr>
          <w:lang w:val="en-US"/>
        </w:rPr>
        <w:t>ddsregistry</w:t>
      </w:r>
      <w:r w:rsidRPr="00A35535">
        <w:rPr>
          <w:lang w:val="en-US"/>
        </w:rPr>
        <w:t>.ws;</w:t>
      </w:r>
    </w:p>
    <w:p w14:paraId="4581E76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23984DD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java.util.ArrayList</w:t>
      </w:r>
      <w:proofErr w:type="spellEnd"/>
      <w:r w:rsidRPr="00A35535">
        <w:rPr>
          <w:lang w:val="en-US"/>
        </w:rPr>
        <w:t>;</w:t>
      </w:r>
    </w:p>
    <w:p w14:paraId="24EEF3A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java.util.List</w:t>
      </w:r>
      <w:proofErr w:type="spellEnd"/>
      <w:r w:rsidRPr="00A35535">
        <w:rPr>
          <w:lang w:val="en-US"/>
        </w:rPr>
        <w:t>;</w:t>
      </w:r>
    </w:p>
    <w:p w14:paraId="7E05BFC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java.util.UUID</w:t>
      </w:r>
      <w:proofErr w:type="spellEnd"/>
      <w:r w:rsidRPr="00A35535">
        <w:rPr>
          <w:lang w:val="en-US"/>
        </w:rPr>
        <w:t>;</w:t>
      </w:r>
    </w:p>
    <w:p w14:paraId="3D9C2AE3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2B26134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oasis.names.tc.ebxml_regrep.xsd.lcm._3.ObjectFactory;</w:t>
      </w:r>
    </w:p>
    <w:p w14:paraId="6EBDF88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oasis.names.tc.ebxml_regrep.xsd.lcm._3.SubmitObjectsRequest;</w:t>
      </w:r>
    </w:p>
    <w:p w14:paraId="08F3872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oasis.names.tc.ebxml_regrep.xsd.rim._3.AssociationType1;</w:t>
      </w:r>
    </w:p>
    <w:p w14:paraId="019449EC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oasis.names.tc.ebxml_regrep.xsd.rim._3.ClassificationType;</w:t>
      </w:r>
    </w:p>
    <w:p w14:paraId="30E48E0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oasis.names.tc.ebxml_regrep.xsd.rim._3.ExternalIdentifierType;</w:t>
      </w:r>
    </w:p>
    <w:p w14:paraId="4B2A1563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oasis.names.tc.ebxml_regrep.xsd.rim._3.ExtrinsicObjectType;</w:t>
      </w:r>
    </w:p>
    <w:p w14:paraId="288350B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oasis.names.tc.ebxml_regrep.xsd.rim._3.LocalizedStringType;</w:t>
      </w:r>
    </w:p>
    <w:p w14:paraId="50BB70BD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oasis.names.tc.ebxml_regrep.xsd.rim._3.RegistryPackageType;</w:t>
      </w:r>
    </w:p>
    <w:p w14:paraId="41E0E5B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import</w:t>
      </w:r>
      <w:proofErr w:type="gramEnd"/>
      <w:r w:rsidRPr="00A35535">
        <w:rPr>
          <w:lang w:val="en-US"/>
        </w:rPr>
        <w:t xml:space="preserve"> oasis.names.tc.ebxml_regrep.xsd.rim._3.SlotType1;</w:t>
      </w:r>
    </w:p>
    <w:p w14:paraId="6BD97C43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11810DE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gramStart"/>
      <w:r w:rsidRPr="00A35535">
        <w:rPr>
          <w:lang w:val="en-US"/>
        </w:rPr>
        <w:t>public</w:t>
      </w:r>
      <w:proofErr w:type="gramEnd"/>
      <w:r w:rsidRPr="00A35535">
        <w:rPr>
          <w:lang w:val="en-US"/>
        </w:rPr>
        <w:t xml:space="preserve"> class </w:t>
      </w:r>
      <w:proofErr w:type="spellStart"/>
      <w:r w:rsidRPr="00A35535">
        <w:rPr>
          <w:lang w:val="en-US"/>
        </w:rPr>
        <w:t>SubmitObjectsRequestHelper</w:t>
      </w:r>
      <w:proofErr w:type="spellEnd"/>
      <w:r w:rsidRPr="00A35535">
        <w:rPr>
          <w:lang w:val="en-US"/>
        </w:rPr>
        <w:t xml:space="preserve"> {</w:t>
      </w:r>
    </w:p>
    <w:p w14:paraId="1F00130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60E74D9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public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SubmitObjectsRequest</w:t>
      </w:r>
      <w:proofErr w:type="spellEnd"/>
      <w:r w:rsidRPr="00A35535">
        <w:rPr>
          <w:lang w:val="en-US"/>
        </w:rPr>
        <w:t xml:space="preserve"> create() {</w:t>
      </w:r>
    </w:p>
    <w:p w14:paraId="24983D0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ObjectFactory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= new </w:t>
      </w:r>
      <w:proofErr w:type="spellStart"/>
      <w:proofErr w:type="gramStart"/>
      <w:r w:rsidRPr="00A35535">
        <w:rPr>
          <w:lang w:val="en-US"/>
        </w:rPr>
        <w:t>ObjectFactory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7F68E3B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return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objFactory.createSubmitObjectsRequest</w:t>
      </w:r>
      <w:proofErr w:type="spellEnd"/>
      <w:r w:rsidRPr="00A35535">
        <w:rPr>
          <w:lang w:val="en-US"/>
        </w:rPr>
        <w:t>();</w:t>
      </w:r>
    </w:p>
    <w:p w14:paraId="75F5D97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73A3DA2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6FF41D9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public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addOnDemandDocumentMetadataEntry</w:t>
      </w:r>
      <w:proofErr w:type="spellEnd"/>
      <w:r w:rsidRPr="00A35535">
        <w:rPr>
          <w:lang w:val="en-US"/>
        </w:rPr>
        <w:t>(</w:t>
      </w:r>
    </w:p>
    <w:p w14:paraId="032048E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SubmitObjectsRequest</w:t>
      </w:r>
      <w:proofErr w:type="spellEnd"/>
      <w:r w:rsidRPr="00A35535">
        <w:rPr>
          <w:lang w:val="en-US"/>
        </w:rPr>
        <w:t xml:space="preserve"> request,</w:t>
      </w:r>
    </w:p>
    <w:p w14:paraId="089A9DE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documentId</w:t>
      </w:r>
      <w:proofErr w:type="spellEnd"/>
      <w:r w:rsidRPr="00A35535">
        <w:rPr>
          <w:lang w:val="en-US"/>
        </w:rPr>
        <w:t>,</w:t>
      </w:r>
    </w:p>
    <w:p w14:paraId="2EA8F07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repositoryUniqueId</w:t>
      </w:r>
      <w:proofErr w:type="spellEnd"/>
      <w:r w:rsidRPr="00A35535">
        <w:rPr>
          <w:lang w:val="en-US"/>
        </w:rPr>
        <w:t>) {</w:t>
      </w:r>
    </w:p>
    <w:p w14:paraId="221E5A5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onDemandDocumentMetadata</w:t>
      </w:r>
      <w:proofErr w:type="spellEnd"/>
      <w:r w:rsidRPr="00A35535">
        <w:rPr>
          <w:lang w:val="en-US"/>
        </w:rPr>
        <w:t xml:space="preserve"> = </w:t>
      </w:r>
    </w:p>
    <w:p w14:paraId="017BB68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createOnDemandDocumentMetadataEntry</w:t>
      </w:r>
      <w:proofErr w:type="spellEnd"/>
      <w:r w:rsidRPr="00A35535">
        <w:rPr>
          <w:lang w:val="en-US"/>
        </w:rPr>
        <w:t>(</w:t>
      </w:r>
      <w:proofErr w:type="gramEnd"/>
    </w:p>
    <w:p w14:paraId="0214F8E6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UUID.randomUUID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).</w:t>
      </w:r>
      <w:proofErr w:type="spellStart"/>
      <w:r w:rsidRPr="00A35535">
        <w:rPr>
          <w:lang w:val="en-US"/>
        </w:rPr>
        <w:t>toString</w:t>
      </w:r>
      <w:proofErr w:type="spellEnd"/>
      <w:r w:rsidRPr="00A35535">
        <w:rPr>
          <w:lang w:val="en-US"/>
        </w:rPr>
        <w:t>(),</w:t>
      </w:r>
    </w:p>
    <w:p w14:paraId="799D47B6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repositoryUniqueId</w:t>
      </w:r>
      <w:proofErr w:type="spellEnd"/>
      <w:proofErr w:type="gramEnd"/>
      <w:r w:rsidRPr="00A35535">
        <w:rPr>
          <w:lang w:val="en-US"/>
        </w:rPr>
        <w:t>);</w:t>
      </w:r>
    </w:p>
    <w:p w14:paraId="21D50EF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oasis.names.tc.ebxml_regrep.xsd.rim._3.ObjectFactory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= </w:t>
      </w:r>
    </w:p>
    <w:p w14:paraId="05AD158C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new</w:t>
      </w:r>
      <w:proofErr w:type="gramEnd"/>
      <w:r w:rsidRPr="00A35535">
        <w:rPr>
          <w:lang w:val="en-US"/>
        </w:rPr>
        <w:t xml:space="preserve"> oasis.names.tc.ebxml_regrep.xsd.rim._3.ObjectFactory();</w:t>
      </w:r>
    </w:p>
    <w:p w14:paraId="5C20453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if</w:t>
      </w:r>
      <w:proofErr w:type="gramEnd"/>
      <w:r w:rsidRPr="00A35535">
        <w:rPr>
          <w:lang w:val="en-US"/>
        </w:rPr>
        <w:t xml:space="preserve"> (</w:t>
      </w:r>
      <w:proofErr w:type="spellStart"/>
      <w:r w:rsidRPr="00A35535">
        <w:rPr>
          <w:lang w:val="en-US"/>
        </w:rPr>
        <w:t>request.getRegistryObjectList</w:t>
      </w:r>
      <w:proofErr w:type="spellEnd"/>
      <w:r w:rsidRPr="00A35535">
        <w:rPr>
          <w:lang w:val="en-US"/>
        </w:rPr>
        <w:t>() == null) {</w:t>
      </w:r>
    </w:p>
    <w:p w14:paraId="5D0C595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request.setRegistryObjectList(</w:t>
      </w:r>
      <w:proofErr w:type="gramEnd"/>
      <w:r w:rsidRPr="00A35535">
        <w:rPr>
          <w:lang w:val="en-US"/>
        </w:rPr>
        <w:t>objFactory.createRegistryObjectListType());</w:t>
      </w:r>
    </w:p>
    <w:p w14:paraId="3DCD7E2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  <w:t>}</w:t>
      </w:r>
    </w:p>
    <w:p w14:paraId="0F6DACE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request.getRegistryObjectList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).</w:t>
      </w:r>
      <w:proofErr w:type="spellStart"/>
      <w:r w:rsidRPr="00A35535">
        <w:rPr>
          <w:lang w:val="en-US"/>
        </w:rPr>
        <w:t>getIdentifiable</w:t>
      </w:r>
      <w:proofErr w:type="spellEnd"/>
      <w:r w:rsidRPr="00A35535">
        <w:rPr>
          <w:lang w:val="en-US"/>
        </w:rPr>
        <w:t>().add(</w:t>
      </w:r>
    </w:p>
    <w:p w14:paraId="7D8F1B1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objFactory.createExtrinsicObject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onDemandDocumentMetadata</w:t>
      </w:r>
      <w:proofErr w:type="spellEnd"/>
      <w:r w:rsidRPr="00A35535">
        <w:rPr>
          <w:lang w:val="en-US"/>
        </w:rPr>
        <w:t>));</w:t>
      </w:r>
    </w:p>
    <w:p w14:paraId="760F474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432D52D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ExternalIdentifierType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uniqueIdIdentifier</w:t>
      </w:r>
      <w:proofErr w:type="spellEnd"/>
      <w:r w:rsidRPr="00A35535">
        <w:rPr>
          <w:lang w:val="en-US"/>
        </w:rPr>
        <w:t xml:space="preserve"> = </w:t>
      </w:r>
    </w:p>
    <w:p w14:paraId="3CD0E8CA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createUniqueIdExternalIdentifierType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documentId</w:t>
      </w:r>
      <w:proofErr w:type="spellEnd"/>
      <w:r w:rsidRPr="00A35535">
        <w:rPr>
          <w:lang w:val="en-US"/>
        </w:rPr>
        <w:t xml:space="preserve">, </w:t>
      </w:r>
      <w:proofErr w:type="spellStart"/>
      <w:r w:rsidRPr="00A35535">
        <w:rPr>
          <w:lang w:val="en-US"/>
        </w:rPr>
        <w:t>onDemandDocumentMetadata</w:t>
      </w:r>
      <w:proofErr w:type="spellEnd"/>
      <w:r w:rsidRPr="00A35535">
        <w:rPr>
          <w:lang w:val="en-US"/>
        </w:rPr>
        <w:t>);</w:t>
      </w:r>
    </w:p>
    <w:p w14:paraId="357F549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onDemandDocumentMetadata.getExternalIdentifier(</w:t>
      </w:r>
      <w:proofErr w:type="gramEnd"/>
      <w:r w:rsidRPr="00A35535">
        <w:rPr>
          <w:lang w:val="en-US"/>
        </w:rPr>
        <w:t>).add(uniqueIdIdentifier);</w:t>
      </w:r>
    </w:p>
    <w:p w14:paraId="70DC079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441BAEDA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return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onDemandDocumentMetadata</w:t>
      </w:r>
      <w:proofErr w:type="spellEnd"/>
      <w:r w:rsidRPr="00A35535">
        <w:rPr>
          <w:lang w:val="en-US"/>
        </w:rPr>
        <w:t>;</w:t>
      </w:r>
    </w:p>
    <w:p w14:paraId="750FC53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790E085A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2A634D1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public</w:t>
      </w:r>
      <w:proofErr w:type="gramEnd"/>
      <w:r w:rsidRPr="00A35535">
        <w:rPr>
          <w:lang w:val="en-US"/>
        </w:rPr>
        <w:t xml:space="preserve"> void </w:t>
      </w:r>
      <w:proofErr w:type="spellStart"/>
      <w:r w:rsidRPr="00A35535">
        <w:rPr>
          <w:lang w:val="en-US"/>
        </w:rPr>
        <w:t>addDocumentMetadataAttributes</w:t>
      </w:r>
      <w:proofErr w:type="spellEnd"/>
      <w:r w:rsidRPr="00A35535">
        <w:rPr>
          <w:lang w:val="en-US"/>
        </w:rPr>
        <w:t>(</w:t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documentMetadataEntry</w:t>
      </w:r>
      <w:proofErr w:type="spellEnd"/>
      <w:r w:rsidRPr="00A35535">
        <w:rPr>
          <w:lang w:val="en-US"/>
        </w:rPr>
        <w:t>,</w:t>
      </w:r>
    </w:p>
    <w:p w14:paraId="3E90866D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authorInstitution</w:t>
      </w:r>
      <w:proofErr w:type="spellEnd"/>
      <w:r w:rsidRPr="00A35535">
        <w:rPr>
          <w:lang w:val="en-US"/>
        </w:rPr>
        <w:t xml:space="preserve">, String </w:t>
      </w:r>
      <w:proofErr w:type="spellStart"/>
      <w:r w:rsidRPr="00A35535">
        <w:rPr>
          <w:lang w:val="en-US"/>
        </w:rPr>
        <w:t>patientId</w:t>
      </w:r>
      <w:proofErr w:type="spellEnd"/>
      <w:r w:rsidRPr="00A35535">
        <w:rPr>
          <w:lang w:val="en-US"/>
        </w:rPr>
        <w:t>) {</w:t>
      </w:r>
    </w:p>
    <w:p w14:paraId="4981EA1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oasis.names.tc.ebxml_regrep.xsd.rim._3.ObjectFactory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=</w:t>
      </w:r>
    </w:p>
    <w:p w14:paraId="17FEAD8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lastRenderedPageBreak/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new</w:t>
      </w:r>
      <w:proofErr w:type="gramEnd"/>
      <w:r w:rsidRPr="00A35535">
        <w:rPr>
          <w:lang w:val="en-US"/>
        </w:rPr>
        <w:t xml:space="preserve"> oasis.names.tc.ebxml_regrep.xsd.rim._3.ObjectFactory();</w:t>
      </w:r>
    </w:p>
    <w:p w14:paraId="20530156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ClassificationType</w:t>
      </w:r>
      <w:proofErr w:type="spellEnd"/>
      <w:r w:rsidRPr="00A35535">
        <w:rPr>
          <w:lang w:val="en-US"/>
        </w:rPr>
        <w:t xml:space="preserve"> classification =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.</w:t>
      </w:r>
      <w:proofErr w:type="spellStart"/>
      <w:proofErr w:type="gramStart"/>
      <w:r w:rsidRPr="00A35535">
        <w:rPr>
          <w:lang w:val="en-US"/>
        </w:rPr>
        <w:t>createClassificationType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2B67010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classification.setId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UUID.randomUUID</w:t>
      </w:r>
      <w:proofErr w:type="spellEnd"/>
      <w:r w:rsidRPr="00A35535">
        <w:rPr>
          <w:lang w:val="en-US"/>
        </w:rPr>
        <w:t>().</w:t>
      </w:r>
      <w:proofErr w:type="spellStart"/>
      <w:r w:rsidRPr="00A35535">
        <w:rPr>
          <w:lang w:val="en-US"/>
        </w:rPr>
        <w:t>toString</w:t>
      </w:r>
      <w:proofErr w:type="spellEnd"/>
      <w:r w:rsidRPr="00A35535">
        <w:rPr>
          <w:lang w:val="en-US"/>
        </w:rPr>
        <w:t>());</w:t>
      </w:r>
    </w:p>
    <w:p w14:paraId="29A0547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classification.setClassificationScheme(</w:t>
      </w:r>
      <w:proofErr w:type="gramEnd"/>
      <w:r w:rsidRPr="00A35535">
        <w:rPr>
          <w:lang w:val="en-US"/>
        </w:rPr>
        <w:t>"urn:uuid:93606bcf-9494-43ec-9b4e-a7748d1a838d");</w:t>
      </w:r>
    </w:p>
    <w:p w14:paraId="06D660E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classification.setClassifiedObject(</w:t>
      </w:r>
      <w:proofErr w:type="gramEnd"/>
      <w:r w:rsidRPr="00A35535">
        <w:rPr>
          <w:lang w:val="en-US"/>
        </w:rPr>
        <w:t>documentMetadataEntry.getId());</w:t>
      </w:r>
    </w:p>
    <w:p w14:paraId="694F824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SlotType1 </w:t>
      </w:r>
      <w:proofErr w:type="spellStart"/>
      <w:r w:rsidRPr="00A35535">
        <w:rPr>
          <w:lang w:val="en-US"/>
        </w:rPr>
        <w:t>authorInstitutionSlot</w:t>
      </w:r>
      <w:proofErr w:type="spellEnd"/>
      <w:r w:rsidRPr="00A35535">
        <w:rPr>
          <w:lang w:val="en-US"/>
        </w:rPr>
        <w:t xml:space="preserve"> = </w:t>
      </w:r>
      <w:proofErr w:type="gramStart"/>
      <w:r w:rsidRPr="00A35535">
        <w:rPr>
          <w:lang w:val="en-US"/>
        </w:rPr>
        <w:t>objFactory.createSlotType1(</w:t>
      </w:r>
      <w:proofErr w:type="gramEnd"/>
      <w:r w:rsidRPr="00A35535">
        <w:rPr>
          <w:lang w:val="en-US"/>
        </w:rPr>
        <w:t>);</w:t>
      </w:r>
    </w:p>
    <w:p w14:paraId="2A460F9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authorInstitutionSlot.setName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"</w:t>
      </w:r>
      <w:proofErr w:type="spellStart"/>
      <w:r w:rsidRPr="00A35535">
        <w:rPr>
          <w:lang w:val="en-US"/>
        </w:rPr>
        <w:t>authorInstitution</w:t>
      </w:r>
      <w:proofErr w:type="spellEnd"/>
      <w:r w:rsidRPr="00A35535">
        <w:rPr>
          <w:lang w:val="en-US"/>
        </w:rPr>
        <w:t>");</w:t>
      </w:r>
    </w:p>
    <w:p w14:paraId="5CD13BB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authorInstitutionSlot.setValueList(</w:t>
      </w:r>
      <w:proofErr w:type="gramEnd"/>
      <w:r w:rsidRPr="00A35535">
        <w:rPr>
          <w:lang w:val="en-US"/>
        </w:rPr>
        <w:t>objFactory.createValueListType());</w:t>
      </w:r>
    </w:p>
    <w:p w14:paraId="61EBF0B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authorInstitutionSlot.getValueList(</w:t>
      </w:r>
      <w:proofErr w:type="gramEnd"/>
      <w:r w:rsidRPr="00A35535">
        <w:rPr>
          <w:lang w:val="en-US"/>
        </w:rPr>
        <w:t>).getValue().add(authorInstitution);</w:t>
      </w:r>
    </w:p>
    <w:p w14:paraId="337E2FD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classification.getSlot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).add(</w:t>
      </w:r>
      <w:proofErr w:type="spellStart"/>
      <w:r w:rsidRPr="00A35535">
        <w:rPr>
          <w:lang w:val="en-US"/>
        </w:rPr>
        <w:t>authorInstitutionSlot</w:t>
      </w:r>
      <w:proofErr w:type="spellEnd"/>
      <w:r w:rsidRPr="00A35535">
        <w:rPr>
          <w:lang w:val="en-US"/>
        </w:rPr>
        <w:t>);</w:t>
      </w:r>
    </w:p>
    <w:p w14:paraId="0AFD132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documentMetadataEntry.getClassification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).add(classification);</w:t>
      </w:r>
    </w:p>
    <w:p w14:paraId="29D4C22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6228CC66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ExternalIdentifierType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patientIdIdentifier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objFactory.createExternalIdentifierType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52363F6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patientIdIdentifier.setId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UUID.randomUUID</w:t>
      </w:r>
      <w:proofErr w:type="spellEnd"/>
      <w:r w:rsidRPr="00A35535">
        <w:rPr>
          <w:lang w:val="en-US"/>
        </w:rPr>
        <w:t>().</w:t>
      </w:r>
      <w:proofErr w:type="spellStart"/>
      <w:r w:rsidRPr="00A35535">
        <w:rPr>
          <w:lang w:val="en-US"/>
        </w:rPr>
        <w:t>toString</w:t>
      </w:r>
      <w:proofErr w:type="spellEnd"/>
      <w:r w:rsidRPr="00A35535">
        <w:rPr>
          <w:lang w:val="en-US"/>
        </w:rPr>
        <w:t>());</w:t>
      </w:r>
    </w:p>
    <w:p w14:paraId="062BC7F6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patientIdIdentifier.setIdentificationScheme(</w:t>
      </w:r>
      <w:proofErr w:type="gramEnd"/>
      <w:r w:rsidRPr="00A35535">
        <w:rPr>
          <w:lang w:val="en-US"/>
        </w:rPr>
        <w:t>"urn:uuid:58a6f841-87b3-4a3e-92fd-a8ffeff98427");</w:t>
      </w:r>
    </w:p>
    <w:p w14:paraId="58A2E4E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patientIdIdentifier.setRegistryObject(</w:t>
      </w:r>
      <w:proofErr w:type="gramEnd"/>
      <w:r w:rsidRPr="00A35535">
        <w:rPr>
          <w:lang w:val="en-US"/>
        </w:rPr>
        <w:t>documentMetadataEntry.getId());</w:t>
      </w:r>
    </w:p>
    <w:p w14:paraId="7C348F7D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patientIdIdentifier.setValue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patientId</w:t>
      </w:r>
      <w:proofErr w:type="spellEnd"/>
      <w:r w:rsidRPr="00A35535">
        <w:rPr>
          <w:lang w:val="en-US"/>
        </w:rPr>
        <w:t>);</w:t>
      </w:r>
    </w:p>
    <w:p w14:paraId="0771AE3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documentMetadataEntry.getExternalIdentifier(</w:t>
      </w:r>
      <w:proofErr w:type="gramEnd"/>
      <w:r w:rsidRPr="00A35535">
        <w:rPr>
          <w:lang w:val="en-US"/>
        </w:rPr>
        <w:t>).add(patientIdIdentifier);</w:t>
      </w:r>
    </w:p>
    <w:p w14:paraId="2F362F5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4CC37DB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02B9BBA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public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RegistryPackageType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addSubmissionSet</w:t>
      </w:r>
      <w:proofErr w:type="spellEnd"/>
      <w:r w:rsidRPr="00A35535">
        <w:rPr>
          <w:lang w:val="en-US"/>
        </w:rPr>
        <w:t>(</w:t>
      </w:r>
      <w:proofErr w:type="spellStart"/>
      <w:r w:rsidRPr="00A35535">
        <w:rPr>
          <w:lang w:val="en-US"/>
        </w:rPr>
        <w:t>SubmitObjectsRequest</w:t>
      </w:r>
      <w:proofErr w:type="spellEnd"/>
      <w:r w:rsidRPr="00A35535">
        <w:rPr>
          <w:lang w:val="en-US"/>
        </w:rPr>
        <w:t xml:space="preserve"> request) {</w:t>
      </w:r>
    </w:p>
    <w:p w14:paraId="2A60D30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oasis.names.tc.ebxml_regrep.xsd.rim._3.ObjectFactory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=</w:t>
      </w:r>
    </w:p>
    <w:p w14:paraId="5F8C99D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new</w:t>
      </w:r>
      <w:proofErr w:type="gramEnd"/>
      <w:r w:rsidRPr="00A35535">
        <w:rPr>
          <w:lang w:val="en-US"/>
        </w:rPr>
        <w:t xml:space="preserve"> oasis.names.tc.ebxml_regrep.xsd.rim._3.ObjectFactory();</w:t>
      </w:r>
    </w:p>
    <w:p w14:paraId="2FF5FBC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RegistryPackageType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submissionSetEntry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objFactory.createRegistryPackageType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0ACA0AF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submissionSetEntry.setId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UUID.randomUUID</w:t>
      </w:r>
      <w:proofErr w:type="spellEnd"/>
      <w:r w:rsidRPr="00A35535">
        <w:rPr>
          <w:lang w:val="en-US"/>
        </w:rPr>
        <w:t>().</w:t>
      </w:r>
      <w:proofErr w:type="spellStart"/>
      <w:r w:rsidRPr="00A35535">
        <w:rPr>
          <w:lang w:val="en-US"/>
        </w:rPr>
        <w:t>toString</w:t>
      </w:r>
      <w:proofErr w:type="spellEnd"/>
      <w:r w:rsidRPr="00A35535">
        <w:rPr>
          <w:lang w:val="en-US"/>
        </w:rPr>
        <w:t>());</w:t>
      </w:r>
    </w:p>
    <w:p w14:paraId="04138C9C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submissionSetEntry.setObjectType(</w:t>
      </w:r>
      <w:proofErr w:type="gramEnd"/>
      <w:r w:rsidRPr="00A35535">
        <w:rPr>
          <w:lang w:val="en-US"/>
        </w:rPr>
        <w:t>"urn:oasis:names:tc:ebxml-regrep:ObjectType:RegistryObject:RegistryPackage");</w:t>
      </w:r>
    </w:p>
    <w:p w14:paraId="7D05FF3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request.getRegistryObjectList(</w:t>
      </w:r>
      <w:proofErr w:type="gramEnd"/>
      <w:r w:rsidRPr="00A35535">
        <w:rPr>
          <w:lang w:val="en-US"/>
        </w:rPr>
        <w:t>).getIdentifiable().add(objFactory.createRegistryPackage(submissionSetEntry));</w:t>
      </w:r>
    </w:p>
    <w:p w14:paraId="6A1C797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616D4CC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// </w:t>
      </w:r>
      <w:proofErr w:type="gramStart"/>
      <w:r w:rsidRPr="00A35535">
        <w:rPr>
          <w:lang w:val="en-US"/>
        </w:rPr>
        <w:t>Classify</w:t>
      </w:r>
      <w:proofErr w:type="gramEnd"/>
      <w:r w:rsidRPr="00A35535">
        <w:rPr>
          <w:lang w:val="en-US"/>
        </w:rPr>
        <w:t xml:space="preserve"> registry package as </w:t>
      </w:r>
      <w:proofErr w:type="spellStart"/>
      <w:r w:rsidRPr="00A35535">
        <w:rPr>
          <w:lang w:val="en-US"/>
        </w:rPr>
        <w:t>XDSSubmissionSet</w:t>
      </w:r>
      <w:proofErr w:type="spellEnd"/>
      <w:r w:rsidRPr="00A35535">
        <w:rPr>
          <w:lang w:val="en-US"/>
        </w:rPr>
        <w:t xml:space="preserve"> (outside the </w:t>
      </w:r>
      <w:proofErr w:type="spellStart"/>
      <w:r w:rsidRPr="00A35535">
        <w:rPr>
          <w:lang w:val="en-US"/>
        </w:rPr>
        <w:t>RegistryPackage</w:t>
      </w:r>
      <w:proofErr w:type="spellEnd"/>
      <w:r w:rsidRPr="00A35535">
        <w:rPr>
          <w:lang w:val="en-US"/>
        </w:rPr>
        <w:t>)</w:t>
      </w:r>
    </w:p>
    <w:p w14:paraId="392874F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ClassificationType</w:t>
      </w:r>
      <w:proofErr w:type="spellEnd"/>
      <w:r w:rsidRPr="00A35535">
        <w:rPr>
          <w:lang w:val="en-US"/>
        </w:rPr>
        <w:t xml:space="preserve"> classification = </w:t>
      </w:r>
      <w:proofErr w:type="spellStart"/>
      <w:proofErr w:type="gramStart"/>
      <w:r w:rsidRPr="00A35535">
        <w:rPr>
          <w:lang w:val="en-US"/>
        </w:rPr>
        <w:t>objFactory.createClassificationType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601C2AC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classification.setClassificationNode(</w:t>
      </w:r>
      <w:proofErr w:type="gramEnd"/>
      <w:r w:rsidRPr="00A35535">
        <w:rPr>
          <w:lang w:val="en-US"/>
        </w:rPr>
        <w:t xml:space="preserve">"urn:uuid:a54d6aa5-d40d-43f9-88c5-b4633d873bdd"); // </w:t>
      </w:r>
      <w:proofErr w:type="spellStart"/>
      <w:r w:rsidRPr="00A35535">
        <w:rPr>
          <w:lang w:val="en-US"/>
        </w:rPr>
        <w:t>XDSSubmissionSet</w:t>
      </w:r>
      <w:proofErr w:type="spellEnd"/>
      <w:r w:rsidRPr="00A35535">
        <w:rPr>
          <w:lang w:val="en-US"/>
        </w:rPr>
        <w:t xml:space="preserve"> node value</w:t>
      </w:r>
    </w:p>
    <w:p w14:paraId="33A2089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classification.setId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UUID.randomUUID</w:t>
      </w:r>
      <w:proofErr w:type="spellEnd"/>
      <w:r w:rsidRPr="00A35535">
        <w:rPr>
          <w:lang w:val="en-US"/>
        </w:rPr>
        <w:t>().</w:t>
      </w:r>
      <w:proofErr w:type="spellStart"/>
      <w:r w:rsidRPr="00A35535">
        <w:rPr>
          <w:lang w:val="en-US"/>
        </w:rPr>
        <w:t>toString</w:t>
      </w:r>
      <w:proofErr w:type="spellEnd"/>
      <w:r w:rsidRPr="00A35535">
        <w:rPr>
          <w:lang w:val="en-US"/>
        </w:rPr>
        <w:t>());</w:t>
      </w:r>
    </w:p>
    <w:p w14:paraId="6A30125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classification.setObjectType(</w:t>
      </w:r>
      <w:proofErr w:type="gramEnd"/>
      <w:r w:rsidRPr="00A35535">
        <w:rPr>
          <w:lang w:val="en-US"/>
        </w:rPr>
        <w:t>"urn:oasis:names:tc:ebxml-regrep:ObjectType:RegistryObject:Classification");</w:t>
      </w:r>
    </w:p>
    <w:p w14:paraId="513DA2F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classification.setClassifiedObject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submissionSetEntry.getId</w:t>
      </w:r>
      <w:proofErr w:type="spellEnd"/>
      <w:r w:rsidRPr="00A35535">
        <w:rPr>
          <w:lang w:val="en-US"/>
        </w:rPr>
        <w:t>());</w:t>
      </w:r>
    </w:p>
    <w:p w14:paraId="44A209D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request.getRegistryObjectList(</w:t>
      </w:r>
      <w:proofErr w:type="gramEnd"/>
      <w:r w:rsidRPr="00A35535">
        <w:rPr>
          <w:lang w:val="en-US"/>
        </w:rPr>
        <w:t>).getIdentifiable().add(objFactory.createClassification(classification));</w:t>
      </w:r>
    </w:p>
    <w:p w14:paraId="17605FB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6744A47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return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submissionSetEntry</w:t>
      </w:r>
      <w:proofErr w:type="spellEnd"/>
      <w:r w:rsidRPr="00A35535">
        <w:rPr>
          <w:lang w:val="en-US"/>
        </w:rPr>
        <w:t>;</w:t>
      </w:r>
    </w:p>
    <w:p w14:paraId="4F65E01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1252A60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07B9167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public</w:t>
      </w:r>
      <w:proofErr w:type="gramEnd"/>
      <w:r w:rsidRPr="00A35535">
        <w:rPr>
          <w:lang w:val="en-US"/>
        </w:rPr>
        <w:t xml:space="preserve"> void </w:t>
      </w:r>
      <w:proofErr w:type="spellStart"/>
      <w:r w:rsidRPr="00A35535">
        <w:rPr>
          <w:lang w:val="en-US"/>
        </w:rPr>
        <w:t>addSubmissionSetAttributes</w:t>
      </w:r>
      <w:proofErr w:type="spellEnd"/>
      <w:r w:rsidRPr="00A35535">
        <w:rPr>
          <w:lang w:val="en-US"/>
        </w:rPr>
        <w:t>(</w:t>
      </w:r>
      <w:proofErr w:type="spellStart"/>
      <w:r w:rsidRPr="00A35535">
        <w:rPr>
          <w:lang w:val="en-US"/>
        </w:rPr>
        <w:t>RegistryPackageType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submissionSetEntry</w:t>
      </w:r>
      <w:proofErr w:type="spellEnd"/>
      <w:r w:rsidRPr="00A35535">
        <w:rPr>
          <w:lang w:val="en-US"/>
        </w:rPr>
        <w:t xml:space="preserve">, String </w:t>
      </w:r>
      <w:proofErr w:type="spellStart"/>
      <w:r w:rsidRPr="00A35535">
        <w:rPr>
          <w:lang w:val="en-US"/>
        </w:rPr>
        <w:t>patientId</w:t>
      </w:r>
      <w:proofErr w:type="spellEnd"/>
      <w:r w:rsidRPr="00A35535">
        <w:rPr>
          <w:lang w:val="en-US"/>
        </w:rPr>
        <w:t>) {</w:t>
      </w:r>
    </w:p>
    <w:p w14:paraId="629EBF1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oasis.names.tc.ebxml_regrep.xsd.rim._3.ObjectFactory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=</w:t>
      </w:r>
    </w:p>
    <w:p w14:paraId="7F15F7F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new</w:t>
      </w:r>
      <w:proofErr w:type="gramEnd"/>
      <w:r w:rsidRPr="00A35535">
        <w:rPr>
          <w:lang w:val="en-US"/>
        </w:rPr>
        <w:t xml:space="preserve"> oasis.names.tc.ebxml_regrep.xsd.rim._3.ObjectFactory();</w:t>
      </w:r>
    </w:p>
    <w:p w14:paraId="08D6054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ExternalIdentifierType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patientIdIdentifier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objFactory.createExternalIdentifierType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1594A90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patientIdIdentifier.setId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UUID.randomUUID</w:t>
      </w:r>
      <w:proofErr w:type="spellEnd"/>
      <w:r w:rsidRPr="00A35535">
        <w:rPr>
          <w:lang w:val="en-US"/>
        </w:rPr>
        <w:t>().</w:t>
      </w:r>
      <w:proofErr w:type="spellStart"/>
      <w:r w:rsidRPr="00A35535">
        <w:rPr>
          <w:lang w:val="en-US"/>
        </w:rPr>
        <w:t>toString</w:t>
      </w:r>
      <w:proofErr w:type="spellEnd"/>
      <w:r w:rsidRPr="00A35535">
        <w:rPr>
          <w:lang w:val="en-US"/>
        </w:rPr>
        <w:t>());</w:t>
      </w:r>
    </w:p>
    <w:p w14:paraId="0325CC56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patientIdIdentifier.setObjectType(</w:t>
      </w:r>
      <w:proofErr w:type="gramEnd"/>
      <w:r w:rsidRPr="00A35535">
        <w:rPr>
          <w:lang w:val="en-US"/>
        </w:rPr>
        <w:t>"urn:oasis:names:tc:ebxml-regrep:ObjectType:RegistryObject:ExternalIdentifier");</w:t>
      </w:r>
    </w:p>
    <w:p w14:paraId="5C1CC1B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patientIdIdentifier.setIdentificationScheme(</w:t>
      </w:r>
      <w:proofErr w:type="gramEnd"/>
      <w:r w:rsidRPr="00A35535">
        <w:rPr>
          <w:lang w:val="en-US"/>
        </w:rPr>
        <w:t>"urn:uuid:6b5aea1a-874d-4603-a4bc-96a0a7b38446");</w:t>
      </w:r>
    </w:p>
    <w:p w14:paraId="563FF4A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lastRenderedPageBreak/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patientIdIdentifier.setRegistryObject(</w:t>
      </w:r>
      <w:proofErr w:type="gramEnd"/>
      <w:r w:rsidRPr="00A35535">
        <w:rPr>
          <w:lang w:val="en-US"/>
        </w:rPr>
        <w:t>submissionSetEntry.getId());</w:t>
      </w:r>
    </w:p>
    <w:p w14:paraId="6E99887A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patientIdIdentifier.setValue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patientId</w:t>
      </w:r>
      <w:proofErr w:type="spellEnd"/>
      <w:r w:rsidRPr="00A35535">
        <w:rPr>
          <w:lang w:val="en-US"/>
        </w:rPr>
        <w:t>);</w:t>
      </w:r>
    </w:p>
    <w:p w14:paraId="13159A0C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submissionSetEntry.getExternalIdentifier(</w:t>
      </w:r>
      <w:proofErr w:type="gramEnd"/>
      <w:r w:rsidRPr="00A35535">
        <w:rPr>
          <w:lang w:val="en-US"/>
        </w:rPr>
        <w:t>).add(patientIdIdentifier);</w:t>
      </w:r>
    </w:p>
    <w:p w14:paraId="3EC37D3A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6CA7DCC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7ECCCB46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public</w:t>
      </w:r>
      <w:proofErr w:type="gramEnd"/>
      <w:r w:rsidRPr="00A35535">
        <w:rPr>
          <w:lang w:val="en-US"/>
        </w:rPr>
        <w:t xml:space="preserve"> AssociationType1 </w:t>
      </w:r>
      <w:proofErr w:type="spellStart"/>
      <w:r w:rsidRPr="00A35535">
        <w:rPr>
          <w:lang w:val="en-US"/>
        </w:rPr>
        <w:t>addAssociation</w:t>
      </w:r>
      <w:proofErr w:type="spellEnd"/>
      <w:r w:rsidRPr="00A35535">
        <w:rPr>
          <w:lang w:val="en-US"/>
        </w:rPr>
        <w:t>(</w:t>
      </w:r>
      <w:proofErr w:type="spellStart"/>
      <w:r w:rsidRPr="00A35535">
        <w:rPr>
          <w:lang w:val="en-US"/>
        </w:rPr>
        <w:t>SubmitObjectsRequest</w:t>
      </w:r>
      <w:proofErr w:type="spellEnd"/>
      <w:r w:rsidRPr="00A35535">
        <w:rPr>
          <w:lang w:val="en-US"/>
        </w:rPr>
        <w:t xml:space="preserve"> request,</w:t>
      </w:r>
    </w:p>
    <w:p w14:paraId="119F43A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documentMetadataEntry</w:t>
      </w:r>
      <w:proofErr w:type="spellEnd"/>
      <w:r w:rsidRPr="00A35535">
        <w:rPr>
          <w:lang w:val="en-US"/>
        </w:rPr>
        <w:t>,</w:t>
      </w:r>
    </w:p>
    <w:p w14:paraId="25F4187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RegistryPackageType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submissionSetEntry</w:t>
      </w:r>
      <w:proofErr w:type="spellEnd"/>
      <w:r w:rsidRPr="00A35535">
        <w:rPr>
          <w:lang w:val="en-US"/>
        </w:rPr>
        <w:t>) {</w:t>
      </w:r>
    </w:p>
    <w:p w14:paraId="205A83AA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oasis.names.tc.ebxml_regrep.xsd.rim._3.ObjectFactory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=</w:t>
      </w:r>
    </w:p>
    <w:p w14:paraId="4B79D7B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new</w:t>
      </w:r>
      <w:proofErr w:type="gramEnd"/>
      <w:r w:rsidRPr="00A35535">
        <w:rPr>
          <w:lang w:val="en-US"/>
        </w:rPr>
        <w:t xml:space="preserve"> oasis.names.tc.ebxml_regrep.xsd.rim._3.ObjectFactory();</w:t>
      </w:r>
    </w:p>
    <w:p w14:paraId="1C5561D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AssociationType1 association = </w:t>
      </w:r>
      <w:proofErr w:type="gramStart"/>
      <w:r w:rsidRPr="00A35535">
        <w:rPr>
          <w:lang w:val="en-US"/>
        </w:rPr>
        <w:t>objFactory.createAssociationType1(</w:t>
      </w:r>
      <w:proofErr w:type="gramEnd"/>
      <w:r w:rsidRPr="00A35535">
        <w:rPr>
          <w:lang w:val="en-US"/>
        </w:rPr>
        <w:t>);</w:t>
      </w:r>
    </w:p>
    <w:p w14:paraId="1297778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association.setId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UUID.randomUUID</w:t>
      </w:r>
      <w:proofErr w:type="spellEnd"/>
      <w:r w:rsidRPr="00A35535">
        <w:rPr>
          <w:lang w:val="en-US"/>
        </w:rPr>
        <w:t>().</w:t>
      </w:r>
      <w:proofErr w:type="spellStart"/>
      <w:r w:rsidRPr="00A35535">
        <w:rPr>
          <w:lang w:val="en-US"/>
        </w:rPr>
        <w:t>toString</w:t>
      </w:r>
      <w:proofErr w:type="spellEnd"/>
      <w:r w:rsidRPr="00A35535">
        <w:rPr>
          <w:lang w:val="en-US"/>
        </w:rPr>
        <w:t>());</w:t>
      </w:r>
    </w:p>
    <w:p w14:paraId="57D2657D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association.setAssociationType(</w:t>
      </w:r>
      <w:proofErr w:type="gramEnd"/>
      <w:r w:rsidRPr="00A35535">
        <w:rPr>
          <w:lang w:val="en-US"/>
        </w:rPr>
        <w:t>"urn:oasis:names:tc:ebxml-regrep:AssociationType:HasMember");</w:t>
      </w:r>
    </w:p>
    <w:p w14:paraId="3D8C639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association.setObjectType(</w:t>
      </w:r>
      <w:proofErr w:type="gramEnd"/>
      <w:r w:rsidRPr="00A35535">
        <w:rPr>
          <w:lang w:val="en-US"/>
        </w:rPr>
        <w:t>"urn:oasis:names:tc:ebxml-regrep:ObjectType:RegistryObject:Association");</w:t>
      </w:r>
    </w:p>
    <w:p w14:paraId="4DD6A43A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association.setSourceObject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submissionSetEntry.getId</w:t>
      </w:r>
      <w:proofErr w:type="spellEnd"/>
      <w:r w:rsidRPr="00A35535">
        <w:rPr>
          <w:lang w:val="en-US"/>
        </w:rPr>
        <w:t>());</w:t>
      </w:r>
    </w:p>
    <w:p w14:paraId="3E671A4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association.setTargetObject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documentMetadataEntry.getId</w:t>
      </w:r>
      <w:proofErr w:type="spellEnd"/>
      <w:r w:rsidRPr="00A35535">
        <w:rPr>
          <w:lang w:val="en-US"/>
        </w:rPr>
        <w:t>());</w:t>
      </w:r>
    </w:p>
    <w:p w14:paraId="14676A56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request.getRegistryObjectList(</w:t>
      </w:r>
      <w:proofErr w:type="gramEnd"/>
      <w:r w:rsidRPr="00A35535">
        <w:rPr>
          <w:lang w:val="en-US"/>
        </w:rPr>
        <w:t>).getIdentifiable().add(objFactory.createAssociation(association));</w:t>
      </w:r>
    </w:p>
    <w:p w14:paraId="5E67319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return</w:t>
      </w:r>
      <w:proofErr w:type="gramEnd"/>
      <w:r w:rsidRPr="00A35535">
        <w:rPr>
          <w:lang w:val="en-US"/>
        </w:rPr>
        <w:t xml:space="preserve"> association;</w:t>
      </w:r>
    </w:p>
    <w:p w14:paraId="37E6719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1EA0210C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00207A8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public</w:t>
      </w:r>
      <w:proofErr w:type="gramEnd"/>
      <w:r w:rsidRPr="00A35535">
        <w:rPr>
          <w:lang w:val="en-US"/>
        </w:rPr>
        <w:t xml:space="preserve"> List&lt;AssociationType1&gt; </w:t>
      </w:r>
      <w:proofErr w:type="spellStart"/>
      <w:r w:rsidRPr="00A35535">
        <w:rPr>
          <w:lang w:val="en-US"/>
        </w:rPr>
        <w:t>addAssociationsForReplacements</w:t>
      </w:r>
      <w:proofErr w:type="spellEnd"/>
      <w:r w:rsidRPr="00A35535">
        <w:rPr>
          <w:lang w:val="en-US"/>
        </w:rPr>
        <w:t>(</w:t>
      </w:r>
    </w:p>
    <w:p w14:paraId="7908D36C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SubmitObjectsRequest</w:t>
      </w:r>
      <w:proofErr w:type="spellEnd"/>
      <w:r w:rsidRPr="00A35535">
        <w:rPr>
          <w:lang w:val="en-US"/>
        </w:rPr>
        <w:t xml:space="preserve"> request,</w:t>
      </w:r>
    </w:p>
    <w:p w14:paraId="62A3BC4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documentMetadataEntry</w:t>
      </w:r>
      <w:proofErr w:type="spellEnd"/>
      <w:r w:rsidRPr="00A35535">
        <w:rPr>
          <w:lang w:val="en-US"/>
        </w:rPr>
        <w:t>,</w:t>
      </w:r>
    </w:p>
    <w:p w14:paraId="3E7B33E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List&lt;String&gt; </w:t>
      </w:r>
      <w:proofErr w:type="spellStart"/>
      <w:r w:rsidRPr="00A35535">
        <w:rPr>
          <w:lang w:val="en-US"/>
        </w:rPr>
        <w:t>extrinsicObjectIdsReplaced</w:t>
      </w:r>
      <w:proofErr w:type="spellEnd"/>
      <w:r w:rsidRPr="00A35535">
        <w:rPr>
          <w:lang w:val="en-US"/>
        </w:rPr>
        <w:t>) {</w:t>
      </w:r>
    </w:p>
    <w:p w14:paraId="1782262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List&lt;AssociationType1&gt; result = new </w:t>
      </w:r>
      <w:proofErr w:type="spellStart"/>
      <w:r w:rsidRPr="00A35535">
        <w:rPr>
          <w:lang w:val="en-US"/>
        </w:rPr>
        <w:t>ArrayList</w:t>
      </w:r>
      <w:proofErr w:type="spellEnd"/>
      <w:r w:rsidRPr="00A35535">
        <w:rPr>
          <w:lang w:val="en-US"/>
        </w:rPr>
        <w:t>&lt;AssociationType1</w:t>
      </w:r>
      <w:proofErr w:type="gramStart"/>
      <w:r w:rsidRPr="00A35535">
        <w:rPr>
          <w:lang w:val="en-US"/>
        </w:rPr>
        <w:t>&gt;(</w:t>
      </w:r>
      <w:proofErr w:type="gramEnd"/>
      <w:r w:rsidRPr="00A35535">
        <w:rPr>
          <w:lang w:val="en-US"/>
        </w:rPr>
        <w:t>);</w:t>
      </w:r>
    </w:p>
    <w:p w14:paraId="76FE000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oasis.names.tc.ebxml_regrep.xsd.rim._3.ObjectFactory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=</w:t>
      </w:r>
    </w:p>
    <w:p w14:paraId="0953FB4A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new</w:t>
      </w:r>
      <w:proofErr w:type="gramEnd"/>
      <w:r w:rsidRPr="00A35535">
        <w:rPr>
          <w:lang w:val="en-US"/>
        </w:rPr>
        <w:t xml:space="preserve"> oasis.names.tc.ebxml_regrep.xsd.rim._3.ObjectFactory();</w:t>
      </w:r>
    </w:p>
    <w:p w14:paraId="75DC0B3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for</w:t>
      </w:r>
      <w:proofErr w:type="gramEnd"/>
      <w:r w:rsidRPr="00A35535">
        <w:rPr>
          <w:lang w:val="en-US"/>
        </w:rPr>
        <w:t xml:space="preserve"> (String </w:t>
      </w:r>
      <w:proofErr w:type="spellStart"/>
      <w:r w:rsidRPr="00A35535">
        <w:rPr>
          <w:lang w:val="en-US"/>
        </w:rPr>
        <w:t>extrinsicObjectId</w:t>
      </w:r>
      <w:proofErr w:type="spellEnd"/>
      <w:r w:rsidRPr="00A35535">
        <w:rPr>
          <w:lang w:val="en-US"/>
        </w:rPr>
        <w:t xml:space="preserve"> : </w:t>
      </w:r>
      <w:proofErr w:type="spellStart"/>
      <w:r w:rsidRPr="00A35535">
        <w:rPr>
          <w:lang w:val="en-US"/>
        </w:rPr>
        <w:t>extrinsicObjectIdsReplaced</w:t>
      </w:r>
      <w:proofErr w:type="spellEnd"/>
      <w:r w:rsidRPr="00A35535">
        <w:rPr>
          <w:lang w:val="en-US"/>
        </w:rPr>
        <w:t>) {</w:t>
      </w:r>
    </w:p>
    <w:p w14:paraId="15A6315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AssociationType1 association = </w:t>
      </w:r>
      <w:proofErr w:type="gramStart"/>
      <w:r w:rsidRPr="00A35535">
        <w:rPr>
          <w:lang w:val="en-US"/>
        </w:rPr>
        <w:t>objFactory.createAssociationType1(</w:t>
      </w:r>
      <w:proofErr w:type="gramEnd"/>
      <w:r w:rsidRPr="00A35535">
        <w:rPr>
          <w:lang w:val="en-US"/>
        </w:rPr>
        <w:t>);</w:t>
      </w:r>
    </w:p>
    <w:p w14:paraId="23BEB41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association.setId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UUID.randomUUID</w:t>
      </w:r>
      <w:proofErr w:type="spellEnd"/>
      <w:r w:rsidRPr="00A35535">
        <w:rPr>
          <w:lang w:val="en-US"/>
        </w:rPr>
        <w:t>().</w:t>
      </w:r>
      <w:proofErr w:type="spellStart"/>
      <w:r w:rsidRPr="00A35535">
        <w:rPr>
          <w:lang w:val="en-US"/>
        </w:rPr>
        <w:t>toString</w:t>
      </w:r>
      <w:proofErr w:type="spellEnd"/>
      <w:r w:rsidRPr="00A35535">
        <w:rPr>
          <w:lang w:val="en-US"/>
        </w:rPr>
        <w:t>());</w:t>
      </w:r>
    </w:p>
    <w:p w14:paraId="660F8AA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association.setAssociationType(</w:t>
      </w:r>
      <w:proofErr w:type="gramEnd"/>
      <w:r w:rsidRPr="00A35535">
        <w:rPr>
          <w:lang w:val="en-US"/>
        </w:rPr>
        <w:t>"urn:ihe:iti:2007:AssociationType:RPLC");</w:t>
      </w:r>
    </w:p>
    <w:p w14:paraId="7D4720A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association.setObjectType(</w:t>
      </w:r>
      <w:proofErr w:type="gramEnd"/>
      <w:r w:rsidRPr="00A35535">
        <w:rPr>
          <w:lang w:val="en-US"/>
        </w:rPr>
        <w:t>"urn:oasis:names:tc:ebxml-regrep:ObjectType:RegistryObject:Association");</w:t>
      </w:r>
    </w:p>
    <w:p w14:paraId="2CBB92E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association.setSourceObject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documentMetadataEntry.getId</w:t>
      </w:r>
      <w:proofErr w:type="spellEnd"/>
      <w:r w:rsidRPr="00A35535">
        <w:rPr>
          <w:lang w:val="en-US"/>
        </w:rPr>
        <w:t>());</w:t>
      </w:r>
    </w:p>
    <w:p w14:paraId="32FFC6F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association.setTargetObject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extrinsicObjectId</w:t>
      </w:r>
      <w:proofErr w:type="spellEnd"/>
      <w:r w:rsidRPr="00A35535">
        <w:rPr>
          <w:lang w:val="en-US"/>
        </w:rPr>
        <w:t>);</w:t>
      </w:r>
    </w:p>
    <w:p w14:paraId="1981C9A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request.getRegistryObjectList(</w:t>
      </w:r>
      <w:proofErr w:type="gramEnd"/>
      <w:r w:rsidRPr="00A35535">
        <w:rPr>
          <w:lang w:val="en-US"/>
        </w:rPr>
        <w:t>).getIdentifiable().add(objFactory.createAssociation(association));</w:t>
      </w:r>
    </w:p>
    <w:p w14:paraId="2321DB2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result.add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association);</w:t>
      </w:r>
    </w:p>
    <w:p w14:paraId="64E1CFB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  <w:t>}</w:t>
      </w:r>
    </w:p>
    <w:p w14:paraId="45EBA50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return</w:t>
      </w:r>
      <w:proofErr w:type="gramEnd"/>
      <w:r w:rsidRPr="00A35535">
        <w:rPr>
          <w:lang w:val="en-US"/>
        </w:rPr>
        <w:t xml:space="preserve"> result;</w:t>
      </w:r>
    </w:p>
    <w:p w14:paraId="7C270B2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00E3E2EA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4184D55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private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ExternalIdentifierType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createUniqueIdExternalIdentifierType</w:t>
      </w:r>
      <w:proofErr w:type="spellEnd"/>
      <w:r w:rsidRPr="00A35535">
        <w:rPr>
          <w:lang w:val="en-US"/>
        </w:rPr>
        <w:t>(</w:t>
      </w:r>
    </w:p>
    <w:p w14:paraId="1FF95C8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documentId</w:t>
      </w:r>
      <w:proofErr w:type="spellEnd"/>
      <w:r w:rsidRPr="00A35535">
        <w:rPr>
          <w:lang w:val="en-US"/>
        </w:rPr>
        <w:t xml:space="preserve">, </w:t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metadataObjId</w:t>
      </w:r>
      <w:proofErr w:type="spellEnd"/>
      <w:r w:rsidRPr="00A35535">
        <w:rPr>
          <w:lang w:val="en-US"/>
        </w:rPr>
        <w:t>) {</w:t>
      </w:r>
    </w:p>
    <w:p w14:paraId="3C5E5D0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oasis.names.tc.ebxml_regrep.xsd.rim._3.ObjectFactory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= </w:t>
      </w:r>
    </w:p>
    <w:p w14:paraId="0B24078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new</w:t>
      </w:r>
      <w:proofErr w:type="gramEnd"/>
      <w:r w:rsidRPr="00A35535">
        <w:rPr>
          <w:lang w:val="en-US"/>
        </w:rPr>
        <w:t xml:space="preserve"> oasis.names.tc.ebxml_regrep.xsd.rim._3.ObjectFactory();</w:t>
      </w:r>
    </w:p>
    <w:p w14:paraId="00407C3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ExternalIdentifierType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uniqueIdIdentifier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objFactory.createExternalIdentifierType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44E90A3D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uniqueIdIdentifier.setId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UUID.randomUUID</w:t>
      </w:r>
      <w:proofErr w:type="spellEnd"/>
      <w:r w:rsidRPr="00A35535">
        <w:rPr>
          <w:lang w:val="en-US"/>
        </w:rPr>
        <w:t>().</w:t>
      </w:r>
      <w:proofErr w:type="spellStart"/>
      <w:r w:rsidRPr="00A35535">
        <w:rPr>
          <w:lang w:val="en-US"/>
        </w:rPr>
        <w:t>toString</w:t>
      </w:r>
      <w:proofErr w:type="spellEnd"/>
      <w:r w:rsidRPr="00A35535">
        <w:rPr>
          <w:lang w:val="en-US"/>
        </w:rPr>
        <w:t>());</w:t>
      </w:r>
    </w:p>
    <w:p w14:paraId="3B3AA6F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uniqueIdIdentifier.setIdentificationScheme(</w:t>
      </w:r>
      <w:proofErr w:type="gramEnd"/>
      <w:r w:rsidRPr="00A35535">
        <w:rPr>
          <w:lang w:val="en-US"/>
        </w:rPr>
        <w:t>XDSConstantsHelper.XDS_EXTERNAL_IDENTIFIER_UNIQUE_ID_IDENTIFICATION_SCHEME);</w:t>
      </w:r>
    </w:p>
    <w:p w14:paraId="5424540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uniqueIdIdentifier.setRegistryObject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metadataObjId.getId</w:t>
      </w:r>
      <w:proofErr w:type="spellEnd"/>
      <w:r w:rsidRPr="00A35535">
        <w:rPr>
          <w:lang w:val="en-US"/>
        </w:rPr>
        <w:t>());</w:t>
      </w:r>
    </w:p>
    <w:p w14:paraId="10B88BE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uniqueIdIdentifier.setName(</w:t>
      </w:r>
      <w:proofErr w:type="gramEnd"/>
      <w:r w:rsidRPr="00A35535">
        <w:rPr>
          <w:lang w:val="en-US"/>
        </w:rPr>
        <w:t>objFactory.createInternationalStringType());</w:t>
      </w:r>
    </w:p>
    <w:p w14:paraId="12DAE97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lastRenderedPageBreak/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LocalizedStringType</w:t>
      </w:r>
      <w:proofErr w:type="spellEnd"/>
      <w:r w:rsidRPr="00A35535">
        <w:rPr>
          <w:lang w:val="en-US"/>
        </w:rPr>
        <w:t xml:space="preserve"> name = </w:t>
      </w:r>
      <w:proofErr w:type="spellStart"/>
      <w:proofErr w:type="gramStart"/>
      <w:r w:rsidRPr="00A35535">
        <w:rPr>
          <w:lang w:val="en-US"/>
        </w:rPr>
        <w:t>objFactory.createLocalizedStringType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733B52F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name.setValue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"</w:t>
      </w:r>
      <w:proofErr w:type="spellStart"/>
      <w:r w:rsidRPr="00A35535">
        <w:rPr>
          <w:lang w:val="en-US"/>
        </w:rPr>
        <w:t>XDSDocumentEntry.uniqueId</w:t>
      </w:r>
      <w:proofErr w:type="spellEnd"/>
      <w:r w:rsidRPr="00A35535">
        <w:rPr>
          <w:lang w:val="en-US"/>
        </w:rPr>
        <w:t>");</w:t>
      </w:r>
    </w:p>
    <w:p w14:paraId="45E9EA2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uniqueIdIdentifier.getName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).</w:t>
      </w:r>
      <w:proofErr w:type="spellStart"/>
      <w:r w:rsidRPr="00A35535">
        <w:rPr>
          <w:lang w:val="en-US"/>
        </w:rPr>
        <w:t>getLocalizedString</w:t>
      </w:r>
      <w:proofErr w:type="spellEnd"/>
      <w:r w:rsidRPr="00A35535">
        <w:rPr>
          <w:lang w:val="en-US"/>
        </w:rPr>
        <w:t>().add(name);</w:t>
      </w:r>
    </w:p>
    <w:p w14:paraId="39C8A4B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uniqueIdIdentifier.setValue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documentId</w:t>
      </w:r>
      <w:proofErr w:type="spellEnd"/>
      <w:r w:rsidRPr="00A35535">
        <w:rPr>
          <w:lang w:val="en-US"/>
        </w:rPr>
        <w:t>);</w:t>
      </w:r>
    </w:p>
    <w:p w14:paraId="61641CC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return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uniqueIdIdentifier</w:t>
      </w:r>
      <w:proofErr w:type="spellEnd"/>
      <w:r w:rsidRPr="00A35535">
        <w:rPr>
          <w:lang w:val="en-US"/>
        </w:rPr>
        <w:t>;</w:t>
      </w:r>
    </w:p>
    <w:p w14:paraId="58B0FAB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1890664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76B0730D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private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createOnDemandDocumentMetadataEntry</w:t>
      </w:r>
      <w:proofErr w:type="spellEnd"/>
      <w:r w:rsidRPr="00A35535">
        <w:rPr>
          <w:lang w:val="en-US"/>
        </w:rPr>
        <w:t>(</w:t>
      </w:r>
    </w:p>
    <w:p w14:paraId="6A3AC1F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documentId</w:t>
      </w:r>
      <w:proofErr w:type="spellEnd"/>
      <w:r w:rsidRPr="00A35535">
        <w:rPr>
          <w:lang w:val="en-US"/>
        </w:rPr>
        <w:t>,</w:t>
      </w:r>
    </w:p>
    <w:p w14:paraId="6B2F1CE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repositoryUniqueId</w:t>
      </w:r>
      <w:proofErr w:type="spellEnd"/>
      <w:r w:rsidRPr="00A35535">
        <w:rPr>
          <w:lang w:val="en-US"/>
        </w:rPr>
        <w:t>) {</w:t>
      </w:r>
    </w:p>
    <w:p w14:paraId="0975C343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return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createDocumentMetadataEntry</w:t>
      </w:r>
      <w:proofErr w:type="spellEnd"/>
      <w:r w:rsidRPr="00A35535">
        <w:rPr>
          <w:lang w:val="en-US"/>
        </w:rPr>
        <w:t>(</w:t>
      </w:r>
    </w:p>
    <w:p w14:paraId="05D08AE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documentId</w:t>
      </w:r>
      <w:proofErr w:type="spellEnd"/>
      <w:proofErr w:type="gramEnd"/>
      <w:r w:rsidRPr="00A35535">
        <w:rPr>
          <w:lang w:val="en-US"/>
        </w:rPr>
        <w:t>,</w:t>
      </w:r>
    </w:p>
    <w:p w14:paraId="2C6E78AC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XDSConstantsHelper.XDS_ONDEMANDDOCUMENT_OBJ_TYPE</w:t>
      </w:r>
      <w:proofErr w:type="spellEnd"/>
      <w:r w:rsidRPr="00A35535">
        <w:rPr>
          <w:lang w:val="en-US"/>
        </w:rPr>
        <w:t>,</w:t>
      </w:r>
    </w:p>
    <w:p w14:paraId="2518186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repositoryUniqueId</w:t>
      </w:r>
      <w:proofErr w:type="spellEnd"/>
      <w:proofErr w:type="gramEnd"/>
      <w:r w:rsidRPr="00A35535">
        <w:rPr>
          <w:lang w:val="en-US"/>
        </w:rPr>
        <w:t>);</w:t>
      </w:r>
    </w:p>
    <w:p w14:paraId="286D10E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7B2ED79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4F12B6D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private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createStableDocumentMetadataEntry</w:t>
      </w:r>
      <w:proofErr w:type="spellEnd"/>
      <w:r w:rsidRPr="00A35535">
        <w:rPr>
          <w:lang w:val="en-US"/>
        </w:rPr>
        <w:t>(</w:t>
      </w:r>
    </w:p>
    <w:p w14:paraId="1BFD4C4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documentId</w:t>
      </w:r>
      <w:proofErr w:type="spellEnd"/>
      <w:r w:rsidRPr="00A35535">
        <w:rPr>
          <w:lang w:val="en-US"/>
        </w:rPr>
        <w:t>,</w:t>
      </w:r>
    </w:p>
    <w:p w14:paraId="5F63B7B3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repositoryUniqueId</w:t>
      </w:r>
      <w:proofErr w:type="spellEnd"/>
      <w:r w:rsidRPr="00A35535">
        <w:rPr>
          <w:lang w:val="en-US"/>
        </w:rPr>
        <w:t>) {</w:t>
      </w:r>
    </w:p>
    <w:p w14:paraId="0F8B368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return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createDocumentMetadataEntry</w:t>
      </w:r>
      <w:proofErr w:type="spellEnd"/>
      <w:r w:rsidRPr="00A35535">
        <w:rPr>
          <w:lang w:val="en-US"/>
        </w:rPr>
        <w:t>(</w:t>
      </w:r>
    </w:p>
    <w:p w14:paraId="6AB8A7F8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documentId</w:t>
      </w:r>
      <w:proofErr w:type="spellEnd"/>
      <w:proofErr w:type="gramEnd"/>
      <w:r w:rsidRPr="00A35535">
        <w:rPr>
          <w:lang w:val="en-US"/>
        </w:rPr>
        <w:t>,</w:t>
      </w:r>
    </w:p>
    <w:p w14:paraId="4910D2C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XDSConstantsHelper.XDS_STABLEDOCUMENT_OBJ_TYPE</w:t>
      </w:r>
      <w:proofErr w:type="spellEnd"/>
      <w:r w:rsidRPr="00A35535">
        <w:rPr>
          <w:lang w:val="en-US"/>
        </w:rPr>
        <w:t>,</w:t>
      </w:r>
    </w:p>
    <w:p w14:paraId="2571DAA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repositoryUniqueId</w:t>
      </w:r>
      <w:proofErr w:type="spellEnd"/>
      <w:proofErr w:type="gramEnd"/>
      <w:r w:rsidRPr="00A35535">
        <w:rPr>
          <w:lang w:val="en-US"/>
        </w:rPr>
        <w:t>);</w:t>
      </w:r>
    </w:p>
    <w:p w14:paraId="1BDF114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57A61F3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1B076B34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private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createDocumentMetadataEntry</w:t>
      </w:r>
      <w:proofErr w:type="spellEnd"/>
      <w:r w:rsidRPr="00A35535">
        <w:rPr>
          <w:lang w:val="en-US"/>
        </w:rPr>
        <w:t>(</w:t>
      </w:r>
    </w:p>
    <w:p w14:paraId="06A8598D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documentId</w:t>
      </w:r>
      <w:proofErr w:type="spellEnd"/>
      <w:r w:rsidRPr="00A35535">
        <w:rPr>
          <w:lang w:val="en-US"/>
        </w:rPr>
        <w:t>,</w:t>
      </w:r>
    </w:p>
    <w:p w14:paraId="0380176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documentObjType</w:t>
      </w:r>
      <w:proofErr w:type="spellEnd"/>
      <w:r w:rsidRPr="00A35535">
        <w:rPr>
          <w:lang w:val="en-US"/>
        </w:rPr>
        <w:t>,</w:t>
      </w:r>
    </w:p>
    <w:p w14:paraId="640F294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String </w:t>
      </w:r>
      <w:proofErr w:type="spellStart"/>
      <w:r w:rsidRPr="00A35535">
        <w:rPr>
          <w:lang w:val="en-US"/>
        </w:rPr>
        <w:t>repositoryUniqueId</w:t>
      </w:r>
      <w:proofErr w:type="spellEnd"/>
      <w:r w:rsidRPr="00A35535">
        <w:rPr>
          <w:lang w:val="en-US"/>
        </w:rPr>
        <w:t>) {</w:t>
      </w:r>
    </w:p>
    <w:p w14:paraId="34AE8419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oasis.names.tc.ebxml_regrep.xsd.rim._3.ObjectFactory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objFactory</w:t>
      </w:r>
      <w:proofErr w:type="spellEnd"/>
      <w:r w:rsidRPr="00A35535">
        <w:rPr>
          <w:lang w:val="en-US"/>
        </w:rPr>
        <w:t xml:space="preserve"> = </w:t>
      </w:r>
    </w:p>
    <w:p w14:paraId="260E72A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new</w:t>
      </w:r>
      <w:proofErr w:type="gramEnd"/>
      <w:r w:rsidRPr="00A35535">
        <w:rPr>
          <w:lang w:val="en-US"/>
        </w:rPr>
        <w:t xml:space="preserve"> oasis.names.tc.ebxml_regrep.xsd.rim._3.ObjectFactory();</w:t>
      </w:r>
    </w:p>
    <w:p w14:paraId="135018CD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 xml:space="preserve"> = </w:t>
      </w:r>
      <w:proofErr w:type="spellStart"/>
      <w:proofErr w:type="gramStart"/>
      <w:r w:rsidRPr="00A35535">
        <w:rPr>
          <w:lang w:val="en-US"/>
        </w:rPr>
        <w:t>objFactory.createExtrinsicObjectType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);</w:t>
      </w:r>
    </w:p>
    <w:p w14:paraId="02D43E8D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extrinsicObjectType.setId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documentId</w:t>
      </w:r>
      <w:proofErr w:type="spellEnd"/>
      <w:r w:rsidRPr="00A35535">
        <w:rPr>
          <w:lang w:val="en-US"/>
        </w:rPr>
        <w:t>);</w:t>
      </w:r>
    </w:p>
    <w:p w14:paraId="2370650A" w14:textId="31D9503F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extrinsicObjectT</w:t>
      </w:r>
      <w:r w:rsidR="00590D3A">
        <w:rPr>
          <w:lang w:val="en-US"/>
        </w:rPr>
        <w:t>f</w:t>
      </w:r>
      <w:r w:rsidRPr="00A35535">
        <w:rPr>
          <w:lang w:val="en-US"/>
        </w:rPr>
        <w:t>ype.setMimeType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"text/xml");</w:t>
      </w:r>
    </w:p>
    <w:p w14:paraId="29E104DB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extrinsicObjectType.setObjectType</w:t>
      </w:r>
      <w:proofErr w:type="spellEnd"/>
      <w:r w:rsidRPr="00A35535">
        <w:rPr>
          <w:lang w:val="en-US"/>
        </w:rPr>
        <w:t>(</w:t>
      </w:r>
      <w:proofErr w:type="spellStart"/>
      <w:proofErr w:type="gramEnd"/>
      <w:r w:rsidRPr="00A35535">
        <w:rPr>
          <w:lang w:val="en-US"/>
        </w:rPr>
        <w:t>documentObjType</w:t>
      </w:r>
      <w:proofErr w:type="spellEnd"/>
      <w:r w:rsidRPr="00A35535">
        <w:rPr>
          <w:lang w:val="en-US"/>
        </w:rPr>
        <w:t>);</w:t>
      </w:r>
    </w:p>
    <w:p w14:paraId="38841655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3E598D60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  <w:t xml:space="preserve">SlotType1 </w:t>
      </w:r>
      <w:proofErr w:type="spellStart"/>
      <w:r w:rsidRPr="00A35535">
        <w:rPr>
          <w:lang w:val="en-US"/>
        </w:rPr>
        <w:t>repositoryUniqueIdSlot</w:t>
      </w:r>
      <w:proofErr w:type="spellEnd"/>
      <w:r w:rsidRPr="00A35535">
        <w:rPr>
          <w:lang w:val="en-US"/>
        </w:rPr>
        <w:t xml:space="preserve"> = </w:t>
      </w:r>
      <w:proofErr w:type="gramStart"/>
      <w:r w:rsidRPr="00A35535">
        <w:rPr>
          <w:lang w:val="en-US"/>
        </w:rPr>
        <w:t>objFactory.createSlotType1(</w:t>
      </w:r>
      <w:proofErr w:type="gramEnd"/>
      <w:r w:rsidRPr="00A35535">
        <w:rPr>
          <w:lang w:val="en-US"/>
        </w:rPr>
        <w:t>);</w:t>
      </w:r>
    </w:p>
    <w:p w14:paraId="0C91753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repositoryUniqueIdSlot.setName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"</w:t>
      </w:r>
      <w:proofErr w:type="spellStart"/>
      <w:r w:rsidRPr="00A35535">
        <w:rPr>
          <w:lang w:val="en-US"/>
        </w:rPr>
        <w:t>repositoryUniqueId</w:t>
      </w:r>
      <w:proofErr w:type="spellEnd"/>
      <w:r w:rsidRPr="00A35535">
        <w:rPr>
          <w:lang w:val="en-US"/>
        </w:rPr>
        <w:t>");</w:t>
      </w:r>
    </w:p>
    <w:p w14:paraId="4349A00F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repositoryUniqueIdSlot.setValueList(</w:t>
      </w:r>
      <w:proofErr w:type="gramEnd"/>
      <w:r w:rsidRPr="00A35535">
        <w:rPr>
          <w:lang w:val="en-US"/>
        </w:rPr>
        <w:t>objFactory.createValueListType());</w:t>
      </w:r>
    </w:p>
    <w:p w14:paraId="7A8E2F52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repositoryUniqueIdSlot.getValueList(</w:t>
      </w:r>
      <w:proofErr w:type="gramEnd"/>
      <w:r w:rsidRPr="00A35535">
        <w:rPr>
          <w:lang w:val="en-US"/>
        </w:rPr>
        <w:t>).getValue().add(repositoryUniqueId);</w:t>
      </w:r>
    </w:p>
    <w:p w14:paraId="3BBA4EC1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spellStart"/>
      <w:proofErr w:type="gramStart"/>
      <w:r w:rsidRPr="00A35535">
        <w:rPr>
          <w:lang w:val="en-US"/>
        </w:rPr>
        <w:t>extrinsicObjectType.getSlot</w:t>
      </w:r>
      <w:proofErr w:type="spellEnd"/>
      <w:r w:rsidRPr="00A35535">
        <w:rPr>
          <w:lang w:val="en-US"/>
        </w:rPr>
        <w:t>(</w:t>
      </w:r>
      <w:proofErr w:type="gramEnd"/>
      <w:r w:rsidRPr="00A35535">
        <w:rPr>
          <w:lang w:val="en-US"/>
        </w:rPr>
        <w:t>).add(</w:t>
      </w:r>
      <w:proofErr w:type="spellStart"/>
      <w:r w:rsidRPr="00A35535">
        <w:rPr>
          <w:lang w:val="en-US"/>
        </w:rPr>
        <w:t>repositoryUniqueIdSlot</w:t>
      </w:r>
      <w:proofErr w:type="spellEnd"/>
      <w:r w:rsidRPr="00A35535">
        <w:rPr>
          <w:lang w:val="en-US"/>
        </w:rPr>
        <w:t xml:space="preserve"> );</w:t>
      </w:r>
    </w:p>
    <w:p w14:paraId="756C2697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</w:r>
      <w:r w:rsidRPr="00A35535">
        <w:rPr>
          <w:lang w:val="en-US"/>
        </w:rPr>
        <w:tab/>
      </w:r>
      <w:proofErr w:type="gramStart"/>
      <w:r w:rsidRPr="00A35535">
        <w:rPr>
          <w:lang w:val="en-US"/>
        </w:rPr>
        <w:t>return</w:t>
      </w:r>
      <w:proofErr w:type="gramEnd"/>
      <w:r w:rsidRPr="00A35535">
        <w:rPr>
          <w:lang w:val="en-US"/>
        </w:rPr>
        <w:t xml:space="preserve"> </w:t>
      </w:r>
      <w:proofErr w:type="spellStart"/>
      <w:r w:rsidRPr="00A35535">
        <w:rPr>
          <w:lang w:val="en-US"/>
        </w:rPr>
        <w:t>extrinsicObjectType</w:t>
      </w:r>
      <w:proofErr w:type="spellEnd"/>
      <w:r w:rsidRPr="00A35535">
        <w:rPr>
          <w:lang w:val="en-US"/>
        </w:rPr>
        <w:t>;</w:t>
      </w:r>
    </w:p>
    <w:p w14:paraId="51115EF3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ab/>
        <w:t>}</w:t>
      </w:r>
    </w:p>
    <w:p w14:paraId="22745FEE" w14:textId="77777777" w:rsidR="001F772D" w:rsidRPr="00A35535" w:rsidRDefault="001F772D" w:rsidP="001F772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A35535">
        <w:rPr>
          <w:lang w:val="en-US"/>
        </w:rPr>
        <w:t>}</w:t>
      </w:r>
    </w:p>
    <w:p w14:paraId="2AB3A982" w14:textId="071AEEF0" w:rsidR="004E151B" w:rsidRPr="00A35535" w:rsidRDefault="004E151B" w:rsidP="004E151B">
      <w:pPr>
        <w:rPr>
          <w:lang w:val="en-US"/>
        </w:rPr>
      </w:pPr>
    </w:p>
    <w:p w14:paraId="202550A6" w14:textId="112BBF2D" w:rsidR="007820E9" w:rsidRPr="00A35535" w:rsidRDefault="008B69E6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US"/>
        </w:rPr>
      </w:pPr>
      <w:bookmarkStart w:id="56" w:name="_Toc441580172"/>
      <w:r w:rsidRPr="00A35535">
        <w:rPr>
          <w:lang w:val="en-US"/>
        </w:rPr>
        <w:t xml:space="preserve">Client </w:t>
      </w:r>
      <w:r w:rsidR="007C0AAD" w:rsidRPr="00A35535">
        <w:rPr>
          <w:lang w:val="en-US"/>
        </w:rPr>
        <w:t xml:space="preserve">Generation </w:t>
      </w:r>
      <w:r w:rsidR="008D33C4">
        <w:rPr>
          <w:lang w:val="en-US"/>
        </w:rPr>
        <w:t>from</w:t>
      </w:r>
      <w:r w:rsidR="007820E9" w:rsidRPr="00A35535">
        <w:rPr>
          <w:lang w:val="en-US"/>
        </w:rPr>
        <w:t xml:space="preserve"> WSDL</w:t>
      </w:r>
      <w:bookmarkEnd w:id="52"/>
      <w:bookmarkEnd w:id="53"/>
      <w:bookmarkEnd w:id="54"/>
      <w:bookmarkEnd w:id="56"/>
    </w:p>
    <w:p w14:paraId="0718B959" w14:textId="56595ADF" w:rsidR="00EA65E1" w:rsidRPr="00A35535" w:rsidRDefault="008B69E6" w:rsidP="00C8568D">
      <w:pPr>
        <w:rPr>
          <w:lang w:val="en-US"/>
        </w:rPr>
      </w:pPr>
      <w:r w:rsidRPr="00A35535">
        <w:rPr>
          <w:lang w:val="en-US"/>
        </w:rPr>
        <w:t>A</w:t>
      </w:r>
      <w:r w:rsidR="00CB4462" w:rsidRPr="00A35535">
        <w:rPr>
          <w:lang w:val="en-US"/>
        </w:rPr>
        <w:t xml:space="preserve"> </w:t>
      </w:r>
      <w:r w:rsidR="00075DB9" w:rsidRPr="00A35535">
        <w:rPr>
          <w:lang w:val="en-US"/>
        </w:rPr>
        <w:t>Web</w:t>
      </w:r>
      <w:r w:rsidRPr="00A35535">
        <w:rPr>
          <w:lang w:val="en-US"/>
        </w:rPr>
        <w:t xml:space="preserve"> </w:t>
      </w:r>
      <w:r w:rsidR="00CB4462" w:rsidRPr="00A35535">
        <w:rPr>
          <w:lang w:val="en-US"/>
        </w:rPr>
        <w:t>service</w:t>
      </w:r>
      <w:r w:rsidR="00F12E91" w:rsidRPr="00A35535">
        <w:rPr>
          <w:lang w:val="en-US"/>
        </w:rPr>
        <w:t xml:space="preserve"> </w:t>
      </w:r>
      <w:r w:rsidRPr="00A35535">
        <w:rPr>
          <w:lang w:val="en-US"/>
        </w:rPr>
        <w:t>c</w:t>
      </w:r>
      <w:r w:rsidR="00CB4462" w:rsidRPr="00A35535">
        <w:rPr>
          <w:lang w:val="en-US"/>
        </w:rPr>
        <w:t xml:space="preserve">lient </w:t>
      </w:r>
      <w:proofErr w:type="gramStart"/>
      <w:r w:rsidRPr="00A35535">
        <w:rPr>
          <w:lang w:val="en-US"/>
        </w:rPr>
        <w:t>c</w:t>
      </w:r>
      <w:r w:rsidR="00CB4462" w:rsidRPr="00A35535">
        <w:rPr>
          <w:lang w:val="en-US"/>
        </w:rPr>
        <w:t>an</w:t>
      </w:r>
      <w:r w:rsidRPr="00A35535">
        <w:rPr>
          <w:lang w:val="en-US"/>
        </w:rPr>
        <w:t xml:space="preserve"> be generated</w:t>
      </w:r>
      <w:proofErr w:type="gramEnd"/>
      <w:r w:rsidRPr="00A35535">
        <w:rPr>
          <w:lang w:val="en-US"/>
        </w:rPr>
        <w:t xml:space="preserve"> based on</w:t>
      </w:r>
      <w:r w:rsidR="00F12E91" w:rsidRPr="00A35535">
        <w:rPr>
          <w:lang w:val="en-US"/>
        </w:rPr>
        <w:t xml:space="preserve"> the</w:t>
      </w:r>
      <w:r w:rsidRPr="00A35535">
        <w:rPr>
          <w:lang w:val="en-US"/>
        </w:rPr>
        <w:t xml:space="preserve"> </w:t>
      </w:r>
      <w:r w:rsidR="00EF5F62" w:rsidRPr="00A35535">
        <w:rPr>
          <w:lang w:val="en-US"/>
        </w:rPr>
        <w:t xml:space="preserve">DDS Registry </w:t>
      </w:r>
      <w:r w:rsidR="00F12E91" w:rsidRPr="00A35535">
        <w:rPr>
          <w:lang w:val="en-US"/>
        </w:rPr>
        <w:t>WSDL-file</w:t>
      </w:r>
      <w:r w:rsidR="00CB4462" w:rsidRPr="00A35535">
        <w:rPr>
          <w:lang w:val="en-US"/>
        </w:rPr>
        <w:t>, se</w:t>
      </w:r>
      <w:r w:rsidRPr="00A35535">
        <w:rPr>
          <w:lang w:val="en-US"/>
        </w:rPr>
        <w:t>e</w:t>
      </w:r>
      <w:r w:rsidR="00CB4462" w:rsidRPr="00A35535">
        <w:rPr>
          <w:lang w:val="en-US"/>
        </w:rPr>
        <w:t xml:space="preserve"> [</w:t>
      </w:r>
      <w:r w:rsidR="0023139C">
        <w:rPr>
          <w:lang w:val="en-US"/>
        </w:rPr>
        <w:fldChar w:fldCharType="begin"/>
      </w:r>
      <w:r w:rsidR="0023139C">
        <w:rPr>
          <w:lang w:val="en-US"/>
        </w:rPr>
        <w:instrText xml:space="preserve"> REF ref_DDS_Registering_Interface \h </w:instrText>
      </w:r>
      <w:r w:rsidR="0023139C">
        <w:rPr>
          <w:lang w:val="en-US"/>
        </w:rPr>
      </w:r>
      <w:r w:rsidR="0023139C">
        <w:rPr>
          <w:lang w:val="en-US"/>
        </w:rPr>
        <w:fldChar w:fldCharType="separate"/>
      </w:r>
      <w:r w:rsidR="0023139C" w:rsidRPr="00A35535">
        <w:rPr>
          <w:lang w:val="en-US"/>
        </w:rPr>
        <w:t xml:space="preserve">DDS Registry </w:t>
      </w:r>
      <w:r w:rsidR="0023139C">
        <w:rPr>
          <w:lang w:val="en-US"/>
        </w:rPr>
        <w:t>R</w:t>
      </w:r>
      <w:r w:rsidR="0023139C" w:rsidRPr="00A35535">
        <w:rPr>
          <w:lang w:val="en-US"/>
        </w:rPr>
        <w:t>egister</w:t>
      </w:r>
      <w:r w:rsidR="0023139C">
        <w:rPr>
          <w:lang w:val="en-US"/>
        </w:rPr>
        <w:t>ing Interface</w:t>
      </w:r>
      <w:r w:rsidR="0023139C">
        <w:rPr>
          <w:lang w:val="en-US"/>
        </w:rPr>
        <w:fldChar w:fldCharType="end"/>
      </w:r>
      <w:bookmarkStart w:id="57" w:name="_GoBack"/>
      <w:bookmarkEnd w:id="57"/>
      <w:r w:rsidR="00CB4462" w:rsidRPr="00A35535">
        <w:rPr>
          <w:lang w:val="en-US"/>
        </w:rPr>
        <w:t xml:space="preserve">]. </w:t>
      </w:r>
      <w:r w:rsidRPr="00A35535">
        <w:rPr>
          <w:lang w:val="en-US"/>
        </w:rPr>
        <w:t>It is not given that the</w:t>
      </w:r>
      <w:r w:rsidR="00CB4462" w:rsidRPr="00A35535">
        <w:rPr>
          <w:lang w:val="en-US"/>
        </w:rPr>
        <w:t xml:space="preserve"> </w:t>
      </w:r>
      <w:r w:rsidR="00075DB9" w:rsidRPr="00A35535">
        <w:rPr>
          <w:lang w:val="en-US"/>
        </w:rPr>
        <w:t>Web</w:t>
      </w:r>
      <w:r w:rsidRPr="00A35535">
        <w:rPr>
          <w:lang w:val="en-US"/>
        </w:rPr>
        <w:t xml:space="preserve"> </w:t>
      </w:r>
      <w:r w:rsidR="00CB4462" w:rsidRPr="00A35535">
        <w:rPr>
          <w:lang w:val="en-US"/>
        </w:rPr>
        <w:t>service</w:t>
      </w:r>
      <w:r w:rsidR="00B42A07" w:rsidRPr="00A35535">
        <w:rPr>
          <w:lang w:val="en-US"/>
        </w:rPr>
        <w:t xml:space="preserve"> </w:t>
      </w:r>
      <w:r w:rsidRPr="00A35535">
        <w:rPr>
          <w:lang w:val="en-US"/>
        </w:rPr>
        <w:t>client’s proxy</w:t>
      </w:r>
      <w:r w:rsidR="00B42A07" w:rsidRPr="00A35535">
        <w:rPr>
          <w:lang w:val="en-US"/>
        </w:rPr>
        <w:t xml:space="preserve"> </w:t>
      </w:r>
      <w:r w:rsidRPr="00A35535">
        <w:rPr>
          <w:lang w:val="en-US"/>
        </w:rPr>
        <w:t>classes</w:t>
      </w:r>
      <w:r w:rsidR="00CB4462" w:rsidRPr="00A35535">
        <w:rPr>
          <w:lang w:val="en-US"/>
        </w:rPr>
        <w:t xml:space="preserve"> </w:t>
      </w:r>
      <w:r w:rsidR="00B42A07" w:rsidRPr="00A35535">
        <w:rPr>
          <w:lang w:val="en-US"/>
        </w:rPr>
        <w:t>can be generated based on a deployed service (</w:t>
      </w:r>
      <w:proofErr w:type="gramStart"/>
      <w:r w:rsidR="00B42A07" w:rsidRPr="00A35535">
        <w:rPr>
          <w:lang w:val="en-US"/>
        </w:rPr>
        <w:t>using</w:t>
      </w:r>
      <w:r w:rsidR="00CB4462" w:rsidRPr="00A35535">
        <w:rPr>
          <w:lang w:val="en-US"/>
        </w:rPr>
        <w:t xml:space="preserve"> ?</w:t>
      </w:r>
      <w:proofErr w:type="spellStart"/>
      <w:proofErr w:type="gramEnd"/>
      <w:r w:rsidR="00CB4462" w:rsidRPr="00A35535">
        <w:rPr>
          <w:lang w:val="en-US"/>
        </w:rPr>
        <w:t>wsdl</w:t>
      </w:r>
      <w:proofErr w:type="spellEnd"/>
      <w:r w:rsidR="00CB4462" w:rsidRPr="00A35535">
        <w:rPr>
          <w:lang w:val="en-US"/>
        </w:rPr>
        <w:t>-</w:t>
      </w:r>
      <w:r w:rsidR="00F12E91" w:rsidRPr="00A35535">
        <w:rPr>
          <w:lang w:val="en-US"/>
        </w:rPr>
        <w:t>extension</w:t>
      </w:r>
      <w:r w:rsidR="00CB4462" w:rsidRPr="00A35535">
        <w:rPr>
          <w:lang w:val="en-US"/>
        </w:rPr>
        <w:t xml:space="preserve"> </w:t>
      </w:r>
      <w:r w:rsidR="00B42A07" w:rsidRPr="00A35535">
        <w:rPr>
          <w:lang w:val="en-US"/>
        </w:rPr>
        <w:t>on the service), as such calls are not necessarily supported</w:t>
      </w:r>
      <w:r w:rsidR="00CB4462" w:rsidRPr="00A35535">
        <w:rPr>
          <w:lang w:val="en-US"/>
        </w:rPr>
        <w:t>.</w:t>
      </w:r>
    </w:p>
    <w:sectPr w:rsidR="00EA65E1" w:rsidRPr="00A35535" w:rsidSect="00C6206D">
      <w:footerReference w:type="default" r:id="rId13"/>
      <w:headerReference w:type="first" r:id="rId14"/>
      <w:footerReference w:type="first" r:id="rId15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2D7664" w14:textId="77777777" w:rsidR="00835CC9" w:rsidRDefault="00835CC9">
      <w:r>
        <w:separator/>
      </w:r>
    </w:p>
  </w:endnote>
  <w:endnote w:type="continuationSeparator" w:id="0">
    <w:p w14:paraId="29BE9598" w14:textId="77777777" w:rsidR="00835CC9" w:rsidRDefault="00835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48B34F" w14:textId="424B243B" w:rsidR="002A2791" w:rsidRPr="009B40DD" w:rsidRDefault="002A2791" w:rsidP="00211381">
    <w:pPr>
      <w:tabs>
        <w:tab w:val="left" w:pos="0"/>
        <w:tab w:val="right" w:pos="8222"/>
      </w:tabs>
      <w:jc w:val="left"/>
      <w:rPr>
        <w:lang w:val="en-GB"/>
      </w:rPr>
    </w:pPr>
    <w:r>
      <w:fldChar w:fldCharType="begin"/>
    </w:r>
    <w:r w:rsidRPr="009B40DD">
      <w:rPr>
        <w:lang w:val="en-GB"/>
      </w:rPr>
      <w:instrText xml:space="preserve"> DOCPROPERTY  Component  \* MERGEFORMAT </w:instrText>
    </w:r>
    <w:r>
      <w:fldChar w:fldCharType="separate"/>
    </w:r>
    <w:r w:rsidR="00FD6472">
      <w:rPr>
        <w:lang w:val="en-GB"/>
      </w:rPr>
      <w:t>DDS Registry</w:t>
    </w:r>
    <w:r>
      <w:fldChar w:fldCharType="end"/>
    </w:r>
    <w:r w:rsidRPr="009B40DD">
      <w:rPr>
        <w:lang w:val="en-GB"/>
      </w:rPr>
      <w:t xml:space="preserve">, version </w:t>
    </w:r>
    <w:r>
      <w:fldChar w:fldCharType="begin"/>
    </w:r>
    <w:r w:rsidRPr="009B40DD">
      <w:rPr>
        <w:lang w:val="en-GB"/>
      </w:rPr>
      <w:instrText xml:space="preserve"> DOCPROPERTY  ComponentVersion  \* MERGEFORMAT </w:instrText>
    </w:r>
    <w:r>
      <w:fldChar w:fldCharType="separate"/>
    </w:r>
    <w:r w:rsidR="00FD6472">
      <w:rPr>
        <w:lang w:val="en-GB"/>
      </w:rPr>
      <w:t>1.3</w:t>
    </w:r>
    <w:r>
      <w:fldChar w:fldCharType="end"/>
    </w:r>
    <w:r w:rsidRPr="009B40DD">
      <w:rPr>
        <w:lang w:val="en-GB"/>
      </w:rPr>
      <w:t xml:space="preserve"> </w:t>
    </w:r>
    <w:r w:rsidRPr="009B40DD">
      <w:rPr>
        <w:lang w:val="en-GB"/>
      </w:rPr>
      <w:tab/>
      <w:t xml:space="preserve">Page </w:t>
    </w:r>
    <w:r>
      <w:fldChar w:fldCharType="begin"/>
    </w:r>
    <w:r w:rsidRPr="009B40DD">
      <w:rPr>
        <w:lang w:val="en-GB"/>
      </w:rPr>
      <w:instrText xml:space="preserve"> PAGE </w:instrText>
    </w:r>
    <w:r>
      <w:fldChar w:fldCharType="separate"/>
    </w:r>
    <w:r w:rsidR="0023139C">
      <w:rPr>
        <w:noProof/>
        <w:lang w:val="en-GB"/>
      </w:rPr>
      <w:t>8</w:t>
    </w:r>
    <w:r>
      <w:rPr>
        <w:noProof/>
      </w:rPr>
      <w:fldChar w:fldCharType="end"/>
    </w:r>
    <w:r w:rsidRPr="009B40DD">
      <w:rPr>
        <w:lang w:val="en-GB"/>
      </w:rPr>
      <w:t xml:space="preserve"> of </w:t>
    </w:r>
    <w:r>
      <w:fldChar w:fldCharType="begin"/>
    </w:r>
    <w:r w:rsidRPr="009B40DD">
      <w:rPr>
        <w:lang w:val="en-GB"/>
      </w:rPr>
      <w:instrText xml:space="preserve"> NUMPAGES </w:instrText>
    </w:r>
    <w:r>
      <w:fldChar w:fldCharType="separate"/>
    </w:r>
    <w:r w:rsidR="0023139C">
      <w:rPr>
        <w:noProof/>
        <w:lang w:val="en-GB"/>
      </w:rPr>
      <w:t>12</w:t>
    </w:r>
    <w:r>
      <w:rPr>
        <w:noProof/>
      </w:rPr>
      <w:fldChar w:fldCharType="end"/>
    </w:r>
  </w:p>
  <w:p w14:paraId="0718BA85" w14:textId="3FAB9859" w:rsidR="002A2791" w:rsidRPr="00211381" w:rsidRDefault="002A2791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FD6472">
      <w:rPr>
        <w:sz w:val="16"/>
        <w:szCs w:val="16"/>
        <w:lang w:val="en-US"/>
      </w:rPr>
      <w:t>SSE/11734/PHB/0036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27 Jan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18BA8B" w14:textId="6D969596" w:rsidR="002A2791" w:rsidRPr="009108DC" w:rsidRDefault="002A2791" w:rsidP="00FC7FE3">
    <w:pPr>
      <w:tabs>
        <w:tab w:val="left" w:pos="0"/>
        <w:tab w:val="right" w:pos="8222"/>
      </w:tabs>
      <w:jc w:val="left"/>
      <w:rPr>
        <w:lang w:val="en-GB"/>
      </w:rPr>
    </w:pPr>
    <w:r>
      <w:fldChar w:fldCharType="begin"/>
    </w:r>
    <w:r w:rsidRPr="009108DC">
      <w:rPr>
        <w:lang w:val="en-GB"/>
      </w:rPr>
      <w:instrText xml:space="preserve"> DOCPROPERTY  Component  \* MERGEFORMAT </w:instrText>
    </w:r>
    <w:r>
      <w:fldChar w:fldCharType="separate"/>
    </w:r>
    <w:r w:rsidR="00FD6472">
      <w:rPr>
        <w:lang w:val="en-GB"/>
      </w:rPr>
      <w:t>DDS Registry</w:t>
    </w:r>
    <w:r>
      <w:fldChar w:fldCharType="end"/>
    </w:r>
    <w:r w:rsidRPr="009108DC">
      <w:rPr>
        <w:lang w:val="en-GB"/>
      </w:rPr>
      <w:t xml:space="preserve">, version </w:t>
    </w:r>
    <w:r>
      <w:fldChar w:fldCharType="begin"/>
    </w:r>
    <w:r w:rsidRPr="009108DC">
      <w:rPr>
        <w:lang w:val="en-GB"/>
      </w:rPr>
      <w:instrText xml:space="preserve"> DOCPROPERTY  ComponentVersion  \* MERGEFORMAT </w:instrText>
    </w:r>
    <w:r>
      <w:fldChar w:fldCharType="separate"/>
    </w:r>
    <w:r w:rsidR="00FD6472">
      <w:rPr>
        <w:lang w:val="en-GB"/>
      </w:rPr>
      <w:t>1.3</w:t>
    </w:r>
    <w:r>
      <w:fldChar w:fldCharType="end"/>
    </w:r>
    <w:r w:rsidRPr="009108DC">
      <w:rPr>
        <w:lang w:val="en-GB"/>
      </w:rPr>
      <w:t xml:space="preserve"> </w:t>
    </w:r>
    <w:r w:rsidRPr="009108DC">
      <w:rPr>
        <w:lang w:val="en-GB"/>
      </w:rPr>
      <w:tab/>
      <w:t xml:space="preserve">Page </w:t>
    </w:r>
    <w:r>
      <w:fldChar w:fldCharType="begin"/>
    </w:r>
    <w:r w:rsidRPr="009108DC">
      <w:rPr>
        <w:lang w:val="en-GB"/>
      </w:rPr>
      <w:instrText xml:space="preserve"> PAGE </w:instrText>
    </w:r>
    <w:r>
      <w:fldChar w:fldCharType="separate"/>
    </w:r>
    <w:r w:rsidR="0023139C">
      <w:rPr>
        <w:noProof/>
        <w:lang w:val="en-GB"/>
      </w:rPr>
      <w:t>1</w:t>
    </w:r>
    <w:r>
      <w:rPr>
        <w:noProof/>
      </w:rPr>
      <w:fldChar w:fldCharType="end"/>
    </w:r>
    <w:r w:rsidRPr="009108DC">
      <w:rPr>
        <w:lang w:val="en-GB"/>
      </w:rPr>
      <w:t xml:space="preserve"> of </w:t>
    </w:r>
    <w:r>
      <w:fldChar w:fldCharType="begin"/>
    </w:r>
    <w:r w:rsidRPr="009108DC">
      <w:rPr>
        <w:lang w:val="en-GB"/>
      </w:rPr>
      <w:instrText xml:space="preserve"> NUMPAGES </w:instrText>
    </w:r>
    <w:r>
      <w:fldChar w:fldCharType="separate"/>
    </w:r>
    <w:r w:rsidR="0023139C">
      <w:rPr>
        <w:noProof/>
        <w:lang w:val="en-GB"/>
      </w:rPr>
      <w:t>12</w:t>
    </w:r>
    <w:r>
      <w:rPr>
        <w:noProof/>
      </w:rPr>
      <w:fldChar w:fldCharType="end"/>
    </w:r>
  </w:p>
  <w:p w14:paraId="0718BA8C" w14:textId="792B2CB9" w:rsidR="002A2791" w:rsidRPr="00211381" w:rsidRDefault="002A2791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FD6472">
      <w:rPr>
        <w:sz w:val="16"/>
        <w:szCs w:val="16"/>
        <w:lang w:val="en-US"/>
      </w:rPr>
      <w:t>SSE/11734/PHB/0036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27 Jan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DA7949" w14:textId="77777777" w:rsidR="00835CC9" w:rsidRDefault="00835CC9">
      <w:r>
        <w:separator/>
      </w:r>
    </w:p>
  </w:footnote>
  <w:footnote w:type="continuationSeparator" w:id="0">
    <w:p w14:paraId="195F552C" w14:textId="77777777" w:rsidR="00835CC9" w:rsidRDefault="00835C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18BA86" w14:textId="4F9BEB58" w:rsidR="002A2791" w:rsidRDefault="002A2791" w:rsidP="00C6206D">
    <w:pPr>
      <w:jc w:val="left"/>
    </w:pPr>
    <w:r>
      <w:rPr>
        <w:noProof/>
        <w:lang w:val="en-GB" w:eastAsia="en-GB"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18BA87" w14:textId="77777777" w:rsidR="002A2791" w:rsidRDefault="002A2791" w:rsidP="00C6206D">
    <w:pPr>
      <w:jc w:val="left"/>
    </w:pPr>
  </w:p>
  <w:p w14:paraId="0718BA88" w14:textId="77777777" w:rsidR="002A2791" w:rsidRDefault="002A2791" w:rsidP="00C6206D">
    <w:pPr>
      <w:pBdr>
        <w:bottom w:val="single" w:sz="4" w:space="1" w:color="auto"/>
      </w:pBdr>
      <w:jc w:val="left"/>
    </w:pPr>
  </w:p>
  <w:p w14:paraId="0718BA89" w14:textId="77777777" w:rsidR="002A2791" w:rsidRDefault="002A2791" w:rsidP="00C6206D">
    <w:pPr>
      <w:pBdr>
        <w:bottom w:val="single" w:sz="4" w:space="1" w:color="auto"/>
      </w:pBdr>
      <w:jc w:val="left"/>
    </w:pPr>
  </w:p>
  <w:p w14:paraId="0718BA8A" w14:textId="77777777" w:rsidR="002A2791" w:rsidRDefault="002A279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FF6D50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054807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AAF039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C5E211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DADCBD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>
    <w:nsid w:val="2BC30C5C"/>
    <w:multiLevelType w:val="hybridMultilevel"/>
    <w:tmpl w:val="CEDA1824"/>
    <w:lvl w:ilvl="0" w:tplc="87DA2EA8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  <w:lang w:val="en-GB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F44781E"/>
    <w:multiLevelType w:val="multilevel"/>
    <w:tmpl w:val="D038AB2C"/>
    <w:name w:val="Number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/>
        <w:color w:val="auto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26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7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2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1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2"/>
  </w:num>
  <w:num w:numId="20">
    <w:abstractNumId w:val="26"/>
  </w:num>
  <w:num w:numId="21">
    <w:abstractNumId w:val="35"/>
  </w:num>
  <w:num w:numId="22">
    <w:abstractNumId w:val="34"/>
  </w:num>
  <w:num w:numId="23">
    <w:abstractNumId w:val="19"/>
  </w:num>
  <w:num w:numId="24">
    <w:abstractNumId w:val="30"/>
  </w:num>
  <w:num w:numId="25">
    <w:abstractNumId w:val="40"/>
  </w:num>
  <w:num w:numId="26">
    <w:abstractNumId w:val="41"/>
  </w:num>
  <w:num w:numId="27">
    <w:abstractNumId w:val="29"/>
  </w:num>
  <w:num w:numId="28">
    <w:abstractNumId w:val="37"/>
  </w:num>
  <w:num w:numId="29">
    <w:abstractNumId w:val="43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6"/>
  </w:num>
  <w:num w:numId="39">
    <w:abstractNumId w:val="39"/>
  </w:num>
  <w:num w:numId="40">
    <w:abstractNumId w:val="38"/>
  </w:num>
  <w:num w:numId="41">
    <w:abstractNumId w:val="16"/>
  </w:num>
  <w:num w:numId="42">
    <w:abstractNumId w:val="24"/>
  </w:num>
  <w:num w:numId="43">
    <w:abstractNumId w:val="23"/>
  </w:num>
  <w:num w:numId="44">
    <w:abstractNumId w:val="10"/>
  </w:num>
  <w:num w:numId="4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2"/>
  <w:displayBackgroundShape/>
  <w:embedSystemFont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DAF"/>
    <w:rsid w:val="0000567B"/>
    <w:rsid w:val="00006D61"/>
    <w:rsid w:val="000138A9"/>
    <w:rsid w:val="0002219A"/>
    <w:rsid w:val="000231E8"/>
    <w:rsid w:val="00027144"/>
    <w:rsid w:val="0003148E"/>
    <w:rsid w:val="00034FF0"/>
    <w:rsid w:val="000603B9"/>
    <w:rsid w:val="00061AEE"/>
    <w:rsid w:val="00065E7C"/>
    <w:rsid w:val="00066962"/>
    <w:rsid w:val="00075867"/>
    <w:rsid w:val="00075DB9"/>
    <w:rsid w:val="000864F8"/>
    <w:rsid w:val="0009384D"/>
    <w:rsid w:val="0009709E"/>
    <w:rsid w:val="000B7CB9"/>
    <w:rsid w:val="000D4D06"/>
    <w:rsid w:val="000D7B04"/>
    <w:rsid w:val="000E1DCB"/>
    <w:rsid w:val="000F3CFD"/>
    <w:rsid w:val="00100636"/>
    <w:rsid w:val="001068E0"/>
    <w:rsid w:val="001258E4"/>
    <w:rsid w:val="001259C9"/>
    <w:rsid w:val="001370D2"/>
    <w:rsid w:val="001403B3"/>
    <w:rsid w:val="00141502"/>
    <w:rsid w:val="00150CCA"/>
    <w:rsid w:val="00152B0C"/>
    <w:rsid w:val="0017012D"/>
    <w:rsid w:val="0017097E"/>
    <w:rsid w:val="001827E9"/>
    <w:rsid w:val="0019248D"/>
    <w:rsid w:val="001962D5"/>
    <w:rsid w:val="001B4306"/>
    <w:rsid w:val="001C32E7"/>
    <w:rsid w:val="001D3422"/>
    <w:rsid w:val="001D68FA"/>
    <w:rsid w:val="001D7F40"/>
    <w:rsid w:val="001F4284"/>
    <w:rsid w:val="001F772D"/>
    <w:rsid w:val="00202157"/>
    <w:rsid w:val="00211381"/>
    <w:rsid w:val="0021282D"/>
    <w:rsid w:val="00225DAB"/>
    <w:rsid w:val="0023139C"/>
    <w:rsid w:val="0023497C"/>
    <w:rsid w:val="00241938"/>
    <w:rsid w:val="002469F0"/>
    <w:rsid w:val="00253264"/>
    <w:rsid w:val="00256E38"/>
    <w:rsid w:val="002749CA"/>
    <w:rsid w:val="00290183"/>
    <w:rsid w:val="002910C6"/>
    <w:rsid w:val="00292CFD"/>
    <w:rsid w:val="00294DFB"/>
    <w:rsid w:val="002A2791"/>
    <w:rsid w:val="002A2BE2"/>
    <w:rsid w:val="002A742C"/>
    <w:rsid w:val="002B5C07"/>
    <w:rsid w:val="002B72D5"/>
    <w:rsid w:val="002C3053"/>
    <w:rsid w:val="002D7AF6"/>
    <w:rsid w:val="002E34E1"/>
    <w:rsid w:val="002E6097"/>
    <w:rsid w:val="002F22EC"/>
    <w:rsid w:val="002F6117"/>
    <w:rsid w:val="002F7EEE"/>
    <w:rsid w:val="003215FC"/>
    <w:rsid w:val="00321AE7"/>
    <w:rsid w:val="0032302D"/>
    <w:rsid w:val="00323074"/>
    <w:rsid w:val="00326AB1"/>
    <w:rsid w:val="0032790A"/>
    <w:rsid w:val="00331EC1"/>
    <w:rsid w:val="003412F6"/>
    <w:rsid w:val="00343A42"/>
    <w:rsid w:val="00351489"/>
    <w:rsid w:val="0035340E"/>
    <w:rsid w:val="00355CC5"/>
    <w:rsid w:val="003B2755"/>
    <w:rsid w:val="003B67C7"/>
    <w:rsid w:val="003D286D"/>
    <w:rsid w:val="003E3E30"/>
    <w:rsid w:val="003F6759"/>
    <w:rsid w:val="003F74DB"/>
    <w:rsid w:val="004067D2"/>
    <w:rsid w:val="00412D64"/>
    <w:rsid w:val="00424D16"/>
    <w:rsid w:val="0043601F"/>
    <w:rsid w:val="00437003"/>
    <w:rsid w:val="00441B67"/>
    <w:rsid w:val="00451AD8"/>
    <w:rsid w:val="0045245D"/>
    <w:rsid w:val="0045732B"/>
    <w:rsid w:val="004579D4"/>
    <w:rsid w:val="00460F61"/>
    <w:rsid w:val="0047230C"/>
    <w:rsid w:val="00472B35"/>
    <w:rsid w:val="00475F08"/>
    <w:rsid w:val="00483A62"/>
    <w:rsid w:val="00490427"/>
    <w:rsid w:val="00490E7D"/>
    <w:rsid w:val="00497821"/>
    <w:rsid w:val="004B2E29"/>
    <w:rsid w:val="004C23C3"/>
    <w:rsid w:val="004C3EBB"/>
    <w:rsid w:val="004C7033"/>
    <w:rsid w:val="004D03F3"/>
    <w:rsid w:val="004D21DC"/>
    <w:rsid w:val="004D4903"/>
    <w:rsid w:val="004E151B"/>
    <w:rsid w:val="004F22D9"/>
    <w:rsid w:val="004F4E6E"/>
    <w:rsid w:val="004F6BC4"/>
    <w:rsid w:val="00521D22"/>
    <w:rsid w:val="00557C15"/>
    <w:rsid w:val="00577582"/>
    <w:rsid w:val="005853B8"/>
    <w:rsid w:val="00590D3A"/>
    <w:rsid w:val="00591FD8"/>
    <w:rsid w:val="005A1731"/>
    <w:rsid w:val="005B1C43"/>
    <w:rsid w:val="005B29B7"/>
    <w:rsid w:val="005C37F1"/>
    <w:rsid w:val="005D61A2"/>
    <w:rsid w:val="005E741B"/>
    <w:rsid w:val="005F07F0"/>
    <w:rsid w:val="005F12B0"/>
    <w:rsid w:val="0060264D"/>
    <w:rsid w:val="00602EB7"/>
    <w:rsid w:val="00605240"/>
    <w:rsid w:val="00610E84"/>
    <w:rsid w:val="0061154E"/>
    <w:rsid w:val="006324A2"/>
    <w:rsid w:val="0064294C"/>
    <w:rsid w:val="00647268"/>
    <w:rsid w:val="00653491"/>
    <w:rsid w:val="00654335"/>
    <w:rsid w:val="00686AF4"/>
    <w:rsid w:val="00694BAD"/>
    <w:rsid w:val="006A2ECB"/>
    <w:rsid w:val="006B5979"/>
    <w:rsid w:val="006E1B8E"/>
    <w:rsid w:val="006E62C4"/>
    <w:rsid w:val="006F1020"/>
    <w:rsid w:val="007006EB"/>
    <w:rsid w:val="00705AEB"/>
    <w:rsid w:val="007061D3"/>
    <w:rsid w:val="00707F35"/>
    <w:rsid w:val="007162D0"/>
    <w:rsid w:val="00716C15"/>
    <w:rsid w:val="00717EE7"/>
    <w:rsid w:val="00720007"/>
    <w:rsid w:val="00723BE6"/>
    <w:rsid w:val="00731090"/>
    <w:rsid w:val="007338D8"/>
    <w:rsid w:val="007436CF"/>
    <w:rsid w:val="00752634"/>
    <w:rsid w:val="00770AD7"/>
    <w:rsid w:val="0077315D"/>
    <w:rsid w:val="00776BB9"/>
    <w:rsid w:val="007820E9"/>
    <w:rsid w:val="00791A45"/>
    <w:rsid w:val="007A3791"/>
    <w:rsid w:val="007A639F"/>
    <w:rsid w:val="007A7D3D"/>
    <w:rsid w:val="007C0AAD"/>
    <w:rsid w:val="007C44C8"/>
    <w:rsid w:val="007D7D30"/>
    <w:rsid w:val="007E4579"/>
    <w:rsid w:val="007E5F20"/>
    <w:rsid w:val="007E704B"/>
    <w:rsid w:val="007E7C51"/>
    <w:rsid w:val="007F26C6"/>
    <w:rsid w:val="0080161F"/>
    <w:rsid w:val="008143C6"/>
    <w:rsid w:val="008175E3"/>
    <w:rsid w:val="0083126F"/>
    <w:rsid w:val="0083157A"/>
    <w:rsid w:val="00832771"/>
    <w:rsid w:val="008354D6"/>
    <w:rsid w:val="00835CC9"/>
    <w:rsid w:val="00842252"/>
    <w:rsid w:val="0084660B"/>
    <w:rsid w:val="00863DAA"/>
    <w:rsid w:val="00867048"/>
    <w:rsid w:val="008678F6"/>
    <w:rsid w:val="0087553B"/>
    <w:rsid w:val="00876C79"/>
    <w:rsid w:val="008928F2"/>
    <w:rsid w:val="008A5537"/>
    <w:rsid w:val="008B02C0"/>
    <w:rsid w:val="008B1686"/>
    <w:rsid w:val="008B1AA6"/>
    <w:rsid w:val="008B55F8"/>
    <w:rsid w:val="008B69E6"/>
    <w:rsid w:val="008C0924"/>
    <w:rsid w:val="008C4435"/>
    <w:rsid w:val="008D33C4"/>
    <w:rsid w:val="008D5369"/>
    <w:rsid w:val="008D77D1"/>
    <w:rsid w:val="008D7D02"/>
    <w:rsid w:val="008F00CB"/>
    <w:rsid w:val="009108DC"/>
    <w:rsid w:val="00916E21"/>
    <w:rsid w:val="00940F65"/>
    <w:rsid w:val="00953925"/>
    <w:rsid w:val="00990B25"/>
    <w:rsid w:val="00997709"/>
    <w:rsid w:val="009A3A5B"/>
    <w:rsid w:val="009A5718"/>
    <w:rsid w:val="009B40DD"/>
    <w:rsid w:val="009C5078"/>
    <w:rsid w:val="009D71E9"/>
    <w:rsid w:val="009E02F1"/>
    <w:rsid w:val="00A0795D"/>
    <w:rsid w:val="00A105EF"/>
    <w:rsid w:val="00A15898"/>
    <w:rsid w:val="00A2250C"/>
    <w:rsid w:val="00A27108"/>
    <w:rsid w:val="00A276A6"/>
    <w:rsid w:val="00A30C8B"/>
    <w:rsid w:val="00A317AA"/>
    <w:rsid w:val="00A35369"/>
    <w:rsid w:val="00A35535"/>
    <w:rsid w:val="00A41ABF"/>
    <w:rsid w:val="00A42449"/>
    <w:rsid w:val="00A43754"/>
    <w:rsid w:val="00A440DA"/>
    <w:rsid w:val="00A47F5E"/>
    <w:rsid w:val="00A517F1"/>
    <w:rsid w:val="00A6683C"/>
    <w:rsid w:val="00A673C6"/>
    <w:rsid w:val="00A9102D"/>
    <w:rsid w:val="00A96ABA"/>
    <w:rsid w:val="00AA6A9E"/>
    <w:rsid w:val="00AB3DCC"/>
    <w:rsid w:val="00AC3C1F"/>
    <w:rsid w:val="00AC42A4"/>
    <w:rsid w:val="00AC6B45"/>
    <w:rsid w:val="00AC7239"/>
    <w:rsid w:val="00AD703E"/>
    <w:rsid w:val="00AE1FBD"/>
    <w:rsid w:val="00B11B9C"/>
    <w:rsid w:val="00B36DAF"/>
    <w:rsid w:val="00B4135E"/>
    <w:rsid w:val="00B42A07"/>
    <w:rsid w:val="00B45E53"/>
    <w:rsid w:val="00B742DE"/>
    <w:rsid w:val="00B80A11"/>
    <w:rsid w:val="00B82092"/>
    <w:rsid w:val="00B92DB9"/>
    <w:rsid w:val="00B932F0"/>
    <w:rsid w:val="00B94527"/>
    <w:rsid w:val="00B94C2A"/>
    <w:rsid w:val="00B975E3"/>
    <w:rsid w:val="00BA1501"/>
    <w:rsid w:val="00BB0078"/>
    <w:rsid w:val="00BB13EF"/>
    <w:rsid w:val="00BC22E9"/>
    <w:rsid w:val="00BC345C"/>
    <w:rsid w:val="00BD525F"/>
    <w:rsid w:val="00BD6785"/>
    <w:rsid w:val="00BE1BF9"/>
    <w:rsid w:val="00BF324D"/>
    <w:rsid w:val="00BF4907"/>
    <w:rsid w:val="00C00B80"/>
    <w:rsid w:val="00C12434"/>
    <w:rsid w:val="00C1420A"/>
    <w:rsid w:val="00C15A74"/>
    <w:rsid w:val="00C16D55"/>
    <w:rsid w:val="00C201B2"/>
    <w:rsid w:val="00C24BAE"/>
    <w:rsid w:val="00C25E0E"/>
    <w:rsid w:val="00C42904"/>
    <w:rsid w:val="00C44C6E"/>
    <w:rsid w:val="00C45630"/>
    <w:rsid w:val="00C47CBD"/>
    <w:rsid w:val="00C6206D"/>
    <w:rsid w:val="00C65E02"/>
    <w:rsid w:val="00C71B55"/>
    <w:rsid w:val="00C74B32"/>
    <w:rsid w:val="00C777CD"/>
    <w:rsid w:val="00C8568D"/>
    <w:rsid w:val="00C91530"/>
    <w:rsid w:val="00C9532B"/>
    <w:rsid w:val="00C974D1"/>
    <w:rsid w:val="00C97D89"/>
    <w:rsid w:val="00CA12AB"/>
    <w:rsid w:val="00CB301B"/>
    <w:rsid w:val="00CB4462"/>
    <w:rsid w:val="00CB5C7A"/>
    <w:rsid w:val="00CB72F7"/>
    <w:rsid w:val="00CD0769"/>
    <w:rsid w:val="00CD2091"/>
    <w:rsid w:val="00CD59B2"/>
    <w:rsid w:val="00D015B9"/>
    <w:rsid w:val="00D02725"/>
    <w:rsid w:val="00D20499"/>
    <w:rsid w:val="00D24474"/>
    <w:rsid w:val="00D25CF4"/>
    <w:rsid w:val="00D31644"/>
    <w:rsid w:val="00D3396B"/>
    <w:rsid w:val="00D42DCD"/>
    <w:rsid w:val="00D6390D"/>
    <w:rsid w:val="00D7329A"/>
    <w:rsid w:val="00D8490A"/>
    <w:rsid w:val="00D87E66"/>
    <w:rsid w:val="00D9292A"/>
    <w:rsid w:val="00D92C64"/>
    <w:rsid w:val="00DC047A"/>
    <w:rsid w:val="00DC679C"/>
    <w:rsid w:val="00DD1831"/>
    <w:rsid w:val="00DD1D5D"/>
    <w:rsid w:val="00DD1F0A"/>
    <w:rsid w:val="00DD6280"/>
    <w:rsid w:val="00DE4AC8"/>
    <w:rsid w:val="00DE74C4"/>
    <w:rsid w:val="00E06805"/>
    <w:rsid w:val="00E0718E"/>
    <w:rsid w:val="00E11570"/>
    <w:rsid w:val="00E121FB"/>
    <w:rsid w:val="00E12386"/>
    <w:rsid w:val="00E131FC"/>
    <w:rsid w:val="00E207B6"/>
    <w:rsid w:val="00E20D4E"/>
    <w:rsid w:val="00E24E16"/>
    <w:rsid w:val="00E27665"/>
    <w:rsid w:val="00E358E5"/>
    <w:rsid w:val="00E5567E"/>
    <w:rsid w:val="00E62D3E"/>
    <w:rsid w:val="00E747DA"/>
    <w:rsid w:val="00E77A6E"/>
    <w:rsid w:val="00E93DB9"/>
    <w:rsid w:val="00EA1076"/>
    <w:rsid w:val="00EA277F"/>
    <w:rsid w:val="00EA65E1"/>
    <w:rsid w:val="00ED2825"/>
    <w:rsid w:val="00ED5010"/>
    <w:rsid w:val="00ED5EFB"/>
    <w:rsid w:val="00EF5F62"/>
    <w:rsid w:val="00F12E91"/>
    <w:rsid w:val="00F32FA0"/>
    <w:rsid w:val="00F57E2C"/>
    <w:rsid w:val="00F6112B"/>
    <w:rsid w:val="00F635E1"/>
    <w:rsid w:val="00F8035B"/>
    <w:rsid w:val="00F80CBA"/>
    <w:rsid w:val="00F834C5"/>
    <w:rsid w:val="00F874F6"/>
    <w:rsid w:val="00FA1169"/>
    <w:rsid w:val="00FA1C99"/>
    <w:rsid w:val="00FC7FE3"/>
    <w:rsid w:val="00FD036E"/>
    <w:rsid w:val="00FD6472"/>
    <w:rsid w:val="00FD78A9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18B924"/>
  <w15:docId w15:val="{3716F637-34B1-462E-BB80-8E4E2CA88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 w:uiPriority="61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character" w:customStyle="1" w:styleId="notranslate">
    <w:name w:val="notranslate"/>
    <w:basedOn w:val="DefaultParagraphFont"/>
    <w:rsid w:val="000056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he.net/Technical_Frameworks/#IT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digitaliser.dk/group/375117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igitaliser.dk/group/374971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svn.medcom.dk/svn/drafts/Standarder/IHE/DK_profil_metadata/Metadata-v090.docx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ihe.net/uploadedFiles/Documents/ITI/IHE_ITI_TF_Vol2b.pdf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C27CEB-A147-483D-9CF6-7955054ED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12</Pages>
  <Words>3851</Words>
  <Characters>21955</Characters>
  <Application>Microsoft Office Word</Application>
  <DocSecurity>0</DocSecurity>
  <Lines>182</Lines>
  <Paragraphs>51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DDS Registry Registering Users Guide</vt:lpstr>
      <vt:lpstr>Sikker browseropstart</vt:lpstr>
    </vt:vector>
  </TitlesOfParts>
  <Company/>
  <LinksUpToDate>false</LinksUpToDate>
  <CharactersWithSpaces>25755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DDS Registry Registering Users Guide</dc:title>
  <dc:subject>kontekstoverførsel</dc:subject>
  <dc:creator>Systematic</dc:creator>
  <cp:lastModifiedBy>Erik Nielsen</cp:lastModifiedBy>
  <cp:revision>23</cp:revision>
  <cp:lastPrinted>2011-02-01T08:24:00Z</cp:lastPrinted>
  <dcterms:created xsi:type="dcterms:W3CDTF">2016-01-18T11:42:00Z</dcterms:created>
  <dcterms:modified xsi:type="dcterms:W3CDTF">2016-01-26T13:00:00Z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SSE/11734/PHB/0036</vt:lpwstr>
  </property>
  <property fmtid="{D5CDD505-2E9C-101B-9397-08002B2CF9AE}" pid="3" name="Component">
    <vt:lpwstr>DDS Registry</vt:lpwstr>
  </property>
  <property fmtid="{D5CDD505-2E9C-101B-9397-08002B2CF9AE}" pid="4" name="ComponentVersion">
    <vt:lpwstr>1.3</vt:lpwstr>
  </property>
</Properties>
</file>