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6206D" w:rsidRPr="00346121" w:rsidRDefault="00C6206D" w:rsidP="00C6206D">
      <w:pPr>
        <w:jc w:val="center"/>
        <w:rPr>
          <w:sz w:val="32"/>
        </w:rPr>
      </w:pPr>
      <w:bookmarkStart w:id="0" w:name="_Toc40578283"/>
    </w:p>
    <w:p w:rsidR="00C6206D" w:rsidRPr="00346121" w:rsidRDefault="00C6206D" w:rsidP="00C6206D">
      <w:pPr>
        <w:jc w:val="center"/>
        <w:rPr>
          <w:sz w:val="32"/>
        </w:rPr>
      </w:pPr>
    </w:p>
    <w:p w:rsidR="00C6206D" w:rsidRPr="00346121" w:rsidRDefault="00C6206D" w:rsidP="00C6206D">
      <w:pPr>
        <w:jc w:val="center"/>
        <w:rPr>
          <w:sz w:val="32"/>
        </w:rPr>
      </w:pPr>
    </w:p>
    <w:p w:rsidR="00C6206D" w:rsidRPr="00346121" w:rsidRDefault="00C6206D" w:rsidP="00C6206D">
      <w:pPr>
        <w:jc w:val="center"/>
        <w:rPr>
          <w:sz w:val="32"/>
        </w:rPr>
      </w:pPr>
    </w:p>
    <w:p w:rsidR="00C6206D" w:rsidRPr="00346121" w:rsidRDefault="00C6206D" w:rsidP="00C6206D">
      <w:pPr>
        <w:jc w:val="center"/>
        <w:rPr>
          <w:sz w:val="32"/>
        </w:rPr>
      </w:pPr>
    </w:p>
    <w:p w:rsidR="00C6206D" w:rsidRPr="00346121" w:rsidRDefault="00C6206D" w:rsidP="00C6206D">
      <w:pPr>
        <w:jc w:val="center"/>
        <w:rPr>
          <w:sz w:val="32"/>
        </w:rPr>
      </w:pPr>
    </w:p>
    <w:p w:rsidR="00C6206D" w:rsidRPr="00346121" w:rsidRDefault="00C6206D" w:rsidP="00C6206D">
      <w:pPr>
        <w:jc w:val="center"/>
        <w:rPr>
          <w:sz w:val="32"/>
        </w:rPr>
      </w:pPr>
    </w:p>
    <w:p w:rsidR="00C6206D" w:rsidRPr="00346121" w:rsidRDefault="00C6206D" w:rsidP="00C6206D">
      <w:pPr>
        <w:jc w:val="center"/>
        <w:rPr>
          <w:sz w:val="32"/>
        </w:rPr>
      </w:pPr>
    </w:p>
    <w:p w:rsidR="00C6206D" w:rsidRPr="00346121" w:rsidRDefault="00C6206D" w:rsidP="00C6206D">
      <w:pPr>
        <w:jc w:val="center"/>
        <w:rPr>
          <w:sz w:val="32"/>
        </w:rPr>
      </w:pPr>
    </w:p>
    <w:p w:rsidR="00C6206D" w:rsidRPr="00346121" w:rsidRDefault="00C6206D" w:rsidP="00C6206D">
      <w:pPr>
        <w:jc w:val="center"/>
        <w:rPr>
          <w:sz w:val="32"/>
        </w:rPr>
      </w:pPr>
    </w:p>
    <w:p w:rsidR="00C6206D" w:rsidRPr="00346121" w:rsidRDefault="00C6206D" w:rsidP="00C6206D">
      <w:pPr>
        <w:jc w:val="center"/>
        <w:rPr>
          <w:sz w:val="32"/>
        </w:rPr>
      </w:pPr>
    </w:p>
    <w:p w:rsidR="00C6206D" w:rsidRPr="003E3085" w:rsidRDefault="00893851" w:rsidP="00C6206D">
      <w:pPr>
        <w:spacing w:before="120"/>
        <w:jc w:val="center"/>
        <w:rPr>
          <w:sz w:val="32"/>
          <w:lang w:val="en-GB"/>
        </w:rPr>
      </w:pPr>
      <w:r>
        <w:rPr>
          <w:sz w:val="32"/>
        </w:rPr>
        <w:fldChar w:fldCharType="begin"/>
      </w:r>
      <w:r w:rsidRPr="00BA47A3">
        <w:rPr>
          <w:sz w:val="32"/>
          <w:lang w:val="en-GB"/>
        </w:rPr>
        <w:instrText xml:space="preserve"> TITLE   \* MERGEFORMAT </w:instrText>
      </w:r>
      <w:r>
        <w:rPr>
          <w:sz w:val="32"/>
        </w:rPr>
        <w:fldChar w:fldCharType="separate"/>
      </w:r>
      <w:r w:rsidR="008E4792">
        <w:rPr>
          <w:sz w:val="32"/>
          <w:lang w:val="en-GB"/>
        </w:rPr>
        <w:t>Healthcare Service User Identification Header</w:t>
      </w:r>
      <w:r>
        <w:rPr>
          <w:sz w:val="32"/>
        </w:rPr>
        <w:fldChar w:fldCharType="end"/>
      </w:r>
    </w:p>
    <w:p w:rsidR="00C6206D" w:rsidRPr="003E3085" w:rsidRDefault="00C6206D" w:rsidP="00C6206D">
      <w:pPr>
        <w:jc w:val="center"/>
        <w:rPr>
          <w:sz w:val="32"/>
          <w:lang w:val="en-GB"/>
        </w:rPr>
      </w:pPr>
    </w:p>
    <w:p w:rsidR="00C6206D" w:rsidRPr="003E3085" w:rsidRDefault="003E3085" w:rsidP="00C6206D">
      <w:pPr>
        <w:tabs>
          <w:tab w:val="left" w:pos="6880"/>
        </w:tabs>
        <w:jc w:val="center"/>
        <w:rPr>
          <w:sz w:val="24"/>
          <w:lang w:val="en-GB"/>
        </w:rPr>
      </w:pPr>
      <w:r w:rsidRPr="003E3085">
        <w:rPr>
          <w:sz w:val="24"/>
          <w:lang w:val="en-GB"/>
        </w:rPr>
        <w:t>I</w:t>
      </w:r>
      <w:r>
        <w:rPr>
          <w:sz w:val="24"/>
          <w:lang w:val="en-GB"/>
        </w:rPr>
        <w:t xml:space="preserve">nterface </w:t>
      </w:r>
      <w:r w:rsidR="007948E8">
        <w:rPr>
          <w:sz w:val="24"/>
          <w:lang w:val="en-GB"/>
        </w:rPr>
        <w:t>D</w:t>
      </w:r>
      <w:r>
        <w:rPr>
          <w:sz w:val="24"/>
          <w:lang w:val="en-GB"/>
        </w:rPr>
        <w:t>escription</w:t>
      </w:r>
    </w:p>
    <w:p w:rsidR="00D25CF4" w:rsidRPr="003E3085" w:rsidRDefault="00D25CF4" w:rsidP="00C6206D">
      <w:pPr>
        <w:tabs>
          <w:tab w:val="left" w:pos="6880"/>
        </w:tabs>
        <w:jc w:val="center"/>
        <w:rPr>
          <w:sz w:val="24"/>
          <w:lang w:val="en-GB"/>
        </w:rPr>
      </w:pPr>
    </w:p>
    <w:p w:rsidR="00C6206D" w:rsidRPr="003E3085" w:rsidRDefault="00C6206D" w:rsidP="00C6206D">
      <w:pPr>
        <w:jc w:val="center"/>
        <w:rPr>
          <w:sz w:val="24"/>
          <w:lang w:val="en-GB"/>
        </w:rPr>
      </w:pPr>
    </w:p>
    <w:p w:rsidR="00C6206D" w:rsidRPr="003E3085" w:rsidRDefault="00C6206D" w:rsidP="00D25CF4">
      <w:pPr>
        <w:spacing w:before="3000"/>
        <w:jc w:val="center"/>
        <w:rPr>
          <w:lang w:val="en-GB"/>
        </w:rPr>
      </w:pPr>
    </w:p>
    <w:p w:rsidR="00C6206D" w:rsidRPr="003E3085" w:rsidRDefault="00C6206D" w:rsidP="00437003">
      <w:pPr>
        <w:pStyle w:val="Title"/>
        <w:jc w:val="both"/>
        <w:rPr>
          <w:lang w:val="en-GB"/>
        </w:rPr>
      </w:pPr>
    </w:p>
    <w:p w:rsidR="004D21DC" w:rsidRPr="003E3085" w:rsidRDefault="00437003">
      <w:pPr>
        <w:pStyle w:val="TOCHeading"/>
        <w:rPr>
          <w:lang w:val="en-GB"/>
        </w:rPr>
      </w:pPr>
      <w:r w:rsidRPr="003E3085">
        <w:rPr>
          <w:lang w:val="en-GB"/>
        </w:rPr>
        <w:br w:type="page"/>
      </w:r>
    </w:p>
    <w:bookmarkEnd w:id="0" w:displacedByCustomXml="next"/>
    <w:bookmarkStart w:id="1" w:name="_Toc44403513" w:displacedByCustomXml="next"/>
    <w:bookmarkStart w:id="2" w:name="_Toc277248668" w:displacedByCustomXml="next"/>
    <w:bookmarkStart w:id="3" w:name="_Toc327798371" w:displacedByCustomXml="next"/>
    <w:bookmarkStart w:id="4" w:name="_Toc292960798" w:displacedByCustomXml="next"/>
    <w:sdt>
      <w:sdtPr>
        <w:rPr>
          <w:rFonts w:ascii="Arial" w:eastAsia="Times New Roman" w:hAnsi="Arial"/>
          <w:b w:val="0"/>
          <w:bCs w:val="0"/>
          <w:color w:val="auto"/>
          <w:sz w:val="22"/>
          <w:szCs w:val="22"/>
          <w:lang w:eastAsia="da-DK"/>
        </w:rPr>
        <w:id w:val="426856425"/>
        <w:docPartObj>
          <w:docPartGallery w:val="Table of Contents"/>
          <w:docPartUnique/>
        </w:docPartObj>
      </w:sdtPr>
      <w:sdtEndPr>
        <w:rPr>
          <w:noProof/>
        </w:rPr>
      </w:sdtEndPr>
      <w:sdtContent>
        <w:p w:rsidR="0077315D" w:rsidRDefault="00C73008">
          <w:pPr>
            <w:pStyle w:val="TOCHeading"/>
          </w:pPr>
          <w:r>
            <w:t>Contents</w:t>
          </w:r>
        </w:p>
        <w:p w:rsidR="008E4792" w:rsidRDefault="0077315D">
          <w:pPr>
            <w:pStyle w:val="TOC1"/>
            <w:tabs>
              <w:tab w:val="left" w:pos="44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459797765" w:history="1">
            <w:r w:rsidR="008E4792" w:rsidRPr="00F94314">
              <w:rPr>
                <w:rStyle w:val="Hyperlink"/>
                <w:noProof/>
              </w:rPr>
              <w:t>1</w:t>
            </w:r>
            <w:r w:rsidR="008E4792"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="008E4792" w:rsidRPr="00F94314">
              <w:rPr>
                <w:rStyle w:val="Hyperlink"/>
                <w:noProof/>
              </w:rPr>
              <w:t>Introduction</w:t>
            </w:r>
            <w:r w:rsidR="008E4792">
              <w:rPr>
                <w:noProof/>
                <w:webHidden/>
              </w:rPr>
              <w:tab/>
            </w:r>
            <w:r w:rsidR="008E4792">
              <w:rPr>
                <w:noProof/>
                <w:webHidden/>
              </w:rPr>
              <w:fldChar w:fldCharType="begin"/>
            </w:r>
            <w:r w:rsidR="008E4792">
              <w:rPr>
                <w:noProof/>
                <w:webHidden/>
              </w:rPr>
              <w:instrText xml:space="preserve"> PAGEREF _Toc459797765 \h </w:instrText>
            </w:r>
            <w:r w:rsidR="008E4792">
              <w:rPr>
                <w:noProof/>
                <w:webHidden/>
              </w:rPr>
            </w:r>
            <w:r w:rsidR="008E4792">
              <w:rPr>
                <w:noProof/>
                <w:webHidden/>
              </w:rPr>
              <w:fldChar w:fldCharType="separate"/>
            </w:r>
            <w:r w:rsidR="008E4792">
              <w:rPr>
                <w:noProof/>
                <w:webHidden/>
              </w:rPr>
              <w:t>3</w:t>
            </w:r>
            <w:r w:rsidR="008E4792">
              <w:rPr>
                <w:noProof/>
                <w:webHidden/>
              </w:rPr>
              <w:fldChar w:fldCharType="end"/>
            </w:r>
          </w:hyperlink>
        </w:p>
        <w:p w:rsidR="008E4792" w:rsidRDefault="00917A5A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59797766" w:history="1">
            <w:r w:rsidR="008E4792" w:rsidRPr="00F94314">
              <w:rPr>
                <w:rStyle w:val="Hyperlink"/>
                <w:noProof/>
              </w:rPr>
              <w:t>1.1</w:t>
            </w:r>
            <w:r w:rsidR="008E4792"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="008E4792" w:rsidRPr="00F94314">
              <w:rPr>
                <w:rStyle w:val="Hyperlink"/>
                <w:noProof/>
              </w:rPr>
              <w:t>Document History</w:t>
            </w:r>
            <w:r w:rsidR="008E4792">
              <w:rPr>
                <w:noProof/>
                <w:webHidden/>
              </w:rPr>
              <w:tab/>
            </w:r>
            <w:r w:rsidR="008E4792">
              <w:rPr>
                <w:noProof/>
                <w:webHidden/>
              </w:rPr>
              <w:fldChar w:fldCharType="begin"/>
            </w:r>
            <w:r w:rsidR="008E4792">
              <w:rPr>
                <w:noProof/>
                <w:webHidden/>
              </w:rPr>
              <w:instrText xml:space="preserve"> PAGEREF _Toc459797766 \h </w:instrText>
            </w:r>
            <w:r w:rsidR="008E4792">
              <w:rPr>
                <w:noProof/>
                <w:webHidden/>
              </w:rPr>
            </w:r>
            <w:r w:rsidR="008E4792">
              <w:rPr>
                <w:noProof/>
                <w:webHidden/>
              </w:rPr>
              <w:fldChar w:fldCharType="separate"/>
            </w:r>
            <w:r w:rsidR="008E4792">
              <w:rPr>
                <w:noProof/>
                <w:webHidden/>
              </w:rPr>
              <w:t>3</w:t>
            </w:r>
            <w:r w:rsidR="008E4792">
              <w:rPr>
                <w:noProof/>
                <w:webHidden/>
              </w:rPr>
              <w:fldChar w:fldCharType="end"/>
            </w:r>
          </w:hyperlink>
        </w:p>
        <w:p w:rsidR="008E4792" w:rsidRDefault="00917A5A">
          <w:pPr>
            <w:pStyle w:val="TOC1"/>
            <w:tabs>
              <w:tab w:val="left" w:pos="44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59797767" w:history="1">
            <w:r w:rsidR="008E4792" w:rsidRPr="00F94314">
              <w:rPr>
                <w:rStyle w:val="Hyperlink"/>
                <w:noProof/>
                <w:lang w:val="en-US"/>
              </w:rPr>
              <w:t>2</w:t>
            </w:r>
            <w:r w:rsidR="008E4792"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="008E4792" w:rsidRPr="00F94314">
              <w:rPr>
                <w:rStyle w:val="Hyperlink"/>
                <w:noProof/>
                <w:lang w:val="en-US"/>
              </w:rPr>
              <w:t>Format of Healthcare Service User Identification Header</w:t>
            </w:r>
            <w:r w:rsidR="008E4792">
              <w:rPr>
                <w:noProof/>
                <w:webHidden/>
              </w:rPr>
              <w:tab/>
            </w:r>
            <w:r w:rsidR="008E4792">
              <w:rPr>
                <w:noProof/>
                <w:webHidden/>
              </w:rPr>
              <w:fldChar w:fldCharType="begin"/>
            </w:r>
            <w:r w:rsidR="008E4792">
              <w:rPr>
                <w:noProof/>
                <w:webHidden/>
              </w:rPr>
              <w:instrText xml:space="preserve"> PAGEREF _Toc459797767 \h </w:instrText>
            </w:r>
            <w:r w:rsidR="008E4792">
              <w:rPr>
                <w:noProof/>
                <w:webHidden/>
              </w:rPr>
            </w:r>
            <w:r w:rsidR="008E4792">
              <w:rPr>
                <w:noProof/>
                <w:webHidden/>
              </w:rPr>
              <w:fldChar w:fldCharType="separate"/>
            </w:r>
            <w:r w:rsidR="008E4792">
              <w:rPr>
                <w:noProof/>
                <w:webHidden/>
              </w:rPr>
              <w:t>4</w:t>
            </w:r>
            <w:r w:rsidR="008E4792">
              <w:rPr>
                <w:noProof/>
                <w:webHidden/>
              </w:rPr>
              <w:fldChar w:fldCharType="end"/>
            </w:r>
          </w:hyperlink>
        </w:p>
        <w:p w:rsidR="008E4792" w:rsidRDefault="00917A5A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59797768" w:history="1">
            <w:r w:rsidR="008E4792" w:rsidRPr="00F94314">
              <w:rPr>
                <w:rStyle w:val="Hyperlink"/>
                <w:noProof/>
              </w:rPr>
              <w:t>2.1</w:t>
            </w:r>
            <w:r w:rsidR="008E4792"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="008E4792" w:rsidRPr="00F94314">
              <w:rPr>
                <w:rStyle w:val="Hyperlink"/>
                <w:noProof/>
                <w:lang w:val="en-US"/>
              </w:rPr>
              <w:t>Attributes</w:t>
            </w:r>
            <w:r w:rsidR="008E4792" w:rsidRPr="00F94314">
              <w:rPr>
                <w:rStyle w:val="Hyperlink"/>
                <w:noProof/>
              </w:rPr>
              <w:t xml:space="preserve"> in HSUID-header</w:t>
            </w:r>
            <w:r w:rsidR="008E4792">
              <w:rPr>
                <w:noProof/>
                <w:webHidden/>
              </w:rPr>
              <w:tab/>
            </w:r>
            <w:r w:rsidR="008E4792">
              <w:rPr>
                <w:noProof/>
                <w:webHidden/>
              </w:rPr>
              <w:fldChar w:fldCharType="begin"/>
            </w:r>
            <w:r w:rsidR="008E4792">
              <w:rPr>
                <w:noProof/>
                <w:webHidden/>
              </w:rPr>
              <w:instrText xml:space="preserve"> PAGEREF _Toc459797768 \h </w:instrText>
            </w:r>
            <w:r w:rsidR="008E4792">
              <w:rPr>
                <w:noProof/>
                <w:webHidden/>
              </w:rPr>
            </w:r>
            <w:r w:rsidR="008E4792">
              <w:rPr>
                <w:noProof/>
                <w:webHidden/>
              </w:rPr>
              <w:fldChar w:fldCharType="separate"/>
            </w:r>
            <w:r w:rsidR="008E4792">
              <w:rPr>
                <w:noProof/>
                <w:webHidden/>
              </w:rPr>
              <w:t>4</w:t>
            </w:r>
            <w:r w:rsidR="008E4792">
              <w:rPr>
                <w:noProof/>
                <w:webHidden/>
              </w:rPr>
              <w:fldChar w:fldCharType="end"/>
            </w:r>
          </w:hyperlink>
        </w:p>
        <w:p w:rsidR="008E4792" w:rsidRDefault="00917A5A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59797769" w:history="1">
            <w:r w:rsidR="008E4792" w:rsidRPr="00F94314">
              <w:rPr>
                <w:rStyle w:val="Hyperlink"/>
                <w:noProof/>
              </w:rPr>
              <w:t>2.1.1</w:t>
            </w:r>
            <w:r w:rsidR="008E4792"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="008E4792" w:rsidRPr="00F94314">
              <w:rPr>
                <w:rStyle w:val="Hyperlink"/>
                <w:noProof/>
              </w:rPr>
              <w:t>The attribute nsi:UserType</w:t>
            </w:r>
            <w:r w:rsidR="008E4792">
              <w:rPr>
                <w:noProof/>
                <w:webHidden/>
              </w:rPr>
              <w:tab/>
            </w:r>
            <w:r w:rsidR="008E4792">
              <w:rPr>
                <w:noProof/>
                <w:webHidden/>
              </w:rPr>
              <w:fldChar w:fldCharType="begin"/>
            </w:r>
            <w:r w:rsidR="008E4792">
              <w:rPr>
                <w:noProof/>
                <w:webHidden/>
              </w:rPr>
              <w:instrText xml:space="preserve"> PAGEREF _Toc459797769 \h </w:instrText>
            </w:r>
            <w:r w:rsidR="008E4792">
              <w:rPr>
                <w:noProof/>
                <w:webHidden/>
              </w:rPr>
            </w:r>
            <w:r w:rsidR="008E4792">
              <w:rPr>
                <w:noProof/>
                <w:webHidden/>
              </w:rPr>
              <w:fldChar w:fldCharType="separate"/>
            </w:r>
            <w:r w:rsidR="008E4792">
              <w:rPr>
                <w:noProof/>
                <w:webHidden/>
              </w:rPr>
              <w:t>4</w:t>
            </w:r>
            <w:r w:rsidR="008E4792">
              <w:rPr>
                <w:noProof/>
                <w:webHidden/>
              </w:rPr>
              <w:fldChar w:fldCharType="end"/>
            </w:r>
          </w:hyperlink>
        </w:p>
        <w:p w:rsidR="008E4792" w:rsidRDefault="00917A5A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59797770" w:history="1">
            <w:r w:rsidR="008E4792" w:rsidRPr="00F94314">
              <w:rPr>
                <w:rStyle w:val="Hyperlink"/>
                <w:noProof/>
              </w:rPr>
              <w:t>2.1.2</w:t>
            </w:r>
            <w:r w:rsidR="008E4792"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="008E4792" w:rsidRPr="00F94314">
              <w:rPr>
                <w:rStyle w:val="Hyperlink"/>
                <w:noProof/>
              </w:rPr>
              <w:t>The attribute nsi:ActingUserCivilRegistrationNumber</w:t>
            </w:r>
            <w:r w:rsidR="008E4792">
              <w:rPr>
                <w:noProof/>
                <w:webHidden/>
              </w:rPr>
              <w:tab/>
            </w:r>
            <w:r w:rsidR="008E4792">
              <w:rPr>
                <w:noProof/>
                <w:webHidden/>
              </w:rPr>
              <w:fldChar w:fldCharType="begin"/>
            </w:r>
            <w:r w:rsidR="008E4792">
              <w:rPr>
                <w:noProof/>
                <w:webHidden/>
              </w:rPr>
              <w:instrText xml:space="preserve"> PAGEREF _Toc459797770 \h </w:instrText>
            </w:r>
            <w:r w:rsidR="008E4792">
              <w:rPr>
                <w:noProof/>
                <w:webHidden/>
              </w:rPr>
            </w:r>
            <w:r w:rsidR="008E4792">
              <w:rPr>
                <w:noProof/>
                <w:webHidden/>
              </w:rPr>
              <w:fldChar w:fldCharType="separate"/>
            </w:r>
            <w:r w:rsidR="008E4792">
              <w:rPr>
                <w:noProof/>
                <w:webHidden/>
              </w:rPr>
              <w:t>4</w:t>
            </w:r>
            <w:r w:rsidR="008E4792">
              <w:rPr>
                <w:noProof/>
                <w:webHidden/>
              </w:rPr>
              <w:fldChar w:fldCharType="end"/>
            </w:r>
          </w:hyperlink>
        </w:p>
        <w:p w:rsidR="008E4792" w:rsidRDefault="00917A5A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59797771" w:history="1">
            <w:r w:rsidR="008E4792" w:rsidRPr="00F94314">
              <w:rPr>
                <w:rStyle w:val="Hyperlink"/>
                <w:noProof/>
              </w:rPr>
              <w:t>2.1.3</w:t>
            </w:r>
            <w:r w:rsidR="008E4792"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="008E4792" w:rsidRPr="00F94314">
              <w:rPr>
                <w:rStyle w:val="Hyperlink"/>
                <w:noProof/>
              </w:rPr>
              <w:t>The attribute nsi:OrgUsingID</w:t>
            </w:r>
            <w:r w:rsidR="008E4792">
              <w:rPr>
                <w:noProof/>
                <w:webHidden/>
              </w:rPr>
              <w:tab/>
            </w:r>
            <w:r w:rsidR="008E4792">
              <w:rPr>
                <w:noProof/>
                <w:webHidden/>
              </w:rPr>
              <w:fldChar w:fldCharType="begin"/>
            </w:r>
            <w:r w:rsidR="008E4792">
              <w:rPr>
                <w:noProof/>
                <w:webHidden/>
              </w:rPr>
              <w:instrText xml:space="preserve"> PAGEREF _Toc459797771 \h </w:instrText>
            </w:r>
            <w:r w:rsidR="008E4792">
              <w:rPr>
                <w:noProof/>
                <w:webHidden/>
              </w:rPr>
            </w:r>
            <w:r w:rsidR="008E4792">
              <w:rPr>
                <w:noProof/>
                <w:webHidden/>
              </w:rPr>
              <w:fldChar w:fldCharType="separate"/>
            </w:r>
            <w:r w:rsidR="008E4792">
              <w:rPr>
                <w:noProof/>
                <w:webHidden/>
              </w:rPr>
              <w:t>5</w:t>
            </w:r>
            <w:r w:rsidR="008E4792">
              <w:rPr>
                <w:noProof/>
                <w:webHidden/>
              </w:rPr>
              <w:fldChar w:fldCharType="end"/>
            </w:r>
          </w:hyperlink>
        </w:p>
        <w:p w:rsidR="008E4792" w:rsidRDefault="00917A5A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59797772" w:history="1">
            <w:r w:rsidR="008E4792" w:rsidRPr="00F94314">
              <w:rPr>
                <w:rStyle w:val="Hyperlink"/>
                <w:noProof/>
              </w:rPr>
              <w:t>2.1.4</w:t>
            </w:r>
            <w:r w:rsidR="008E4792"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="008E4792" w:rsidRPr="00F94314">
              <w:rPr>
                <w:rStyle w:val="Hyperlink"/>
                <w:noProof/>
              </w:rPr>
              <w:t>The attribute nsi:ResponsibleUserCivilRegistrationNumber</w:t>
            </w:r>
            <w:r w:rsidR="008E4792">
              <w:rPr>
                <w:noProof/>
                <w:webHidden/>
              </w:rPr>
              <w:tab/>
            </w:r>
            <w:r w:rsidR="008E4792">
              <w:rPr>
                <w:noProof/>
                <w:webHidden/>
              </w:rPr>
              <w:fldChar w:fldCharType="begin"/>
            </w:r>
            <w:r w:rsidR="008E4792">
              <w:rPr>
                <w:noProof/>
                <w:webHidden/>
              </w:rPr>
              <w:instrText xml:space="preserve"> PAGEREF _Toc459797772 \h </w:instrText>
            </w:r>
            <w:r w:rsidR="008E4792">
              <w:rPr>
                <w:noProof/>
                <w:webHidden/>
              </w:rPr>
            </w:r>
            <w:r w:rsidR="008E4792">
              <w:rPr>
                <w:noProof/>
                <w:webHidden/>
              </w:rPr>
              <w:fldChar w:fldCharType="separate"/>
            </w:r>
            <w:r w:rsidR="008E4792">
              <w:rPr>
                <w:noProof/>
                <w:webHidden/>
              </w:rPr>
              <w:t>5</w:t>
            </w:r>
            <w:r w:rsidR="008E4792">
              <w:rPr>
                <w:noProof/>
                <w:webHidden/>
              </w:rPr>
              <w:fldChar w:fldCharType="end"/>
            </w:r>
          </w:hyperlink>
        </w:p>
        <w:p w:rsidR="008E4792" w:rsidRDefault="00917A5A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59797773" w:history="1">
            <w:r w:rsidR="008E4792" w:rsidRPr="00F94314">
              <w:rPr>
                <w:rStyle w:val="Hyperlink"/>
                <w:noProof/>
              </w:rPr>
              <w:t>2.1.5</w:t>
            </w:r>
            <w:r w:rsidR="008E4792"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="008E4792" w:rsidRPr="00F94314">
              <w:rPr>
                <w:rStyle w:val="Hyperlink"/>
                <w:noProof/>
              </w:rPr>
              <w:t>The attribute nsi:ResponsibleUserAuthorizationCode</w:t>
            </w:r>
            <w:r w:rsidR="008E4792">
              <w:rPr>
                <w:noProof/>
                <w:webHidden/>
              </w:rPr>
              <w:tab/>
            </w:r>
            <w:r w:rsidR="008E4792">
              <w:rPr>
                <w:noProof/>
                <w:webHidden/>
              </w:rPr>
              <w:fldChar w:fldCharType="begin"/>
            </w:r>
            <w:r w:rsidR="008E4792">
              <w:rPr>
                <w:noProof/>
                <w:webHidden/>
              </w:rPr>
              <w:instrText xml:space="preserve"> PAGEREF _Toc459797773 \h </w:instrText>
            </w:r>
            <w:r w:rsidR="008E4792">
              <w:rPr>
                <w:noProof/>
                <w:webHidden/>
              </w:rPr>
            </w:r>
            <w:r w:rsidR="008E4792">
              <w:rPr>
                <w:noProof/>
                <w:webHidden/>
              </w:rPr>
              <w:fldChar w:fldCharType="separate"/>
            </w:r>
            <w:r w:rsidR="008E4792">
              <w:rPr>
                <w:noProof/>
                <w:webHidden/>
              </w:rPr>
              <w:t>6</w:t>
            </w:r>
            <w:r w:rsidR="008E4792">
              <w:rPr>
                <w:noProof/>
                <w:webHidden/>
              </w:rPr>
              <w:fldChar w:fldCharType="end"/>
            </w:r>
          </w:hyperlink>
        </w:p>
        <w:p w:rsidR="008E4792" w:rsidRDefault="00917A5A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59797774" w:history="1">
            <w:r w:rsidR="008E4792" w:rsidRPr="00F94314">
              <w:rPr>
                <w:rStyle w:val="Hyperlink"/>
                <w:noProof/>
                <w:lang w:val="en-US"/>
              </w:rPr>
              <w:t>2.1.6</w:t>
            </w:r>
            <w:r w:rsidR="008E4792"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="008E4792" w:rsidRPr="00F94314">
              <w:rPr>
                <w:rStyle w:val="Hyperlink"/>
                <w:noProof/>
                <w:lang w:val="en-US"/>
              </w:rPr>
              <w:t>The attribute nsi:ConsentOverride</w:t>
            </w:r>
            <w:r w:rsidR="008E4792">
              <w:rPr>
                <w:noProof/>
                <w:webHidden/>
              </w:rPr>
              <w:tab/>
            </w:r>
            <w:r w:rsidR="008E4792">
              <w:rPr>
                <w:noProof/>
                <w:webHidden/>
              </w:rPr>
              <w:fldChar w:fldCharType="begin"/>
            </w:r>
            <w:r w:rsidR="008E4792">
              <w:rPr>
                <w:noProof/>
                <w:webHidden/>
              </w:rPr>
              <w:instrText xml:space="preserve"> PAGEREF _Toc459797774 \h </w:instrText>
            </w:r>
            <w:r w:rsidR="008E4792">
              <w:rPr>
                <w:noProof/>
                <w:webHidden/>
              </w:rPr>
            </w:r>
            <w:r w:rsidR="008E4792">
              <w:rPr>
                <w:noProof/>
                <w:webHidden/>
              </w:rPr>
              <w:fldChar w:fldCharType="separate"/>
            </w:r>
            <w:r w:rsidR="008E4792">
              <w:rPr>
                <w:noProof/>
                <w:webHidden/>
              </w:rPr>
              <w:t>6</w:t>
            </w:r>
            <w:r w:rsidR="008E4792">
              <w:rPr>
                <w:noProof/>
                <w:webHidden/>
              </w:rPr>
              <w:fldChar w:fldCharType="end"/>
            </w:r>
          </w:hyperlink>
        </w:p>
        <w:p w:rsidR="008E4792" w:rsidRDefault="00917A5A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59797775" w:history="1">
            <w:r w:rsidR="008E4792" w:rsidRPr="00F94314">
              <w:rPr>
                <w:rStyle w:val="Hyperlink"/>
                <w:noProof/>
              </w:rPr>
              <w:t>2.1.7</w:t>
            </w:r>
            <w:r w:rsidR="008E4792"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="008E4792" w:rsidRPr="00F94314">
              <w:rPr>
                <w:rStyle w:val="Hyperlink"/>
                <w:noProof/>
              </w:rPr>
              <w:t>The attribute nsi:SystemOwnerName</w:t>
            </w:r>
            <w:r w:rsidR="008E4792">
              <w:rPr>
                <w:noProof/>
                <w:webHidden/>
              </w:rPr>
              <w:tab/>
            </w:r>
            <w:r w:rsidR="008E4792">
              <w:rPr>
                <w:noProof/>
                <w:webHidden/>
              </w:rPr>
              <w:fldChar w:fldCharType="begin"/>
            </w:r>
            <w:r w:rsidR="008E4792">
              <w:rPr>
                <w:noProof/>
                <w:webHidden/>
              </w:rPr>
              <w:instrText xml:space="preserve"> PAGEREF _Toc459797775 \h </w:instrText>
            </w:r>
            <w:r w:rsidR="008E4792">
              <w:rPr>
                <w:noProof/>
                <w:webHidden/>
              </w:rPr>
            </w:r>
            <w:r w:rsidR="008E4792">
              <w:rPr>
                <w:noProof/>
                <w:webHidden/>
              </w:rPr>
              <w:fldChar w:fldCharType="separate"/>
            </w:r>
            <w:r w:rsidR="008E4792">
              <w:rPr>
                <w:noProof/>
                <w:webHidden/>
              </w:rPr>
              <w:t>7</w:t>
            </w:r>
            <w:r w:rsidR="008E4792">
              <w:rPr>
                <w:noProof/>
                <w:webHidden/>
              </w:rPr>
              <w:fldChar w:fldCharType="end"/>
            </w:r>
          </w:hyperlink>
        </w:p>
        <w:p w:rsidR="008E4792" w:rsidRDefault="00917A5A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59797776" w:history="1">
            <w:r w:rsidR="008E4792" w:rsidRPr="00F94314">
              <w:rPr>
                <w:rStyle w:val="Hyperlink"/>
                <w:noProof/>
              </w:rPr>
              <w:t>2.1.8</w:t>
            </w:r>
            <w:r w:rsidR="008E4792"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="008E4792" w:rsidRPr="00F94314">
              <w:rPr>
                <w:rStyle w:val="Hyperlink"/>
                <w:noProof/>
              </w:rPr>
              <w:t>The attribute nsi:SystemName</w:t>
            </w:r>
            <w:r w:rsidR="008E4792">
              <w:rPr>
                <w:noProof/>
                <w:webHidden/>
              </w:rPr>
              <w:tab/>
            </w:r>
            <w:r w:rsidR="008E4792">
              <w:rPr>
                <w:noProof/>
                <w:webHidden/>
              </w:rPr>
              <w:fldChar w:fldCharType="begin"/>
            </w:r>
            <w:r w:rsidR="008E4792">
              <w:rPr>
                <w:noProof/>
                <w:webHidden/>
              </w:rPr>
              <w:instrText xml:space="preserve"> PAGEREF _Toc459797776 \h </w:instrText>
            </w:r>
            <w:r w:rsidR="008E4792">
              <w:rPr>
                <w:noProof/>
                <w:webHidden/>
              </w:rPr>
            </w:r>
            <w:r w:rsidR="008E4792">
              <w:rPr>
                <w:noProof/>
                <w:webHidden/>
              </w:rPr>
              <w:fldChar w:fldCharType="separate"/>
            </w:r>
            <w:r w:rsidR="008E4792">
              <w:rPr>
                <w:noProof/>
                <w:webHidden/>
              </w:rPr>
              <w:t>7</w:t>
            </w:r>
            <w:r w:rsidR="008E4792">
              <w:rPr>
                <w:noProof/>
                <w:webHidden/>
              </w:rPr>
              <w:fldChar w:fldCharType="end"/>
            </w:r>
          </w:hyperlink>
        </w:p>
        <w:p w:rsidR="008E4792" w:rsidRDefault="00917A5A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59797777" w:history="1">
            <w:r w:rsidR="008E4792" w:rsidRPr="00F94314">
              <w:rPr>
                <w:rStyle w:val="Hyperlink"/>
                <w:noProof/>
              </w:rPr>
              <w:t>2.1.9</w:t>
            </w:r>
            <w:r w:rsidR="008E4792"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="008E4792" w:rsidRPr="00F94314">
              <w:rPr>
                <w:rStyle w:val="Hyperlink"/>
                <w:noProof/>
              </w:rPr>
              <w:t>The attribute nsi:SystemVersion</w:t>
            </w:r>
            <w:r w:rsidR="008E4792">
              <w:rPr>
                <w:noProof/>
                <w:webHidden/>
              </w:rPr>
              <w:tab/>
            </w:r>
            <w:r w:rsidR="008E4792">
              <w:rPr>
                <w:noProof/>
                <w:webHidden/>
              </w:rPr>
              <w:fldChar w:fldCharType="begin"/>
            </w:r>
            <w:r w:rsidR="008E4792">
              <w:rPr>
                <w:noProof/>
                <w:webHidden/>
              </w:rPr>
              <w:instrText xml:space="preserve"> PAGEREF _Toc459797777 \h </w:instrText>
            </w:r>
            <w:r w:rsidR="008E4792">
              <w:rPr>
                <w:noProof/>
                <w:webHidden/>
              </w:rPr>
            </w:r>
            <w:r w:rsidR="008E4792">
              <w:rPr>
                <w:noProof/>
                <w:webHidden/>
              </w:rPr>
              <w:fldChar w:fldCharType="separate"/>
            </w:r>
            <w:r w:rsidR="008E4792">
              <w:rPr>
                <w:noProof/>
                <w:webHidden/>
              </w:rPr>
              <w:t>7</w:t>
            </w:r>
            <w:r w:rsidR="008E4792">
              <w:rPr>
                <w:noProof/>
                <w:webHidden/>
              </w:rPr>
              <w:fldChar w:fldCharType="end"/>
            </w:r>
          </w:hyperlink>
        </w:p>
        <w:p w:rsidR="008E4792" w:rsidRDefault="00917A5A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59797778" w:history="1">
            <w:r w:rsidR="008E4792" w:rsidRPr="00F94314">
              <w:rPr>
                <w:rStyle w:val="Hyperlink"/>
                <w:noProof/>
              </w:rPr>
              <w:t>2.1.10</w:t>
            </w:r>
            <w:r w:rsidR="008E4792"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="008E4792" w:rsidRPr="00F94314">
              <w:rPr>
                <w:rStyle w:val="Hyperlink"/>
                <w:noProof/>
              </w:rPr>
              <w:t>The attribute nsi:OrgResponsibleName</w:t>
            </w:r>
            <w:r w:rsidR="008E4792">
              <w:rPr>
                <w:noProof/>
                <w:webHidden/>
              </w:rPr>
              <w:tab/>
            </w:r>
            <w:r w:rsidR="008E4792">
              <w:rPr>
                <w:noProof/>
                <w:webHidden/>
              </w:rPr>
              <w:fldChar w:fldCharType="begin"/>
            </w:r>
            <w:r w:rsidR="008E4792">
              <w:rPr>
                <w:noProof/>
                <w:webHidden/>
              </w:rPr>
              <w:instrText xml:space="preserve"> PAGEREF _Toc459797778 \h </w:instrText>
            </w:r>
            <w:r w:rsidR="008E4792">
              <w:rPr>
                <w:noProof/>
                <w:webHidden/>
              </w:rPr>
            </w:r>
            <w:r w:rsidR="008E4792">
              <w:rPr>
                <w:noProof/>
                <w:webHidden/>
              </w:rPr>
              <w:fldChar w:fldCharType="separate"/>
            </w:r>
            <w:r w:rsidR="008E4792">
              <w:rPr>
                <w:noProof/>
                <w:webHidden/>
              </w:rPr>
              <w:t>8</w:t>
            </w:r>
            <w:r w:rsidR="008E4792">
              <w:rPr>
                <w:noProof/>
                <w:webHidden/>
              </w:rPr>
              <w:fldChar w:fldCharType="end"/>
            </w:r>
          </w:hyperlink>
        </w:p>
        <w:p w:rsidR="008E4792" w:rsidRDefault="00917A5A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59797779" w:history="1">
            <w:r w:rsidR="008E4792" w:rsidRPr="00F94314">
              <w:rPr>
                <w:rStyle w:val="Hyperlink"/>
                <w:noProof/>
              </w:rPr>
              <w:t>2.1.11</w:t>
            </w:r>
            <w:r w:rsidR="008E4792"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="008E4792" w:rsidRPr="00F94314">
              <w:rPr>
                <w:rStyle w:val="Hyperlink"/>
                <w:noProof/>
              </w:rPr>
              <w:t>The attribute nsi:CitizenCivilRegistrationNumber</w:t>
            </w:r>
            <w:r w:rsidR="008E4792">
              <w:rPr>
                <w:noProof/>
                <w:webHidden/>
              </w:rPr>
              <w:tab/>
            </w:r>
            <w:r w:rsidR="008E4792">
              <w:rPr>
                <w:noProof/>
                <w:webHidden/>
              </w:rPr>
              <w:fldChar w:fldCharType="begin"/>
            </w:r>
            <w:r w:rsidR="008E4792">
              <w:rPr>
                <w:noProof/>
                <w:webHidden/>
              </w:rPr>
              <w:instrText xml:space="preserve"> PAGEREF _Toc459797779 \h </w:instrText>
            </w:r>
            <w:r w:rsidR="008E4792">
              <w:rPr>
                <w:noProof/>
                <w:webHidden/>
              </w:rPr>
            </w:r>
            <w:r w:rsidR="008E4792">
              <w:rPr>
                <w:noProof/>
                <w:webHidden/>
              </w:rPr>
              <w:fldChar w:fldCharType="separate"/>
            </w:r>
            <w:r w:rsidR="008E4792">
              <w:rPr>
                <w:noProof/>
                <w:webHidden/>
              </w:rPr>
              <w:t>8</w:t>
            </w:r>
            <w:r w:rsidR="008E4792">
              <w:rPr>
                <w:noProof/>
                <w:webHidden/>
              </w:rPr>
              <w:fldChar w:fldCharType="end"/>
            </w:r>
          </w:hyperlink>
        </w:p>
        <w:p w:rsidR="008E4792" w:rsidRDefault="00917A5A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59797780" w:history="1">
            <w:r w:rsidR="008E4792" w:rsidRPr="00F94314">
              <w:rPr>
                <w:rStyle w:val="Hyperlink"/>
                <w:noProof/>
              </w:rPr>
              <w:t>2.1.12</w:t>
            </w:r>
            <w:r w:rsidR="008E4792"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="008E4792" w:rsidRPr="00F94314">
              <w:rPr>
                <w:rStyle w:val="Hyperlink"/>
                <w:noProof/>
              </w:rPr>
              <w:t>The attribute nsi:CitizenUserRelation</w:t>
            </w:r>
            <w:r w:rsidR="008E4792">
              <w:rPr>
                <w:noProof/>
                <w:webHidden/>
              </w:rPr>
              <w:tab/>
            </w:r>
            <w:r w:rsidR="008E4792">
              <w:rPr>
                <w:noProof/>
                <w:webHidden/>
              </w:rPr>
              <w:fldChar w:fldCharType="begin"/>
            </w:r>
            <w:r w:rsidR="008E4792">
              <w:rPr>
                <w:noProof/>
                <w:webHidden/>
              </w:rPr>
              <w:instrText xml:space="preserve"> PAGEREF _Toc459797780 \h </w:instrText>
            </w:r>
            <w:r w:rsidR="008E4792">
              <w:rPr>
                <w:noProof/>
                <w:webHidden/>
              </w:rPr>
            </w:r>
            <w:r w:rsidR="008E4792">
              <w:rPr>
                <w:noProof/>
                <w:webHidden/>
              </w:rPr>
              <w:fldChar w:fldCharType="separate"/>
            </w:r>
            <w:r w:rsidR="008E4792">
              <w:rPr>
                <w:noProof/>
                <w:webHidden/>
              </w:rPr>
              <w:t>8</w:t>
            </w:r>
            <w:r w:rsidR="008E4792">
              <w:rPr>
                <w:noProof/>
                <w:webHidden/>
              </w:rPr>
              <w:fldChar w:fldCharType="end"/>
            </w:r>
          </w:hyperlink>
        </w:p>
        <w:p w:rsidR="008E4792" w:rsidRDefault="00917A5A">
          <w:pPr>
            <w:pStyle w:val="TOC1"/>
            <w:tabs>
              <w:tab w:val="left" w:pos="44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59797781" w:history="1">
            <w:r w:rsidR="008E4792" w:rsidRPr="00F94314">
              <w:rPr>
                <w:rStyle w:val="Hyperlink"/>
                <w:noProof/>
              </w:rPr>
              <w:t>3</w:t>
            </w:r>
            <w:r w:rsidR="008E4792"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="008E4792" w:rsidRPr="00F94314">
              <w:rPr>
                <w:rStyle w:val="Hyperlink"/>
                <w:noProof/>
              </w:rPr>
              <w:t>Example</w:t>
            </w:r>
            <w:r w:rsidR="008E4792">
              <w:rPr>
                <w:noProof/>
                <w:webHidden/>
              </w:rPr>
              <w:tab/>
            </w:r>
            <w:r w:rsidR="008E4792">
              <w:rPr>
                <w:noProof/>
                <w:webHidden/>
              </w:rPr>
              <w:fldChar w:fldCharType="begin"/>
            </w:r>
            <w:r w:rsidR="008E4792">
              <w:rPr>
                <w:noProof/>
                <w:webHidden/>
              </w:rPr>
              <w:instrText xml:space="preserve"> PAGEREF _Toc459797781 \h </w:instrText>
            </w:r>
            <w:r w:rsidR="008E4792">
              <w:rPr>
                <w:noProof/>
                <w:webHidden/>
              </w:rPr>
            </w:r>
            <w:r w:rsidR="008E4792">
              <w:rPr>
                <w:noProof/>
                <w:webHidden/>
              </w:rPr>
              <w:fldChar w:fldCharType="separate"/>
            </w:r>
            <w:r w:rsidR="008E4792">
              <w:rPr>
                <w:noProof/>
                <w:webHidden/>
              </w:rPr>
              <w:t>10</w:t>
            </w:r>
            <w:r w:rsidR="008E4792">
              <w:rPr>
                <w:noProof/>
                <w:webHidden/>
              </w:rPr>
              <w:fldChar w:fldCharType="end"/>
            </w:r>
          </w:hyperlink>
        </w:p>
        <w:p w:rsidR="0077315D" w:rsidRDefault="0077315D">
          <w:r>
            <w:rPr>
              <w:b/>
              <w:bCs/>
              <w:noProof/>
            </w:rPr>
            <w:fldChar w:fldCharType="end"/>
          </w:r>
        </w:p>
      </w:sdtContent>
    </w:sdt>
    <w:p w:rsidR="005B29B7" w:rsidRDefault="003E3085" w:rsidP="005B29B7">
      <w:pPr>
        <w:pStyle w:val="Heading1"/>
      </w:pPr>
      <w:bookmarkStart w:id="5" w:name="_Toc459797765"/>
      <w:bookmarkEnd w:id="3"/>
      <w:bookmarkEnd w:id="2"/>
      <w:bookmarkEnd w:id="1"/>
      <w:proofErr w:type="spellStart"/>
      <w:r>
        <w:lastRenderedPageBreak/>
        <w:t>Introduction</w:t>
      </w:r>
      <w:bookmarkEnd w:id="5"/>
      <w:proofErr w:type="spellEnd"/>
    </w:p>
    <w:p w:rsidR="003E3085" w:rsidRPr="003E3085" w:rsidRDefault="003E3085" w:rsidP="003E3085">
      <w:pPr>
        <w:rPr>
          <w:lang w:val="en-GB"/>
        </w:rPr>
      </w:pPr>
      <w:r w:rsidRPr="003E3085">
        <w:rPr>
          <w:lang w:val="en-GB"/>
        </w:rPr>
        <w:t>This document describes the format of the Healthcare Service User Identification (HSUID) header.</w:t>
      </w:r>
      <w:r>
        <w:rPr>
          <w:lang w:val="en-GB"/>
        </w:rPr>
        <w:t xml:space="preserve"> The</w:t>
      </w:r>
      <w:r w:rsidRPr="003E3085">
        <w:rPr>
          <w:lang w:val="en-GB"/>
        </w:rPr>
        <w:t xml:space="preserve"> HSUID header </w:t>
      </w:r>
      <w:proofErr w:type="gramStart"/>
      <w:r w:rsidRPr="003E3085">
        <w:rPr>
          <w:lang w:val="en-GB"/>
        </w:rPr>
        <w:t>is designed</w:t>
      </w:r>
      <w:proofErr w:type="gramEnd"/>
      <w:r w:rsidRPr="003E3085">
        <w:rPr>
          <w:lang w:val="en-GB"/>
        </w:rPr>
        <w:t xml:space="preserve"> to maintain information about a user of health care services, whether the user is a citizen or health professional.</w:t>
      </w:r>
    </w:p>
    <w:p w:rsidR="008057D5" w:rsidRPr="001B18F4" w:rsidRDefault="003E3085" w:rsidP="000B0511">
      <w:pPr>
        <w:pStyle w:val="Heading2"/>
      </w:pPr>
      <w:bookmarkStart w:id="6" w:name="_Toc317831244"/>
      <w:bookmarkStart w:id="7" w:name="_Toc317839917"/>
      <w:bookmarkStart w:id="8" w:name="_Toc324678210"/>
      <w:bookmarkStart w:id="9" w:name="_Toc327535126"/>
      <w:bookmarkStart w:id="10" w:name="_Toc459797766"/>
      <w:bookmarkEnd w:id="4"/>
      <w:r>
        <w:t>Document</w:t>
      </w:r>
      <w:r w:rsidR="00597340">
        <w:t xml:space="preserve"> </w:t>
      </w:r>
      <w:proofErr w:type="spellStart"/>
      <w:r w:rsidR="00CA3512" w:rsidRPr="001B18F4">
        <w:t>His</w:t>
      </w:r>
      <w:bookmarkEnd w:id="6"/>
      <w:bookmarkEnd w:id="7"/>
      <w:bookmarkEnd w:id="8"/>
      <w:bookmarkEnd w:id="9"/>
      <w:r w:rsidR="00CA3512">
        <w:t>tory</w:t>
      </w:r>
      <w:bookmarkEnd w:id="10"/>
      <w:proofErr w:type="spellEnd"/>
    </w:p>
    <w:tbl>
      <w:tblPr>
        <w:tblStyle w:val="TableProfessional"/>
        <w:tblW w:w="8472" w:type="dxa"/>
        <w:tblLayout w:type="fixed"/>
        <w:tblLook w:val="00A0" w:firstRow="1" w:lastRow="0" w:firstColumn="1" w:lastColumn="0" w:noHBand="0" w:noVBand="0"/>
      </w:tblPr>
      <w:tblGrid>
        <w:gridCol w:w="1101"/>
        <w:gridCol w:w="1275"/>
        <w:gridCol w:w="1843"/>
        <w:gridCol w:w="4253"/>
      </w:tblGrid>
      <w:tr w:rsidR="008057D5" w:rsidRPr="00C847E4" w:rsidTr="000B051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tcW w:w="1101" w:type="dxa"/>
            <w:shd w:val="clear" w:color="auto" w:fill="A6A6A6" w:themeFill="background1" w:themeFillShade="A6"/>
          </w:tcPr>
          <w:p w:rsidR="008057D5" w:rsidRPr="00C847E4" w:rsidRDefault="008057D5" w:rsidP="005B6C5A">
            <w:pPr>
              <w:pStyle w:val="BodyText"/>
              <w:rPr>
                <w:sz w:val="18"/>
              </w:rPr>
            </w:pPr>
            <w:r w:rsidRPr="00C847E4">
              <w:rPr>
                <w:sz w:val="18"/>
              </w:rPr>
              <w:t>Version</w:t>
            </w:r>
          </w:p>
        </w:tc>
        <w:tc>
          <w:tcPr>
            <w:tcW w:w="1275" w:type="dxa"/>
            <w:shd w:val="clear" w:color="auto" w:fill="A6A6A6" w:themeFill="background1" w:themeFillShade="A6"/>
          </w:tcPr>
          <w:p w:rsidR="008057D5" w:rsidRPr="00C847E4" w:rsidRDefault="008057D5" w:rsidP="005B6C5A">
            <w:pPr>
              <w:pStyle w:val="BodyText"/>
              <w:rPr>
                <w:sz w:val="18"/>
              </w:rPr>
            </w:pPr>
            <w:r w:rsidRPr="00C847E4">
              <w:rPr>
                <w:sz w:val="18"/>
              </w:rPr>
              <w:t>Dat</w:t>
            </w:r>
            <w:r w:rsidR="003E3085">
              <w:rPr>
                <w:sz w:val="18"/>
              </w:rPr>
              <w:t>e</w:t>
            </w:r>
          </w:p>
        </w:tc>
        <w:tc>
          <w:tcPr>
            <w:tcW w:w="1843" w:type="dxa"/>
            <w:shd w:val="clear" w:color="auto" w:fill="A6A6A6" w:themeFill="background1" w:themeFillShade="A6"/>
          </w:tcPr>
          <w:p w:rsidR="008057D5" w:rsidRPr="00C847E4" w:rsidRDefault="003E3085" w:rsidP="005B6C5A">
            <w:pPr>
              <w:pStyle w:val="BodyText"/>
            </w:pPr>
            <w:proofErr w:type="spellStart"/>
            <w:r>
              <w:rPr>
                <w:sz w:val="18"/>
              </w:rPr>
              <w:t>Responsible</w:t>
            </w:r>
            <w:proofErr w:type="spellEnd"/>
          </w:p>
        </w:tc>
        <w:tc>
          <w:tcPr>
            <w:tcW w:w="4253" w:type="dxa"/>
            <w:shd w:val="clear" w:color="auto" w:fill="A6A6A6" w:themeFill="background1" w:themeFillShade="A6"/>
          </w:tcPr>
          <w:p w:rsidR="008057D5" w:rsidRPr="00C847E4" w:rsidRDefault="008057D5" w:rsidP="005B6C5A">
            <w:pPr>
              <w:pStyle w:val="BodyText"/>
              <w:rPr>
                <w:sz w:val="18"/>
              </w:rPr>
            </w:pPr>
            <w:r w:rsidRPr="00C847E4">
              <w:rPr>
                <w:sz w:val="18"/>
              </w:rPr>
              <w:t>Beskrivelse</w:t>
            </w:r>
          </w:p>
        </w:tc>
      </w:tr>
      <w:tr w:rsidR="008057D5" w:rsidRPr="00C847E4" w:rsidTr="000B0511">
        <w:tc>
          <w:tcPr>
            <w:tcW w:w="1101" w:type="dxa"/>
          </w:tcPr>
          <w:p w:rsidR="008057D5" w:rsidRPr="00C847E4" w:rsidRDefault="008057D5" w:rsidP="005B6C5A">
            <w:pPr>
              <w:pStyle w:val="BodyText"/>
              <w:rPr>
                <w:sz w:val="18"/>
              </w:rPr>
            </w:pPr>
            <w:r w:rsidRPr="00C847E4">
              <w:rPr>
                <w:sz w:val="18"/>
              </w:rPr>
              <w:t>0.9</w:t>
            </w:r>
          </w:p>
        </w:tc>
        <w:tc>
          <w:tcPr>
            <w:tcW w:w="1275" w:type="dxa"/>
          </w:tcPr>
          <w:p w:rsidR="008057D5" w:rsidRPr="00C847E4" w:rsidRDefault="008057D5" w:rsidP="005B6C5A">
            <w:pPr>
              <w:pStyle w:val="BodyText"/>
              <w:rPr>
                <w:sz w:val="18"/>
              </w:rPr>
            </w:pPr>
            <w:r w:rsidRPr="00C847E4">
              <w:rPr>
                <w:sz w:val="18"/>
              </w:rPr>
              <w:t>14.5.2012</w:t>
            </w:r>
          </w:p>
        </w:tc>
        <w:tc>
          <w:tcPr>
            <w:tcW w:w="1843" w:type="dxa"/>
          </w:tcPr>
          <w:p w:rsidR="008057D5" w:rsidRPr="00C847E4" w:rsidRDefault="008057D5" w:rsidP="005B6C5A">
            <w:pPr>
              <w:pStyle w:val="BodyText"/>
            </w:pPr>
            <w:proofErr w:type="spellStart"/>
            <w:r w:rsidRPr="00C847E4">
              <w:rPr>
                <w:sz w:val="18"/>
              </w:rPr>
              <w:t>Systematic</w:t>
            </w:r>
            <w:proofErr w:type="spellEnd"/>
          </w:p>
        </w:tc>
        <w:tc>
          <w:tcPr>
            <w:tcW w:w="4253" w:type="dxa"/>
          </w:tcPr>
          <w:p w:rsidR="008057D5" w:rsidRPr="00C847E4" w:rsidRDefault="003E3085" w:rsidP="005B6C5A">
            <w:pPr>
              <w:pStyle w:val="BodyText"/>
              <w:rPr>
                <w:sz w:val="18"/>
              </w:rPr>
            </w:pPr>
            <w:r>
              <w:rPr>
                <w:sz w:val="18"/>
              </w:rPr>
              <w:t>Initial version.</w:t>
            </w:r>
          </w:p>
        </w:tc>
      </w:tr>
      <w:tr w:rsidR="008057D5" w:rsidRPr="00C847E4" w:rsidTr="000B0511">
        <w:tc>
          <w:tcPr>
            <w:tcW w:w="1101" w:type="dxa"/>
          </w:tcPr>
          <w:p w:rsidR="008057D5" w:rsidRPr="00C847E4" w:rsidRDefault="008057D5" w:rsidP="005B6C5A">
            <w:pPr>
              <w:pStyle w:val="BodyText"/>
              <w:rPr>
                <w:sz w:val="18"/>
              </w:rPr>
            </w:pPr>
            <w:r w:rsidRPr="00C847E4">
              <w:rPr>
                <w:sz w:val="18"/>
              </w:rPr>
              <w:t>1.0</w:t>
            </w:r>
          </w:p>
        </w:tc>
        <w:tc>
          <w:tcPr>
            <w:tcW w:w="1275" w:type="dxa"/>
          </w:tcPr>
          <w:p w:rsidR="008057D5" w:rsidRPr="00C847E4" w:rsidRDefault="005B6C5A" w:rsidP="005B6C5A">
            <w:pPr>
              <w:pStyle w:val="BodyText"/>
              <w:rPr>
                <w:sz w:val="18"/>
              </w:rPr>
            </w:pPr>
            <w:r>
              <w:rPr>
                <w:sz w:val="18"/>
              </w:rPr>
              <w:t>29</w:t>
            </w:r>
            <w:r w:rsidR="008057D5" w:rsidRPr="00C847E4">
              <w:rPr>
                <w:sz w:val="18"/>
              </w:rPr>
              <w:t>.6.2012</w:t>
            </w:r>
          </w:p>
        </w:tc>
        <w:tc>
          <w:tcPr>
            <w:tcW w:w="1843" w:type="dxa"/>
          </w:tcPr>
          <w:p w:rsidR="008057D5" w:rsidRPr="00C847E4" w:rsidRDefault="008057D5" w:rsidP="005B6C5A">
            <w:pPr>
              <w:pStyle w:val="BodyText"/>
              <w:rPr>
                <w:sz w:val="18"/>
              </w:rPr>
            </w:pPr>
            <w:proofErr w:type="spellStart"/>
            <w:r w:rsidRPr="00C847E4">
              <w:rPr>
                <w:sz w:val="18"/>
              </w:rPr>
              <w:t>Systematic</w:t>
            </w:r>
            <w:proofErr w:type="spellEnd"/>
          </w:p>
        </w:tc>
        <w:tc>
          <w:tcPr>
            <w:tcW w:w="4253" w:type="dxa"/>
          </w:tcPr>
          <w:p w:rsidR="008057D5" w:rsidRPr="00C847E4" w:rsidRDefault="003E3085" w:rsidP="005B6C5A">
            <w:pPr>
              <w:pStyle w:val="BodyText"/>
              <w:rPr>
                <w:sz w:val="18"/>
              </w:rPr>
            </w:pPr>
            <w:r>
              <w:rPr>
                <w:sz w:val="18"/>
              </w:rPr>
              <w:t>Version for</w:t>
            </w:r>
            <w:r w:rsidR="008057D5" w:rsidRPr="00C847E4">
              <w:rPr>
                <w:sz w:val="18"/>
              </w:rPr>
              <w:t xml:space="preserve"> release</w:t>
            </w:r>
          </w:p>
        </w:tc>
      </w:tr>
      <w:tr w:rsidR="002C5732" w:rsidRPr="006A15FA" w:rsidTr="000B0511">
        <w:tc>
          <w:tcPr>
            <w:tcW w:w="1101" w:type="dxa"/>
          </w:tcPr>
          <w:p w:rsidR="002C5732" w:rsidRPr="00C847E4" w:rsidRDefault="002C5732" w:rsidP="005B6C5A">
            <w:pPr>
              <w:pStyle w:val="BodyText"/>
              <w:rPr>
                <w:sz w:val="18"/>
              </w:rPr>
            </w:pPr>
            <w:r>
              <w:rPr>
                <w:sz w:val="18"/>
              </w:rPr>
              <w:t>1.1</w:t>
            </w:r>
          </w:p>
        </w:tc>
        <w:tc>
          <w:tcPr>
            <w:tcW w:w="1275" w:type="dxa"/>
          </w:tcPr>
          <w:p w:rsidR="002C5732" w:rsidRDefault="002C5732" w:rsidP="005B6C5A">
            <w:pPr>
              <w:pStyle w:val="BodyText"/>
              <w:rPr>
                <w:sz w:val="18"/>
              </w:rPr>
            </w:pPr>
            <w:r>
              <w:rPr>
                <w:sz w:val="18"/>
              </w:rPr>
              <w:t>14.1.2013</w:t>
            </w:r>
          </w:p>
        </w:tc>
        <w:tc>
          <w:tcPr>
            <w:tcW w:w="1843" w:type="dxa"/>
          </w:tcPr>
          <w:p w:rsidR="002C5732" w:rsidRPr="00C847E4" w:rsidRDefault="002C5732" w:rsidP="005B6C5A">
            <w:pPr>
              <w:pStyle w:val="BodyText"/>
              <w:rPr>
                <w:sz w:val="18"/>
              </w:rPr>
            </w:pPr>
            <w:proofErr w:type="spellStart"/>
            <w:r>
              <w:rPr>
                <w:sz w:val="18"/>
              </w:rPr>
              <w:t>Systematic</w:t>
            </w:r>
            <w:proofErr w:type="spellEnd"/>
          </w:p>
        </w:tc>
        <w:tc>
          <w:tcPr>
            <w:tcW w:w="4253" w:type="dxa"/>
          </w:tcPr>
          <w:p w:rsidR="002C5732" w:rsidRPr="006A15FA" w:rsidRDefault="003E3085" w:rsidP="005B6C5A">
            <w:pPr>
              <w:pStyle w:val="BodyText"/>
              <w:rPr>
                <w:sz w:val="18"/>
                <w:lang w:val="en-GB"/>
              </w:rPr>
            </w:pPr>
            <w:r w:rsidRPr="006A15FA">
              <w:rPr>
                <w:sz w:val="18"/>
                <w:lang w:val="en-GB"/>
              </w:rPr>
              <w:t>Added</w:t>
            </w:r>
            <w:r w:rsidR="002C5732" w:rsidRPr="006A15FA">
              <w:rPr>
                <w:sz w:val="18"/>
                <w:lang w:val="en-GB"/>
              </w:rPr>
              <w:t xml:space="preserve"> </w:t>
            </w:r>
            <w:proofErr w:type="spellStart"/>
            <w:r w:rsidR="002C5732" w:rsidRPr="006A15FA">
              <w:rPr>
                <w:sz w:val="18"/>
                <w:lang w:val="en-GB"/>
              </w:rPr>
              <w:t>nsi:CitizenCivilRegistrationNumber</w:t>
            </w:r>
            <w:proofErr w:type="spellEnd"/>
          </w:p>
          <w:p w:rsidR="002C5732" w:rsidRPr="006A15FA" w:rsidRDefault="003E3085" w:rsidP="00BA47A3">
            <w:pPr>
              <w:pStyle w:val="BodyText"/>
              <w:rPr>
                <w:sz w:val="18"/>
                <w:lang w:val="en-GB"/>
              </w:rPr>
            </w:pPr>
            <w:r w:rsidRPr="006A15FA">
              <w:rPr>
                <w:sz w:val="18"/>
                <w:lang w:val="en-GB"/>
              </w:rPr>
              <w:t>Incremented</w:t>
            </w:r>
            <w:r w:rsidR="002C5732" w:rsidRPr="006A15FA">
              <w:rPr>
                <w:sz w:val="18"/>
                <w:lang w:val="en-GB"/>
              </w:rPr>
              <w:t xml:space="preserve"> </w:t>
            </w:r>
            <w:proofErr w:type="spellStart"/>
            <w:r w:rsidR="00BA47A3" w:rsidRPr="006A15FA">
              <w:rPr>
                <w:sz w:val="18"/>
                <w:lang w:val="en-GB"/>
              </w:rPr>
              <w:t>hsuid</w:t>
            </w:r>
            <w:proofErr w:type="spellEnd"/>
            <w:r w:rsidR="002C5732" w:rsidRPr="006A15FA">
              <w:rPr>
                <w:sz w:val="18"/>
                <w:lang w:val="en-GB"/>
              </w:rPr>
              <w:t xml:space="preserve"> version</w:t>
            </w:r>
            <w:r w:rsidRPr="006A15FA">
              <w:rPr>
                <w:sz w:val="18"/>
                <w:lang w:val="en-GB"/>
              </w:rPr>
              <w:t xml:space="preserve"> numb</w:t>
            </w:r>
            <w:r w:rsidR="002C5732" w:rsidRPr="006A15FA">
              <w:rPr>
                <w:sz w:val="18"/>
                <w:lang w:val="en-GB"/>
              </w:rPr>
              <w:t>er</w:t>
            </w:r>
          </w:p>
        </w:tc>
      </w:tr>
      <w:tr w:rsidR="00926B1F" w:rsidRPr="00C847E4" w:rsidTr="000B0511">
        <w:tc>
          <w:tcPr>
            <w:tcW w:w="1101" w:type="dxa"/>
          </w:tcPr>
          <w:p w:rsidR="00926B1F" w:rsidRDefault="00926B1F" w:rsidP="005B6C5A">
            <w:pPr>
              <w:pStyle w:val="BodyText"/>
              <w:rPr>
                <w:sz w:val="18"/>
              </w:rPr>
            </w:pPr>
            <w:r>
              <w:rPr>
                <w:sz w:val="18"/>
              </w:rPr>
              <w:t>1.2</w:t>
            </w:r>
          </w:p>
        </w:tc>
        <w:tc>
          <w:tcPr>
            <w:tcW w:w="1275" w:type="dxa"/>
          </w:tcPr>
          <w:p w:rsidR="00926B1F" w:rsidRDefault="00926B1F" w:rsidP="005B6C5A">
            <w:pPr>
              <w:pStyle w:val="BodyText"/>
              <w:rPr>
                <w:sz w:val="18"/>
              </w:rPr>
            </w:pPr>
            <w:r>
              <w:rPr>
                <w:sz w:val="18"/>
              </w:rPr>
              <w:t>28.11.2014</w:t>
            </w:r>
          </w:p>
        </w:tc>
        <w:tc>
          <w:tcPr>
            <w:tcW w:w="1843" w:type="dxa"/>
          </w:tcPr>
          <w:p w:rsidR="00926B1F" w:rsidRDefault="00926B1F" w:rsidP="005B6C5A">
            <w:pPr>
              <w:pStyle w:val="BodyText"/>
              <w:rPr>
                <w:sz w:val="18"/>
              </w:rPr>
            </w:pPr>
            <w:proofErr w:type="spellStart"/>
            <w:r>
              <w:rPr>
                <w:sz w:val="18"/>
              </w:rPr>
              <w:t>Systematic</w:t>
            </w:r>
            <w:proofErr w:type="spellEnd"/>
          </w:p>
        </w:tc>
        <w:tc>
          <w:tcPr>
            <w:tcW w:w="4253" w:type="dxa"/>
          </w:tcPr>
          <w:p w:rsidR="00926B1F" w:rsidRDefault="003E3085" w:rsidP="003E3085">
            <w:pPr>
              <w:pStyle w:val="BodyText"/>
              <w:rPr>
                <w:sz w:val="18"/>
              </w:rPr>
            </w:pPr>
            <w:r>
              <w:rPr>
                <w:sz w:val="18"/>
              </w:rPr>
              <w:t>C</w:t>
            </w:r>
            <w:r w:rsidR="00926B1F">
              <w:rPr>
                <w:sz w:val="18"/>
              </w:rPr>
              <w:t xml:space="preserve">omponent </w:t>
            </w:r>
            <w:proofErr w:type="spellStart"/>
            <w:r>
              <w:rPr>
                <w:sz w:val="18"/>
              </w:rPr>
              <w:t>renamed</w:t>
            </w:r>
            <w:proofErr w:type="spellEnd"/>
            <w:r>
              <w:rPr>
                <w:sz w:val="18"/>
              </w:rPr>
              <w:t xml:space="preserve"> to</w:t>
            </w:r>
            <w:r w:rsidR="00926B1F">
              <w:rPr>
                <w:sz w:val="18"/>
              </w:rPr>
              <w:t xml:space="preserve"> HSUID</w:t>
            </w:r>
          </w:p>
        </w:tc>
      </w:tr>
      <w:tr w:rsidR="006A15FA" w:rsidRPr="00013F14" w:rsidTr="000B0511">
        <w:tc>
          <w:tcPr>
            <w:tcW w:w="1101" w:type="dxa"/>
          </w:tcPr>
          <w:p w:rsidR="006A15FA" w:rsidRDefault="006A15FA" w:rsidP="005B6C5A">
            <w:pPr>
              <w:pStyle w:val="BodyText"/>
              <w:rPr>
                <w:sz w:val="18"/>
              </w:rPr>
            </w:pPr>
            <w:r>
              <w:rPr>
                <w:sz w:val="18"/>
              </w:rPr>
              <w:t>1.3</w:t>
            </w:r>
          </w:p>
        </w:tc>
        <w:tc>
          <w:tcPr>
            <w:tcW w:w="1275" w:type="dxa"/>
          </w:tcPr>
          <w:p w:rsidR="006A15FA" w:rsidRDefault="00045CBB" w:rsidP="00666465">
            <w:pPr>
              <w:pStyle w:val="BodyText"/>
              <w:rPr>
                <w:sz w:val="18"/>
              </w:rPr>
            </w:pPr>
            <w:r>
              <w:rPr>
                <w:sz w:val="18"/>
              </w:rPr>
              <w:t>2</w:t>
            </w:r>
            <w:r w:rsidR="00666465">
              <w:rPr>
                <w:sz w:val="18"/>
              </w:rPr>
              <w:t>4</w:t>
            </w:r>
            <w:r>
              <w:rPr>
                <w:sz w:val="18"/>
              </w:rPr>
              <w:t>.08.2016</w:t>
            </w:r>
          </w:p>
        </w:tc>
        <w:tc>
          <w:tcPr>
            <w:tcW w:w="1843" w:type="dxa"/>
          </w:tcPr>
          <w:p w:rsidR="006A15FA" w:rsidRDefault="00045CBB" w:rsidP="005B6C5A">
            <w:pPr>
              <w:pStyle w:val="BodyText"/>
              <w:rPr>
                <w:sz w:val="18"/>
              </w:rPr>
            </w:pPr>
            <w:proofErr w:type="spellStart"/>
            <w:r>
              <w:rPr>
                <w:sz w:val="18"/>
              </w:rPr>
              <w:t>Systematic</w:t>
            </w:r>
            <w:proofErr w:type="spellEnd"/>
          </w:p>
        </w:tc>
        <w:tc>
          <w:tcPr>
            <w:tcW w:w="4253" w:type="dxa"/>
          </w:tcPr>
          <w:p w:rsidR="006A15FA" w:rsidRDefault="00045CBB" w:rsidP="003E3085">
            <w:pPr>
              <w:pStyle w:val="BodyText"/>
              <w:rPr>
                <w:sz w:val="18"/>
              </w:rPr>
            </w:pPr>
            <w:proofErr w:type="spellStart"/>
            <w:r>
              <w:rPr>
                <w:sz w:val="18"/>
              </w:rPr>
              <w:t>Added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nsi:CitizenUserRelation</w:t>
            </w:r>
            <w:proofErr w:type="spellEnd"/>
          </w:p>
          <w:p w:rsidR="00045CBB" w:rsidRPr="00666465" w:rsidRDefault="00045CBB" w:rsidP="00666465">
            <w:pPr>
              <w:pStyle w:val="BodyText"/>
              <w:rPr>
                <w:sz w:val="18"/>
                <w:lang w:val="en-GB"/>
              </w:rPr>
            </w:pPr>
            <w:r w:rsidRPr="00666465">
              <w:rPr>
                <w:sz w:val="18"/>
                <w:lang w:val="en-GB"/>
              </w:rPr>
              <w:t xml:space="preserve">Incremented </w:t>
            </w:r>
            <w:r w:rsidR="00666465" w:rsidRPr="00666465">
              <w:rPr>
                <w:sz w:val="18"/>
                <w:lang w:val="en-GB"/>
              </w:rPr>
              <w:t>schema</w:t>
            </w:r>
            <w:r w:rsidRPr="00666465">
              <w:rPr>
                <w:sz w:val="18"/>
                <w:lang w:val="en-GB"/>
              </w:rPr>
              <w:t xml:space="preserve"> version number</w:t>
            </w:r>
            <w:r w:rsidR="00666465" w:rsidRPr="00666465">
              <w:rPr>
                <w:sz w:val="18"/>
                <w:lang w:val="en-GB"/>
              </w:rPr>
              <w:t xml:space="preserve"> to 2016/08</w:t>
            </w:r>
          </w:p>
        </w:tc>
      </w:tr>
    </w:tbl>
    <w:p w:rsidR="008057D5" w:rsidRPr="00666465" w:rsidRDefault="008057D5" w:rsidP="008057D5">
      <w:pPr>
        <w:pStyle w:val="BodyText"/>
        <w:rPr>
          <w:lang w:val="en-GB"/>
        </w:rPr>
      </w:pPr>
    </w:p>
    <w:p w:rsidR="008057D5" w:rsidRPr="000B0511" w:rsidRDefault="008057D5" w:rsidP="000B0511">
      <w:pPr>
        <w:pStyle w:val="Heading1"/>
        <w:rPr>
          <w:lang w:val="en-US"/>
        </w:rPr>
      </w:pPr>
      <w:bookmarkStart w:id="11" w:name="_Ref323035041"/>
      <w:bookmarkStart w:id="12" w:name="_Toc323046579"/>
      <w:bookmarkStart w:id="13" w:name="_Toc327535127"/>
      <w:bookmarkStart w:id="14" w:name="_Toc459797767"/>
      <w:r w:rsidRPr="000B0511">
        <w:rPr>
          <w:lang w:val="en-US"/>
        </w:rPr>
        <w:lastRenderedPageBreak/>
        <w:t>Format</w:t>
      </w:r>
      <w:bookmarkEnd w:id="11"/>
      <w:bookmarkEnd w:id="12"/>
      <w:r w:rsidRPr="000B0511">
        <w:rPr>
          <w:lang w:val="en-US"/>
        </w:rPr>
        <w:t xml:space="preserve"> </w:t>
      </w:r>
      <w:r w:rsidR="003E3085">
        <w:rPr>
          <w:lang w:val="en-US"/>
        </w:rPr>
        <w:t>o</w:t>
      </w:r>
      <w:r w:rsidRPr="000B0511">
        <w:rPr>
          <w:lang w:val="en-US"/>
        </w:rPr>
        <w:t>f Healthcare Service User Identification Header</w:t>
      </w:r>
      <w:bookmarkEnd w:id="13"/>
      <w:bookmarkEnd w:id="14"/>
    </w:p>
    <w:p w:rsidR="008057D5" w:rsidRPr="003E3085" w:rsidRDefault="006440F9" w:rsidP="008057D5">
      <w:pPr>
        <w:pStyle w:val="BodyText"/>
        <w:rPr>
          <w:lang w:val="en-US"/>
        </w:rPr>
      </w:pPr>
      <w:r>
        <w:rPr>
          <w:lang w:val="en-US"/>
        </w:rPr>
        <w:t xml:space="preserve">The </w:t>
      </w:r>
      <w:r w:rsidR="008057D5" w:rsidRPr="003E3085">
        <w:rPr>
          <w:lang w:val="en-US"/>
        </w:rPr>
        <w:t>Healthcare Serv</w:t>
      </w:r>
      <w:r>
        <w:rPr>
          <w:lang w:val="en-US"/>
        </w:rPr>
        <w:t>ice User Identification header</w:t>
      </w:r>
      <w:r w:rsidR="008057D5" w:rsidRPr="003E3085">
        <w:rPr>
          <w:lang w:val="en-US"/>
        </w:rPr>
        <w:t xml:space="preserve"> </w:t>
      </w:r>
      <w:r w:rsidR="003E3085" w:rsidRPr="003E3085">
        <w:rPr>
          <w:lang w:val="en-US"/>
        </w:rPr>
        <w:t>consists of</w:t>
      </w:r>
      <w:r w:rsidR="003E3085">
        <w:rPr>
          <w:lang w:val="en-US"/>
        </w:rPr>
        <w:t xml:space="preserve"> a</w:t>
      </w:r>
      <w:r w:rsidR="008057D5" w:rsidRPr="003E3085">
        <w:rPr>
          <w:lang w:val="en-US"/>
        </w:rPr>
        <w:t xml:space="preserve"> </w:t>
      </w:r>
      <w:proofErr w:type="spellStart"/>
      <w:r w:rsidR="008057D5" w:rsidRPr="003E3085">
        <w:rPr>
          <w:lang w:val="en-US"/>
        </w:rPr>
        <w:t>HsuidHeader</w:t>
      </w:r>
      <w:proofErr w:type="spellEnd"/>
      <w:r w:rsidR="008057D5" w:rsidRPr="003E3085">
        <w:rPr>
          <w:lang w:val="en-US"/>
        </w:rPr>
        <w:t xml:space="preserve"> element</w:t>
      </w:r>
      <w:r w:rsidR="003E3085">
        <w:rPr>
          <w:lang w:val="en-US"/>
        </w:rPr>
        <w:t xml:space="preserve"> containing</w:t>
      </w:r>
      <w:r w:rsidR="008057D5" w:rsidRPr="003E3085">
        <w:rPr>
          <w:lang w:val="en-US"/>
        </w:rPr>
        <w:t xml:space="preserve"> </w:t>
      </w:r>
      <w:r w:rsidR="003E3085">
        <w:rPr>
          <w:lang w:val="en-US"/>
        </w:rPr>
        <w:t>a</w:t>
      </w:r>
      <w:r w:rsidR="008057D5" w:rsidRPr="003E3085">
        <w:rPr>
          <w:lang w:val="en-US"/>
        </w:rPr>
        <w:t xml:space="preserve"> Security Assertion Markup Language-li</w:t>
      </w:r>
      <w:r w:rsidR="003E3085">
        <w:rPr>
          <w:lang w:val="en-US"/>
        </w:rPr>
        <w:t>ke</w:t>
      </w:r>
      <w:r w:rsidR="008057D5" w:rsidRPr="003E3085">
        <w:rPr>
          <w:lang w:val="en-US"/>
        </w:rPr>
        <w:t xml:space="preserve"> assertion, </w:t>
      </w:r>
      <w:r w:rsidR="003E3085">
        <w:rPr>
          <w:lang w:val="en-US"/>
        </w:rPr>
        <w:t>that itself contains a single</w:t>
      </w:r>
      <w:r w:rsidR="008057D5" w:rsidRPr="003E3085">
        <w:rPr>
          <w:lang w:val="en-US"/>
        </w:rPr>
        <w:t xml:space="preserve"> </w:t>
      </w:r>
      <w:proofErr w:type="spellStart"/>
      <w:r w:rsidR="008057D5" w:rsidRPr="003E3085">
        <w:rPr>
          <w:lang w:val="en-US"/>
        </w:rPr>
        <w:t>AttributeStatement</w:t>
      </w:r>
      <w:proofErr w:type="spellEnd"/>
      <w:r w:rsidR="008057D5" w:rsidRPr="003E3085">
        <w:rPr>
          <w:lang w:val="en-US"/>
        </w:rPr>
        <w:t xml:space="preserve"> element.</w:t>
      </w:r>
    </w:p>
    <w:p w:rsidR="008057D5" w:rsidRPr="008057D5" w:rsidRDefault="008057D5" w:rsidP="008057D5">
      <w:pPr>
        <w:pStyle w:val="BodyText"/>
        <w:jc w:val="left"/>
        <w:rPr>
          <w:sz w:val="16"/>
          <w:szCs w:val="16"/>
          <w:lang w:val="en-US"/>
        </w:rPr>
      </w:pPr>
      <w:r w:rsidRPr="008057D5">
        <w:rPr>
          <w:sz w:val="16"/>
          <w:szCs w:val="16"/>
          <w:lang w:val="en-US"/>
        </w:rPr>
        <w:t>&lt;</w:t>
      </w:r>
      <w:proofErr w:type="spellStart"/>
      <w:r w:rsidRPr="008057D5">
        <w:rPr>
          <w:sz w:val="16"/>
          <w:szCs w:val="16"/>
          <w:lang w:val="en-US"/>
        </w:rPr>
        <w:t>hsuid</w:t>
      </w:r>
      <w:proofErr w:type="gramStart"/>
      <w:r w:rsidRPr="008057D5">
        <w:rPr>
          <w:sz w:val="16"/>
          <w:szCs w:val="16"/>
          <w:lang w:val="en-US"/>
        </w:rPr>
        <w:t>:HsuidHeader</w:t>
      </w:r>
      <w:proofErr w:type="spellEnd"/>
      <w:proofErr w:type="gramEnd"/>
      <w:r w:rsidRPr="008057D5">
        <w:rPr>
          <w:sz w:val="16"/>
          <w:szCs w:val="16"/>
          <w:lang w:val="en-US"/>
        </w:rPr>
        <w:t xml:space="preserve"> </w:t>
      </w:r>
      <w:proofErr w:type="spellStart"/>
      <w:r w:rsidRPr="008057D5">
        <w:rPr>
          <w:sz w:val="16"/>
          <w:szCs w:val="16"/>
          <w:lang w:val="en-US"/>
        </w:rPr>
        <w:t>xmlns:hsuid</w:t>
      </w:r>
      <w:proofErr w:type="spellEnd"/>
      <w:r w:rsidRPr="008057D5">
        <w:rPr>
          <w:sz w:val="16"/>
          <w:szCs w:val="16"/>
          <w:lang w:val="en-US"/>
        </w:rPr>
        <w:t>="</w:t>
      </w:r>
      <w:r w:rsidR="00F300D3">
        <w:rPr>
          <w:sz w:val="16"/>
          <w:szCs w:val="16"/>
          <w:lang w:val="en-US"/>
        </w:rPr>
        <w:t>http://www.nsi.dk/hsuid/201</w:t>
      </w:r>
      <w:r w:rsidR="00666465">
        <w:rPr>
          <w:sz w:val="16"/>
          <w:szCs w:val="16"/>
          <w:lang w:val="en-US"/>
        </w:rPr>
        <w:t>6</w:t>
      </w:r>
      <w:r w:rsidR="00F300D3">
        <w:rPr>
          <w:sz w:val="16"/>
          <w:szCs w:val="16"/>
          <w:lang w:val="en-US"/>
        </w:rPr>
        <w:t>/0</w:t>
      </w:r>
      <w:r w:rsidR="00666465">
        <w:rPr>
          <w:sz w:val="16"/>
          <w:szCs w:val="16"/>
          <w:lang w:val="en-US"/>
        </w:rPr>
        <w:t>8</w:t>
      </w:r>
      <w:r w:rsidR="00F300D3">
        <w:rPr>
          <w:sz w:val="16"/>
          <w:szCs w:val="16"/>
          <w:lang w:val="en-US"/>
        </w:rPr>
        <w:t>/hsuid-1.1.xsd</w:t>
      </w:r>
      <w:r w:rsidRPr="008057D5">
        <w:rPr>
          <w:sz w:val="16"/>
          <w:szCs w:val="16"/>
          <w:lang w:val="en-US"/>
        </w:rPr>
        <w:t>"&gt;</w:t>
      </w:r>
    </w:p>
    <w:p w:rsidR="008057D5" w:rsidRPr="003E3085" w:rsidRDefault="008057D5" w:rsidP="008057D5">
      <w:pPr>
        <w:pStyle w:val="BodyText"/>
        <w:jc w:val="left"/>
        <w:rPr>
          <w:sz w:val="16"/>
          <w:szCs w:val="16"/>
          <w:lang w:val="en-GB"/>
        </w:rPr>
      </w:pPr>
      <w:r w:rsidRPr="008057D5">
        <w:rPr>
          <w:sz w:val="16"/>
          <w:szCs w:val="16"/>
          <w:lang w:val="en-US"/>
        </w:rPr>
        <w:t xml:space="preserve">  </w:t>
      </w:r>
      <w:r w:rsidRPr="003E3085">
        <w:rPr>
          <w:sz w:val="16"/>
          <w:szCs w:val="16"/>
          <w:lang w:val="en-GB"/>
        </w:rPr>
        <w:t>&lt;</w:t>
      </w:r>
      <w:proofErr w:type="spellStart"/>
      <w:r w:rsidRPr="003E3085">
        <w:rPr>
          <w:sz w:val="16"/>
          <w:szCs w:val="16"/>
          <w:lang w:val="en-GB"/>
        </w:rPr>
        <w:t>hsuid</w:t>
      </w:r>
      <w:proofErr w:type="gramStart"/>
      <w:r w:rsidRPr="003E3085">
        <w:rPr>
          <w:sz w:val="16"/>
          <w:szCs w:val="16"/>
          <w:lang w:val="en-GB"/>
        </w:rPr>
        <w:t>:Assertion</w:t>
      </w:r>
      <w:proofErr w:type="spellEnd"/>
      <w:proofErr w:type="gramEnd"/>
      <w:r w:rsidRPr="003E3085">
        <w:rPr>
          <w:sz w:val="16"/>
          <w:szCs w:val="16"/>
          <w:lang w:val="en-GB"/>
        </w:rPr>
        <w:t xml:space="preserve"> </w:t>
      </w:r>
      <w:proofErr w:type="spellStart"/>
      <w:r w:rsidRPr="003E3085">
        <w:rPr>
          <w:sz w:val="16"/>
          <w:szCs w:val="16"/>
          <w:lang w:val="en-GB"/>
        </w:rPr>
        <w:t>IssueInstant</w:t>
      </w:r>
      <w:proofErr w:type="spellEnd"/>
      <w:r w:rsidRPr="003E3085">
        <w:rPr>
          <w:sz w:val="16"/>
          <w:szCs w:val="16"/>
          <w:lang w:val="en-GB"/>
        </w:rPr>
        <w:t>=</w:t>
      </w:r>
      <w:r w:rsidR="003E3085" w:rsidRPr="003E3085">
        <w:rPr>
          <w:b/>
          <w:sz w:val="16"/>
          <w:szCs w:val="16"/>
          <w:lang w:val="en-GB"/>
        </w:rPr>
        <w:t>Insert time of call here</w:t>
      </w:r>
      <w:r w:rsidRPr="003E3085">
        <w:rPr>
          <w:sz w:val="16"/>
          <w:szCs w:val="16"/>
          <w:lang w:val="en-GB"/>
        </w:rPr>
        <w:t xml:space="preserve"> Version="2.0" id="HSUID"&gt;</w:t>
      </w:r>
    </w:p>
    <w:p w:rsidR="008057D5" w:rsidRPr="008057D5" w:rsidRDefault="008057D5" w:rsidP="008057D5">
      <w:pPr>
        <w:pStyle w:val="BodyText"/>
        <w:jc w:val="left"/>
        <w:rPr>
          <w:sz w:val="16"/>
          <w:szCs w:val="16"/>
          <w:lang w:val="en-US"/>
        </w:rPr>
      </w:pPr>
      <w:r w:rsidRPr="003E3085">
        <w:rPr>
          <w:sz w:val="16"/>
          <w:szCs w:val="16"/>
          <w:lang w:val="en-GB"/>
        </w:rPr>
        <w:t xml:space="preserve">    </w:t>
      </w:r>
      <w:r w:rsidRPr="008057D5">
        <w:rPr>
          <w:sz w:val="16"/>
          <w:szCs w:val="16"/>
          <w:lang w:val="en-US"/>
        </w:rPr>
        <w:t>&lt;</w:t>
      </w:r>
      <w:proofErr w:type="spellStart"/>
      <w:r w:rsidRPr="008057D5">
        <w:rPr>
          <w:sz w:val="16"/>
          <w:szCs w:val="16"/>
          <w:lang w:val="en-US"/>
        </w:rPr>
        <w:t>hsuid</w:t>
      </w:r>
      <w:proofErr w:type="gramStart"/>
      <w:r w:rsidRPr="008057D5">
        <w:rPr>
          <w:sz w:val="16"/>
          <w:szCs w:val="16"/>
          <w:lang w:val="en-US"/>
        </w:rPr>
        <w:t>:Issuer</w:t>
      </w:r>
      <w:proofErr w:type="spellEnd"/>
      <w:proofErr w:type="gramEnd"/>
      <w:r w:rsidRPr="008057D5">
        <w:rPr>
          <w:sz w:val="16"/>
          <w:szCs w:val="16"/>
          <w:lang w:val="en-US"/>
        </w:rPr>
        <w:t>&gt;</w:t>
      </w:r>
      <w:proofErr w:type="spellStart"/>
      <w:r w:rsidRPr="008057D5">
        <w:rPr>
          <w:sz w:val="16"/>
          <w:szCs w:val="16"/>
          <w:lang w:val="en-US"/>
        </w:rPr>
        <w:t>Mit</w:t>
      </w:r>
      <w:proofErr w:type="spellEnd"/>
      <w:r w:rsidRPr="008057D5">
        <w:rPr>
          <w:sz w:val="16"/>
          <w:szCs w:val="16"/>
          <w:lang w:val="en-US"/>
        </w:rPr>
        <w:t xml:space="preserve"> </w:t>
      </w:r>
      <w:proofErr w:type="spellStart"/>
      <w:r w:rsidRPr="008057D5">
        <w:rPr>
          <w:sz w:val="16"/>
          <w:szCs w:val="16"/>
          <w:lang w:val="en-US"/>
        </w:rPr>
        <w:t>anvendersystem</w:t>
      </w:r>
      <w:proofErr w:type="spellEnd"/>
      <w:r w:rsidRPr="008057D5">
        <w:rPr>
          <w:sz w:val="16"/>
          <w:szCs w:val="16"/>
          <w:lang w:val="en-US"/>
        </w:rPr>
        <w:t>&lt;/</w:t>
      </w:r>
      <w:proofErr w:type="spellStart"/>
      <w:r w:rsidRPr="008057D5">
        <w:rPr>
          <w:sz w:val="16"/>
          <w:szCs w:val="16"/>
          <w:lang w:val="en-US"/>
        </w:rPr>
        <w:t>hsuid:Issuer</w:t>
      </w:r>
      <w:proofErr w:type="spellEnd"/>
      <w:r w:rsidRPr="008057D5">
        <w:rPr>
          <w:sz w:val="16"/>
          <w:szCs w:val="16"/>
          <w:lang w:val="en-US"/>
        </w:rPr>
        <w:t>&gt;</w:t>
      </w:r>
    </w:p>
    <w:p w:rsidR="008057D5" w:rsidRPr="008057D5" w:rsidRDefault="008057D5" w:rsidP="008057D5">
      <w:pPr>
        <w:pStyle w:val="BodyText"/>
        <w:jc w:val="left"/>
        <w:rPr>
          <w:sz w:val="16"/>
          <w:szCs w:val="16"/>
          <w:lang w:val="en-US"/>
        </w:rPr>
      </w:pPr>
      <w:r w:rsidRPr="008057D5">
        <w:rPr>
          <w:sz w:val="16"/>
          <w:szCs w:val="16"/>
          <w:lang w:val="en-US"/>
        </w:rPr>
        <w:t xml:space="preserve">    &lt;</w:t>
      </w:r>
      <w:proofErr w:type="spellStart"/>
      <w:r w:rsidRPr="008057D5">
        <w:rPr>
          <w:sz w:val="16"/>
          <w:szCs w:val="16"/>
          <w:lang w:val="en-US"/>
        </w:rPr>
        <w:t>hsuid</w:t>
      </w:r>
      <w:proofErr w:type="gramStart"/>
      <w:r w:rsidRPr="008057D5">
        <w:rPr>
          <w:sz w:val="16"/>
          <w:szCs w:val="16"/>
          <w:lang w:val="en-US"/>
        </w:rPr>
        <w:t>:AttributeStatement</w:t>
      </w:r>
      <w:proofErr w:type="spellEnd"/>
      <w:proofErr w:type="gramEnd"/>
      <w:r w:rsidRPr="008057D5">
        <w:rPr>
          <w:sz w:val="16"/>
          <w:szCs w:val="16"/>
          <w:lang w:val="en-US"/>
        </w:rPr>
        <w:t xml:space="preserve"> id="</w:t>
      </w:r>
      <w:proofErr w:type="spellStart"/>
      <w:r w:rsidRPr="008057D5">
        <w:rPr>
          <w:sz w:val="16"/>
          <w:szCs w:val="16"/>
          <w:lang w:val="en-US"/>
        </w:rPr>
        <w:t>HSUIDdata</w:t>
      </w:r>
      <w:proofErr w:type="spellEnd"/>
      <w:r w:rsidRPr="008057D5">
        <w:rPr>
          <w:sz w:val="16"/>
          <w:szCs w:val="16"/>
          <w:lang w:val="en-US"/>
        </w:rPr>
        <w:t>"&gt;</w:t>
      </w:r>
    </w:p>
    <w:p w:rsidR="008057D5" w:rsidRPr="008057D5" w:rsidRDefault="008057D5" w:rsidP="008057D5">
      <w:pPr>
        <w:pStyle w:val="BodyText"/>
        <w:jc w:val="left"/>
        <w:rPr>
          <w:sz w:val="16"/>
          <w:szCs w:val="16"/>
          <w:lang w:val="en-US"/>
        </w:rPr>
      </w:pPr>
      <w:r w:rsidRPr="008057D5">
        <w:rPr>
          <w:sz w:val="16"/>
          <w:szCs w:val="16"/>
          <w:lang w:val="en-US"/>
        </w:rPr>
        <w:t xml:space="preserve">      &lt;</w:t>
      </w:r>
      <w:proofErr w:type="spellStart"/>
      <w:r w:rsidRPr="008057D5">
        <w:rPr>
          <w:sz w:val="16"/>
          <w:szCs w:val="16"/>
          <w:lang w:val="en-US"/>
        </w:rPr>
        <w:t>hsuid</w:t>
      </w:r>
      <w:proofErr w:type="gramStart"/>
      <w:r w:rsidRPr="008057D5">
        <w:rPr>
          <w:sz w:val="16"/>
          <w:szCs w:val="16"/>
          <w:lang w:val="en-US"/>
        </w:rPr>
        <w:t>:Attribute</w:t>
      </w:r>
      <w:proofErr w:type="spellEnd"/>
      <w:proofErr w:type="gramEnd"/>
      <w:r w:rsidRPr="008057D5">
        <w:rPr>
          <w:sz w:val="16"/>
          <w:szCs w:val="16"/>
          <w:lang w:val="en-US"/>
        </w:rPr>
        <w:t xml:space="preserve"> Name=</w:t>
      </w:r>
      <w:r w:rsidR="003E3085">
        <w:rPr>
          <w:b/>
          <w:sz w:val="16"/>
          <w:szCs w:val="16"/>
          <w:lang w:val="en-US"/>
        </w:rPr>
        <w:t>Insert attribute name here</w:t>
      </w:r>
    </w:p>
    <w:p w:rsidR="008057D5" w:rsidRPr="003E3085" w:rsidRDefault="008057D5" w:rsidP="008057D5">
      <w:pPr>
        <w:pStyle w:val="BodyText"/>
        <w:jc w:val="left"/>
        <w:rPr>
          <w:sz w:val="16"/>
          <w:szCs w:val="16"/>
          <w:lang w:val="en-GB"/>
        </w:rPr>
      </w:pPr>
      <w:r w:rsidRPr="003E3085">
        <w:rPr>
          <w:sz w:val="16"/>
          <w:szCs w:val="16"/>
          <w:lang w:val="en-GB"/>
        </w:rPr>
        <w:t xml:space="preserve">            </w:t>
      </w:r>
      <w:proofErr w:type="spellStart"/>
      <w:r w:rsidRPr="003E3085">
        <w:rPr>
          <w:sz w:val="16"/>
          <w:szCs w:val="16"/>
          <w:lang w:val="en-GB"/>
        </w:rPr>
        <w:t>NameFormat</w:t>
      </w:r>
      <w:proofErr w:type="spellEnd"/>
      <w:r w:rsidRPr="003E3085">
        <w:rPr>
          <w:sz w:val="16"/>
          <w:szCs w:val="16"/>
          <w:lang w:val="en-GB"/>
        </w:rPr>
        <w:t>=</w:t>
      </w:r>
      <w:r w:rsidR="003E3085" w:rsidRPr="003E3085">
        <w:rPr>
          <w:b/>
          <w:sz w:val="16"/>
          <w:szCs w:val="16"/>
          <w:lang w:val="en-GB"/>
        </w:rPr>
        <w:t>Insert possible format here</w:t>
      </w:r>
      <w:r w:rsidRPr="003E3085">
        <w:rPr>
          <w:sz w:val="16"/>
          <w:szCs w:val="16"/>
          <w:lang w:val="en-GB"/>
        </w:rPr>
        <w:t>&gt;</w:t>
      </w:r>
    </w:p>
    <w:p w:rsidR="008057D5" w:rsidRPr="008057D5" w:rsidRDefault="008057D5" w:rsidP="008057D5">
      <w:pPr>
        <w:pStyle w:val="BodyText"/>
        <w:jc w:val="left"/>
        <w:rPr>
          <w:sz w:val="16"/>
          <w:szCs w:val="16"/>
          <w:lang w:val="en-US"/>
        </w:rPr>
      </w:pPr>
      <w:r w:rsidRPr="003E3085">
        <w:rPr>
          <w:sz w:val="16"/>
          <w:szCs w:val="16"/>
          <w:lang w:val="en-GB"/>
        </w:rPr>
        <w:t xml:space="preserve">        </w:t>
      </w:r>
      <w:r w:rsidRPr="008057D5">
        <w:rPr>
          <w:sz w:val="16"/>
          <w:szCs w:val="16"/>
          <w:lang w:val="en-US"/>
        </w:rPr>
        <w:t>&lt;</w:t>
      </w:r>
      <w:proofErr w:type="spellStart"/>
      <w:r w:rsidRPr="008057D5">
        <w:rPr>
          <w:sz w:val="16"/>
          <w:szCs w:val="16"/>
          <w:lang w:val="en-US"/>
        </w:rPr>
        <w:t>hsuid</w:t>
      </w:r>
      <w:proofErr w:type="gramStart"/>
      <w:r w:rsidRPr="008057D5">
        <w:rPr>
          <w:sz w:val="16"/>
          <w:szCs w:val="16"/>
          <w:lang w:val="en-US"/>
        </w:rPr>
        <w:t>:AttributeValue</w:t>
      </w:r>
      <w:proofErr w:type="spellEnd"/>
      <w:proofErr w:type="gramEnd"/>
      <w:r w:rsidRPr="008057D5">
        <w:rPr>
          <w:sz w:val="16"/>
          <w:szCs w:val="16"/>
          <w:lang w:val="en-US"/>
        </w:rPr>
        <w:t>&gt;</w:t>
      </w:r>
      <w:r w:rsidR="003E3085">
        <w:rPr>
          <w:b/>
          <w:sz w:val="16"/>
          <w:szCs w:val="16"/>
          <w:lang w:val="en-US"/>
        </w:rPr>
        <w:t>Insert attribute value here</w:t>
      </w:r>
      <w:r w:rsidRPr="008057D5">
        <w:rPr>
          <w:sz w:val="16"/>
          <w:szCs w:val="16"/>
          <w:lang w:val="en-US"/>
        </w:rPr>
        <w:t>&lt;/</w:t>
      </w:r>
      <w:proofErr w:type="spellStart"/>
      <w:r w:rsidRPr="008057D5">
        <w:rPr>
          <w:sz w:val="16"/>
          <w:szCs w:val="16"/>
          <w:lang w:val="en-US"/>
        </w:rPr>
        <w:t>hsuid:AttributeValue</w:t>
      </w:r>
      <w:proofErr w:type="spellEnd"/>
      <w:r w:rsidRPr="008057D5">
        <w:rPr>
          <w:sz w:val="16"/>
          <w:szCs w:val="16"/>
          <w:lang w:val="en-US"/>
        </w:rPr>
        <w:t>&gt;</w:t>
      </w:r>
    </w:p>
    <w:p w:rsidR="008057D5" w:rsidRPr="008057D5" w:rsidRDefault="008057D5" w:rsidP="008057D5">
      <w:pPr>
        <w:pStyle w:val="BodyText"/>
        <w:jc w:val="left"/>
        <w:rPr>
          <w:sz w:val="16"/>
          <w:szCs w:val="16"/>
          <w:lang w:val="en-US"/>
        </w:rPr>
      </w:pPr>
      <w:r w:rsidRPr="008057D5">
        <w:rPr>
          <w:sz w:val="16"/>
          <w:szCs w:val="16"/>
          <w:lang w:val="en-US"/>
        </w:rPr>
        <w:t xml:space="preserve">      &lt;/</w:t>
      </w:r>
      <w:proofErr w:type="spellStart"/>
      <w:r w:rsidRPr="008057D5">
        <w:rPr>
          <w:sz w:val="16"/>
          <w:szCs w:val="16"/>
          <w:lang w:val="en-US"/>
        </w:rPr>
        <w:t>hsuid</w:t>
      </w:r>
      <w:proofErr w:type="gramStart"/>
      <w:r w:rsidRPr="008057D5">
        <w:rPr>
          <w:sz w:val="16"/>
          <w:szCs w:val="16"/>
          <w:lang w:val="en-US"/>
        </w:rPr>
        <w:t>:Attribute</w:t>
      </w:r>
      <w:proofErr w:type="spellEnd"/>
      <w:proofErr w:type="gramEnd"/>
      <w:r w:rsidRPr="008057D5">
        <w:rPr>
          <w:sz w:val="16"/>
          <w:szCs w:val="16"/>
          <w:lang w:val="en-US"/>
        </w:rPr>
        <w:t>&gt;</w:t>
      </w:r>
    </w:p>
    <w:p w:rsidR="008057D5" w:rsidRPr="003E3085" w:rsidRDefault="008057D5" w:rsidP="008057D5">
      <w:pPr>
        <w:pStyle w:val="BodyText"/>
        <w:jc w:val="left"/>
        <w:rPr>
          <w:b/>
          <w:sz w:val="16"/>
          <w:szCs w:val="16"/>
          <w:lang w:val="en-GB"/>
        </w:rPr>
      </w:pPr>
      <w:r w:rsidRPr="008057D5">
        <w:rPr>
          <w:sz w:val="16"/>
          <w:szCs w:val="16"/>
          <w:lang w:val="en-US"/>
        </w:rPr>
        <w:t xml:space="preserve">      </w:t>
      </w:r>
      <w:r w:rsidR="003E3085" w:rsidRPr="003E3085">
        <w:rPr>
          <w:b/>
          <w:sz w:val="16"/>
          <w:szCs w:val="16"/>
          <w:lang w:val="en-GB"/>
        </w:rPr>
        <w:t>Insert additional attributes and attribute values here</w:t>
      </w:r>
    </w:p>
    <w:p w:rsidR="008057D5" w:rsidRPr="008057D5" w:rsidRDefault="008057D5" w:rsidP="008057D5">
      <w:pPr>
        <w:pStyle w:val="BodyText"/>
        <w:jc w:val="left"/>
        <w:rPr>
          <w:sz w:val="16"/>
          <w:szCs w:val="16"/>
          <w:lang w:val="en-US"/>
        </w:rPr>
      </w:pPr>
      <w:r w:rsidRPr="003E3085">
        <w:rPr>
          <w:sz w:val="16"/>
          <w:szCs w:val="16"/>
          <w:lang w:val="en-GB"/>
        </w:rPr>
        <w:t xml:space="preserve">    </w:t>
      </w:r>
      <w:r w:rsidRPr="008057D5">
        <w:rPr>
          <w:sz w:val="16"/>
          <w:szCs w:val="16"/>
          <w:lang w:val="en-US"/>
        </w:rPr>
        <w:t>&lt;/</w:t>
      </w:r>
      <w:proofErr w:type="spellStart"/>
      <w:r w:rsidRPr="008057D5">
        <w:rPr>
          <w:sz w:val="16"/>
          <w:szCs w:val="16"/>
          <w:lang w:val="en-US"/>
        </w:rPr>
        <w:t>hsuid</w:t>
      </w:r>
      <w:proofErr w:type="gramStart"/>
      <w:r w:rsidRPr="008057D5">
        <w:rPr>
          <w:sz w:val="16"/>
          <w:szCs w:val="16"/>
          <w:lang w:val="en-US"/>
        </w:rPr>
        <w:t>:AttributeStatement</w:t>
      </w:r>
      <w:proofErr w:type="spellEnd"/>
      <w:proofErr w:type="gramEnd"/>
      <w:r w:rsidRPr="008057D5">
        <w:rPr>
          <w:sz w:val="16"/>
          <w:szCs w:val="16"/>
          <w:lang w:val="en-US"/>
        </w:rPr>
        <w:t>&gt;</w:t>
      </w:r>
    </w:p>
    <w:p w:rsidR="008057D5" w:rsidRPr="008057D5" w:rsidRDefault="008057D5" w:rsidP="008057D5">
      <w:pPr>
        <w:pStyle w:val="BodyText"/>
        <w:jc w:val="left"/>
        <w:rPr>
          <w:sz w:val="16"/>
          <w:szCs w:val="16"/>
          <w:lang w:val="en-US"/>
        </w:rPr>
      </w:pPr>
      <w:r w:rsidRPr="008057D5">
        <w:rPr>
          <w:sz w:val="16"/>
          <w:szCs w:val="16"/>
          <w:lang w:val="en-US"/>
        </w:rPr>
        <w:t xml:space="preserve">  &lt;/</w:t>
      </w:r>
      <w:proofErr w:type="spellStart"/>
      <w:r w:rsidRPr="008057D5">
        <w:rPr>
          <w:sz w:val="16"/>
          <w:szCs w:val="16"/>
          <w:lang w:val="en-US"/>
        </w:rPr>
        <w:t>hsuid</w:t>
      </w:r>
      <w:proofErr w:type="gramStart"/>
      <w:r w:rsidRPr="008057D5">
        <w:rPr>
          <w:sz w:val="16"/>
          <w:szCs w:val="16"/>
          <w:lang w:val="en-US"/>
        </w:rPr>
        <w:t>:Assertion</w:t>
      </w:r>
      <w:proofErr w:type="spellEnd"/>
      <w:proofErr w:type="gramEnd"/>
      <w:r w:rsidRPr="008057D5">
        <w:rPr>
          <w:sz w:val="16"/>
          <w:szCs w:val="16"/>
          <w:lang w:val="en-US"/>
        </w:rPr>
        <w:t>&gt;</w:t>
      </w:r>
    </w:p>
    <w:p w:rsidR="008057D5" w:rsidRPr="008057D5" w:rsidRDefault="008057D5" w:rsidP="008057D5">
      <w:pPr>
        <w:pStyle w:val="BodyText"/>
        <w:jc w:val="left"/>
        <w:rPr>
          <w:lang w:val="en-US"/>
        </w:rPr>
      </w:pPr>
      <w:r w:rsidRPr="008057D5">
        <w:rPr>
          <w:sz w:val="16"/>
          <w:szCs w:val="16"/>
          <w:lang w:val="en-US"/>
        </w:rPr>
        <w:t>&lt;/</w:t>
      </w:r>
      <w:proofErr w:type="spellStart"/>
      <w:r w:rsidRPr="008057D5">
        <w:rPr>
          <w:sz w:val="16"/>
          <w:szCs w:val="16"/>
          <w:lang w:val="en-US"/>
        </w:rPr>
        <w:t>hsuid</w:t>
      </w:r>
      <w:proofErr w:type="gramStart"/>
      <w:r w:rsidRPr="008057D5">
        <w:rPr>
          <w:sz w:val="16"/>
          <w:szCs w:val="16"/>
          <w:lang w:val="en-US"/>
        </w:rPr>
        <w:t>:HsuidHeader</w:t>
      </w:r>
      <w:proofErr w:type="spellEnd"/>
      <w:proofErr w:type="gramEnd"/>
      <w:r w:rsidRPr="008057D5">
        <w:rPr>
          <w:sz w:val="16"/>
          <w:szCs w:val="16"/>
          <w:lang w:val="en-US"/>
        </w:rPr>
        <w:t>&gt;</w:t>
      </w:r>
    </w:p>
    <w:p w:rsidR="008057D5" w:rsidRPr="003E3085" w:rsidRDefault="008057D5" w:rsidP="008057D5">
      <w:pPr>
        <w:rPr>
          <w:lang w:val="en-GB"/>
        </w:rPr>
      </w:pPr>
      <w:r w:rsidRPr="003E3085">
        <w:rPr>
          <w:lang w:val="en-GB"/>
        </w:rPr>
        <w:t>I</w:t>
      </w:r>
      <w:r w:rsidR="003E3085" w:rsidRPr="003E3085">
        <w:rPr>
          <w:lang w:val="en-GB"/>
        </w:rPr>
        <w:t>n</w:t>
      </w:r>
      <w:r w:rsidRPr="003E3085">
        <w:rPr>
          <w:lang w:val="en-GB"/>
        </w:rPr>
        <w:t xml:space="preserve"> </w:t>
      </w:r>
      <w:proofErr w:type="spellStart"/>
      <w:r w:rsidRPr="003E3085">
        <w:rPr>
          <w:lang w:val="en-GB"/>
        </w:rPr>
        <w:t>AttributeStatement</w:t>
      </w:r>
      <w:proofErr w:type="spellEnd"/>
      <w:r w:rsidR="006440F9">
        <w:rPr>
          <w:lang w:val="en-GB"/>
        </w:rPr>
        <w:t>,</w:t>
      </w:r>
      <w:r w:rsidRPr="003E3085">
        <w:rPr>
          <w:lang w:val="en-GB"/>
        </w:rPr>
        <w:t xml:space="preserve"> information</w:t>
      </w:r>
      <w:r w:rsidR="003E3085" w:rsidRPr="003E3085">
        <w:rPr>
          <w:lang w:val="en-GB"/>
        </w:rPr>
        <w:t xml:space="preserve"> about the user </w:t>
      </w:r>
      <w:proofErr w:type="gramStart"/>
      <w:r w:rsidR="003E3085" w:rsidRPr="003E3085">
        <w:rPr>
          <w:lang w:val="en-GB"/>
        </w:rPr>
        <w:t xml:space="preserve">is </w:t>
      </w:r>
      <w:r w:rsidR="00F63881">
        <w:rPr>
          <w:lang w:val="en-GB"/>
        </w:rPr>
        <w:t>held</w:t>
      </w:r>
      <w:proofErr w:type="gramEnd"/>
      <w:r w:rsidR="003E3085" w:rsidRPr="003E3085">
        <w:rPr>
          <w:lang w:val="en-GB"/>
        </w:rPr>
        <w:t xml:space="preserve"> as </w:t>
      </w:r>
      <w:r w:rsidRPr="003E3085">
        <w:rPr>
          <w:lang w:val="en-GB"/>
        </w:rPr>
        <w:t>attribut</w:t>
      </w:r>
      <w:r w:rsidR="006440F9">
        <w:rPr>
          <w:lang w:val="en-GB"/>
        </w:rPr>
        <w:t>es</w:t>
      </w:r>
      <w:r w:rsidR="003E3085">
        <w:rPr>
          <w:lang w:val="en-GB"/>
        </w:rPr>
        <w:t xml:space="preserve"> described below. </w:t>
      </w:r>
    </w:p>
    <w:p w:rsidR="008057D5" w:rsidRPr="003E3085" w:rsidRDefault="003E3085" w:rsidP="008057D5">
      <w:pPr>
        <w:rPr>
          <w:lang w:val="en-GB"/>
        </w:rPr>
      </w:pPr>
      <w:r w:rsidRPr="003E3085">
        <w:rPr>
          <w:lang w:val="en-GB"/>
        </w:rPr>
        <w:t xml:space="preserve">Note that which and how many </w:t>
      </w:r>
      <w:r w:rsidR="00A11408" w:rsidRPr="003E3085">
        <w:rPr>
          <w:lang w:val="en-GB"/>
        </w:rPr>
        <w:t>occurrences</w:t>
      </w:r>
      <w:r w:rsidRPr="003E3085">
        <w:rPr>
          <w:lang w:val="en-GB"/>
        </w:rPr>
        <w:t xml:space="preserve"> of the individual attributes </w:t>
      </w:r>
      <w:proofErr w:type="gramStart"/>
      <w:r w:rsidRPr="003E3085">
        <w:rPr>
          <w:lang w:val="en-GB"/>
        </w:rPr>
        <w:t>are</w:t>
      </w:r>
      <w:r w:rsidR="00C73008">
        <w:rPr>
          <w:lang w:val="en-GB"/>
        </w:rPr>
        <w:t xml:space="preserve"> </w:t>
      </w:r>
      <w:r w:rsidRPr="003E3085">
        <w:rPr>
          <w:lang w:val="en-GB"/>
        </w:rPr>
        <w:t>allowed</w:t>
      </w:r>
      <w:proofErr w:type="gramEnd"/>
      <w:r w:rsidR="00CE16E6">
        <w:rPr>
          <w:lang w:val="en-GB"/>
        </w:rPr>
        <w:t>,</w:t>
      </w:r>
      <w:r w:rsidRPr="003E3085">
        <w:rPr>
          <w:lang w:val="en-GB"/>
        </w:rPr>
        <w:t xml:space="preserve"> depends on the specific context in which the </w:t>
      </w:r>
      <w:r w:rsidR="008057D5" w:rsidRPr="003E3085">
        <w:rPr>
          <w:lang w:val="en-GB"/>
        </w:rPr>
        <w:t>HSUID header</w:t>
      </w:r>
      <w:r>
        <w:rPr>
          <w:lang w:val="en-GB"/>
        </w:rPr>
        <w:t xml:space="preserve"> is used</w:t>
      </w:r>
      <w:r w:rsidR="008057D5" w:rsidRPr="003E3085">
        <w:rPr>
          <w:lang w:val="en-GB"/>
        </w:rPr>
        <w:t>.</w:t>
      </w:r>
    </w:p>
    <w:p w:rsidR="008057D5" w:rsidRDefault="00A11408" w:rsidP="000B0511">
      <w:pPr>
        <w:pStyle w:val="Heading2"/>
      </w:pPr>
      <w:bookmarkStart w:id="15" w:name="_Toc327535128"/>
      <w:bookmarkStart w:id="16" w:name="_Toc459797768"/>
      <w:r w:rsidRPr="00A11408">
        <w:rPr>
          <w:lang w:val="en-US"/>
        </w:rPr>
        <w:t>Attributes</w:t>
      </w:r>
      <w:r w:rsidR="008057D5" w:rsidRPr="001B18F4">
        <w:t xml:space="preserve"> i</w:t>
      </w:r>
      <w:r>
        <w:t>n</w:t>
      </w:r>
      <w:r w:rsidR="008057D5" w:rsidRPr="001B18F4">
        <w:t xml:space="preserve"> HSUID-header</w:t>
      </w:r>
      <w:bookmarkEnd w:id="15"/>
      <w:bookmarkEnd w:id="16"/>
    </w:p>
    <w:p w:rsidR="00A11408" w:rsidRPr="00A11408" w:rsidRDefault="00A11408" w:rsidP="00A11408">
      <w:pPr>
        <w:rPr>
          <w:lang w:val="en-GB"/>
        </w:rPr>
      </w:pPr>
      <w:r w:rsidRPr="00A11408">
        <w:rPr>
          <w:lang w:val="en-GB"/>
        </w:rPr>
        <w:t xml:space="preserve">The attributes that can and may be </w:t>
      </w:r>
      <w:r>
        <w:rPr>
          <w:lang w:val="en-GB"/>
        </w:rPr>
        <w:t>used in HSUID header in calls to</w:t>
      </w:r>
      <w:r w:rsidRPr="00A11408">
        <w:rPr>
          <w:lang w:val="en-GB"/>
        </w:rPr>
        <w:t xml:space="preserve"> the individual </w:t>
      </w:r>
      <w:r>
        <w:rPr>
          <w:lang w:val="en-GB"/>
        </w:rPr>
        <w:t>health care service</w:t>
      </w:r>
      <w:r w:rsidR="006440F9">
        <w:rPr>
          <w:lang w:val="en-GB"/>
        </w:rPr>
        <w:t>s</w:t>
      </w:r>
      <w:r>
        <w:rPr>
          <w:lang w:val="en-GB"/>
        </w:rPr>
        <w:t xml:space="preserve"> </w:t>
      </w:r>
      <w:r w:rsidR="00CE16E6">
        <w:rPr>
          <w:lang w:val="en-GB"/>
        </w:rPr>
        <w:t xml:space="preserve">must be specified </w:t>
      </w:r>
      <w:r>
        <w:rPr>
          <w:lang w:val="en-GB"/>
        </w:rPr>
        <w:t xml:space="preserve">appears from the interface description </w:t>
      </w:r>
      <w:r w:rsidR="006440F9">
        <w:rPr>
          <w:lang w:val="en-GB"/>
        </w:rPr>
        <w:t xml:space="preserve">for </w:t>
      </w:r>
      <w:r>
        <w:rPr>
          <w:lang w:val="en-GB"/>
        </w:rPr>
        <w:t xml:space="preserve">the service. Below is the list of established attributes. </w:t>
      </w:r>
    </w:p>
    <w:p w:rsidR="008057D5" w:rsidRPr="000B0511" w:rsidRDefault="00A11408" w:rsidP="000B0511">
      <w:pPr>
        <w:pStyle w:val="Heading3"/>
      </w:pPr>
      <w:bookmarkStart w:id="17" w:name="_Toc327535129"/>
      <w:bookmarkStart w:id="18" w:name="_Toc459797769"/>
      <w:r>
        <w:t xml:space="preserve">The </w:t>
      </w:r>
      <w:proofErr w:type="spellStart"/>
      <w:r>
        <w:t>attribute</w:t>
      </w:r>
      <w:proofErr w:type="spellEnd"/>
      <w:r w:rsidR="008057D5" w:rsidRPr="001B18F4">
        <w:t xml:space="preserve"> </w:t>
      </w:r>
      <w:proofErr w:type="spellStart"/>
      <w:r w:rsidR="008057D5" w:rsidRPr="001B18F4">
        <w:t>nsi:UserType</w:t>
      </w:r>
      <w:bookmarkEnd w:id="17"/>
      <w:bookmarkEnd w:id="18"/>
      <w:proofErr w:type="spellEnd"/>
    </w:p>
    <w:p w:rsidR="008057D5" w:rsidRPr="00A11408" w:rsidRDefault="00A11408" w:rsidP="008057D5">
      <w:pPr>
        <w:pStyle w:val="BodyText"/>
        <w:rPr>
          <w:lang w:val="en-GB"/>
        </w:rPr>
      </w:pPr>
      <w:r w:rsidRPr="00A11408">
        <w:rPr>
          <w:lang w:val="en-GB"/>
        </w:rPr>
        <w:t>The attribute</w:t>
      </w:r>
      <w:r w:rsidR="008057D5" w:rsidRPr="00A11408">
        <w:rPr>
          <w:lang w:val="en-GB"/>
        </w:rPr>
        <w:t xml:space="preserve"> </w:t>
      </w:r>
      <w:proofErr w:type="spellStart"/>
      <w:r w:rsidR="008057D5" w:rsidRPr="00A11408">
        <w:rPr>
          <w:lang w:val="en-GB"/>
        </w:rPr>
        <w:t>nsi</w:t>
      </w:r>
      <w:proofErr w:type="gramStart"/>
      <w:r w:rsidR="008057D5" w:rsidRPr="00A11408">
        <w:rPr>
          <w:lang w:val="en-GB"/>
        </w:rPr>
        <w:t>:UserType</w:t>
      </w:r>
      <w:proofErr w:type="spellEnd"/>
      <w:proofErr w:type="gramEnd"/>
      <w:r w:rsidR="008057D5" w:rsidRPr="00A11408">
        <w:rPr>
          <w:lang w:val="en-GB"/>
        </w:rPr>
        <w:t xml:space="preserve"> </w:t>
      </w:r>
      <w:r w:rsidRPr="00A11408">
        <w:rPr>
          <w:lang w:val="en-GB"/>
        </w:rPr>
        <w:t>indicates</w:t>
      </w:r>
      <w:r w:rsidR="008057D5" w:rsidRPr="00A11408">
        <w:rPr>
          <w:lang w:val="en-GB"/>
        </w:rPr>
        <w:t xml:space="preserve"> </w:t>
      </w:r>
      <w:r w:rsidRPr="00A11408">
        <w:rPr>
          <w:lang w:val="en-GB"/>
        </w:rPr>
        <w:t>whether</w:t>
      </w:r>
      <w:r w:rsidR="008057D5" w:rsidRPr="00A11408">
        <w:rPr>
          <w:lang w:val="en-GB"/>
        </w:rPr>
        <w:t xml:space="preserve"> </w:t>
      </w:r>
      <w:r w:rsidRPr="00A11408">
        <w:rPr>
          <w:lang w:val="en-GB"/>
        </w:rPr>
        <w:t>user is</w:t>
      </w:r>
      <w:r>
        <w:rPr>
          <w:lang w:val="en-GB"/>
        </w:rPr>
        <w:t xml:space="preserve"> citizen or health profe</w:t>
      </w:r>
      <w:r w:rsidR="00B8759A">
        <w:rPr>
          <w:lang w:val="en-GB"/>
        </w:rPr>
        <w:t>s</w:t>
      </w:r>
      <w:r>
        <w:rPr>
          <w:lang w:val="en-GB"/>
        </w:rPr>
        <w:t>sional</w:t>
      </w:r>
      <w:r w:rsidR="008057D5" w:rsidRPr="00A11408">
        <w:rPr>
          <w:lang w:val="en-GB"/>
        </w:rPr>
        <w:t>.</w:t>
      </w:r>
    </w:p>
    <w:tbl>
      <w:tblPr>
        <w:tblStyle w:val="TableGrid"/>
        <w:tblW w:w="7196" w:type="dxa"/>
        <w:tblLayout w:type="fixed"/>
        <w:tblLook w:val="04A0" w:firstRow="1" w:lastRow="0" w:firstColumn="1" w:lastColumn="0" w:noHBand="0" w:noVBand="1"/>
      </w:tblPr>
      <w:tblGrid>
        <w:gridCol w:w="1951"/>
        <w:gridCol w:w="5245"/>
      </w:tblGrid>
      <w:tr w:rsidR="008057D5" w:rsidRPr="00C847E4" w:rsidTr="005B6C5A">
        <w:tc>
          <w:tcPr>
            <w:tcW w:w="1951" w:type="dxa"/>
          </w:tcPr>
          <w:p w:rsidR="008057D5" w:rsidRPr="00C847E4" w:rsidRDefault="008057D5" w:rsidP="005B6C5A">
            <w:pPr>
              <w:pStyle w:val="BodyText"/>
              <w:rPr>
                <w:sz w:val="18"/>
              </w:rPr>
            </w:pPr>
            <w:proofErr w:type="spellStart"/>
            <w:r w:rsidRPr="00C847E4">
              <w:rPr>
                <w:sz w:val="18"/>
              </w:rPr>
              <w:t>Name</w:t>
            </w:r>
            <w:proofErr w:type="spellEnd"/>
            <w:r w:rsidRPr="00C847E4">
              <w:rPr>
                <w:sz w:val="18"/>
              </w:rPr>
              <w:t xml:space="preserve"> XML-attribut</w:t>
            </w:r>
          </w:p>
        </w:tc>
        <w:tc>
          <w:tcPr>
            <w:tcW w:w="5245" w:type="dxa"/>
          </w:tcPr>
          <w:p w:rsidR="008057D5" w:rsidRPr="00C847E4" w:rsidRDefault="008057D5" w:rsidP="005B6C5A">
            <w:pPr>
              <w:pStyle w:val="BodyText"/>
              <w:rPr>
                <w:sz w:val="18"/>
              </w:rPr>
            </w:pPr>
            <w:proofErr w:type="spellStart"/>
            <w:proofErr w:type="gramStart"/>
            <w:r w:rsidRPr="00C847E4">
              <w:rPr>
                <w:sz w:val="18"/>
              </w:rPr>
              <w:t>nsi</w:t>
            </w:r>
            <w:proofErr w:type="gramEnd"/>
            <w:r w:rsidRPr="00C847E4">
              <w:rPr>
                <w:sz w:val="18"/>
              </w:rPr>
              <w:t>:UserType</w:t>
            </w:r>
            <w:proofErr w:type="spellEnd"/>
          </w:p>
        </w:tc>
      </w:tr>
      <w:tr w:rsidR="008057D5" w:rsidRPr="00C847E4" w:rsidTr="005B6C5A">
        <w:tc>
          <w:tcPr>
            <w:tcW w:w="1951" w:type="dxa"/>
          </w:tcPr>
          <w:p w:rsidR="008057D5" w:rsidRPr="00C847E4" w:rsidRDefault="008057D5" w:rsidP="005B6C5A">
            <w:pPr>
              <w:pStyle w:val="BodyText"/>
              <w:rPr>
                <w:sz w:val="18"/>
              </w:rPr>
            </w:pPr>
            <w:proofErr w:type="spellStart"/>
            <w:r w:rsidRPr="00C847E4">
              <w:rPr>
                <w:sz w:val="18"/>
              </w:rPr>
              <w:t>NameFormat</w:t>
            </w:r>
            <w:proofErr w:type="spellEnd"/>
            <w:r w:rsidRPr="00C847E4">
              <w:rPr>
                <w:sz w:val="18"/>
              </w:rPr>
              <w:t xml:space="preserve"> XML-attribut</w:t>
            </w:r>
          </w:p>
        </w:tc>
        <w:tc>
          <w:tcPr>
            <w:tcW w:w="5245" w:type="dxa"/>
          </w:tcPr>
          <w:p w:rsidR="008057D5" w:rsidRPr="00C847E4" w:rsidRDefault="00B8759A" w:rsidP="005B6C5A">
            <w:pPr>
              <w:pStyle w:val="BodyText"/>
              <w:rPr>
                <w:i/>
                <w:sz w:val="18"/>
              </w:rPr>
            </w:pPr>
            <w:r>
              <w:rPr>
                <w:i/>
                <w:sz w:val="18"/>
              </w:rPr>
              <w:t xml:space="preserve">Not </w:t>
            </w:r>
            <w:proofErr w:type="spellStart"/>
            <w:r>
              <w:rPr>
                <w:i/>
                <w:sz w:val="18"/>
              </w:rPr>
              <w:t>used</w:t>
            </w:r>
            <w:proofErr w:type="spellEnd"/>
          </w:p>
        </w:tc>
      </w:tr>
      <w:tr w:rsidR="008057D5" w:rsidRPr="00C847E4" w:rsidTr="005B6C5A">
        <w:tc>
          <w:tcPr>
            <w:tcW w:w="1951" w:type="dxa"/>
          </w:tcPr>
          <w:p w:rsidR="008057D5" w:rsidRPr="00C847E4" w:rsidRDefault="00A11408" w:rsidP="005B6C5A">
            <w:pPr>
              <w:pStyle w:val="BodyText"/>
              <w:rPr>
                <w:sz w:val="18"/>
              </w:rPr>
            </w:pPr>
            <w:proofErr w:type="spellStart"/>
            <w:r w:rsidRPr="00A11408">
              <w:rPr>
                <w:sz w:val="18"/>
              </w:rPr>
              <w:t>Occurrence</w:t>
            </w:r>
            <w:proofErr w:type="spellEnd"/>
          </w:p>
        </w:tc>
        <w:tc>
          <w:tcPr>
            <w:tcW w:w="5245" w:type="dxa"/>
          </w:tcPr>
          <w:p w:rsidR="008057D5" w:rsidRPr="00C847E4" w:rsidRDefault="00B8759A" w:rsidP="005B6C5A">
            <w:pPr>
              <w:pStyle w:val="BodyText"/>
              <w:rPr>
                <w:sz w:val="18"/>
              </w:rPr>
            </w:pPr>
            <w:proofErr w:type="spellStart"/>
            <w:r>
              <w:rPr>
                <w:sz w:val="18"/>
              </w:rPr>
              <w:t>Required</w:t>
            </w:r>
            <w:proofErr w:type="spellEnd"/>
          </w:p>
        </w:tc>
      </w:tr>
      <w:tr w:rsidR="008057D5" w:rsidRPr="00013F14" w:rsidTr="005B6C5A">
        <w:tc>
          <w:tcPr>
            <w:tcW w:w="1951" w:type="dxa"/>
          </w:tcPr>
          <w:p w:rsidR="008057D5" w:rsidRPr="00C847E4" w:rsidRDefault="00A11408" w:rsidP="005B6C5A">
            <w:pPr>
              <w:pStyle w:val="BodyText"/>
              <w:rPr>
                <w:sz w:val="18"/>
              </w:rPr>
            </w:pPr>
            <w:r>
              <w:rPr>
                <w:sz w:val="18"/>
              </w:rPr>
              <w:t xml:space="preserve">Set of </w:t>
            </w:r>
            <w:proofErr w:type="spellStart"/>
            <w:r>
              <w:rPr>
                <w:sz w:val="18"/>
              </w:rPr>
              <w:t>values</w:t>
            </w:r>
            <w:proofErr w:type="spellEnd"/>
          </w:p>
        </w:tc>
        <w:tc>
          <w:tcPr>
            <w:tcW w:w="5245" w:type="dxa"/>
          </w:tcPr>
          <w:p w:rsidR="008057D5" w:rsidRPr="00B8759A" w:rsidRDefault="008057D5" w:rsidP="00B8759A">
            <w:pPr>
              <w:pStyle w:val="BodyText"/>
              <w:rPr>
                <w:sz w:val="18"/>
                <w:lang w:val="en-GB"/>
              </w:rPr>
            </w:pPr>
            <w:proofErr w:type="spellStart"/>
            <w:proofErr w:type="gramStart"/>
            <w:r w:rsidRPr="00B8759A">
              <w:rPr>
                <w:sz w:val="18"/>
                <w:lang w:val="en-GB"/>
              </w:rPr>
              <w:t>nsi:</w:t>
            </w:r>
            <w:proofErr w:type="gramEnd"/>
            <w:r w:rsidRPr="00B8759A">
              <w:rPr>
                <w:sz w:val="18"/>
                <w:lang w:val="en-GB"/>
              </w:rPr>
              <w:t>Citizen</w:t>
            </w:r>
            <w:proofErr w:type="spellEnd"/>
            <w:r w:rsidRPr="00B8759A">
              <w:rPr>
                <w:sz w:val="18"/>
                <w:lang w:val="en-GB"/>
              </w:rPr>
              <w:t xml:space="preserve"> </w:t>
            </w:r>
            <w:r w:rsidR="00B8759A" w:rsidRPr="00B8759A">
              <w:rPr>
                <w:sz w:val="18"/>
                <w:lang w:val="en-GB"/>
              </w:rPr>
              <w:t>indicates citizen</w:t>
            </w:r>
            <w:r w:rsidRPr="00B8759A">
              <w:rPr>
                <w:sz w:val="18"/>
                <w:lang w:val="en-GB"/>
              </w:rPr>
              <w:t xml:space="preserve">, </w:t>
            </w:r>
            <w:proofErr w:type="spellStart"/>
            <w:r w:rsidRPr="00B8759A">
              <w:rPr>
                <w:sz w:val="18"/>
                <w:lang w:val="en-GB"/>
              </w:rPr>
              <w:t>nsi:HealthcareProfessional</w:t>
            </w:r>
            <w:proofErr w:type="spellEnd"/>
            <w:r w:rsidRPr="00B8759A">
              <w:rPr>
                <w:sz w:val="18"/>
                <w:lang w:val="en-GB"/>
              </w:rPr>
              <w:t xml:space="preserve"> </w:t>
            </w:r>
            <w:r w:rsidR="00B8759A">
              <w:rPr>
                <w:sz w:val="18"/>
                <w:lang w:val="en-GB"/>
              </w:rPr>
              <w:t>indicates health professional</w:t>
            </w:r>
            <w:r w:rsidRPr="00B8759A">
              <w:rPr>
                <w:sz w:val="18"/>
                <w:lang w:val="en-GB"/>
              </w:rPr>
              <w:t xml:space="preserve">. </w:t>
            </w:r>
          </w:p>
        </w:tc>
      </w:tr>
      <w:tr w:rsidR="008057D5" w:rsidRPr="00C847E4" w:rsidTr="005B6C5A">
        <w:tc>
          <w:tcPr>
            <w:tcW w:w="1951" w:type="dxa"/>
          </w:tcPr>
          <w:p w:rsidR="008057D5" w:rsidRPr="00C847E4" w:rsidRDefault="00A11408" w:rsidP="005B6C5A">
            <w:pPr>
              <w:pStyle w:val="BodyText"/>
              <w:rPr>
                <w:sz w:val="18"/>
              </w:rPr>
            </w:pPr>
            <w:proofErr w:type="spellStart"/>
            <w:r>
              <w:rPr>
                <w:sz w:val="18"/>
              </w:rPr>
              <w:t>Example</w:t>
            </w:r>
            <w:proofErr w:type="spellEnd"/>
          </w:p>
        </w:tc>
        <w:tc>
          <w:tcPr>
            <w:tcW w:w="5245" w:type="dxa"/>
          </w:tcPr>
          <w:p w:rsidR="008057D5" w:rsidRPr="008057D5" w:rsidRDefault="008057D5" w:rsidP="005B6C5A">
            <w:pPr>
              <w:pStyle w:val="BodyText"/>
              <w:rPr>
                <w:sz w:val="16"/>
                <w:szCs w:val="16"/>
                <w:lang w:val="en-US"/>
              </w:rPr>
            </w:pPr>
            <w:r w:rsidRPr="008057D5">
              <w:rPr>
                <w:sz w:val="16"/>
                <w:szCs w:val="16"/>
                <w:lang w:val="en-US"/>
              </w:rPr>
              <w:t>&lt;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hsuid:Attribute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 xml:space="preserve"> Name="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nsi:UserType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>"&gt;</w:t>
            </w:r>
          </w:p>
          <w:p w:rsidR="008057D5" w:rsidRPr="008057D5" w:rsidRDefault="008057D5" w:rsidP="005B6C5A">
            <w:pPr>
              <w:pStyle w:val="BodyText"/>
              <w:rPr>
                <w:sz w:val="16"/>
                <w:szCs w:val="16"/>
                <w:lang w:val="en-US"/>
              </w:rPr>
            </w:pPr>
            <w:r w:rsidRPr="008057D5">
              <w:rPr>
                <w:sz w:val="16"/>
                <w:szCs w:val="16"/>
                <w:lang w:val="en-US"/>
              </w:rPr>
              <w:t>&lt;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hsuid:AttributeValue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>&gt;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nsi:Citizen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>&lt;/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hsuid:AttributeValue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>&gt;</w:t>
            </w:r>
          </w:p>
          <w:p w:rsidR="008057D5" w:rsidRPr="00C847E4" w:rsidRDefault="008057D5" w:rsidP="005B6C5A">
            <w:pPr>
              <w:pStyle w:val="BodyText"/>
              <w:rPr>
                <w:sz w:val="16"/>
                <w:szCs w:val="16"/>
              </w:rPr>
            </w:pPr>
            <w:r w:rsidRPr="00C847E4">
              <w:rPr>
                <w:sz w:val="16"/>
                <w:szCs w:val="16"/>
              </w:rPr>
              <w:t>&lt;/</w:t>
            </w:r>
            <w:proofErr w:type="spellStart"/>
            <w:r w:rsidRPr="00C847E4">
              <w:rPr>
                <w:sz w:val="16"/>
                <w:szCs w:val="16"/>
              </w:rPr>
              <w:t>hsuid:Attribute</w:t>
            </w:r>
            <w:proofErr w:type="spellEnd"/>
            <w:r w:rsidRPr="00C847E4">
              <w:rPr>
                <w:sz w:val="16"/>
                <w:szCs w:val="16"/>
              </w:rPr>
              <w:t>&gt;</w:t>
            </w:r>
          </w:p>
        </w:tc>
      </w:tr>
    </w:tbl>
    <w:p w:rsidR="008057D5" w:rsidRPr="00C847E4" w:rsidRDefault="008057D5" w:rsidP="008057D5">
      <w:pPr>
        <w:pStyle w:val="BodyText"/>
      </w:pPr>
    </w:p>
    <w:p w:rsidR="008057D5" w:rsidRPr="001B18F4" w:rsidRDefault="00A11408" w:rsidP="000B0511">
      <w:pPr>
        <w:pStyle w:val="Heading3"/>
      </w:pPr>
      <w:bookmarkStart w:id="19" w:name="_Toc327535130"/>
      <w:bookmarkStart w:id="20" w:name="_Toc459797770"/>
      <w:r>
        <w:t xml:space="preserve">The </w:t>
      </w:r>
      <w:proofErr w:type="spellStart"/>
      <w:r w:rsidR="006440F9">
        <w:t>attribute</w:t>
      </w:r>
      <w:proofErr w:type="spellEnd"/>
      <w:r w:rsidR="008057D5" w:rsidRPr="001B18F4">
        <w:t xml:space="preserve"> </w:t>
      </w:r>
      <w:proofErr w:type="spellStart"/>
      <w:r w:rsidR="008057D5" w:rsidRPr="001B18F4">
        <w:t>nsi:ActingUserCivilRegistrationNumber</w:t>
      </w:r>
      <w:bookmarkEnd w:id="19"/>
      <w:bookmarkEnd w:id="20"/>
      <w:proofErr w:type="spellEnd"/>
    </w:p>
    <w:p w:rsidR="008057D5" w:rsidRPr="00B8759A" w:rsidRDefault="00A11408" w:rsidP="008057D5">
      <w:pPr>
        <w:pStyle w:val="BodyText"/>
        <w:rPr>
          <w:lang w:val="en-GB"/>
        </w:rPr>
      </w:pPr>
      <w:r w:rsidRPr="00B8759A">
        <w:rPr>
          <w:lang w:val="en-GB"/>
        </w:rPr>
        <w:t>The attribute</w:t>
      </w:r>
      <w:r w:rsidR="00515081" w:rsidRPr="00B8759A">
        <w:rPr>
          <w:lang w:val="en-GB"/>
        </w:rPr>
        <w:t xml:space="preserve"> </w:t>
      </w:r>
      <w:proofErr w:type="spellStart"/>
      <w:r w:rsidR="00515081" w:rsidRPr="00B8759A">
        <w:rPr>
          <w:lang w:val="en-GB"/>
        </w:rPr>
        <w:t>nsi</w:t>
      </w:r>
      <w:proofErr w:type="gramStart"/>
      <w:r w:rsidR="00515081" w:rsidRPr="00B8759A">
        <w:rPr>
          <w:lang w:val="en-GB"/>
        </w:rPr>
        <w:t>:</w:t>
      </w:r>
      <w:r w:rsidR="008057D5" w:rsidRPr="00B8759A">
        <w:rPr>
          <w:lang w:val="en-GB"/>
        </w:rPr>
        <w:t>ActingUserCivilRegistrationNumber</w:t>
      </w:r>
      <w:proofErr w:type="spellEnd"/>
      <w:proofErr w:type="gramEnd"/>
      <w:r w:rsidR="008057D5" w:rsidRPr="00B8759A">
        <w:rPr>
          <w:lang w:val="en-GB"/>
        </w:rPr>
        <w:t xml:space="preserve"> </w:t>
      </w:r>
      <w:r w:rsidR="00B8759A" w:rsidRPr="00B8759A">
        <w:rPr>
          <w:lang w:val="en-GB"/>
        </w:rPr>
        <w:t>identifies the user by social security number</w:t>
      </w:r>
      <w:r w:rsidR="008057D5" w:rsidRPr="00B8759A">
        <w:rPr>
          <w:lang w:val="en-GB"/>
        </w:rPr>
        <w:t>.</w:t>
      </w:r>
    </w:p>
    <w:tbl>
      <w:tblPr>
        <w:tblStyle w:val="TableGrid"/>
        <w:tblW w:w="7196" w:type="dxa"/>
        <w:tblLayout w:type="fixed"/>
        <w:tblLook w:val="04A0" w:firstRow="1" w:lastRow="0" w:firstColumn="1" w:lastColumn="0" w:noHBand="0" w:noVBand="1"/>
      </w:tblPr>
      <w:tblGrid>
        <w:gridCol w:w="1951"/>
        <w:gridCol w:w="5245"/>
      </w:tblGrid>
      <w:tr w:rsidR="008057D5" w:rsidRPr="00C847E4" w:rsidTr="005B6C5A">
        <w:tc>
          <w:tcPr>
            <w:tcW w:w="1951" w:type="dxa"/>
          </w:tcPr>
          <w:p w:rsidR="008057D5" w:rsidRPr="00C847E4" w:rsidRDefault="008057D5" w:rsidP="005B6C5A">
            <w:pPr>
              <w:pStyle w:val="BodyText"/>
              <w:rPr>
                <w:sz w:val="18"/>
              </w:rPr>
            </w:pPr>
            <w:proofErr w:type="spellStart"/>
            <w:r w:rsidRPr="00C847E4">
              <w:rPr>
                <w:sz w:val="18"/>
              </w:rPr>
              <w:t>Name</w:t>
            </w:r>
            <w:proofErr w:type="spellEnd"/>
            <w:r w:rsidRPr="00C847E4">
              <w:rPr>
                <w:sz w:val="18"/>
              </w:rPr>
              <w:t xml:space="preserve"> XML-</w:t>
            </w:r>
            <w:proofErr w:type="spellStart"/>
            <w:r w:rsidR="00A11408">
              <w:rPr>
                <w:sz w:val="18"/>
              </w:rPr>
              <w:t>attribute</w:t>
            </w:r>
            <w:proofErr w:type="spellEnd"/>
          </w:p>
        </w:tc>
        <w:tc>
          <w:tcPr>
            <w:tcW w:w="5245" w:type="dxa"/>
          </w:tcPr>
          <w:p w:rsidR="008057D5" w:rsidRPr="00C847E4" w:rsidRDefault="008057D5" w:rsidP="005B6C5A">
            <w:pPr>
              <w:pStyle w:val="BodyText"/>
              <w:rPr>
                <w:sz w:val="18"/>
              </w:rPr>
            </w:pPr>
            <w:proofErr w:type="spellStart"/>
            <w:proofErr w:type="gramStart"/>
            <w:r w:rsidRPr="00C847E4">
              <w:rPr>
                <w:sz w:val="18"/>
              </w:rPr>
              <w:t>nsi</w:t>
            </w:r>
            <w:proofErr w:type="gramEnd"/>
            <w:r w:rsidRPr="00C847E4">
              <w:rPr>
                <w:sz w:val="18"/>
              </w:rPr>
              <w:t>:ActingUserCivilRegistrationNumber</w:t>
            </w:r>
            <w:proofErr w:type="spellEnd"/>
          </w:p>
        </w:tc>
      </w:tr>
      <w:tr w:rsidR="008057D5" w:rsidRPr="00C847E4" w:rsidTr="005B6C5A">
        <w:tc>
          <w:tcPr>
            <w:tcW w:w="1951" w:type="dxa"/>
          </w:tcPr>
          <w:p w:rsidR="008057D5" w:rsidRPr="00C847E4" w:rsidRDefault="008057D5" w:rsidP="005B6C5A">
            <w:pPr>
              <w:pStyle w:val="BodyText"/>
              <w:rPr>
                <w:sz w:val="18"/>
              </w:rPr>
            </w:pPr>
            <w:proofErr w:type="spellStart"/>
            <w:r w:rsidRPr="00C847E4">
              <w:rPr>
                <w:sz w:val="18"/>
              </w:rPr>
              <w:t>NameFormat</w:t>
            </w:r>
            <w:proofErr w:type="spellEnd"/>
            <w:r w:rsidRPr="00C847E4">
              <w:rPr>
                <w:sz w:val="18"/>
              </w:rPr>
              <w:t xml:space="preserve"> XML-</w:t>
            </w:r>
            <w:proofErr w:type="spellStart"/>
            <w:r w:rsidR="00A11408">
              <w:rPr>
                <w:sz w:val="18"/>
              </w:rPr>
              <w:t>attribute</w:t>
            </w:r>
            <w:proofErr w:type="spellEnd"/>
          </w:p>
        </w:tc>
        <w:tc>
          <w:tcPr>
            <w:tcW w:w="5245" w:type="dxa"/>
          </w:tcPr>
          <w:p w:rsidR="008057D5" w:rsidRPr="00C847E4" w:rsidRDefault="003466DD" w:rsidP="005B6C5A">
            <w:pPr>
              <w:pStyle w:val="BodyText"/>
              <w:rPr>
                <w:i/>
                <w:sz w:val="18"/>
              </w:rPr>
            </w:pPr>
            <w:r>
              <w:rPr>
                <w:i/>
                <w:sz w:val="18"/>
              </w:rPr>
              <w:t xml:space="preserve">Not </w:t>
            </w:r>
            <w:proofErr w:type="spellStart"/>
            <w:r>
              <w:rPr>
                <w:i/>
                <w:sz w:val="18"/>
              </w:rPr>
              <w:t>used</w:t>
            </w:r>
            <w:proofErr w:type="spellEnd"/>
          </w:p>
        </w:tc>
      </w:tr>
      <w:tr w:rsidR="008057D5" w:rsidRPr="00C847E4" w:rsidTr="005B6C5A">
        <w:tc>
          <w:tcPr>
            <w:tcW w:w="1951" w:type="dxa"/>
          </w:tcPr>
          <w:p w:rsidR="008057D5" w:rsidRPr="00C847E4" w:rsidRDefault="00A11408" w:rsidP="005B6C5A">
            <w:pPr>
              <w:pStyle w:val="BodyText"/>
              <w:rPr>
                <w:sz w:val="18"/>
              </w:rPr>
            </w:pPr>
            <w:proofErr w:type="spellStart"/>
            <w:r>
              <w:rPr>
                <w:sz w:val="18"/>
              </w:rPr>
              <w:t>Occurrence</w:t>
            </w:r>
            <w:proofErr w:type="spellEnd"/>
          </w:p>
        </w:tc>
        <w:tc>
          <w:tcPr>
            <w:tcW w:w="5245" w:type="dxa"/>
          </w:tcPr>
          <w:p w:rsidR="008057D5" w:rsidRPr="00C847E4" w:rsidRDefault="00B8759A" w:rsidP="005B6C5A">
            <w:pPr>
              <w:pStyle w:val="BodyText"/>
              <w:rPr>
                <w:sz w:val="18"/>
              </w:rPr>
            </w:pPr>
            <w:proofErr w:type="spellStart"/>
            <w:r>
              <w:rPr>
                <w:sz w:val="18"/>
              </w:rPr>
              <w:t>Required</w:t>
            </w:r>
            <w:proofErr w:type="spellEnd"/>
          </w:p>
        </w:tc>
      </w:tr>
      <w:tr w:rsidR="008057D5" w:rsidRPr="00C847E4" w:rsidTr="005B6C5A">
        <w:tc>
          <w:tcPr>
            <w:tcW w:w="1951" w:type="dxa"/>
          </w:tcPr>
          <w:p w:rsidR="008057D5" w:rsidRPr="00C847E4" w:rsidRDefault="00A11408" w:rsidP="005B6C5A">
            <w:pPr>
              <w:pStyle w:val="BodyText"/>
              <w:rPr>
                <w:sz w:val="18"/>
              </w:rPr>
            </w:pPr>
            <w:r>
              <w:rPr>
                <w:sz w:val="18"/>
              </w:rPr>
              <w:lastRenderedPageBreak/>
              <w:t xml:space="preserve">Set of </w:t>
            </w:r>
            <w:proofErr w:type="spellStart"/>
            <w:r>
              <w:rPr>
                <w:sz w:val="18"/>
              </w:rPr>
              <w:t>values</w:t>
            </w:r>
            <w:proofErr w:type="spellEnd"/>
          </w:p>
        </w:tc>
        <w:tc>
          <w:tcPr>
            <w:tcW w:w="5245" w:type="dxa"/>
          </w:tcPr>
          <w:p w:rsidR="008057D5" w:rsidRPr="00C847E4" w:rsidRDefault="003466DD" w:rsidP="005B6C5A">
            <w:pPr>
              <w:pStyle w:val="BodyText"/>
              <w:rPr>
                <w:sz w:val="18"/>
              </w:rPr>
            </w:pPr>
            <w:r>
              <w:rPr>
                <w:sz w:val="18"/>
              </w:rPr>
              <w:t xml:space="preserve">Social security </w:t>
            </w:r>
            <w:proofErr w:type="spellStart"/>
            <w:r>
              <w:rPr>
                <w:sz w:val="18"/>
              </w:rPr>
              <w:t>number</w:t>
            </w:r>
            <w:proofErr w:type="spellEnd"/>
          </w:p>
        </w:tc>
      </w:tr>
      <w:tr w:rsidR="008057D5" w:rsidRPr="00013F14" w:rsidTr="005B6C5A">
        <w:tc>
          <w:tcPr>
            <w:tcW w:w="1951" w:type="dxa"/>
          </w:tcPr>
          <w:p w:rsidR="008057D5" w:rsidRPr="00C847E4" w:rsidRDefault="00A11408" w:rsidP="005B6C5A">
            <w:pPr>
              <w:pStyle w:val="BodyText"/>
              <w:rPr>
                <w:sz w:val="18"/>
              </w:rPr>
            </w:pPr>
            <w:proofErr w:type="spellStart"/>
            <w:r>
              <w:rPr>
                <w:sz w:val="18"/>
              </w:rPr>
              <w:t>Example</w:t>
            </w:r>
            <w:proofErr w:type="spellEnd"/>
          </w:p>
        </w:tc>
        <w:tc>
          <w:tcPr>
            <w:tcW w:w="5245" w:type="dxa"/>
          </w:tcPr>
          <w:p w:rsidR="008057D5" w:rsidRPr="008057D5" w:rsidRDefault="008057D5" w:rsidP="005B6C5A">
            <w:pPr>
              <w:pStyle w:val="BodyText"/>
              <w:rPr>
                <w:sz w:val="16"/>
                <w:szCs w:val="16"/>
                <w:lang w:val="en-US"/>
              </w:rPr>
            </w:pPr>
            <w:r w:rsidRPr="008057D5">
              <w:rPr>
                <w:sz w:val="16"/>
                <w:szCs w:val="16"/>
                <w:lang w:val="en-US"/>
              </w:rPr>
              <w:t>&lt;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hsuid:Attribute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 xml:space="preserve"> Name="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nsi:ActingUserCivilRegistrationNumber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>"&gt;</w:t>
            </w:r>
          </w:p>
          <w:p w:rsidR="008057D5" w:rsidRPr="008057D5" w:rsidRDefault="008057D5" w:rsidP="005B6C5A">
            <w:pPr>
              <w:pStyle w:val="BodyText"/>
              <w:rPr>
                <w:sz w:val="16"/>
                <w:szCs w:val="16"/>
                <w:lang w:val="en-US"/>
              </w:rPr>
            </w:pPr>
            <w:r w:rsidRPr="008057D5">
              <w:rPr>
                <w:sz w:val="16"/>
                <w:szCs w:val="16"/>
                <w:lang w:val="en-US"/>
              </w:rPr>
              <w:t>&lt;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hsuid:AttributeValue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>&gt;1212124321&lt;/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hsuid:AttributeValue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>&gt;</w:t>
            </w:r>
          </w:p>
          <w:p w:rsidR="008057D5" w:rsidRPr="008057D5" w:rsidRDefault="008057D5" w:rsidP="005B6C5A">
            <w:pPr>
              <w:pStyle w:val="BodyText"/>
              <w:rPr>
                <w:sz w:val="16"/>
                <w:szCs w:val="16"/>
                <w:lang w:val="en-US"/>
              </w:rPr>
            </w:pPr>
            <w:r w:rsidRPr="008057D5">
              <w:rPr>
                <w:sz w:val="16"/>
                <w:szCs w:val="16"/>
                <w:lang w:val="en-US"/>
              </w:rPr>
              <w:t>&lt;/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hsuid:Attribute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>&gt;</w:t>
            </w:r>
          </w:p>
        </w:tc>
      </w:tr>
    </w:tbl>
    <w:p w:rsidR="008057D5" w:rsidRPr="008057D5" w:rsidRDefault="008057D5" w:rsidP="008057D5">
      <w:pPr>
        <w:pStyle w:val="BodyText"/>
        <w:rPr>
          <w:lang w:val="en-US"/>
        </w:rPr>
      </w:pPr>
    </w:p>
    <w:p w:rsidR="008057D5" w:rsidRPr="001B18F4" w:rsidRDefault="00A11408" w:rsidP="000B0511">
      <w:pPr>
        <w:pStyle w:val="Heading3"/>
      </w:pPr>
      <w:bookmarkStart w:id="21" w:name="_Toc327535131"/>
      <w:bookmarkStart w:id="22" w:name="_Toc459797771"/>
      <w:r>
        <w:t xml:space="preserve">The </w:t>
      </w:r>
      <w:proofErr w:type="spellStart"/>
      <w:r w:rsidR="006440F9">
        <w:t>attribute</w:t>
      </w:r>
      <w:proofErr w:type="spellEnd"/>
      <w:r w:rsidR="008057D5" w:rsidRPr="001B18F4">
        <w:t xml:space="preserve"> </w:t>
      </w:r>
      <w:proofErr w:type="spellStart"/>
      <w:r w:rsidR="008057D5" w:rsidRPr="001B18F4">
        <w:t>nsi:OrgUsingID</w:t>
      </w:r>
      <w:bookmarkEnd w:id="21"/>
      <w:bookmarkEnd w:id="22"/>
      <w:proofErr w:type="spellEnd"/>
    </w:p>
    <w:p w:rsidR="008057D5" w:rsidRPr="003466DD" w:rsidRDefault="00A11408" w:rsidP="008057D5">
      <w:pPr>
        <w:pStyle w:val="BodyText"/>
        <w:rPr>
          <w:lang w:val="en-GB"/>
        </w:rPr>
      </w:pPr>
      <w:r w:rsidRPr="003466DD">
        <w:rPr>
          <w:lang w:val="en-GB"/>
        </w:rPr>
        <w:t>The attribute</w:t>
      </w:r>
      <w:r w:rsidR="008057D5" w:rsidRPr="003466DD">
        <w:rPr>
          <w:lang w:val="en-GB"/>
        </w:rPr>
        <w:t xml:space="preserve"> </w:t>
      </w:r>
      <w:proofErr w:type="spellStart"/>
      <w:r w:rsidR="008057D5" w:rsidRPr="003466DD">
        <w:rPr>
          <w:lang w:val="en-GB"/>
        </w:rPr>
        <w:t>nsi</w:t>
      </w:r>
      <w:proofErr w:type="gramStart"/>
      <w:r w:rsidR="008057D5" w:rsidRPr="003466DD">
        <w:rPr>
          <w:lang w:val="en-GB"/>
        </w:rPr>
        <w:t>:OrgUsingID</w:t>
      </w:r>
      <w:proofErr w:type="spellEnd"/>
      <w:proofErr w:type="gramEnd"/>
      <w:r w:rsidR="008057D5" w:rsidRPr="003466DD">
        <w:rPr>
          <w:lang w:val="en-GB"/>
        </w:rPr>
        <w:t xml:space="preserve"> </w:t>
      </w:r>
      <w:r w:rsidR="003466DD" w:rsidRPr="003466DD">
        <w:rPr>
          <w:lang w:val="en-GB"/>
        </w:rPr>
        <w:t>describes the identification of the organization for which a user who is a health professional is affiliated</w:t>
      </w:r>
      <w:r w:rsidR="006440F9">
        <w:rPr>
          <w:lang w:val="en-GB"/>
        </w:rPr>
        <w:t xml:space="preserve"> </w:t>
      </w:r>
      <w:r w:rsidR="003466DD" w:rsidRPr="003466DD">
        <w:rPr>
          <w:lang w:val="en-GB"/>
        </w:rPr>
        <w:t>at the time of usage.</w:t>
      </w:r>
    </w:p>
    <w:tbl>
      <w:tblPr>
        <w:tblStyle w:val="TableGrid"/>
        <w:tblW w:w="7196" w:type="dxa"/>
        <w:tblLayout w:type="fixed"/>
        <w:tblLook w:val="04A0" w:firstRow="1" w:lastRow="0" w:firstColumn="1" w:lastColumn="0" w:noHBand="0" w:noVBand="1"/>
      </w:tblPr>
      <w:tblGrid>
        <w:gridCol w:w="1951"/>
        <w:gridCol w:w="5245"/>
      </w:tblGrid>
      <w:tr w:rsidR="008057D5" w:rsidRPr="00C847E4" w:rsidTr="005B6C5A">
        <w:tc>
          <w:tcPr>
            <w:tcW w:w="1951" w:type="dxa"/>
          </w:tcPr>
          <w:p w:rsidR="008057D5" w:rsidRPr="00C847E4" w:rsidRDefault="008057D5" w:rsidP="005B6C5A">
            <w:pPr>
              <w:pStyle w:val="BodyText"/>
              <w:rPr>
                <w:sz w:val="18"/>
              </w:rPr>
            </w:pPr>
            <w:proofErr w:type="spellStart"/>
            <w:r w:rsidRPr="00C847E4">
              <w:rPr>
                <w:sz w:val="18"/>
              </w:rPr>
              <w:t>Name</w:t>
            </w:r>
            <w:proofErr w:type="spellEnd"/>
            <w:r w:rsidRPr="00C847E4">
              <w:rPr>
                <w:sz w:val="18"/>
              </w:rPr>
              <w:t xml:space="preserve"> XML-</w:t>
            </w:r>
            <w:proofErr w:type="spellStart"/>
            <w:r w:rsidR="00A11408">
              <w:rPr>
                <w:sz w:val="18"/>
              </w:rPr>
              <w:t>attribute</w:t>
            </w:r>
            <w:proofErr w:type="spellEnd"/>
          </w:p>
        </w:tc>
        <w:tc>
          <w:tcPr>
            <w:tcW w:w="5245" w:type="dxa"/>
          </w:tcPr>
          <w:p w:rsidR="008057D5" w:rsidRPr="00C847E4" w:rsidRDefault="008057D5" w:rsidP="005B6C5A">
            <w:pPr>
              <w:pStyle w:val="BodyText"/>
              <w:rPr>
                <w:sz w:val="18"/>
              </w:rPr>
            </w:pPr>
            <w:proofErr w:type="spellStart"/>
            <w:proofErr w:type="gramStart"/>
            <w:r w:rsidRPr="00C847E4">
              <w:rPr>
                <w:sz w:val="18"/>
              </w:rPr>
              <w:t>nsi</w:t>
            </w:r>
            <w:proofErr w:type="gramEnd"/>
            <w:r w:rsidRPr="00C847E4">
              <w:rPr>
                <w:sz w:val="18"/>
              </w:rPr>
              <w:t>:OrgUsingID</w:t>
            </w:r>
            <w:proofErr w:type="spellEnd"/>
          </w:p>
        </w:tc>
      </w:tr>
      <w:tr w:rsidR="008057D5" w:rsidRPr="00013F14" w:rsidTr="005B6C5A">
        <w:tc>
          <w:tcPr>
            <w:tcW w:w="1951" w:type="dxa"/>
          </w:tcPr>
          <w:p w:rsidR="008057D5" w:rsidRPr="00C847E4" w:rsidRDefault="008057D5" w:rsidP="005B6C5A">
            <w:pPr>
              <w:pStyle w:val="BodyText"/>
              <w:rPr>
                <w:sz w:val="18"/>
              </w:rPr>
            </w:pPr>
            <w:proofErr w:type="spellStart"/>
            <w:r w:rsidRPr="00C847E4">
              <w:rPr>
                <w:sz w:val="18"/>
              </w:rPr>
              <w:t>NameFormat</w:t>
            </w:r>
            <w:proofErr w:type="spellEnd"/>
            <w:r w:rsidRPr="00C847E4">
              <w:rPr>
                <w:sz w:val="18"/>
              </w:rPr>
              <w:t xml:space="preserve"> XML-</w:t>
            </w:r>
            <w:proofErr w:type="spellStart"/>
            <w:r w:rsidR="00A11408">
              <w:rPr>
                <w:sz w:val="18"/>
              </w:rPr>
              <w:t>attribute</w:t>
            </w:r>
            <w:proofErr w:type="spellEnd"/>
          </w:p>
        </w:tc>
        <w:tc>
          <w:tcPr>
            <w:tcW w:w="5245" w:type="dxa"/>
          </w:tcPr>
          <w:p w:rsidR="008057D5" w:rsidRPr="003466DD" w:rsidRDefault="008057D5" w:rsidP="005B6C5A">
            <w:pPr>
              <w:pStyle w:val="BodyText"/>
              <w:rPr>
                <w:sz w:val="18"/>
                <w:lang w:val="en-GB"/>
              </w:rPr>
            </w:pPr>
            <w:proofErr w:type="spellStart"/>
            <w:r w:rsidRPr="003466DD">
              <w:rPr>
                <w:sz w:val="18"/>
                <w:lang w:val="en-GB"/>
              </w:rPr>
              <w:t>nsi:sorcode</w:t>
            </w:r>
            <w:proofErr w:type="spellEnd"/>
            <w:r w:rsidRPr="003466DD">
              <w:rPr>
                <w:sz w:val="18"/>
                <w:lang w:val="en-GB"/>
              </w:rPr>
              <w:t xml:space="preserve"> </w:t>
            </w:r>
            <w:r w:rsidR="003466DD" w:rsidRPr="003466DD">
              <w:rPr>
                <w:sz w:val="18"/>
                <w:lang w:val="en-GB"/>
              </w:rPr>
              <w:t>indicates organization identification by</w:t>
            </w:r>
            <w:r w:rsidRPr="003466DD">
              <w:rPr>
                <w:sz w:val="18"/>
                <w:lang w:val="en-GB"/>
              </w:rPr>
              <w:t xml:space="preserve"> SOR-</w:t>
            </w:r>
            <w:r w:rsidR="003466DD">
              <w:rPr>
                <w:sz w:val="18"/>
                <w:lang w:val="en-GB"/>
              </w:rPr>
              <w:t>c</w:t>
            </w:r>
            <w:r w:rsidRPr="003466DD">
              <w:rPr>
                <w:sz w:val="18"/>
                <w:lang w:val="en-GB"/>
              </w:rPr>
              <w:t>ode,</w:t>
            </w:r>
          </w:p>
          <w:p w:rsidR="008057D5" w:rsidRPr="003466DD" w:rsidRDefault="008057D5" w:rsidP="005B6C5A">
            <w:pPr>
              <w:pStyle w:val="BodyText"/>
              <w:rPr>
                <w:sz w:val="18"/>
                <w:lang w:val="en-GB"/>
              </w:rPr>
            </w:pPr>
            <w:proofErr w:type="spellStart"/>
            <w:r w:rsidRPr="003466DD">
              <w:rPr>
                <w:sz w:val="18"/>
                <w:lang w:val="en-GB"/>
              </w:rPr>
              <w:t>nsi:skscode</w:t>
            </w:r>
            <w:proofErr w:type="spellEnd"/>
            <w:r w:rsidRPr="003466DD">
              <w:rPr>
                <w:sz w:val="18"/>
                <w:lang w:val="en-GB"/>
              </w:rPr>
              <w:t xml:space="preserve"> </w:t>
            </w:r>
            <w:r w:rsidR="003466DD" w:rsidRPr="003466DD">
              <w:rPr>
                <w:sz w:val="18"/>
                <w:lang w:val="en-GB"/>
              </w:rPr>
              <w:t xml:space="preserve">indicates organization identification by </w:t>
            </w:r>
            <w:r w:rsidRPr="003466DD">
              <w:rPr>
                <w:sz w:val="18"/>
                <w:lang w:val="en-GB"/>
              </w:rPr>
              <w:t>SHAK-</w:t>
            </w:r>
            <w:r w:rsidR="003466DD">
              <w:rPr>
                <w:sz w:val="18"/>
                <w:lang w:val="en-GB"/>
              </w:rPr>
              <w:t>c</w:t>
            </w:r>
            <w:r w:rsidRPr="003466DD">
              <w:rPr>
                <w:sz w:val="18"/>
                <w:lang w:val="en-GB"/>
              </w:rPr>
              <w:t>ode,</w:t>
            </w:r>
          </w:p>
          <w:p w:rsidR="008057D5" w:rsidRPr="003466DD" w:rsidRDefault="008057D5" w:rsidP="00CE16E6">
            <w:pPr>
              <w:pStyle w:val="BodyText"/>
              <w:rPr>
                <w:sz w:val="18"/>
                <w:lang w:val="en-GB"/>
              </w:rPr>
            </w:pPr>
            <w:proofErr w:type="spellStart"/>
            <w:r w:rsidRPr="003466DD">
              <w:rPr>
                <w:sz w:val="18"/>
                <w:lang w:val="en-GB"/>
              </w:rPr>
              <w:t>nsi:ynumber</w:t>
            </w:r>
            <w:proofErr w:type="spellEnd"/>
            <w:r w:rsidRPr="003466DD">
              <w:rPr>
                <w:sz w:val="18"/>
                <w:lang w:val="en-GB"/>
              </w:rPr>
              <w:t xml:space="preserve"> </w:t>
            </w:r>
            <w:r w:rsidR="003466DD" w:rsidRPr="003466DD">
              <w:rPr>
                <w:sz w:val="18"/>
                <w:lang w:val="en-GB"/>
              </w:rPr>
              <w:t xml:space="preserve">indicates organization identification by </w:t>
            </w:r>
            <w:r w:rsidRPr="003466DD">
              <w:rPr>
                <w:sz w:val="18"/>
                <w:lang w:val="en-GB"/>
              </w:rPr>
              <w:t xml:space="preserve"> </w:t>
            </w:r>
            <w:r w:rsidR="006440F9" w:rsidRPr="006440F9">
              <w:rPr>
                <w:sz w:val="18"/>
                <w:lang w:val="en-GB"/>
              </w:rPr>
              <w:t xml:space="preserve">Healthcare Provider Number </w:t>
            </w:r>
            <w:r w:rsidR="006440F9">
              <w:rPr>
                <w:sz w:val="18"/>
                <w:lang w:val="en-GB"/>
              </w:rPr>
              <w:t xml:space="preserve">(Danish: </w:t>
            </w:r>
            <w:proofErr w:type="spellStart"/>
            <w:r w:rsidR="006440F9">
              <w:rPr>
                <w:sz w:val="18"/>
                <w:lang w:val="en-GB"/>
              </w:rPr>
              <w:t>ydernummer</w:t>
            </w:r>
            <w:proofErr w:type="spellEnd"/>
            <w:r w:rsidR="006440F9">
              <w:rPr>
                <w:sz w:val="18"/>
                <w:lang w:val="en-GB"/>
              </w:rPr>
              <w:t>)</w:t>
            </w:r>
          </w:p>
        </w:tc>
      </w:tr>
      <w:tr w:rsidR="008057D5" w:rsidRPr="00013F14" w:rsidTr="005B6C5A">
        <w:tc>
          <w:tcPr>
            <w:tcW w:w="1951" w:type="dxa"/>
          </w:tcPr>
          <w:p w:rsidR="008057D5" w:rsidRPr="00C847E4" w:rsidRDefault="00A11408" w:rsidP="005B6C5A">
            <w:pPr>
              <w:pStyle w:val="BodyText"/>
              <w:rPr>
                <w:sz w:val="18"/>
              </w:rPr>
            </w:pPr>
            <w:proofErr w:type="spellStart"/>
            <w:r>
              <w:rPr>
                <w:sz w:val="18"/>
              </w:rPr>
              <w:t>Occurrence</w:t>
            </w:r>
            <w:proofErr w:type="spellEnd"/>
          </w:p>
        </w:tc>
        <w:tc>
          <w:tcPr>
            <w:tcW w:w="5245" w:type="dxa"/>
          </w:tcPr>
          <w:p w:rsidR="008057D5" w:rsidRPr="003466DD" w:rsidRDefault="003466DD" w:rsidP="005B6C5A">
            <w:pPr>
              <w:pStyle w:val="BodyText"/>
              <w:rPr>
                <w:sz w:val="18"/>
                <w:lang w:val="en-GB"/>
              </w:rPr>
            </w:pPr>
            <w:r w:rsidRPr="003466DD">
              <w:rPr>
                <w:sz w:val="18"/>
                <w:lang w:val="en-GB"/>
              </w:rPr>
              <w:t>Only if user is health professional</w:t>
            </w:r>
          </w:p>
        </w:tc>
      </w:tr>
      <w:tr w:rsidR="008057D5" w:rsidRPr="00013F14" w:rsidTr="005B6C5A">
        <w:tc>
          <w:tcPr>
            <w:tcW w:w="1951" w:type="dxa"/>
          </w:tcPr>
          <w:p w:rsidR="008057D5" w:rsidRPr="00C847E4" w:rsidRDefault="00A11408" w:rsidP="005B6C5A">
            <w:pPr>
              <w:pStyle w:val="BodyText"/>
              <w:rPr>
                <w:sz w:val="18"/>
              </w:rPr>
            </w:pPr>
            <w:r>
              <w:rPr>
                <w:sz w:val="18"/>
              </w:rPr>
              <w:t xml:space="preserve">Set of </w:t>
            </w:r>
            <w:proofErr w:type="spellStart"/>
            <w:r>
              <w:rPr>
                <w:sz w:val="18"/>
              </w:rPr>
              <w:t>values</w:t>
            </w:r>
            <w:proofErr w:type="spellEnd"/>
          </w:p>
        </w:tc>
        <w:tc>
          <w:tcPr>
            <w:tcW w:w="5245" w:type="dxa"/>
          </w:tcPr>
          <w:p w:rsidR="008057D5" w:rsidRPr="003466DD" w:rsidRDefault="003466DD" w:rsidP="003466DD">
            <w:pPr>
              <w:pStyle w:val="BodyText"/>
              <w:rPr>
                <w:sz w:val="18"/>
                <w:lang w:val="en-GB"/>
              </w:rPr>
            </w:pPr>
            <w:r w:rsidRPr="003466DD">
              <w:rPr>
                <w:sz w:val="18"/>
                <w:lang w:val="en-GB"/>
              </w:rPr>
              <w:t>Depends on c</w:t>
            </w:r>
            <w:r w:rsidR="008057D5" w:rsidRPr="003466DD">
              <w:rPr>
                <w:sz w:val="18"/>
                <w:lang w:val="en-GB"/>
              </w:rPr>
              <w:t>lassifi</w:t>
            </w:r>
            <w:r w:rsidRPr="003466DD">
              <w:rPr>
                <w:sz w:val="18"/>
                <w:lang w:val="en-GB"/>
              </w:rPr>
              <w:t>c</w:t>
            </w:r>
            <w:r w:rsidR="008057D5" w:rsidRPr="003466DD">
              <w:rPr>
                <w:sz w:val="18"/>
                <w:lang w:val="en-GB"/>
              </w:rPr>
              <w:t>ations</w:t>
            </w:r>
            <w:r>
              <w:rPr>
                <w:sz w:val="18"/>
                <w:lang w:val="en-GB"/>
              </w:rPr>
              <w:t xml:space="preserve"> </w:t>
            </w:r>
            <w:r w:rsidR="008057D5" w:rsidRPr="003466DD">
              <w:rPr>
                <w:sz w:val="18"/>
                <w:lang w:val="en-GB"/>
              </w:rPr>
              <w:t xml:space="preserve">system </w:t>
            </w:r>
            <w:r>
              <w:rPr>
                <w:sz w:val="18"/>
                <w:lang w:val="en-GB"/>
              </w:rPr>
              <w:t>provided</w:t>
            </w:r>
            <w:r w:rsidR="008057D5" w:rsidRPr="003466DD">
              <w:rPr>
                <w:sz w:val="18"/>
                <w:lang w:val="en-GB"/>
              </w:rPr>
              <w:t xml:space="preserve"> i</w:t>
            </w:r>
            <w:r>
              <w:rPr>
                <w:sz w:val="18"/>
                <w:lang w:val="en-GB"/>
              </w:rPr>
              <w:t>n the</w:t>
            </w:r>
            <w:r w:rsidR="008057D5" w:rsidRPr="003466DD">
              <w:rPr>
                <w:sz w:val="18"/>
                <w:lang w:val="en-GB"/>
              </w:rPr>
              <w:t xml:space="preserve"> </w:t>
            </w:r>
            <w:proofErr w:type="spellStart"/>
            <w:r w:rsidR="008057D5" w:rsidRPr="003466DD">
              <w:rPr>
                <w:sz w:val="18"/>
                <w:lang w:val="en-GB"/>
              </w:rPr>
              <w:t>NameFormat</w:t>
            </w:r>
            <w:proofErr w:type="spellEnd"/>
            <w:r w:rsidR="008057D5" w:rsidRPr="003466DD">
              <w:rPr>
                <w:sz w:val="18"/>
                <w:lang w:val="en-GB"/>
              </w:rPr>
              <w:t>-</w:t>
            </w:r>
            <w:r w:rsidR="00A11408" w:rsidRPr="003466DD">
              <w:rPr>
                <w:sz w:val="18"/>
                <w:lang w:val="en-GB"/>
              </w:rPr>
              <w:t>attribut</w:t>
            </w:r>
            <w:r>
              <w:rPr>
                <w:sz w:val="18"/>
                <w:lang w:val="en-GB"/>
              </w:rPr>
              <w:t>e</w:t>
            </w:r>
          </w:p>
        </w:tc>
      </w:tr>
      <w:tr w:rsidR="008057D5" w:rsidRPr="00013F14" w:rsidTr="005B6C5A">
        <w:tc>
          <w:tcPr>
            <w:tcW w:w="1951" w:type="dxa"/>
          </w:tcPr>
          <w:p w:rsidR="008057D5" w:rsidRPr="00C847E4" w:rsidRDefault="00A11408" w:rsidP="005B6C5A">
            <w:pPr>
              <w:pStyle w:val="BodyText"/>
              <w:rPr>
                <w:sz w:val="18"/>
              </w:rPr>
            </w:pPr>
            <w:proofErr w:type="spellStart"/>
            <w:r>
              <w:rPr>
                <w:sz w:val="18"/>
              </w:rPr>
              <w:t>Example</w:t>
            </w:r>
            <w:proofErr w:type="spellEnd"/>
          </w:p>
        </w:tc>
        <w:tc>
          <w:tcPr>
            <w:tcW w:w="5245" w:type="dxa"/>
          </w:tcPr>
          <w:p w:rsidR="008057D5" w:rsidRPr="008057D5" w:rsidRDefault="008057D5" w:rsidP="005B6C5A">
            <w:pPr>
              <w:pStyle w:val="BodyText"/>
              <w:rPr>
                <w:sz w:val="16"/>
                <w:szCs w:val="16"/>
                <w:lang w:val="en-US"/>
              </w:rPr>
            </w:pPr>
            <w:r w:rsidRPr="008057D5">
              <w:rPr>
                <w:sz w:val="16"/>
                <w:szCs w:val="16"/>
                <w:lang w:val="en-US"/>
              </w:rPr>
              <w:t>&lt;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hsuid:Attribute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 xml:space="preserve"> Name="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nsi:OrgUsingID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 xml:space="preserve">" 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NameFormat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>="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nsi:sorcode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>"&gt;</w:t>
            </w:r>
          </w:p>
          <w:p w:rsidR="008057D5" w:rsidRPr="008057D5" w:rsidRDefault="008057D5" w:rsidP="005B6C5A">
            <w:pPr>
              <w:pStyle w:val="BodyText"/>
              <w:rPr>
                <w:sz w:val="16"/>
                <w:szCs w:val="16"/>
                <w:lang w:val="en-US"/>
              </w:rPr>
            </w:pPr>
            <w:r w:rsidRPr="008057D5">
              <w:rPr>
                <w:sz w:val="16"/>
                <w:szCs w:val="16"/>
                <w:lang w:val="en-US"/>
              </w:rPr>
              <w:t>&lt;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hsuid:AttributeValue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>&gt;440081000016006&lt;/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hsuid:AttributeValue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>&gt;</w:t>
            </w:r>
          </w:p>
          <w:p w:rsidR="008057D5" w:rsidRPr="008057D5" w:rsidRDefault="008057D5" w:rsidP="005B6C5A">
            <w:pPr>
              <w:pStyle w:val="BodyText"/>
              <w:rPr>
                <w:sz w:val="16"/>
                <w:szCs w:val="16"/>
                <w:lang w:val="en-US"/>
              </w:rPr>
            </w:pPr>
            <w:r w:rsidRPr="008057D5">
              <w:rPr>
                <w:sz w:val="16"/>
                <w:szCs w:val="16"/>
                <w:lang w:val="en-US"/>
              </w:rPr>
              <w:t>&lt;/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hsuid:Attribute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>&gt;</w:t>
            </w:r>
          </w:p>
        </w:tc>
      </w:tr>
    </w:tbl>
    <w:p w:rsidR="008057D5" w:rsidRPr="008057D5" w:rsidRDefault="008057D5" w:rsidP="008057D5">
      <w:pPr>
        <w:pStyle w:val="BodyText"/>
        <w:rPr>
          <w:lang w:val="en-US"/>
        </w:rPr>
      </w:pPr>
    </w:p>
    <w:p w:rsidR="008057D5" w:rsidRPr="001B18F4" w:rsidRDefault="00A11408" w:rsidP="000B0511">
      <w:pPr>
        <w:pStyle w:val="Heading3"/>
      </w:pPr>
      <w:bookmarkStart w:id="23" w:name="_Toc327535132"/>
      <w:bookmarkStart w:id="24" w:name="_Toc459797772"/>
      <w:r>
        <w:t xml:space="preserve">The </w:t>
      </w:r>
      <w:proofErr w:type="spellStart"/>
      <w:r w:rsidR="006440F9">
        <w:t>attribute</w:t>
      </w:r>
      <w:proofErr w:type="spellEnd"/>
      <w:r w:rsidR="008057D5" w:rsidRPr="001B18F4">
        <w:t xml:space="preserve"> </w:t>
      </w:r>
      <w:proofErr w:type="spellStart"/>
      <w:r w:rsidR="008057D5" w:rsidRPr="001B18F4">
        <w:t>nsi:ResponsibleUserCivilRegistrationNumber</w:t>
      </w:r>
      <w:bookmarkEnd w:id="23"/>
      <w:bookmarkEnd w:id="24"/>
      <w:proofErr w:type="spellEnd"/>
    </w:p>
    <w:p w:rsidR="005B6C5A" w:rsidRDefault="00A11408" w:rsidP="008057D5">
      <w:pPr>
        <w:pStyle w:val="BodyText"/>
        <w:rPr>
          <w:lang w:val="en-GB"/>
        </w:rPr>
      </w:pPr>
      <w:r w:rsidRPr="003466DD">
        <w:rPr>
          <w:lang w:val="en-GB"/>
        </w:rPr>
        <w:t xml:space="preserve">The </w:t>
      </w:r>
      <w:r w:rsidR="006440F9">
        <w:rPr>
          <w:lang w:val="en-GB"/>
        </w:rPr>
        <w:t xml:space="preserve">attribute </w:t>
      </w:r>
      <w:proofErr w:type="spellStart"/>
      <w:r w:rsidR="008057D5" w:rsidRPr="003466DD">
        <w:rPr>
          <w:lang w:val="en-GB"/>
        </w:rPr>
        <w:t>nsi</w:t>
      </w:r>
      <w:proofErr w:type="gramStart"/>
      <w:r w:rsidR="008057D5" w:rsidRPr="003466DD">
        <w:rPr>
          <w:lang w:val="en-GB"/>
        </w:rPr>
        <w:t>:ResponsibleUserCivilRegistrationNumber</w:t>
      </w:r>
      <w:proofErr w:type="spellEnd"/>
      <w:proofErr w:type="gramEnd"/>
      <w:r w:rsidR="008057D5" w:rsidRPr="003466DD">
        <w:rPr>
          <w:lang w:val="en-GB"/>
        </w:rPr>
        <w:t xml:space="preserve"> </w:t>
      </w:r>
      <w:r w:rsidR="003466DD" w:rsidRPr="003466DD">
        <w:rPr>
          <w:lang w:val="en-GB"/>
        </w:rPr>
        <w:t>identifies the health person under whos</w:t>
      </w:r>
      <w:r w:rsidR="003466DD">
        <w:rPr>
          <w:lang w:val="en-GB"/>
        </w:rPr>
        <w:t>e responsibility the user acts.</w:t>
      </w:r>
    </w:p>
    <w:p w:rsidR="005B6C5A" w:rsidRDefault="003466DD" w:rsidP="005B6C5A">
      <w:pPr>
        <w:pStyle w:val="BodyText"/>
        <w:rPr>
          <w:lang w:val="en-GB"/>
        </w:rPr>
      </w:pPr>
      <w:r>
        <w:rPr>
          <w:lang w:val="en-GB"/>
        </w:rPr>
        <w:t>If the user acts under the responsibility of another health professional, the lat</w:t>
      </w:r>
      <w:r w:rsidR="00F63881">
        <w:rPr>
          <w:lang w:val="en-GB"/>
        </w:rPr>
        <w:t>t</w:t>
      </w:r>
      <w:r>
        <w:rPr>
          <w:lang w:val="en-GB"/>
        </w:rPr>
        <w:t xml:space="preserve">er must </w:t>
      </w:r>
      <w:r w:rsidR="00E41029">
        <w:rPr>
          <w:lang w:val="en-GB"/>
        </w:rPr>
        <w:t xml:space="preserve">possess a Danish authorization in </w:t>
      </w:r>
      <w:r w:rsidR="006440F9" w:rsidRPr="006440F9">
        <w:rPr>
          <w:lang w:val="en-GB"/>
        </w:rPr>
        <w:t>Health Authority</w:t>
      </w:r>
      <w:r w:rsidR="006440F9">
        <w:rPr>
          <w:lang w:val="en-GB"/>
        </w:rPr>
        <w:t xml:space="preserve">’s </w:t>
      </w:r>
      <w:r w:rsidR="00E41029">
        <w:rPr>
          <w:lang w:val="en-GB"/>
        </w:rPr>
        <w:t xml:space="preserve">authorization register. This health </w:t>
      </w:r>
      <w:r w:rsidR="006440F9">
        <w:rPr>
          <w:lang w:val="en-GB"/>
        </w:rPr>
        <w:t>professional’s</w:t>
      </w:r>
      <w:r w:rsidR="00E41029">
        <w:rPr>
          <w:lang w:val="en-GB"/>
        </w:rPr>
        <w:t xml:space="preserve"> authorization number has to be provided in the attribute </w:t>
      </w:r>
      <w:proofErr w:type="spellStart"/>
      <w:r w:rsidR="005B6C5A" w:rsidRPr="00E41029">
        <w:rPr>
          <w:lang w:val="en-GB"/>
        </w:rPr>
        <w:t>nsi</w:t>
      </w:r>
      <w:proofErr w:type="gramStart"/>
      <w:r w:rsidR="005B6C5A" w:rsidRPr="00E41029">
        <w:rPr>
          <w:lang w:val="en-GB"/>
        </w:rPr>
        <w:t>:ResponsibleUserAuthorizationCode</w:t>
      </w:r>
      <w:proofErr w:type="spellEnd"/>
      <w:proofErr w:type="gramEnd"/>
      <w:r w:rsidR="005B6C5A" w:rsidRPr="00E41029">
        <w:rPr>
          <w:lang w:val="en-GB"/>
        </w:rPr>
        <w:t>.</w:t>
      </w:r>
    </w:p>
    <w:p w:rsidR="005B6C5A" w:rsidRPr="00E41029" w:rsidRDefault="00E41029" w:rsidP="00E41029">
      <w:pPr>
        <w:pStyle w:val="BodyText"/>
        <w:rPr>
          <w:lang w:val="en-GB"/>
        </w:rPr>
      </w:pPr>
      <w:r>
        <w:rPr>
          <w:lang w:val="en-GB"/>
        </w:rPr>
        <w:t>If the user is not acting under the responsibility of another health professional, then the same value must be provided in the attributes</w:t>
      </w:r>
      <w:r w:rsidR="005B6C5A" w:rsidRPr="00E41029">
        <w:rPr>
          <w:lang w:val="en-GB"/>
        </w:rPr>
        <w:t xml:space="preserve"> </w:t>
      </w:r>
      <w:proofErr w:type="spellStart"/>
      <w:r w:rsidR="005B6C5A" w:rsidRPr="00E41029">
        <w:rPr>
          <w:lang w:val="en-GB"/>
        </w:rPr>
        <w:t>nsi:ActingUserCivilRegistrationNumber</w:t>
      </w:r>
      <w:proofErr w:type="spellEnd"/>
      <w:r w:rsidRPr="00E41029">
        <w:rPr>
          <w:lang w:val="en-GB"/>
        </w:rPr>
        <w:t xml:space="preserve"> and</w:t>
      </w:r>
      <w:r w:rsidR="005B6C5A" w:rsidRPr="00E41029">
        <w:rPr>
          <w:lang w:val="en-GB"/>
        </w:rPr>
        <w:t xml:space="preserve"> </w:t>
      </w:r>
      <w:proofErr w:type="spellStart"/>
      <w:r w:rsidR="005B6C5A" w:rsidRPr="00E41029">
        <w:rPr>
          <w:lang w:val="en-GB"/>
        </w:rPr>
        <w:t>nsi:ResponsibleUserCivilRegistrationNumber</w:t>
      </w:r>
      <w:proofErr w:type="spellEnd"/>
      <w:r w:rsidR="005B6C5A" w:rsidRPr="00E41029">
        <w:rPr>
          <w:lang w:val="en-GB"/>
        </w:rPr>
        <w:t>.</w:t>
      </w:r>
    </w:p>
    <w:p w:rsidR="008057D5" w:rsidRPr="00E41029" w:rsidRDefault="008057D5" w:rsidP="008057D5">
      <w:pPr>
        <w:pStyle w:val="BodyText"/>
        <w:rPr>
          <w:lang w:val="en-GB"/>
        </w:rPr>
      </w:pPr>
    </w:p>
    <w:tbl>
      <w:tblPr>
        <w:tblStyle w:val="TableGrid"/>
        <w:tblW w:w="7196" w:type="dxa"/>
        <w:tblLayout w:type="fixed"/>
        <w:tblLook w:val="04A0" w:firstRow="1" w:lastRow="0" w:firstColumn="1" w:lastColumn="0" w:noHBand="0" w:noVBand="1"/>
      </w:tblPr>
      <w:tblGrid>
        <w:gridCol w:w="1951"/>
        <w:gridCol w:w="5245"/>
      </w:tblGrid>
      <w:tr w:rsidR="008057D5" w:rsidRPr="00C847E4" w:rsidTr="005B6C5A">
        <w:tc>
          <w:tcPr>
            <w:tcW w:w="1951" w:type="dxa"/>
          </w:tcPr>
          <w:p w:rsidR="008057D5" w:rsidRPr="00C847E4" w:rsidRDefault="008057D5" w:rsidP="005B6C5A">
            <w:pPr>
              <w:pStyle w:val="BodyText"/>
              <w:rPr>
                <w:sz w:val="18"/>
              </w:rPr>
            </w:pPr>
            <w:proofErr w:type="spellStart"/>
            <w:r w:rsidRPr="00C847E4">
              <w:rPr>
                <w:sz w:val="18"/>
              </w:rPr>
              <w:t>Name</w:t>
            </w:r>
            <w:proofErr w:type="spellEnd"/>
            <w:r w:rsidRPr="00C847E4">
              <w:rPr>
                <w:sz w:val="18"/>
              </w:rPr>
              <w:t xml:space="preserve"> XML-</w:t>
            </w:r>
            <w:proofErr w:type="spellStart"/>
            <w:r w:rsidR="00A11408">
              <w:rPr>
                <w:sz w:val="18"/>
              </w:rPr>
              <w:t>attribute</w:t>
            </w:r>
            <w:proofErr w:type="spellEnd"/>
          </w:p>
        </w:tc>
        <w:tc>
          <w:tcPr>
            <w:tcW w:w="5245" w:type="dxa"/>
          </w:tcPr>
          <w:p w:rsidR="008057D5" w:rsidRPr="00C847E4" w:rsidRDefault="008057D5" w:rsidP="005B6C5A">
            <w:pPr>
              <w:pStyle w:val="BodyText"/>
              <w:rPr>
                <w:sz w:val="18"/>
              </w:rPr>
            </w:pPr>
            <w:proofErr w:type="spellStart"/>
            <w:proofErr w:type="gramStart"/>
            <w:r w:rsidRPr="00C847E4">
              <w:rPr>
                <w:sz w:val="18"/>
              </w:rPr>
              <w:t>nsi</w:t>
            </w:r>
            <w:proofErr w:type="gramEnd"/>
            <w:r w:rsidRPr="00C847E4">
              <w:rPr>
                <w:sz w:val="18"/>
              </w:rPr>
              <w:t>:ResponsibleUserCivilRegistrationNumber</w:t>
            </w:r>
            <w:proofErr w:type="spellEnd"/>
          </w:p>
        </w:tc>
      </w:tr>
      <w:tr w:rsidR="008057D5" w:rsidRPr="00C847E4" w:rsidTr="005B6C5A">
        <w:tc>
          <w:tcPr>
            <w:tcW w:w="1951" w:type="dxa"/>
          </w:tcPr>
          <w:p w:rsidR="008057D5" w:rsidRPr="00C847E4" w:rsidRDefault="008057D5" w:rsidP="005B6C5A">
            <w:pPr>
              <w:pStyle w:val="BodyText"/>
              <w:rPr>
                <w:sz w:val="18"/>
              </w:rPr>
            </w:pPr>
            <w:proofErr w:type="spellStart"/>
            <w:r w:rsidRPr="00C847E4">
              <w:rPr>
                <w:sz w:val="18"/>
              </w:rPr>
              <w:t>NameFormat</w:t>
            </w:r>
            <w:proofErr w:type="spellEnd"/>
            <w:r w:rsidRPr="00C847E4">
              <w:rPr>
                <w:sz w:val="18"/>
              </w:rPr>
              <w:t xml:space="preserve"> XML-</w:t>
            </w:r>
            <w:proofErr w:type="spellStart"/>
            <w:r w:rsidR="00A11408">
              <w:rPr>
                <w:sz w:val="18"/>
              </w:rPr>
              <w:t>attribute</w:t>
            </w:r>
            <w:proofErr w:type="spellEnd"/>
          </w:p>
        </w:tc>
        <w:tc>
          <w:tcPr>
            <w:tcW w:w="5245" w:type="dxa"/>
          </w:tcPr>
          <w:p w:rsidR="008057D5" w:rsidRPr="00C847E4" w:rsidRDefault="006440F9" w:rsidP="005B6C5A">
            <w:pPr>
              <w:pStyle w:val="BodyText"/>
              <w:rPr>
                <w:i/>
                <w:sz w:val="18"/>
              </w:rPr>
            </w:pPr>
            <w:r>
              <w:rPr>
                <w:i/>
                <w:sz w:val="18"/>
              </w:rPr>
              <w:t xml:space="preserve">Not </w:t>
            </w:r>
            <w:proofErr w:type="spellStart"/>
            <w:r>
              <w:rPr>
                <w:i/>
                <w:sz w:val="18"/>
              </w:rPr>
              <w:t>used</w:t>
            </w:r>
            <w:proofErr w:type="spellEnd"/>
          </w:p>
        </w:tc>
      </w:tr>
      <w:tr w:rsidR="008057D5" w:rsidRPr="00013F14" w:rsidTr="005B6C5A">
        <w:tc>
          <w:tcPr>
            <w:tcW w:w="1951" w:type="dxa"/>
          </w:tcPr>
          <w:p w:rsidR="008057D5" w:rsidRPr="00C847E4" w:rsidRDefault="00A11408" w:rsidP="005B6C5A">
            <w:pPr>
              <w:pStyle w:val="BodyText"/>
              <w:rPr>
                <w:sz w:val="18"/>
              </w:rPr>
            </w:pPr>
            <w:proofErr w:type="spellStart"/>
            <w:r>
              <w:rPr>
                <w:sz w:val="18"/>
              </w:rPr>
              <w:t>Occurrence</w:t>
            </w:r>
            <w:proofErr w:type="spellEnd"/>
          </w:p>
        </w:tc>
        <w:tc>
          <w:tcPr>
            <w:tcW w:w="5245" w:type="dxa"/>
          </w:tcPr>
          <w:p w:rsidR="008057D5" w:rsidRPr="00E41029" w:rsidRDefault="00E41029" w:rsidP="005B6C5A">
            <w:pPr>
              <w:pStyle w:val="BodyText"/>
              <w:rPr>
                <w:sz w:val="18"/>
                <w:lang w:val="en-GB"/>
              </w:rPr>
            </w:pPr>
            <w:r w:rsidRPr="00E41029">
              <w:rPr>
                <w:sz w:val="18"/>
                <w:lang w:val="en-GB"/>
              </w:rPr>
              <w:t>Only if user is health professional</w:t>
            </w:r>
          </w:p>
        </w:tc>
      </w:tr>
      <w:tr w:rsidR="008057D5" w:rsidRPr="00C847E4" w:rsidTr="005B6C5A">
        <w:tc>
          <w:tcPr>
            <w:tcW w:w="1951" w:type="dxa"/>
          </w:tcPr>
          <w:p w:rsidR="008057D5" w:rsidRPr="00C847E4" w:rsidRDefault="00A11408" w:rsidP="005B6C5A">
            <w:pPr>
              <w:pStyle w:val="BodyText"/>
              <w:rPr>
                <w:sz w:val="18"/>
              </w:rPr>
            </w:pPr>
            <w:r>
              <w:rPr>
                <w:sz w:val="18"/>
              </w:rPr>
              <w:t xml:space="preserve">Set of </w:t>
            </w:r>
            <w:proofErr w:type="spellStart"/>
            <w:r>
              <w:rPr>
                <w:sz w:val="18"/>
              </w:rPr>
              <w:t>values</w:t>
            </w:r>
            <w:proofErr w:type="spellEnd"/>
          </w:p>
        </w:tc>
        <w:tc>
          <w:tcPr>
            <w:tcW w:w="5245" w:type="dxa"/>
          </w:tcPr>
          <w:p w:rsidR="008057D5" w:rsidRPr="00C847E4" w:rsidRDefault="00E41029" w:rsidP="005B6C5A">
            <w:pPr>
              <w:pStyle w:val="BodyText"/>
              <w:rPr>
                <w:sz w:val="18"/>
              </w:rPr>
            </w:pPr>
            <w:r>
              <w:rPr>
                <w:sz w:val="18"/>
              </w:rPr>
              <w:t xml:space="preserve">Social security </w:t>
            </w:r>
            <w:proofErr w:type="spellStart"/>
            <w:r>
              <w:rPr>
                <w:sz w:val="18"/>
              </w:rPr>
              <w:t>number</w:t>
            </w:r>
            <w:proofErr w:type="spellEnd"/>
          </w:p>
        </w:tc>
      </w:tr>
      <w:tr w:rsidR="008057D5" w:rsidRPr="00013F14" w:rsidTr="005B6C5A">
        <w:tc>
          <w:tcPr>
            <w:tcW w:w="1951" w:type="dxa"/>
          </w:tcPr>
          <w:p w:rsidR="008057D5" w:rsidRPr="00C847E4" w:rsidRDefault="00A11408" w:rsidP="005B6C5A">
            <w:pPr>
              <w:pStyle w:val="BodyText"/>
              <w:rPr>
                <w:sz w:val="18"/>
              </w:rPr>
            </w:pPr>
            <w:proofErr w:type="spellStart"/>
            <w:r>
              <w:rPr>
                <w:sz w:val="18"/>
              </w:rPr>
              <w:t>Example</w:t>
            </w:r>
            <w:proofErr w:type="spellEnd"/>
          </w:p>
        </w:tc>
        <w:tc>
          <w:tcPr>
            <w:tcW w:w="5245" w:type="dxa"/>
          </w:tcPr>
          <w:p w:rsidR="008057D5" w:rsidRPr="008057D5" w:rsidRDefault="008057D5" w:rsidP="005B6C5A">
            <w:pPr>
              <w:pStyle w:val="BodyText"/>
              <w:rPr>
                <w:sz w:val="16"/>
                <w:szCs w:val="16"/>
                <w:lang w:val="en-US"/>
              </w:rPr>
            </w:pPr>
            <w:r w:rsidRPr="008057D5">
              <w:rPr>
                <w:sz w:val="16"/>
                <w:szCs w:val="16"/>
                <w:lang w:val="en-US"/>
              </w:rPr>
              <w:t>&lt;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hsuid:Attribute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 xml:space="preserve"> Name="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nsi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>:</w:t>
            </w:r>
            <w:r w:rsidRPr="008057D5">
              <w:rPr>
                <w:lang w:val="en-US"/>
              </w:rPr>
              <w:t xml:space="preserve"> 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ResponsibleUserCivilRegistrationNumber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>"&gt;</w:t>
            </w:r>
          </w:p>
          <w:p w:rsidR="008057D5" w:rsidRPr="008057D5" w:rsidRDefault="008057D5" w:rsidP="005B6C5A">
            <w:pPr>
              <w:pStyle w:val="BodyText"/>
              <w:rPr>
                <w:sz w:val="16"/>
                <w:szCs w:val="16"/>
                <w:lang w:val="en-US"/>
              </w:rPr>
            </w:pPr>
            <w:r w:rsidRPr="008057D5">
              <w:rPr>
                <w:sz w:val="16"/>
                <w:szCs w:val="16"/>
                <w:lang w:val="en-US"/>
              </w:rPr>
              <w:t>&lt;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hsuid:AttributeValue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>&gt;1111112222&lt;/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hsuid:AttributeValue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>&gt;</w:t>
            </w:r>
          </w:p>
          <w:p w:rsidR="008057D5" w:rsidRPr="008057D5" w:rsidRDefault="008057D5" w:rsidP="005B6C5A">
            <w:pPr>
              <w:pStyle w:val="BodyText"/>
              <w:rPr>
                <w:sz w:val="16"/>
                <w:szCs w:val="16"/>
                <w:lang w:val="en-US"/>
              </w:rPr>
            </w:pPr>
            <w:r w:rsidRPr="008057D5">
              <w:rPr>
                <w:sz w:val="16"/>
                <w:szCs w:val="16"/>
                <w:lang w:val="en-US"/>
              </w:rPr>
              <w:t>&lt;/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hsuid:Attribute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>&gt;</w:t>
            </w:r>
          </w:p>
        </w:tc>
      </w:tr>
    </w:tbl>
    <w:p w:rsidR="005B6C5A" w:rsidRPr="000B0511" w:rsidRDefault="005B6C5A" w:rsidP="005B6C5A">
      <w:pPr>
        <w:pStyle w:val="BodyText"/>
        <w:rPr>
          <w:lang w:val="en-US"/>
        </w:rPr>
      </w:pPr>
    </w:p>
    <w:p w:rsidR="005B6C5A" w:rsidRPr="00E41029" w:rsidRDefault="00E41029" w:rsidP="005B6C5A">
      <w:pPr>
        <w:pStyle w:val="BodyText"/>
        <w:rPr>
          <w:lang w:val="en-GB"/>
        </w:rPr>
      </w:pPr>
      <w:r w:rsidRPr="00E41029">
        <w:rPr>
          <w:lang w:val="en-GB"/>
        </w:rPr>
        <w:t xml:space="preserve">Examples of usage </w:t>
      </w:r>
      <w:proofErr w:type="gramStart"/>
      <w:r w:rsidRPr="00E41029">
        <w:rPr>
          <w:lang w:val="en-GB"/>
        </w:rPr>
        <w:t>are provided</w:t>
      </w:r>
      <w:proofErr w:type="gramEnd"/>
      <w:r w:rsidRPr="00E41029">
        <w:rPr>
          <w:lang w:val="en-GB"/>
        </w:rPr>
        <w:t xml:space="preserve"> in the</w:t>
      </w:r>
      <w:r w:rsidR="005B6C5A" w:rsidRPr="00E41029">
        <w:rPr>
          <w:lang w:val="en-GB"/>
        </w:rPr>
        <w:t xml:space="preserve"> tabl</w:t>
      </w:r>
      <w:r w:rsidRPr="00E41029">
        <w:rPr>
          <w:lang w:val="en-GB"/>
        </w:rPr>
        <w:t>e below</w:t>
      </w:r>
      <w:r w:rsidR="005B6C5A" w:rsidRPr="00E41029">
        <w:rPr>
          <w:lang w:val="en-GB"/>
        </w:rPr>
        <w:t>:</w:t>
      </w:r>
    </w:p>
    <w:tbl>
      <w:tblPr>
        <w:tblStyle w:val="TableGrid"/>
        <w:tblW w:w="7196" w:type="dxa"/>
        <w:tblLayout w:type="fixed"/>
        <w:tblLook w:val="04A0" w:firstRow="1" w:lastRow="0" w:firstColumn="1" w:lastColumn="0" w:noHBand="0" w:noVBand="1"/>
      </w:tblPr>
      <w:tblGrid>
        <w:gridCol w:w="1809"/>
        <w:gridCol w:w="1560"/>
        <w:gridCol w:w="1842"/>
        <w:gridCol w:w="1985"/>
      </w:tblGrid>
      <w:tr w:rsidR="005B6C5A" w:rsidTr="005B6C5A">
        <w:tc>
          <w:tcPr>
            <w:tcW w:w="1809" w:type="dxa"/>
          </w:tcPr>
          <w:p w:rsidR="005B6C5A" w:rsidRPr="00E41029" w:rsidRDefault="005B6C5A" w:rsidP="005B6C5A">
            <w:pPr>
              <w:pStyle w:val="BodyText"/>
              <w:rPr>
                <w:sz w:val="18"/>
                <w:lang w:val="en-GB"/>
              </w:rPr>
            </w:pPr>
          </w:p>
        </w:tc>
        <w:tc>
          <w:tcPr>
            <w:tcW w:w="1560" w:type="dxa"/>
          </w:tcPr>
          <w:p w:rsidR="005B6C5A" w:rsidRPr="00B83A39" w:rsidRDefault="005B6C5A" w:rsidP="005B6C5A">
            <w:pPr>
              <w:pStyle w:val="BodyText"/>
              <w:rPr>
                <w:sz w:val="16"/>
                <w:szCs w:val="16"/>
              </w:rPr>
            </w:pPr>
            <w:proofErr w:type="spellStart"/>
            <w:proofErr w:type="gramStart"/>
            <w:r w:rsidRPr="00B83A39">
              <w:rPr>
                <w:sz w:val="16"/>
                <w:szCs w:val="16"/>
              </w:rPr>
              <w:t>nsi</w:t>
            </w:r>
            <w:proofErr w:type="gramEnd"/>
            <w:r w:rsidRPr="00B83A39">
              <w:rPr>
                <w:sz w:val="16"/>
                <w:szCs w:val="16"/>
              </w:rPr>
              <w:t>:ActingUser</w:t>
            </w:r>
            <w:proofErr w:type="spellEnd"/>
          </w:p>
          <w:p w:rsidR="005B6C5A" w:rsidRPr="00B83A39" w:rsidRDefault="005B6C5A" w:rsidP="005B6C5A">
            <w:pPr>
              <w:pStyle w:val="BodyText"/>
              <w:rPr>
                <w:sz w:val="16"/>
                <w:szCs w:val="16"/>
              </w:rPr>
            </w:pPr>
            <w:proofErr w:type="spellStart"/>
            <w:r w:rsidRPr="00B83A39">
              <w:rPr>
                <w:sz w:val="16"/>
                <w:szCs w:val="16"/>
              </w:rPr>
              <w:lastRenderedPageBreak/>
              <w:t>CivilRegistration</w:t>
            </w:r>
            <w:proofErr w:type="spellEnd"/>
          </w:p>
          <w:p w:rsidR="005B6C5A" w:rsidRPr="00B83A39" w:rsidRDefault="005B6C5A" w:rsidP="005B6C5A">
            <w:pPr>
              <w:pStyle w:val="BodyText"/>
              <w:rPr>
                <w:sz w:val="16"/>
                <w:szCs w:val="16"/>
              </w:rPr>
            </w:pPr>
            <w:proofErr w:type="spellStart"/>
            <w:r w:rsidRPr="00B83A39">
              <w:rPr>
                <w:sz w:val="16"/>
                <w:szCs w:val="16"/>
              </w:rPr>
              <w:t>Number</w:t>
            </w:r>
            <w:proofErr w:type="spellEnd"/>
          </w:p>
        </w:tc>
        <w:tc>
          <w:tcPr>
            <w:tcW w:w="1842" w:type="dxa"/>
          </w:tcPr>
          <w:p w:rsidR="005B6C5A" w:rsidRPr="00B83A39" w:rsidRDefault="005B6C5A" w:rsidP="005B6C5A">
            <w:pPr>
              <w:pStyle w:val="BodyText"/>
              <w:rPr>
                <w:sz w:val="16"/>
                <w:szCs w:val="16"/>
              </w:rPr>
            </w:pPr>
            <w:proofErr w:type="spellStart"/>
            <w:proofErr w:type="gramStart"/>
            <w:r w:rsidRPr="00B83A39">
              <w:rPr>
                <w:sz w:val="16"/>
                <w:szCs w:val="16"/>
              </w:rPr>
              <w:lastRenderedPageBreak/>
              <w:t>nsi</w:t>
            </w:r>
            <w:proofErr w:type="gramEnd"/>
            <w:r w:rsidRPr="00B83A39">
              <w:rPr>
                <w:sz w:val="16"/>
                <w:szCs w:val="16"/>
              </w:rPr>
              <w:t>:ResponsibleUser</w:t>
            </w:r>
            <w:proofErr w:type="spellEnd"/>
          </w:p>
          <w:p w:rsidR="005B6C5A" w:rsidRPr="00B83A39" w:rsidRDefault="005B6C5A" w:rsidP="005B6C5A">
            <w:pPr>
              <w:pStyle w:val="BodyText"/>
              <w:rPr>
                <w:sz w:val="16"/>
                <w:szCs w:val="16"/>
              </w:rPr>
            </w:pPr>
            <w:proofErr w:type="spellStart"/>
            <w:r w:rsidRPr="00B83A39">
              <w:rPr>
                <w:sz w:val="16"/>
                <w:szCs w:val="16"/>
              </w:rPr>
              <w:lastRenderedPageBreak/>
              <w:t>CivilRegistration</w:t>
            </w:r>
            <w:proofErr w:type="spellEnd"/>
          </w:p>
          <w:p w:rsidR="005B6C5A" w:rsidRPr="00B83A39" w:rsidRDefault="005B6C5A" w:rsidP="005B6C5A">
            <w:pPr>
              <w:pStyle w:val="BodyText"/>
              <w:rPr>
                <w:sz w:val="16"/>
                <w:szCs w:val="16"/>
              </w:rPr>
            </w:pPr>
            <w:proofErr w:type="spellStart"/>
            <w:r w:rsidRPr="00B83A39">
              <w:rPr>
                <w:sz w:val="16"/>
                <w:szCs w:val="16"/>
              </w:rPr>
              <w:t>Number</w:t>
            </w:r>
            <w:proofErr w:type="spellEnd"/>
          </w:p>
        </w:tc>
        <w:tc>
          <w:tcPr>
            <w:tcW w:w="1985" w:type="dxa"/>
          </w:tcPr>
          <w:p w:rsidR="005B6C5A" w:rsidRPr="00B83A39" w:rsidRDefault="005B6C5A" w:rsidP="005B6C5A">
            <w:pPr>
              <w:pStyle w:val="BodyText"/>
              <w:rPr>
                <w:sz w:val="16"/>
                <w:szCs w:val="16"/>
              </w:rPr>
            </w:pPr>
            <w:proofErr w:type="spellStart"/>
            <w:proofErr w:type="gramStart"/>
            <w:r w:rsidRPr="00B83A39">
              <w:rPr>
                <w:sz w:val="16"/>
                <w:szCs w:val="16"/>
              </w:rPr>
              <w:lastRenderedPageBreak/>
              <w:t>nsi</w:t>
            </w:r>
            <w:proofErr w:type="gramEnd"/>
            <w:r w:rsidRPr="00B83A39">
              <w:rPr>
                <w:sz w:val="16"/>
                <w:szCs w:val="16"/>
              </w:rPr>
              <w:t>:ResponsibleUser</w:t>
            </w:r>
            <w:proofErr w:type="spellEnd"/>
          </w:p>
          <w:p w:rsidR="005B6C5A" w:rsidRPr="00B83A39" w:rsidRDefault="005B6C5A" w:rsidP="005B6C5A">
            <w:pPr>
              <w:pStyle w:val="BodyText"/>
              <w:rPr>
                <w:sz w:val="16"/>
                <w:szCs w:val="16"/>
              </w:rPr>
            </w:pPr>
            <w:proofErr w:type="spellStart"/>
            <w:r w:rsidRPr="00B83A39">
              <w:rPr>
                <w:sz w:val="16"/>
                <w:szCs w:val="16"/>
              </w:rPr>
              <w:lastRenderedPageBreak/>
              <w:t>AuthorizationCode</w:t>
            </w:r>
            <w:proofErr w:type="spellEnd"/>
          </w:p>
        </w:tc>
      </w:tr>
      <w:tr w:rsidR="005B6C5A" w:rsidRPr="00013F14" w:rsidTr="005B6C5A">
        <w:tc>
          <w:tcPr>
            <w:tcW w:w="1809" w:type="dxa"/>
          </w:tcPr>
          <w:p w:rsidR="005B6C5A" w:rsidRPr="00E41029" w:rsidRDefault="00E41029" w:rsidP="005B6C5A">
            <w:pPr>
              <w:pStyle w:val="BodyText"/>
              <w:rPr>
                <w:sz w:val="18"/>
                <w:lang w:val="en-GB"/>
              </w:rPr>
            </w:pPr>
            <w:r w:rsidRPr="00E41029">
              <w:rPr>
                <w:sz w:val="18"/>
                <w:lang w:val="en-GB"/>
              </w:rPr>
              <w:lastRenderedPageBreak/>
              <w:t>Secretary</w:t>
            </w:r>
          </w:p>
          <w:p w:rsidR="005B6C5A" w:rsidRPr="00E41029" w:rsidRDefault="005B6C5A" w:rsidP="00E41029">
            <w:pPr>
              <w:pStyle w:val="BodyText"/>
              <w:rPr>
                <w:sz w:val="18"/>
                <w:lang w:val="en-GB"/>
              </w:rPr>
            </w:pPr>
            <w:r w:rsidRPr="00E41029">
              <w:rPr>
                <w:sz w:val="18"/>
                <w:lang w:val="en-GB"/>
              </w:rPr>
              <w:t>(</w:t>
            </w:r>
            <w:r w:rsidR="00E41029" w:rsidRPr="00E41029">
              <w:rPr>
                <w:sz w:val="18"/>
                <w:lang w:val="en-GB"/>
              </w:rPr>
              <w:t>Health professional without Danish authorization</w:t>
            </w:r>
            <w:r w:rsidRPr="00E41029">
              <w:rPr>
                <w:sz w:val="18"/>
                <w:lang w:val="en-GB"/>
              </w:rPr>
              <w:t>)</w:t>
            </w:r>
          </w:p>
        </w:tc>
        <w:tc>
          <w:tcPr>
            <w:tcW w:w="1560" w:type="dxa"/>
          </w:tcPr>
          <w:p w:rsidR="005B6C5A" w:rsidRPr="00E41029" w:rsidRDefault="00E41029" w:rsidP="005B6C5A">
            <w:pPr>
              <w:pStyle w:val="BodyText"/>
              <w:rPr>
                <w:sz w:val="18"/>
                <w:lang w:val="en-GB"/>
              </w:rPr>
            </w:pPr>
            <w:r w:rsidRPr="00E41029">
              <w:rPr>
                <w:sz w:val="18"/>
                <w:lang w:val="en-GB"/>
              </w:rPr>
              <w:t>The secretary’s own social security number</w:t>
            </w:r>
          </w:p>
        </w:tc>
        <w:tc>
          <w:tcPr>
            <w:tcW w:w="1842" w:type="dxa"/>
          </w:tcPr>
          <w:p w:rsidR="005B6C5A" w:rsidRPr="002A7FB1" w:rsidRDefault="002A7FB1" w:rsidP="002A7FB1">
            <w:pPr>
              <w:pStyle w:val="BodyText"/>
              <w:rPr>
                <w:sz w:val="18"/>
                <w:lang w:val="en-GB"/>
              </w:rPr>
            </w:pPr>
            <w:r w:rsidRPr="002A7FB1">
              <w:rPr>
                <w:sz w:val="18"/>
                <w:lang w:val="en-GB"/>
              </w:rPr>
              <w:t xml:space="preserve">Social security number for the health professional </w:t>
            </w:r>
            <w:r w:rsidR="005B6C5A" w:rsidRPr="002A7FB1">
              <w:rPr>
                <w:sz w:val="18"/>
                <w:lang w:val="en-GB"/>
              </w:rPr>
              <w:t xml:space="preserve">under </w:t>
            </w:r>
            <w:r>
              <w:rPr>
                <w:sz w:val="18"/>
                <w:lang w:val="en-GB"/>
              </w:rPr>
              <w:t>whose responsibility action is taken</w:t>
            </w:r>
          </w:p>
        </w:tc>
        <w:tc>
          <w:tcPr>
            <w:tcW w:w="1985" w:type="dxa"/>
          </w:tcPr>
          <w:p w:rsidR="005B6C5A" w:rsidRPr="002A7FB1" w:rsidRDefault="002A7FB1" w:rsidP="00F63881">
            <w:pPr>
              <w:pStyle w:val="BodyText"/>
              <w:rPr>
                <w:sz w:val="18"/>
                <w:lang w:val="en-GB"/>
              </w:rPr>
            </w:pPr>
            <w:r w:rsidRPr="002A7FB1">
              <w:rPr>
                <w:sz w:val="18"/>
                <w:lang w:val="en-GB"/>
              </w:rPr>
              <w:t xml:space="preserve">Authorization number for the health professional under </w:t>
            </w:r>
            <w:r>
              <w:rPr>
                <w:sz w:val="18"/>
                <w:lang w:val="en-GB"/>
              </w:rPr>
              <w:t>whose responsibility action is taken</w:t>
            </w:r>
          </w:p>
        </w:tc>
      </w:tr>
      <w:tr w:rsidR="005B6C5A" w:rsidRPr="002A7FB1" w:rsidTr="005B6C5A">
        <w:tc>
          <w:tcPr>
            <w:tcW w:w="1809" w:type="dxa"/>
          </w:tcPr>
          <w:p w:rsidR="005B6C5A" w:rsidRPr="00226397" w:rsidRDefault="00226397" w:rsidP="005B6C5A">
            <w:pPr>
              <w:pStyle w:val="BodyText"/>
              <w:rPr>
                <w:sz w:val="18"/>
                <w:lang w:val="en-GB"/>
              </w:rPr>
            </w:pPr>
            <w:r w:rsidRPr="00226397">
              <w:rPr>
                <w:sz w:val="18"/>
                <w:lang w:val="en-GB"/>
              </w:rPr>
              <w:t>Physician</w:t>
            </w:r>
          </w:p>
          <w:p w:rsidR="005B6C5A" w:rsidRPr="00226397" w:rsidRDefault="005B6C5A" w:rsidP="005B6C5A">
            <w:pPr>
              <w:pStyle w:val="BodyText"/>
              <w:rPr>
                <w:sz w:val="18"/>
                <w:lang w:val="en-GB"/>
              </w:rPr>
            </w:pPr>
            <w:r w:rsidRPr="00226397">
              <w:rPr>
                <w:sz w:val="18"/>
                <w:lang w:val="en-GB"/>
              </w:rPr>
              <w:t>(</w:t>
            </w:r>
            <w:r w:rsidR="00226397">
              <w:rPr>
                <w:sz w:val="18"/>
                <w:lang w:val="en-GB"/>
              </w:rPr>
              <w:t>Health professional with</w:t>
            </w:r>
            <w:r w:rsidR="00226397" w:rsidRPr="00E41029">
              <w:rPr>
                <w:sz w:val="18"/>
                <w:lang w:val="en-GB"/>
              </w:rPr>
              <w:t xml:space="preserve"> Danish authorization</w:t>
            </w:r>
            <w:r w:rsidR="00226397">
              <w:rPr>
                <w:sz w:val="18"/>
                <w:lang w:val="en-GB"/>
              </w:rPr>
              <w:t xml:space="preserve"> under own responsibility</w:t>
            </w:r>
            <w:r w:rsidRPr="00226397">
              <w:rPr>
                <w:sz w:val="18"/>
                <w:lang w:val="en-GB"/>
              </w:rPr>
              <w:t>)</w:t>
            </w:r>
          </w:p>
        </w:tc>
        <w:tc>
          <w:tcPr>
            <w:tcW w:w="1560" w:type="dxa"/>
          </w:tcPr>
          <w:p w:rsidR="005B6C5A" w:rsidRPr="00E41029" w:rsidRDefault="00E41029" w:rsidP="00E41029">
            <w:pPr>
              <w:pStyle w:val="BodyText"/>
              <w:rPr>
                <w:sz w:val="18"/>
                <w:lang w:val="en-GB"/>
              </w:rPr>
            </w:pPr>
            <w:r w:rsidRPr="00E41029">
              <w:rPr>
                <w:sz w:val="18"/>
                <w:lang w:val="en-GB"/>
              </w:rPr>
              <w:t>The physician’s own</w:t>
            </w:r>
            <w:r w:rsidR="005B6C5A" w:rsidRPr="00E41029">
              <w:rPr>
                <w:sz w:val="18"/>
                <w:lang w:val="en-GB"/>
              </w:rPr>
              <w:t xml:space="preserve"> </w:t>
            </w:r>
            <w:r w:rsidRPr="00E41029">
              <w:rPr>
                <w:sz w:val="18"/>
                <w:lang w:val="en-GB"/>
              </w:rPr>
              <w:t>social security number</w:t>
            </w:r>
          </w:p>
        </w:tc>
        <w:tc>
          <w:tcPr>
            <w:tcW w:w="1842" w:type="dxa"/>
          </w:tcPr>
          <w:p w:rsidR="005B6C5A" w:rsidRPr="002A7FB1" w:rsidRDefault="002A7FB1" w:rsidP="005B6C5A">
            <w:pPr>
              <w:pStyle w:val="BodyText"/>
              <w:rPr>
                <w:sz w:val="18"/>
                <w:lang w:val="en-GB"/>
              </w:rPr>
            </w:pPr>
            <w:r w:rsidRPr="00E41029">
              <w:rPr>
                <w:sz w:val="18"/>
                <w:lang w:val="en-GB"/>
              </w:rPr>
              <w:t>The physician’s own social security number</w:t>
            </w:r>
          </w:p>
        </w:tc>
        <w:tc>
          <w:tcPr>
            <w:tcW w:w="1985" w:type="dxa"/>
          </w:tcPr>
          <w:p w:rsidR="005B6C5A" w:rsidRPr="002A7FB1" w:rsidRDefault="002A7FB1" w:rsidP="002A7FB1">
            <w:pPr>
              <w:pStyle w:val="BodyText"/>
              <w:rPr>
                <w:sz w:val="18"/>
                <w:lang w:val="en-GB"/>
              </w:rPr>
            </w:pPr>
            <w:r w:rsidRPr="00E41029">
              <w:rPr>
                <w:sz w:val="18"/>
                <w:lang w:val="en-GB"/>
              </w:rPr>
              <w:t xml:space="preserve">The physician’s </w:t>
            </w:r>
            <w:r>
              <w:rPr>
                <w:sz w:val="18"/>
                <w:lang w:val="en-GB"/>
              </w:rPr>
              <w:t>authorization number</w:t>
            </w:r>
          </w:p>
        </w:tc>
      </w:tr>
      <w:tr w:rsidR="005B6C5A" w:rsidTr="005B6C5A">
        <w:tc>
          <w:tcPr>
            <w:tcW w:w="1809" w:type="dxa"/>
          </w:tcPr>
          <w:p w:rsidR="005B6C5A" w:rsidRPr="00F63881" w:rsidRDefault="00226397" w:rsidP="00F63881">
            <w:pPr>
              <w:pStyle w:val="BodyText"/>
              <w:rPr>
                <w:sz w:val="18"/>
                <w:lang w:val="en-GB"/>
              </w:rPr>
            </w:pPr>
            <w:r w:rsidRPr="00226397">
              <w:rPr>
                <w:sz w:val="18"/>
                <w:lang w:val="en-GB"/>
              </w:rPr>
              <w:t xml:space="preserve">Health </w:t>
            </w:r>
            <w:r w:rsidR="00F63881" w:rsidRPr="00226397">
              <w:rPr>
                <w:sz w:val="18"/>
                <w:lang w:val="en-GB"/>
              </w:rPr>
              <w:t>professional with</w:t>
            </w:r>
            <w:r w:rsidRPr="00226397">
              <w:rPr>
                <w:sz w:val="18"/>
                <w:lang w:val="en-GB"/>
              </w:rPr>
              <w:t xml:space="preserve"> </w:t>
            </w:r>
            <w:r w:rsidR="00F63881" w:rsidRPr="00226397">
              <w:rPr>
                <w:sz w:val="18"/>
                <w:lang w:val="en-GB"/>
              </w:rPr>
              <w:t>authority given</w:t>
            </w:r>
            <w:r w:rsidRPr="00226397">
              <w:rPr>
                <w:sz w:val="18"/>
                <w:lang w:val="en-GB"/>
              </w:rPr>
              <w:t xml:space="preserve"> by the administration</w:t>
            </w:r>
            <w:r w:rsidR="005B6C5A" w:rsidRPr="00226397">
              <w:rPr>
                <w:sz w:val="18"/>
                <w:lang w:val="en-GB"/>
              </w:rPr>
              <w:t xml:space="preserve"> (</w:t>
            </w:r>
            <w:r>
              <w:rPr>
                <w:sz w:val="18"/>
                <w:lang w:val="en-GB"/>
              </w:rPr>
              <w:t>c</w:t>
            </w:r>
            <w:r w:rsidR="00F63881">
              <w:rPr>
                <w:sz w:val="18"/>
                <w:lang w:val="en-GB"/>
              </w:rPr>
              <w:t>.</w:t>
            </w:r>
            <w:r>
              <w:rPr>
                <w:sz w:val="18"/>
                <w:lang w:val="en-GB"/>
              </w:rPr>
              <w:t>f.</w:t>
            </w:r>
            <w:r w:rsidR="005B6C5A" w:rsidRPr="00226397">
              <w:rPr>
                <w:sz w:val="18"/>
                <w:lang w:val="en-GB"/>
              </w:rPr>
              <w:t xml:space="preserve"> </w:t>
            </w:r>
            <w:r w:rsidR="005B6C5A" w:rsidRPr="00F63881">
              <w:rPr>
                <w:sz w:val="18"/>
                <w:lang w:val="en-GB"/>
              </w:rPr>
              <w:t xml:space="preserve">§42a </w:t>
            </w:r>
            <w:r w:rsidRPr="00F63881">
              <w:rPr>
                <w:sz w:val="18"/>
                <w:lang w:val="en-GB"/>
              </w:rPr>
              <w:t>subsection</w:t>
            </w:r>
            <w:r w:rsidR="005B6C5A" w:rsidRPr="00F63881">
              <w:rPr>
                <w:sz w:val="18"/>
                <w:lang w:val="en-GB"/>
              </w:rPr>
              <w:t xml:space="preserve"> 4 i</w:t>
            </w:r>
            <w:r w:rsidRPr="00F63881">
              <w:rPr>
                <w:sz w:val="18"/>
                <w:lang w:val="en-GB"/>
              </w:rPr>
              <w:t>n</w:t>
            </w:r>
            <w:r w:rsidR="005B6C5A" w:rsidRPr="00F63881">
              <w:rPr>
                <w:sz w:val="18"/>
                <w:lang w:val="en-GB"/>
              </w:rPr>
              <w:t xml:space="preserve"> </w:t>
            </w:r>
            <w:r w:rsidRPr="00F63881">
              <w:rPr>
                <w:sz w:val="18"/>
                <w:lang w:val="en-GB"/>
              </w:rPr>
              <w:t>Health law</w:t>
            </w:r>
            <w:r w:rsidR="005B6C5A" w:rsidRPr="00F63881">
              <w:rPr>
                <w:sz w:val="18"/>
                <w:lang w:val="en-GB"/>
              </w:rPr>
              <w:t>)</w:t>
            </w:r>
          </w:p>
        </w:tc>
        <w:tc>
          <w:tcPr>
            <w:tcW w:w="1560" w:type="dxa"/>
          </w:tcPr>
          <w:p w:rsidR="005B6C5A" w:rsidRPr="00E41029" w:rsidRDefault="00E41029" w:rsidP="00F63881">
            <w:pPr>
              <w:pStyle w:val="BodyText"/>
              <w:rPr>
                <w:sz w:val="18"/>
                <w:lang w:val="en-GB"/>
              </w:rPr>
            </w:pPr>
            <w:r w:rsidRPr="00E41029">
              <w:rPr>
                <w:sz w:val="18"/>
                <w:lang w:val="en-GB"/>
              </w:rPr>
              <w:t>The health professional</w:t>
            </w:r>
            <w:r w:rsidR="00F63881">
              <w:rPr>
                <w:sz w:val="18"/>
                <w:lang w:val="en-GB"/>
              </w:rPr>
              <w:t>’</w:t>
            </w:r>
            <w:r w:rsidRPr="00E41029">
              <w:rPr>
                <w:sz w:val="18"/>
                <w:lang w:val="en-GB"/>
              </w:rPr>
              <w:t>s</w:t>
            </w:r>
            <w:r w:rsidR="002A7FB1">
              <w:rPr>
                <w:sz w:val="18"/>
                <w:lang w:val="en-GB"/>
              </w:rPr>
              <w:t xml:space="preserve"> own social security number</w:t>
            </w:r>
          </w:p>
        </w:tc>
        <w:tc>
          <w:tcPr>
            <w:tcW w:w="1842" w:type="dxa"/>
          </w:tcPr>
          <w:p w:rsidR="005B6C5A" w:rsidRPr="002A7FB1" w:rsidRDefault="002A7FB1" w:rsidP="005B6C5A">
            <w:pPr>
              <w:pStyle w:val="BodyText"/>
              <w:rPr>
                <w:sz w:val="18"/>
                <w:lang w:val="en-GB"/>
              </w:rPr>
            </w:pPr>
            <w:r w:rsidRPr="00E41029">
              <w:rPr>
                <w:sz w:val="18"/>
                <w:lang w:val="en-GB"/>
              </w:rPr>
              <w:t>The health professional</w:t>
            </w:r>
            <w:r w:rsidR="00F63881">
              <w:rPr>
                <w:sz w:val="18"/>
                <w:lang w:val="en-GB"/>
              </w:rPr>
              <w:t>’</w:t>
            </w:r>
            <w:r w:rsidRPr="00E41029">
              <w:rPr>
                <w:sz w:val="18"/>
                <w:lang w:val="en-GB"/>
              </w:rPr>
              <w:t>s</w:t>
            </w:r>
            <w:r>
              <w:rPr>
                <w:sz w:val="18"/>
                <w:lang w:val="en-GB"/>
              </w:rPr>
              <w:t xml:space="preserve"> own social security number</w:t>
            </w:r>
          </w:p>
        </w:tc>
        <w:tc>
          <w:tcPr>
            <w:tcW w:w="1985" w:type="dxa"/>
          </w:tcPr>
          <w:p w:rsidR="005B6C5A" w:rsidRPr="00B83A39" w:rsidRDefault="005B6C5A" w:rsidP="005B6C5A">
            <w:pPr>
              <w:pStyle w:val="BodyText"/>
              <w:rPr>
                <w:sz w:val="18"/>
              </w:rPr>
            </w:pPr>
            <w:r>
              <w:rPr>
                <w:sz w:val="18"/>
              </w:rPr>
              <w:t>-</w:t>
            </w:r>
          </w:p>
        </w:tc>
      </w:tr>
    </w:tbl>
    <w:p w:rsidR="008057D5" w:rsidRPr="008057D5" w:rsidRDefault="008057D5" w:rsidP="008057D5">
      <w:pPr>
        <w:pStyle w:val="BodyText"/>
        <w:rPr>
          <w:lang w:val="en-US"/>
        </w:rPr>
      </w:pPr>
    </w:p>
    <w:p w:rsidR="008057D5" w:rsidRPr="001B18F4" w:rsidRDefault="00A11408" w:rsidP="000B0511">
      <w:pPr>
        <w:pStyle w:val="Heading3"/>
      </w:pPr>
      <w:bookmarkStart w:id="25" w:name="_Toc327535133"/>
      <w:bookmarkStart w:id="26" w:name="_Toc459797773"/>
      <w:r>
        <w:t xml:space="preserve">The </w:t>
      </w:r>
      <w:proofErr w:type="spellStart"/>
      <w:r w:rsidR="006440F9">
        <w:t>attribute</w:t>
      </w:r>
      <w:proofErr w:type="spellEnd"/>
      <w:r w:rsidR="008057D5" w:rsidRPr="001B18F4">
        <w:t xml:space="preserve"> </w:t>
      </w:r>
      <w:proofErr w:type="spellStart"/>
      <w:r w:rsidR="008057D5" w:rsidRPr="001B18F4">
        <w:t>nsi:ResponsibleUserAuthorizationCode</w:t>
      </w:r>
      <w:bookmarkEnd w:id="25"/>
      <w:bookmarkEnd w:id="26"/>
      <w:proofErr w:type="spellEnd"/>
    </w:p>
    <w:p w:rsidR="008057D5" w:rsidRPr="002A7FB1" w:rsidRDefault="00A11408" w:rsidP="008057D5">
      <w:pPr>
        <w:pStyle w:val="BodyText"/>
        <w:rPr>
          <w:lang w:val="en-GB"/>
        </w:rPr>
      </w:pPr>
      <w:r w:rsidRPr="002A7FB1">
        <w:rPr>
          <w:lang w:val="en-GB"/>
        </w:rPr>
        <w:t xml:space="preserve">The </w:t>
      </w:r>
      <w:r w:rsidR="006440F9">
        <w:rPr>
          <w:lang w:val="en-GB"/>
        </w:rPr>
        <w:t>attribute</w:t>
      </w:r>
      <w:r w:rsidR="008057D5" w:rsidRPr="002A7FB1">
        <w:rPr>
          <w:lang w:val="en-GB"/>
        </w:rPr>
        <w:t xml:space="preserve"> </w:t>
      </w:r>
      <w:proofErr w:type="spellStart"/>
      <w:r w:rsidR="008057D5" w:rsidRPr="002A7FB1">
        <w:rPr>
          <w:lang w:val="en-GB"/>
        </w:rPr>
        <w:t>nsi</w:t>
      </w:r>
      <w:proofErr w:type="gramStart"/>
      <w:r w:rsidR="008057D5" w:rsidRPr="002A7FB1">
        <w:rPr>
          <w:lang w:val="en-GB"/>
        </w:rPr>
        <w:t>:ResponsibleUserAuthorizationCode</w:t>
      </w:r>
      <w:proofErr w:type="spellEnd"/>
      <w:proofErr w:type="gramEnd"/>
      <w:r w:rsidR="008057D5" w:rsidRPr="002A7FB1">
        <w:rPr>
          <w:lang w:val="en-GB"/>
        </w:rPr>
        <w:t xml:space="preserve"> </w:t>
      </w:r>
      <w:r w:rsidR="002A7FB1" w:rsidRPr="002A7FB1">
        <w:rPr>
          <w:lang w:val="en-GB"/>
        </w:rPr>
        <w:t>indicates the</w:t>
      </w:r>
      <w:r w:rsidR="008057D5" w:rsidRPr="002A7FB1">
        <w:rPr>
          <w:lang w:val="en-GB"/>
        </w:rPr>
        <w:t xml:space="preserve"> </w:t>
      </w:r>
      <w:r w:rsidR="002A7FB1" w:rsidRPr="002A7FB1">
        <w:rPr>
          <w:lang w:val="en-GB"/>
        </w:rPr>
        <w:t>authorization number</w:t>
      </w:r>
      <w:r w:rsidR="008057D5" w:rsidRPr="002A7FB1">
        <w:rPr>
          <w:lang w:val="en-GB"/>
        </w:rPr>
        <w:t xml:space="preserve"> </w:t>
      </w:r>
      <w:r w:rsidR="002A7FB1" w:rsidRPr="002A7FB1">
        <w:rPr>
          <w:lang w:val="en-GB"/>
        </w:rPr>
        <w:t>recorded in</w:t>
      </w:r>
      <w:r w:rsidR="008057D5" w:rsidRPr="002A7FB1">
        <w:rPr>
          <w:lang w:val="en-GB"/>
        </w:rPr>
        <w:t xml:space="preserve"> </w:t>
      </w:r>
      <w:r w:rsidR="00226397">
        <w:rPr>
          <w:lang w:val="en-GB"/>
        </w:rPr>
        <w:t>Danish Health and Medicines Authority</w:t>
      </w:r>
      <w:r w:rsidR="005828A1">
        <w:rPr>
          <w:lang w:val="en-GB"/>
        </w:rPr>
        <w:t>’</w:t>
      </w:r>
      <w:r w:rsidR="008057D5" w:rsidRPr="002A7FB1">
        <w:rPr>
          <w:lang w:val="en-GB"/>
        </w:rPr>
        <w:t>s aut</w:t>
      </w:r>
      <w:r w:rsidR="002A7FB1" w:rsidRPr="002A7FB1">
        <w:rPr>
          <w:lang w:val="en-GB"/>
        </w:rPr>
        <w:t>h</w:t>
      </w:r>
      <w:r w:rsidR="008057D5" w:rsidRPr="002A7FB1">
        <w:rPr>
          <w:lang w:val="en-GB"/>
        </w:rPr>
        <w:t>ori</w:t>
      </w:r>
      <w:r w:rsidR="002A7FB1" w:rsidRPr="002A7FB1">
        <w:rPr>
          <w:lang w:val="en-GB"/>
        </w:rPr>
        <w:t>z</w:t>
      </w:r>
      <w:r w:rsidR="008057D5" w:rsidRPr="002A7FB1">
        <w:rPr>
          <w:lang w:val="en-GB"/>
        </w:rPr>
        <w:t>ation</w:t>
      </w:r>
      <w:r w:rsidR="002A7FB1">
        <w:rPr>
          <w:lang w:val="en-GB"/>
        </w:rPr>
        <w:t xml:space="preserve"> </w:t>
      </w:r>
      <w:r w:rsidR="008057D5" w:rsidRPr="002A7FB1">
        <w:rPr>
          <w:lang w:val="en-GB"/>
        </w:rPr>
        <w:t xml:space="preserve">register for </w:t>
      </w:r>
      <w:r w:rsidR="002A7FB1">
        <w:rPr>
          <w:lang w:val="en-GB"/>
        </w:rPr>
        <w:t>the</w:t>
      </w:r>
      <w:r w:rsidR="008057D5" w:rsidRPr="002A7FB1">
        <w:rPr>
          <w:lang w:val="en-GB"/>
        </w:rPr>
        <w:t xml:space="preserve"> </w:t>
      </w:r>
      <w:r w:rsidR="002A7FB1">
        <w:rPr>
          <w:lang w:val="en-GB"/>
        </w:rPr>
        <w:t>health professional</w:t>
      </w:r>
      <w:r w:rsidR="008057D5" w:rsidRPr="002A7FB1">
        <w:rPr>
          <w:lang w:val="en-GB"/>
        </w:rPr>
        <w:t xml:space="preserve"> under </w:t>
      </w:r>
      <w:r w:rsidR="002A7FB1">
        <w:rPr>
          <w:lang w:val="en-GB"/>
        </w:rPr>
        <w:t>whose responsibility the user acts</w:t>
      </w:r>
      <w:r w:rsidR="008057D5" w:rsidRPr="002A7FB1">
        <w:rPr>
          <w:lang w:val="en-GB"/>
        </w:rPr>
        <w:t>.</w:t>
      </w:r>
    </w:p>
    <w:tbl>
      <w:tblPr>
        <w:tblStyle w:val="TableGrid"/>
        <w:tblW w:w="7196" w:type="dxa"/>
        <w:tblLayout w:type="fixed"/>
        <w:tblLook w:val="04A0" w:firstRow="1" w:lastRow="0" w:firstColumn="1" w:lastColumn="0" w:noHBand="0" w:noVBand="1"/>
      </w:tblPr>
      <w:tblGrid>
        <w:gridCol w:w="1951"/>
        <w:gridCol w:w="5245"/>
      </w:tblGrid>
      <w:tr w:rsidR="008057D5" w:rsidRPr="00C847E4" w:rsidTr="005B6C5A">
        <w:tc>
          <w:tcPr>
            <w:tcW w:w="1951" w:type="dxa"/>
          </w:tcPr>
          <w:p w:rsidR="008057D5" w:rsidRPr="00C847E4" w:rsidRDefault="008057D5" w:rsidP="005B6C5A">
            <w:pPr>
              <w:pStyle w:val="BodyText"/>
              <w:rPr>
                <w:sz w:val="18"/>
              </w:rPr>
            </w:pPr>
            <w:proofErr w:type="spellStart"/>
            <w:r w:rsidRPr="00C847E4">
              <w:rPr>
                <w:sz w:val="18"/>
              </w:rPr>
              <w:t>Name</w:t>
            </w:r>
            <w:proofErr w:type="spellEnd"/>
            <w:r w:rsidRPr="00C847E4">
              <w:rPr>
                <w:sz w:val="18"/>
              </w:rPr>
              <w:t xml:space="preserve"> XML-</w:t>
            </w:r>
            <w:proofErr w:type="spellStart"/>
            <w:r w:rsidR="00A11408">
              <w:rPr>
                <w:sz w:val="18"/>
              </w:rPr>
              <w:t>attribute</w:t>
            </w:r>
            <w:proofErr w:type="spellEnd"/>
          </w:p>
        </w:tc>
        <w:tc>
          <w:tcPr>
            <w:tcW w:w="5245" w:type="dxa"/>
          </w:tcPr>
          <w:p w:rsidR="008057D5" w:rsidRPr="00C847E4" w:rsidRDefault="008057D5" w:rsidP="005B6C5A">
            <w:pPr>
              <w:pStyle w:val="BodyText"/>
              <w:rPr>
                <w:sz w:val="18"/>
              </w:rPr>
            </w:pPr>
            <w:proofErr w:type="spellStart"/>
            <w:proofErr w:type="gramStart"/>
            <w:r w:rsidRPr="00C847E4">
              <w:rPr>
                <w:sz w:val="18"/>
              </w:rPr>
              <w:t>nsi</w:t>
            </w:r>
            <w:proofErr w:type="gramEnd"/>
            <w:r w:rsidRPr="00C847E4">
              <w:rPr>
                <w:sz w:val="18"/>
              </w:rPr>
              <w:t>:ResponsibleUserAuthorizationCode</w:t>
            </w:r>
            <w:proofErr w:type="spellEnd"/>
          </w:p>
        </w:tc>
      </w:tr>
      <w:tr w:rsidR="008057D5" w:rsidRPr="00C847E4" w:rsidTr="005B6C5A">
        <w:tc>
          <w:tcPr>
            <w:tcW w:w="1951" w:type="dxa"/>
          </w:tcPr>
          <w:p w:rsidR="008057D5" w:rsidRPr="00C847E4" w:rsidRDefault="008057D5" w:rsidP="005B6C5A">
            <w:pPr>
              <w:pStyle w:val="BodyText"/>
              <w:rPr>
                <w:sz w:val="18"/>
              </w:rPr>
            </w:pPr>
            <w:proofErr w:type="spellStart"/>
            <w:r w:rsidRPr="00C847E4">
              <w:rPr>
                <w:sz w:val="18"/>
              </w:rPr>
              <w:t>NameFormat</w:t>
            </w:r>
            <w:proofErr w:type="spellEnd"/>
            <w:r w:rsidRPr="00C847E4">
              <w:rPr>
                <w:sz w:val="18"/>
              </w:rPr>
              <w:t xml:space="preserve"> XML-</w:t>
            </w:r>
            <w:proofErr w:type="spellStart"/>
            <w:r w:rsidR="00A11408">
              <w:rPr>
                <w:sz w:val="18"/>
              </w:rPr>
              <w:t>attribute</w:t>
            </w:r>
            <w:proofErr w:type="spellEnd"/>
          </w:p>
        </w:tc>
        <w:tc>
          <w:tcPr>
            <w:tcW w:w="5245" w:type="dxa"/>
          </w:tcPr>
          <w:p w:rsidR="008057D5" w:rsidRPr="00C847E4" w:rsidRDefault="00226397" w:rsidP="005B6C5A">
            <w:pPr>
              <w:pStyle w:val="BodyText"/>
              <w:rPr>
                <w:i/>
                <w:sz w:val="18"/>
              </w:rPr>
            </w:pPr>
            <w:r>
              <w:rPr>
                <w:i/>
                <w:sz w:val="18"/>
              </w:rPr>
              <w:t xml:space="preserve">Not </w:t>
            </w:r>
            <w:proofErr w:type="spellStart"/>
            <w:r>
              <w:rPr>
                <w:i/>
                <w:sz w:val="18"/>
              </w:rPr>
              <w:t>used</w:t>
            </w:r>
            <w:proofErr w:type="spellEnd"/>
          </w:p>
        </w:tc>
      </w:tr>
      <w:tr w:rsidR="008057D5" w:rsidRPr="00013F14" w:rsidTr="005B6C5A">
        <w:tc>
          <w:tcPr>
            <w:tcW w:w="1951" w:type="dxa"/>
          </w:tcPr>
          <w:p w:rsidR="008057D5" w:rsidRPr="00C847E4" w:rsidRDefault="00A11408" w:rsidP="005B6C5A">
            <w:pPr>
              <w:pStyle w:val="BodyText"/>
              <w:rPr>
                <w:sz w:val="18"/>
              </w:rPr>
            </w:pPr>
            <w:proofErr w:type="spellStart"/>
            <w:r>
              <w:rPr>
                <w:sz w:val="18"/>
              </w:rPr>
              <w:t>Occurrence</w:t>
            </w:r>
            <w:proofErr w:type="spellEnd"/>
          </w:p>
        </w:tc>
        <w:tc>
          <w:tcPr>
            <w:tcW w:w="5245" w:type="dxa"/>
          </w:tcPr>
          <w:p w:rsidR="008057D5" w:rsidRPr="00226397" w:rsidRDefault="00226397" w:rsidP="005B6C5A">
            <w:pPr>
              <w:pStyle w:val="BodyText"/>
              <w:rPr>
                <w:sz w:val="18"/>
                <w:lang w:val="en-GB"/>
              </w:rPr>
            </w:pPr>
            <w:r w:rsidRPr="00E41029">
              <w:rPr>
                <w:sz w:val="18"/>
                <w:lang w:val="en-GB"/>
              </w:rPr>
              <w:t>Only if user is health professional</w:t>
            </w:r>
          </w:p>
        </w:tc>
      </w:tr>
      <w:tr w:rsidR="008057D5" w:rsidRPr="00013F14" w:rsidTr="005B6C5A">
        <w:tc>
          <w:tcPr>
            <w:tcW w:w="1951" w:type="dxa"/>
          </w:tcPr>
          <w:p w:rsidR="008057D5" w:rsidRPr="00C847E4" w:rsidRDefault="00A11408" w:rsidP="005B6C5A">
            <w:pPr>
              <w:pStyle w:val="BodyText"/>
              <w:rPr>
                <w:sz w:val="18"/>
              </w:rPr>
            </w:pPr>
            <w:r>
              <w:rPr>
                <w:sz w:val="18"/>
              </w:rPr>
              <w:t xml:space="preserve">Set of </w:t>
            </w:r>
            <w:proofErr w:type="spellStart"/>
            <w:r>
              <w:rPr>
                <w:sz w:val="18"/>
              </w:rPr>
              <w:t>values</w:t>
            </w:r>
            <w:proofErr w:type="spellEnd"/>
          </w:p>
        </w:tc>
        <w:tc>
          <w:tcPr>
            <w:tcW w:w="5245" w:type="dxa"/>
          </w:tcPr>
          <w:p w:rsidR="008057D5" w:rsidRPr="00226397" w:rsidRDefault="00226397" w:rsidP="005B6C5A">
            <w:pPr>
              <w:pStyle w:val="BodyText"/>
              <w:rPr>
                <w:sz w:val="18"/>
                <w:lang w:val="en-GB"/>
              </w:rPr>
            </w:pPr>
            <w:r w:rsidRPr="00226397">
              <w:rPr>
                <w:sz w:val="18"/>
                <w:lang w:val="en-GB"/>
              </w:rPr>
              <w:t>Authorization number</w:t>
            </w:r>
            <w:r w:rsidR="005828A1">
              <w:rPr>
                <w:sz w:val="18"/>
                <w:lang w:val="en-GB"/>
              </w:rPr>
              <w:t xml:space="preserve"> recorded</w:t>
            </w:r>
            <w:r w:rsidR="008057D5" w:rsidRPr="00226397">
              <w:rPr>
                <w:sz w:val="18"/>
                <w:lang w:val="en-GB"/>
              </w:rPr>
              <w:t xml:space="preserve"> i</w:t>
            </w:r>
            <w:r w:rsidR="005828A1">
              <w:rPr>
                <w:sz w:val="18"/>
                <w:lang w:val="en-GB"/>
              </w:rPr>
              <w:t>n</w:t>
            </w:r>
            <w:r w:rsidR="008057D5" w:rsidRPr="00226397">
              <w:rPr>
                <w:sz w:val="18"/>
                <w:lang w:val="en-GB"/>
              </w:rPr>
              <w:t xml:space="preserve"> </w:t>
            </w:r>
            <w:r w:rsidRPr="00226397">
              <w:rPr>
                <w:sz w:val="18"/>
                <w:lang w:val="en-GB"/>
              </w:rPr>
              <w:t>Danish Health and Medicines Authority</w:t>
            </w:r>
            <w:r w:rsidR="005828A1">
              <w:rPr>
                <w:sz w:val="18"/>
                <w:lang w:val="en-GB"/>
              </w:rPr>
              <w:t>’</w:t>
            </w:r>
            <w:r w:rsidR="008057D5" w:rsidRPr="00226397">
              <w:rPr>
                <w:sz w:val="18"/>
                <w:lang w:val="en-GB"/>
              </w:rPr>
              <w:t xml:space="preserve">s </w:t>
            </w:r>
            <w:r w:rsidR="005828A1">
              <w:rPr>
                <w:sz w:val="18"/>
                <w:lang w:val="en-GB"/>
              </w:rPr>
              <w:t xml:space="preserve">authorization </w:t>
            </w:r>
            <w:r w:rsidR="008057D5" w:rsidRPr="00226397">
              <w:rPr>
                <w:sz w:val="18"/>
                <w:lang w:val="en-GB"/>
              </w:rPr>
              <w:t>register</w:t>
            </w:r>
            <w:r w:rsidR="005B6C5A" w:rsidRPr="00226397">
              <w:rPr>
                <w:sz w:val="18"/>
                <w:lang w:val="en-GB"/>
              </w:rPr>
              <w:t>.</w:t>
            </w:r>
          </w:p>
          <w:p w:rsidR="005B6C5A" w:rsidRPr="005828A1" w:rsidRDefault="005828A1" w:rsidP="006440F9">
            <w:pPr>
              <w:pStyle w:val="BodyText"/>
              <w:rPr>
                <w:sz w:val="18"/>
                <w:lang w:val="en-GB"/>
              </w:rPr>
            </w:pPr>
            <w:r w:rsidRPr="005828A1">
              <w:rPr>
                <w:sz w:val="18"/>
                <w:lang w:val="en-GB"/>
              </w:rPr>
              <w:t>If the user acts under own responsibility and the user does not have an authorization number</w:t>
            </w:r>
            <w:r w:rsidR="006440F9">
              <w:rPr>
                <w:sz w:val="18"/>
                <w:lang w:val="en-GB"/>
              </w:rPr>
              <w:t>,</w:t>
            </w:r>
            <w:r>
              <w:rPr>
                <w:sz w:val="18"/>
                <w:lang w:val="en-GB"/>
              </w:rPr>
              <w:t xml:space="preserve"> </w:t>
            </w:r>
            <w:proofErr w:type="gramStart"/>
            <w:r>
              <w:rPr>
                <w:sz w:val="18"/>
                <w:lang w:val="en-GB"/>
              </w:rPr>
              <w:t>then</w:t>
            </w:r>
            <w:r w:rsidR="006440F9">
              <w:rPr>
                <w:sz w:val="18"/>
                <w:lang w:val="en-GB"/>
              </w:rPr>
              <w:t xml:space="preserve"> </w:t>
            </w:r>
            <w:r w:rsidR="005B6C5A" w:rsidRPr="005828A1">
              <w:rPr>
                <w:sz w:val="18"/>
                <w:lang w:val="en-GB"/>
              </w:rPr>
              <w:t>”</w:t>
            </w:r>
            <w:proofErr w:type="gramEnd"/>
            <w:r w:rsidR="005B6C5A" w:rsidRPr="005828A1">
              <w:rPr>
                <w:sz w:val="18"/>
                <w:lang w:val="en-GB"/>
              </w:rPr>
              <w:t>-”</w:t>
            </w:r>
            <w:r>
              <w:rPr>
                <w:sz w:val="18"/>
                <w:lang w:val="en-GB"/>
              </w:rPr>
              <w:t xml:space="preserve"> is indicated</w:t>
            </w:r>
            <w:r w:rsidR="005B6C5A" w:rsidRPr="005828A1">
              <w:rPr>
                <w:sz w:val="18"/>
                <w:lang w:val="en-GB"/>
              </w:rPr>
              <w:t xml:space="preserve"> (</w:t>
            </w:r>
            <w:r>
              <w:rPr>
                <w:sz w:val="18"/>
                <w:lang w:val="en-GB"/>
              </w:rPr>
              <w:t>without</w:t>
            </w:r>
            <w:r w:rsidR="005B6C5A" w:rsidRPr="005828A1">
              <w:rPr>
                <w:sz w:val="18"/>
                <w:lang w:val="en-GB"/>
              </w:rPr>
              <w:t xml:space="preserve"> </w:t>
            </w:r>
            <w:r>
              <w:rPr>
                <w:sz w:val="18"/>
                <w:lang w:val="en-GB"/>
              </w:rPr>
              <w:t>quotation marks</w:t>
            </w:r>
            <w:r w:rsidR="005B6C5A" w:rsidRPr="005828A1">
              <w:rPr>
                <w:sz w:val="18"/>
                <w:lang w:val="en-GB"/>
              </w:rPr>
              <w:t>).</w:t>
            </w:r>
          </w:p>
        </w:tc>
      </w:tr>
      <w:tr w:rsidR="008057D5" w:rsidRPr="00013F14" w:rsidTr="005B6C5A">
        <w:tc>
          <w:tcPr>
            <w:tcW w:w="1951" w:type="dxa"/>
          </w:tcPr>
          <w:p w:rsidR="008057D5" w:rsidRPr="00C847E4" w:rsidRDefault="00A11408" w:rsidP="005B6C5A">
            <w:pPr>
              <w:pStyle w:val="BodyText"/>
              <w:rPr>
                <w:sz w:val="18"/>
              </w:rPr>
            </w:pPr>
            <w:proofErr w:type="spellStart"/>
            <w:r>
              <w:rPr>
                <w:sz w:val="18"/>
              </w:rPr>
              <w:t>Example</w:t>
            </w:r>
            <w:proofErr w:type="spellEnd"/>
          </w:p>
        </w:tc>
        <w:tc>
          <w:tcPr>
            <w:tcW w:w="5245" w:type="dxa"/>
          </w:tcPr>
          <w:p w:rsidR="008057D5" w:rsidRPr="008057D5" w:rsidRDefault="008057D5" w:rsidP="005B6C5A">
            <w:pPr>
              <w:pStyle w:val="BodyText"/>
              <w:rPr>
                <w:sz w:val="16"/>
                <w:szCs w:val="16"/>
                <w:lang w:val="en-US"/>
              </w:rPr>
            </w:pPr>
            <w:r w:rsidRPr="008057D5">
              <w:rPr>
                <w:sz w:val="16"/>
                <w:szCs w:val="16"/>
                <w:lang w:val="en-US"/>
              </w:rPr>
              <w:t>&lt;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hsuid:Attribute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 xml:space="preserve"> Name="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nsi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>:</w:t>
            </w:r>
            <w:r w:rsidRPr="008057D5">
              <w:rPr>
                <w:lang w:val="en-US"/>
              </w:rPr>
              <w:t xml:space="preserve"> 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ResponsibleUserAuthorizationCode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>"&gt;</w:t>
            </w:r>
          </w:p>
          <w:p w:rsidR="008057D5" w:rsidRPr="008057D5" w:rsidRDefault="008057D5" w:rsidP="005B6C5A">
            <w:pPr>
              <w:pStyle w:val="BodyText"/>
              <w:rPr>
                <w:sz w:val="16"/>
                <w:szCs w:val="16"/>
                <w:lang w:val="en-US"/>
              </w:rPr>
            </w:pPr>
            <w:r w:rsidRPr="008057D5">
              <w:rPr>
                <w:sz w:val="16"/>
                <w:szCs w:val="16"/>
                <w:lang w:val="en-US"/>
              </w:rPr>
              <w:t>&lt;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hsuid:AttributeValue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>&gt;12345&lt;/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hsuid:AttributeValue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>&gt;</w:t>
            </w:r>
          </w:p>
          <w:p w:rsidR="008057D5" w:rsidRPr="008057D5" w:rsidRDefault="008057D5" w:rsidP="005B6C5A">
            <w:pPr>
              <w:pStyle w:val="BodyText"/>
              <w:rPr>
                <w:sz w:val="16"/>
                <w:szCs w:val="16"/>
                <w:lang w:val="en-US"/>
              </w:rPr>
            </w:pPr>
            <w:r w:rsidRPr="008057D5">
              <w:rPr>
                <w:sz w:val="16"/>
                <w:szCs w:val="16"/>
                <w:lang w:val="en-US"/>
              </w:rPr>
              <w:t>&lt;/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hsuid:Attribute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>&gt;</w:t>
            </w:r>
          </w:p>
        </w:tc>
      </w:tr>
    </w:tbl>
    <w:p w:rsidR="005B6C5A" w:rsidRDefault="005B6C5A" w:rsidP="008057D5">
      <w:pPr>
        <w:rPr>
          <w:lang w:val="en-US"/>
        </w:rPr>
      </w:pPr>
    </w:p>
    <w:p w:rsidR="002E61BD" w:rsidRPr="005828A1" w:rsidRDefault="005828A1" w:rsidP="008057D5">
      <w:pPr>
        <w:rPr>
          <w:lang w:val="en-US"/>
        </w:rPr>
      </w:pPr>
      <w:r w:rsidRPr="005828A1">
        <w:rPr>
          <w:lang w:val="en-US"/>
        </w:rPr>
        <w:t xml:space="preserve">If the user acts under another health </w:t>
      </w:r>
      <w:proofErr w:type="gramStart"/>
      <w:r w:rsidRPr="005828A1">
        <w:rPr>
          <w:lang w:val="en-US"/>
        </w:rPr>
        <w:t>professional</w:t>
      </w:r>
      <w:r>
        <w:rPr>
          <w:lang w:val="en-US"/>
        </w:rPr>
        <w:t>’</w:t>
      </w:r>
      <w:r w:rsidRPr="005828A1">
        <w:rPr>
          <w:lang w:val="en-US"/>
        </w:rPr>
        <w:t>s</w:t>
      </w:r>
      <w:proofErr w:type="gramEnd"/>
      <w:r w:rsidRPr="005828A1">
        <w:rPr>
          <w:lang w:val="en-US"/>
        </w:rPr>
        <w:t xml:space="preserve"> responsibility, then the</w:t>
      </w:r>
      <w:r>
        <w:rPr>
          <w:lang w:val="en-US"/>
        </w:rPr>
        <w:t xml:space="preserve"> other health professional must possess an </w:t>
      </w:r>
      <w:r w:rsidR="00226397" w:rsidRPr="005828A1">
        <w:rPr>
          <w:lang w:val="en-US"/>
        </w:rPr>
        <w:t>authorization number</w:t>
      </w:r>
      <w:r>
        <w:rPr>
          <w:lang w:val="en-US"/>
        </w:rPr>
        <w:t xml:space="preserve"> registered</w:t>
      </w:r>
      <w:r w:rsidR="002E61BD" w:rsidRPr="005828A1">
        <w:rPr>
          <w:lang w:val="en-US"/>
        </w:rPr>
        <w:t xml:space="preserve"> i</w:t>
      </w:r>
      <w:r>
        <w:rPr>
          <w:lang w:val="en-US"/>
        </w:rPr>
        <w:t>n</w:t>
      </w:r>
      <w:r w:rsidR="002E61BD" w:rsidRPr="005828A1">
        <w:rPr>
          <w:lang w:val="en-US"/>
        </w:rPr>
        <w:t xml:space="preserve"> </w:t>
      </w:r>
      <w:r w:rsidR="00226397" w:rsidRPr="005828A1">
        <w:rPr>
          <w:lang w:val="en-US"/>
        </w:rPr>
        <w:t>Danish Health and Medicines Authority</w:t>
      </w:r>
      <w:r>
        <w:rPr>
          <w:lang w:val="en-US"/>
        </w:rPr>
        <w:t>’</w:t>
      </w:r>
      <w:r w:rsidR="002E61BD" w:rsidRPr="005828A1">
        <w:rPr>
          <w:lang w:val="en-US"/>
        </w:rPr>
        <w:t>s aut</w:t>
      </w:r>
      <w:r>
        <w:rPr>
          <w:lang w:val="en-US"/>
        </w:rPr>
        <w:t>h</w:t>
      </w:r>
      <w:r w:rsidR="002E61BD" w:rsidRPr="005828A1">
        <w:rPr>
          <w:lang w:val="en-US"/>
        </w:rPr>
        <w:t>ori</w:t>
      </w:r>
      <w:r>
        <w:rPr>
          <w:lang w:val="en-US"/>
        </w:rPr>
        <w:t>z</w:t>
      </w:r>
      <w:r w:rsidR="002E61BD" w:rsidRPr="005828A1">
        <w:rPr>
          <w:lang w:val="en-US"/>
        </w:rPr>
        <w:t>ation</w:t>
      </w:r>
      <w:r>
        <w:rPr>
          <w:lang w:val="en-US"/>
        </w:rPr>
        <w:t xml:space="preserve"> </w:t>
      </w:r>
      <w:r w:rsidR="002E61BD" w:rsidRPr="005828A1">
        <w:rPr>
          <w:lang w:val="en-US"/>
        </w:rPr>
        <w:t>register.</w:t>
      </w:r>
    </w:p>
    <w:p w:rsidR="00880C5E" w:rsidRPr="00880C5E" w:rsidRDefault="00A11408" w:rsidP="000B0511">
      <w:pPr>
        <w:pStyle w:val="Heading3"/>
        <w:rPr>
          <w:lang w:val="en-US"/>
        </w:rPr>
      </w:pPr>
      <w:bookmarkStart w:id="27" w:name="_Toc459797774"/>
      <w:r>
        <w:rPr>
          <w:lang w:val="en-US"/>
        </w:rPr>
        <w:t xml:space="preserve">The </w:t>
      </w:r>
      <w:r w:rsidR="006440F9">
        <w:rPr>
          <w:lang w:val="en-US"/>
        </w:rPr>
        <w:t>attribute</w:t>
      </w:r>
      <w:r w:rsidR="00880C5E">
        <w:rPr>
          <w:lang w:val="en-US"/>
        </w:rPr>
        <w:t xml:space="preserve"> </w:t>
      </w:r>
      <w:proofErr w:type="spellStart"/>
      <w:r w:rsidR="00880C5E">
        <w:rPr>
          <w:lang w:val="en-US"/>
        </w:rPr>
        <w:t>nsi</w:t>
      </w:r>
      <w:proofErr w:type="gramStart"/>
      <w:r w:rsidR="00880C5E">
        <w:rPr>
          <w:lang w:val="en-US"/>
        </w:rPr>
        <w:t>:ConsentOverride</w:t>
      </w:r>
      <w:bookmarkEnd w:id="27"/>
      <w:proofErr w:type="spellEnd"/>
      <w:proofErr w:type="gramEnd"/>
    </w:p>
    <w:p w:rsidR="008057D5" w:rsidRPr="00F63881" w:rsidRDefault="00A11408" w:rsidP="008057D5">
      <w:pPr>
        <w:pStyle w:val="BodyText"/>
        <w:rPr>
          <w:lang w:val="en-GB"/>
        </w:rPr>
      </w:pPr>
      <w:r w:rsidRPr="005828A1">
        <w:rPr>
          <w:lang w:val="en-GB"/>
        </w:rPr>
        <w:t xml:space="preserve">The </w:t>
      </w:r>
      <w:r w:rsidR="006440F9">
        <w:rPr>
          <w:lang w:val="en-GB"/>
        </w:rPr>
        <w:t xml:space="preserve">attribute </w:t>
      </w:r>
      <w:proofErr w:type="spellStart"/>
      <w:r w:rsidR="008057D5" w:rsidRPr="005828A1">
        <w:rPr>
          <w:lang w:val="en-GB"/>
        </w:rPr>
        <w:t>nsi</w:t>
      </w:r>
      <w:proofErr w:type="gramStart"/>
      <w:r w:rsidR="008057D5" w:rsidRPr="005828A1">
        <w:rPr>
          <w:lang w:val="en-GB"/>
        </w:rPr>
        <w:t>:ConsentOverride</w:t>
      </w:r>
      <w:proofErr w:type="spellEnd"/>
      <w:proofErr w:type="gramEnd"/>
      <w:r w:rsidR="008057D5" w:rsidRPr="005828A1">
        <w:rPr>
          <w:lang w:val="en-GB"/>
        </w:rPr>
        <w:t xml:space="preserve"> </w:t>
      </w:r>
      <w:r w:rsidR="005828A1" w:rsidRPr="005828A1">
        <w:rPr>
          <w:lang w:val="en-GB"/>
        </w:rPr>
        <w:t xml:space="preserve">indicates whether safeguarding </w:t>
      </w:r>
      <w:r w:rsidR="006440F9">
        <w:rPr>
          <w:lang w:val="en-GB"/>
        </w:rPr>
        <w:t>is</w:t>
      </w:r>
      <w:r w:rsidR="005828A1" w:rsidRPr="005828A1">
        <w:rPr>
          <w:lang w:val="en-GB"/>
        </w:rPr>
        <w:t xml:space="preserve"> used or not</w:t>
      </w:r>
      <w:r w:rsidR="008057D5" w:rsidRPr="005828A1">
        <w:rPr>
          <w:lang w:val="en-GB"/>
        </w:rPr>
        <w:t>.</w:t>
      </w:r>
      <w:r w:rsidR="005828A1">
        <w:rPr>
          <w:lang w:val="en-GB"/>
        </w:rPr>
        <w:t xml:space="preserve"> </w:t>
      </w:r>
      <w:r w:rsidR="005828A1" w:rsidRPr="005828A1">
        <w:rPr>
          <w:lang w:val="en-GB"/>
        </w:rPr>
        <w:t xml:space="preserve">If the attribute </w:t>
      </w:r>
      <w:proofErr w:type="gramStart"/>
      <w:r w:rsidR="005828A1" w:rsidRPr="005828A1">
        <w:rPr>
          <w:lang w:val="en-GB"/>
        </w:rPr>
        <w:t>is omitted</w:t>
      </w:r>
      <w:proofErr w:type="gramEnd"/>
      <w:r w:rsidR="005828A1" w:rsidRPr="005828A1">
        <w:rPr>
          <w:lang w:val="en-GB"/>
        </w:rPr>
        <w:t xml:space="preserve">, it means that safeguarding has not been performed. </w:t>
      </w:r>
    </w:p>
    <w:tbl>
      <w:tblPr>
        <w:tblStyle w:val="TableGrid"/>
        <w:tblW w:w="7196" w:type="dxa"/>
        <w:tblLayout w:type="fixed"/>
        <w:tblLook w:val="04A0" w:firstRow="1" w:lastRow="0" w:firstColumn="1" w:lastColumn="0" w:noHBand="0" w:noVBand="1"/>
      </w:tblPr>
      <w:tblGrid>
        <w:gridCol w:w="1951"/>
        <w:gridCol w:w="5245"/>
      </w:tblGrid>
      <w:tr w:rsidR="008057D5" w:rsidRPr="00C847E4" w:rsidTr="005B6C5A">
        <w:tc>
          <w:tcPr>
            <w:tcW w:w="1951" w:type="dxa"/>
          </w:tcPr>
          <w:p w:rsidR="008057D5" w:rsidRPr="00C847E4" w:rsidRDefault="008057D5" w:rsidP="005B6C5A">
            <w:pPr>
              <w:pStyle w:val="BodyText"/>
              <w:rPr>
                <w:sz w:val="18"/>
              </w:rPr>
            </w:pPr>
            <w:proofErr w:type="spellStart"/>
            <w:r w:rsidRPr="00C847E4">
              <w:rPr>
                <w:sz w:val="18"/>
              </w:rPr>
              <w:t>Name</w:t>
            </w:r>
            <w:proofErr w:type="spellEnd"/>
            <w:r w:rsidRPr="00C847E4">
              <w:rPr>
                <w:sz w:val="18"/>
              </w:rPr>
              <w:t xml:space="preserve"> XML-</w:t>
            </w:r>
            <w:proofErr w:type="spellStart"/>
            <w:r w:rsidR="00A11408">
              <w:rPr>
                <w:sz w:val="18"/>
              </w:rPr>
              <w:t>attribute</w:t>
            </w:r>
            <w:proofErr w:type="spellEnd"/>
          </w:p>
        </w:tc>
        <w:tc>
          <w:tcPr>
            <w:tcW w:w="5245" w:type="dxa"/>
          </w:tcPr>
          <w:p w:rsidR="008057D5" w:rsidRPr="00C847E4" w:rsidRDefault="008057D5" w:rsidP="005B6C5A">
            <w:pPr>
              <w:pStyle w:val="BodyText"/>
              <w:rPr>
                <w:sz w:val="18"/>
              </w:rPr>
            </w:pPr>
            <w:proofErr w:type="spellStart"/>
            <w:proofErr w:type="gramStart"/>
            <w:r w:rsidRPr="00C847E4">
              <w:rPr>
                <w:sz w:val="18"/>
              </w:rPr>
              <w:t>nsi</w:t>
            </w:r>
            <w:proofErr w:type="gramEnd"/>
            <w:r w:rsidRPr="00C847E4">
              <w:rPr>
                <w:sz w:val="18"/>
              </w:rPr>
              <w:t>:ConsentOverride</w:t>
            </w:r>
            <w:proofErr w:type="spellEnd"/>
          </w:p>
        </w:tc>
      </w:tr>
      <w:tr w:rsidR="008057D5" w:rsidRPr="00C847E4" w:rsidTr="005B6C5A">
        <w:tc>
          <w:tcPr>
            <w:tcW w:w="1951" w:type="dxa"/>
          </w:tcPr>
          <w:p w:rsidR="008057D5" w:rsidRPr="00C847E4" w:rsidRDefault="008057D5" w:rsidP="005B6C5A">
            <w:pPr>
              <w:pStyle w:val="BodyText"/>
              <w:rPr>
                <w:sz w:val="18"/>
              </w:rPr>
            </w:pPr>
            <w:proofErr w:type="spellStart"/>
            <w:r w:rsidRPr="00C847E4">
              <w:rPr>
                <w:sz w:val="18"/>
              </w:rPr>
              <w:t>NameFormat</w:t>
            </w:r>
            <w:proofErr w:type="spellEnd"/>
            <w:r w:rsidRPr="00C847E4">
              <w:rPr>
                <w:sz w:val="18"/>
              </w:rPr>
              <w:t xml:space="preserve"> XML-</w:t>
            </w:r>
            <w:proofErr w:type="spellStart"/>
            <w:r w:rsidR="00A11408">
              <w:rPr>
                <w:sz w:val="18"/>
              </w:rPr>
              <w:t>attribute</w:t>
            </w:r>
            <w:proofErr w:type="spellEnd"/>
          </w:p>
        </w:tc>
        <w:tc>
          <w:tcPr>
            <w:tcW w:w="5245" w:type="dxa"/>
          </w:tcPr>
          <w:p w:rsidR="008057D5" w:rsidRPr="00C847E4" w:rsidRDefault="00F63881" w:rsidP="005B6C5A">
            <w:pPr>
              <w:pStyle w:val="BodyText"/>
              <w:rPr>
                <w:i/>
                <w:sz w:val="18"/>
              </w:rPr>
            </w:pPr>
            <w:r>
              <w:rPr>
                <w:i/>
                <w:sz w:val="18"/>
              </w:rPr>
              <w:t xml:space="preserve">Not </w:t>
            </w:r>
            <w:proofErr w:type="spellStart"/>
            <w:r>
              <w:rPr>
                <w:i/>
                <w:sz w:val="18"/>
              </w:rPr>
              <w:t>used</w:t>
            </w:r>
            <w:proofErr w:type="spellEnd"/>
          </w:p>
        </w:tc>
      </w:tr>
      <w:tr w:rsidR="008057D5" w:rsidRPr="005828A1" w:rsidTr="005B6C5A">
        <w:tc>
          <w:tcPr>
            <w:tcW w:w="1951" w:type="dxa"/>
          </w:tcPr>
          <w:p w:rsidR="008057D5" w:rsidRPr="00C847E4" w:rsidRDefault="00A11408" w:rsidP="005B6C5A">
            <w:pPr>
              <w:pStyle w:val="BodyText"/>
              <w:rPr>
                <w:sz w:val="18"/>
              </w:rPr>
            </w:pPr>
            <w:proofErr w:type="spellStart"/>
            <w:r>
              <w:rPr>
                <w:sz w:val="18"/>
              </w:rPr>
              <w:t>Occurrence</w:t>
            </w:r>
            <w:proofErr w:type="spellEnd"/>
          </w:p>
        </w:tc>
        <w:tc>
          <w:tcPr>
            <w:tcW w:w="5245" w:type="dxa"/>
          </w:tcPr>
          <w:p w:rsidR="008057D5" w:rsidRPr="005828A1" w:rsidRDefault="005828A1" w:rsidP="005B6C5A">
            <w:pPr>
              <w:pStyle w:val="BodyText"/>
              <w:rPr>
                <w:sz w:val="18"/>
              </w:rPr>
            </w:pPr>
            <w:r w:rsidRPr="00F63881">
              <w:rPr>
                <w:sz w:val="18"/>
                <w:lang w:val="en-GB"/>
              </w:rPr>
              <w:t xml:space="preserve">Only if user is health professional. </w:t>
            </w:r>
            <w:proofErr w:type="spellStart"/>
            <w:r>
              <w:rPr>
                <w:sz w:val="18"/>
              </w:rPr>
              <w:t>Optional</w:t>
            </w:r>
            <w:proofErr w:type="spellEnd"/>
          </w:p>
        </w:tc>
      </w:tr>
      <w:tr w:rsidR="008057D5" w:rsidRPr="00013F14" w:rsidTr="005B6C5A">
        <w:tc>
          <w:tcPr>
            <w:tcW w:w="1951" w:type="dxa"/>
          </w:tcPr>
          <w:p w:rsidR="008057D5" w:rsidRPr="00C847E4" w:rsidRDefault="00A11408" w:rsidP="005B6C5A">
            <w:pPr>
              <w:pStyle w:val="BodyText"/>
              <w:rPr>
                <w:sz w:val="18"/>
              </w:rPr>
            </w:pPr>
            <w:r>
              <w:rPr>
                <w:sz w:val="18"/>
              </w:rPr>
              <w:t xml:space="preserve">Set of </w:t>
            </w:r>
            <w:proofErr w:type="spellStart"/>
            <w:r>
              <w:rPr>
                <w:sz w:val="18"/>
              </w:rPr>
              <w:t>values</w:t>
            </w:r>
            <w:proofErr w:type="spellEnd"/>
          </w:p>
        </w:tc>
        <w:tc>
          <w:tcPr>
            <w:tcW w:w="5245" w:type="dxa"/>
          </w:tcPr>
          <w:p w:rsidR="008057D5" w:rsidRPr="005828A1" w:rsidRDefault="005828A1" w:rsidP="005828A1">
            <w:pPr>
              <w:pStyle w:val="BodyText"/>
              <w:rPr>
                <w:sz w:val="18"/>
                <w:lang w:val="en-GB"/>
              </w:rPr>
            </w:pPr>
            <w:r w:rsidRPr="005828A1">
              <w:rPr>
                <w:sz w:val="18"/>
                <w:lang w:val="en-GB"/>
              </w:rPr>
              <w:t>T</w:t>
            </w:r>
            <w:r w:rsidR="008057D5" w:rsidRPr="005828A1">
              <w:rPr>
                <w:sz w:val="18"/>
                <w:lang w:val="en-GB"/>
              </w:rPr>
              <w:t>rue</w:t>
            </w:r>
            <w:r w:rsidRPr="005828A1">
              <w:rPr>
                <w:sz w:val="18"/>
                <w:lang w:val="en-GB"/>
              </w:rPr>
              <w:t xml:space="preserve"> indicates use of safe guarding</w:t>
            </w:r>
            <w:r w:rsidR="008057D5" w:rsidRPr="005828A1">
              <w:rPr>
                <w:sz w:val="18"/>
                <w:lang w:val="en-GB"/>
              </w:rPr>
              <w:t xml:space="preserve">, false </w:t>
            </w:r>
            <w:r w:rsidRPr="005828A1">
              <w:rPr>
                <w:sz w:val="18"/>
                <w:lang w:val="en-GB"/>
              </w:rPr>
              <w:t>indicates that safeguarding is not used</w:t>
            </w:r>
          </w:p>
        </w:tc>
      </w:tr>
      <w:tr w:rsidR="008057D5" w:rsidRPr="00C847E4" w:rsidTr="005B6C5A">
        <w:tc>
          <w:tcPr>
            <w:tcW w:w="1951" w:type="dxa"/>
          </w:tcPr>
          <w:p w:rsidR="008057D5" w:rsidRPr="00C847E4" w:rsidRDefault="00A11408" w:rsidP="005B6C5A">
            <w:pPr>
              <w:pStyle w:val="BodyText"/>
              <w:rPr>
                <w:sz w:val="18"/>
              </w:rPr>
            </w:pPr>
            <w:proofErr w:type="spellStart"/>
            <w:r>
              <w:rPr>
                <w:sz w:val="18"/>
              </w:rPr>
              <w:lastRenderedPageBreak/>
              <w:t>Example</w:t>
            </w:r>
            <w:proofErr w:type="spellEnd"/>
          </w:p>
        </w:tc>
        <w:tc>
          <w:tcPr>
            <w:tcW w:w="5245" w:type="dxa"/>
          </w:tcPr>
          <w:p w:rsidR="008057D5" w:rsidRPr="008057D5" w:rsidRDefault="008057D5" w:rsidP="005B6C5A">
            <w:pPr>
              <w:pStyle w:val="BodyText"/>
              <w:rPr>
                <w:sz w:val="16"/>
                <w:szCs w:val="16"/>
                <w:lang w:val="en-US"/>
              </w:rPr>
            </w:pPr>
            <w:r w:rsidRPr="00F63881">
              <w:rPr>
                <w:sz w:val="16"/>
                <w:szCs w:val="16"/>
                <w:lang w:val="en-GB"/>
              </w:rPr>
              <w:t>&lt;</w:t>
            </w:r>
            <w:proofErr w:type="spellStart"/>
            <w:r w:rsidRPr="00F63881">
              <w:rPr>
                <w:sz w:val="16"/>
                <w:szCs w:val="16"/>
                <w:lang w:val="en-GB"/>
              </w:rPr>
              <w:t>hsuid:Attribute</w:t>
            </w:r>
            <w:proofErr w:type="spellEnd"/>
            <w:r w:rsidRPr="00F63881">
              <w:rPr>
                <w:sz w:val="16"/>
                <w:szCs w:val="16"/>
                <w:lang w:val="en-GB"/>
              </w:rPr>
              <w:t xml:space="preserve"> Na</w:t>
            </w:r>
            <w:r w:rsidRPr="008057D5">
              <w:rPr>
                <w:sz w:val="16"/>
                <w:szCs w:val="16"/>
                <w:lang w:val="en-US"/>
              </w:rPr>
              <w:t>me="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nsi:ConsentOverride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>"&gt;</w:t>
            </w:r>
          </w:p>
          <w:p w:rsidR="008057D5" w:rsidRPr="008057D5" w:rsidRDefault="008057D5" w:rsidP="005B6C5A">
            <w:pPr>
              <w:pStyle w:val="BodyText"/>
              <w:rPr>
                <w:sz w:val="16"/>
                <w:szCs w:val="16"/>
                <w:lang w:val="en-US"/>
              </w:rPr>
            </w:pPr>
            <w:r w:rsidRPr="008057D5">
              <w:rPr>
                <w:sz w:val="16"/>
                <w:szCs w:val="16"/>
                <w:lang w:val="en-US"/>
              </w:rPr>
              <w:t>&lt;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hsuid:AttributeValue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>&gt;true&lt;/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hsuid:AttributeValue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>&gt;</w:t>
            </w:r>
          </w:p>
          <w:p w:rsidR="008057D5" w:rsidRPr="00C847E4" w:rsidRDefault="008057D5" w:rsidP="005B6C5A">
            <w:pPr>
              <w:pStyle w:val="BodyText"/>
              <w:rPr>
                <w:sz w:val="16"/>
                <w:szCs w:val="16"/>
              </w:rPr>
            </w:pPr>
            <w:r w:rsidRPr="00C847E4">
              <w:rPr>
                <w:sz w:val="16"/>
                <w:szCs w:val="16"/>
              </w:rPr>
              <w:t>&lt;/</w:t>
            </w:r>
            <w:proofErr w:type="spellStart"/>
            <w:r w:rsidRPr="00C847E4">
              <w:rPr>
                <w:sz w:val="16"/>
                <w:szCs w:val="16"/>
              </w:rPr>
              <w:t>hsuid:Attribute</w:t>
            </w:r>
            <w:proofErr w:type="spellEnd"/>
            <w:r w:rsidRPr="00C847E4">
              <w:rPr>
                <w:sz w:val="16"/>
                <w:szCs w:val="16"/>
              </w:rPr>
              <w:t>&gt;</w:t>
            </w:r>
          </w:p>
        </w:tc>
      </w:tr>
    </w:tbl>
    <w:p w:rsidR="008057D5" w:rsidRPr="00C847E4" w:rsidRDefault="008057D5" w:rsidP="008057D5">
      <w:pPr>
        <w:pStyle w:val="BodyText"/>
      </w:pPr>
    </w:p>
    <w:p w:rsidR="008057D5" w:rsidRPr="001B18F4" w:rsidRDefault="00A11408" w:rsidP="000B0511">
      <w:pPr>
        <w:pStyle w:val="Heading3"/>
      </w:pPr>
      <w:bookmarkStart w:id="28" w:name="_Toc327535135"/>
      <w:bookmarkStart w:id="29" w:name="_Toc459797775"/>
      <w:r>
        <w:t xml:space="preserve">The </w:t>
      </w:r>
      <w:proofErr w:type="spellStart"/>
      <w:r w:rsidR="006440F9">
        <w:t>attribute</w:t>
      </w:r>
      <w:proofErr w:type="spellEnd"/>
      <w:r w:rsidR="008057D5" w:rsidRPr="001B18F4">
        <w:t xml:space="preserve"> </w:t>
      </w:r>
      <w:proofErr w:type="spellStart"/>
      <w:r w:rsidR="008057D5" w:rsidRPr="001B18F4">
        <w:t>nsi:SystemOwnerName</w:t>
      </w:r>
      <w:bookmarkEnd w:id="28"/>
      <w:bookmarkEnd w:id="29"/>
      <w:proofErr w:type="spellEnd"/>
    </w:p>
    <w:p w:rsidR="008057D5" w:rsidRPr="005828A1" w:rsidRDefault="00A11408" w:rsidP="008057D5">
      <w:pPr>
        <w:pStyle w:val="BodyText"/>
        <w:rPr>
          <w:lang w:val="en-GB"/>
        </w:rPr>
      </w:pPr>
      <w:r w:rsidRPr="005828A1">
        <w:rPr>
          <w:lang w:val="en-GB"/>
        </w:rPr>
        <w:t xml:space="preserve">The </w:t>
      </w:r>
      <w:r w:rsidR="006440F9">
        <w:rPr>
          <w:lang w:val="en-GB"/>
        </w:rPr>
        <w:t>attribute</w:t>
      </w:r>
      <w:r w:rsidR="008057D5" w:rsidRPr="005828A1">
        <w:rPr>
          <w:lang w:val="en-GB"/>
        </w:rPr>
        <w:t xml:space="preserve"> </w:t>
      </w:r>
      <w:proofErr w:type="spellStart"/>
      <w:r w:rsidR="008057D5" w:rsidRPr="005828A1">
        <w:rPr>
          <w:lang w:val="en-GB"/>
        </w:rPr>
        <w:t>nsi</w:t>
      </w:r>
      <w:proofErr w:type="gramStart"/>
      <w:r w:rsidR="008057D5" w:rsidRPr="005828A1">
        <w:rPr>
          <w:lang w:val="en-GB"/>
        </w:rPr>
        <w:t>:SystemOwnerName</w:t>
      </w:r>
      <w:proofErr w:type="spellEnd"/>
      <w:proofErr w:type="gramEnd"/>
      <w:r w:rsidR="008057D5" w:rsidRPr="005828A1">
        <w:rPr>
          <w:lang w:val="en-GB"/>
        </w:rPr>
        <w:t xml:space="preserve"> </w:t>
      </w:r>
      <w:r w:rsidR="005828A1" w:rsidRPr="005828A1">
        <w:rPr>
          <w:lang w:val="en-GB"/>
        </w:rPr>
        <w:t>indicates name of the system owner of the user system</w:t>
      </w:r>
      <w:r w:rsidR="008057D5" w:rsidRPr="005828A1">
        <w:rPr>
          <w:lang w:val="en-GB"/>
        </w:rPr>
        <w:t xml:space="preserve">. </w:t>
      </w:r>
    </w:p>
    <w:tbl>
      <w:tblPr>
        <w:tblStyle w:val="TableGrid"/>
        <w:tblW w:w="7196" w:type="dxa"/>
        <w:tblLayout w:type="fixed"/>
        <w:tblLook w:val="04A0" w:firstRow="1" w:lastRow="0" w:firstColumn="1" w:lastColumn="0" w:noHBand="0" w:noVBand="1"/>
      </w:tblPr>
      <w:tblGrid>
        <w:gridCol w:w="1951"/>
        <w:gridCol w:w="5245"/>
      </w:tblGrid>
      <w:tr w:rsidR="008057D5" w:rsidRPr="00C847E4" w:rsidTr="005B6C5A">
        <w:tc>
          <w:tcPr>
            <w:tcW w:w="1951" w:type="dxa"/>
          </w:tcPr>
          <w:p w:rsidR="008057D5" w:rsidRPr="00C847E4" w:rsidRDefault="008057D5" w:rsidP="005B6C5A">
            <w:pPr>
              <w:pStyle w:val="BodyText"/>
              <w:rPr>
                <w:sz w:val="18"/>
              </w:rPr>
            </w:pPr>
            <w:proofErr w:type="spellStart"/>
            <w:r w:rsidRPr="00C847E4">
              <w:rPr>
                <w:sz w:val="18"/>
              </w:rPr>
              <w:t>Name</w:t>
            </w:r>
            <w:proofErr w:type="spellEnd"/>
            <w:r w:rsidRPr="00C847E4">
              <w:rPr>
                <w:sz w:val="18"/>
              </w:rPr>
              <w:t xml:space="preserve"> XML-</w:t>
            </w:r>
            <w:proofErr w:type="spellStart"/>
            <w:r w:rsidR="00A11408">
              <w:rPr>
                <w:sz w:val="18"/>
              </w:rPr>
              <w:t>attribute</w:t>
            </w:r>
            <w:proofErr w:type="spellEnd"/>
          </w:p>
        </w:tc>
        <w:tc>
          <w:tcPr>
            <w:tcW w:w="5245" w:type="dxa"/>
          </w:tcPr>
          <w:p w:rsidR="008057D5" w:rsidRPr="00C847E4" w:rsidRDefault="008057D5" w:rsidP="005B6C5A">
            <w:pPr>
              <w:pStyle w:val="BodyText"/>
              <w:rPr>
                <w:sz w:val="18"/>
              </w:rPr>
            </w:pPr>
            <w:proofErr w:type="spellStart"/>
            <w:proofErr w:type="gramStart"/>
            <w:r w:rsidRPr="00C847E4">
              <w:rPr>
                <w:sz w:val="18"/>
              </w:rPr>
              <w:t>nsi</w:t>
            </w:r>
            <w:proofErr w:type="gramEnd"/>
            <w:r w:rsidRPr="00C847E4">
              <w:rPr>
                <w:sz w:val="18"/>
              </w:rPr>
              <w:t>:SystemOwnerName</w:t>
            </w:r>
            <w:proofErr w:type="spellEnd"/>
          </w:p>
        </w:tc>
      </w:tr>
      <w:tr w:rsidR="008057D5" w:rsidRPr="00C847E4" w:rsidTr="005B6C5A">
        <w:tc>
          <w:tcPr>
            <w:tcW w:w="1951" w:type="dxa"/>
          </w:tcPr>
          <w:p w:rsidR="008057D5" w:rsidRPr="00C847E4" w:rsidRDefault="008057D5" w:rsidP="005B6C5A">
            <w:pPr>
              <w:pStyle w:val="BodyText"/>
              <w:rPr>
                <w:sz w:val="18"/>
              </w:rPr>
            </w:pPr>
            <w:proofErr w:type="spellStart"/>
            <w:r w:rsidRPr="00C847E4">
              <w:rPr>
                <w:sz w:val="18"/>
              </w:rPr>
              <w:t>NameFormat</w:t>
            </w:r>
            <w:proofErr w:type="spellEnd"/>
            <w:r w:rsidRPr="00C847E4">
              <w:rPr>
                <w:sz w:val="18"/>
              </w:rPr>
              <w:t xml:space="preserve"> XML-</w:t>
            </w:r>
            <w:proofErr w:type="spellStart"/>
            <w:r w:rsidR="00A11408">
              <w:rPr>
                <w:sz w:val="18"/>
              </w:rPr>
              <w:t>attribute</w:t>
            </w:r>
            <w:proofErr w:type="spellEnd"/>
          </w:p>
        </w:tc>
        <w:tc>
          <w:tcPr>
            <w:tcW w:w="5245" w:type="dxa"/>
          </w:tcPr>
          <w:p w:rsidR="008057D5" w:rsidRPr="00C847E4" w:rsidRDefault="00F63881" w:rsidP="005B6C5A">
            <w:pPr>
              <w:pStyle w:val="BodyText"/>
              <w:rPr>
                <w:i/>
                <w:sz w:val="18"/>
              </w:rPr>
            </w:pPr>
            <w:r>
              <w:rPr>
                <w:i/>
                <w:sz w:val="18"/>
              </w:rPr>
              <w:t xml:space="preserve">Not </w:t>
            </w:r>
            <w:proofErr w:type="spellStart"/>
            <w:r>
              <w:rPr>
                <w:i/>
                <w:sz w:val="18"/>
              </w:rPr>
              <w:t>used</w:t>
            </w:r>
            <w:proofErr w:type="spellEnd"/>
          </w:p>
        </w:tc>
      </w:tr>
      <w:tr w:rsidR="008057D5" w:rsidRPr="00C847E4" w:rsidTr="005B6C5A">
        <w:tc>
          <w:tcPr>
            <w:tcW w:w="1951" w:type="dxa"/>
          </w:tcPr>
          <w:p w:rsidR="008057D5" w:rsidRPr="00C847E4" w:rsidRDefault="00A11408" w:rsidP="005B6C5A">
            <w:pPr>
              <w:pStyle w:val="BodyText"/>
              <w:rPr>
                <w:sz w:val="18"/>
              </w:rPr>
            </w:pPr>
            <w:proofErr w:type="spellStart"/>
            <w:r>
              <w:rPr>
                <w:sz w:val="18"/>
              </w:rPr>
              <w:t>Occurrence</w:t>
            </w:r>
            <w:proofErr w:type="spellEnd"/>
          </w:p>
        </w:tc>
        <w:tc>
          <w:tcPr>
            <w:tcW w:w="5245" w:type="dxa"/>
          </w:tcPr>
          <w:p w:rsidR="008057D5" w:rsidRPr="00C847E4" w:rsidRDefault="00B8759A" w:rsidP="005B6C5A">
            <w:pPr>
              <w:pStyle w:val="BodyText"/>
              <w:rPr>
                <w:sz w:val="18"/>
              </w:rPr>
            </w:pPr>
            <w:proofErr w:type="spellStart"/>
            <w:r>
              <w:rPr>
                <w:sz w:val="18"/>
              </w:rPr>
              <w:t>Required</w:t>
            </w:r>
            <w:proofErr w:type="spellEnd"/>
          </w:p>
        </w:tc>
      </w:tr>
      <w:tr w:rsidR="008057D5" w:rsidRPr="00013F14" w:rsidTr="005B6C5A">
        <w:tc>
          <w:tcPr>
            <w:tcW w:w="1951" w:type="dxa"/>
          </w:tcPr>
          <w:p w:rsidR="008057D5" w:rsidRPr="00C847E4" w:rsidRDefault="00A11408" w:rsidP="005B6C5A">
            <w:pPr>
              <w:pStyle w:val="BodyText"/>
              <w:rPr>
                <w:sz w:val="18"/>
              </w:rPr>
            </w:pPr>
            <w:r>
              <w:rPr>
                <w:sz w:val="18"/>
              </w:rPr>
              <w:t xml:space="preserve">Set of </w:t>
            </w:r>
            <w:proofErr w:type="spellStart"/>
            <w:r>
              <w:rPr>
                <w:sz w:val="18"/>
              </w:rPr>
              <w:t>values</w:t>
            </w:r>
            <w:proofErr w:type="spellEnd"/>
          </w:p>
        </w:tc>
        <w:tc>
          <w:tcPr>
            <w:tcW w:w="5245" w:type="dxa"/>
          </w:tcPr>
          <w:p w:rsidR="008057D5" w:rsidRPr="00597340" w:rsidRDefault="00597340" w:rsidP="005B6C5A">
            <w:pPr>
              <w:pStyle w:val="BodyText"/>
              <w:rPr>
                <w:sz w:val="18"/>
                <w:lang w:val="en-GB"/>
              </w:rPr>
            </w:pPr>
            <w:r w:rsidRPr="00597340">
              <w:rPr>
                <w:sz w:val="18"/>
                <w:lang w:val="en-GB"/>
              </w:rPr>
              <w:t xml:space="preserve">Sample space is dictated by </w:t>
            </w:r>
            <w:r>
              <w:rPr>
                <w:sz w:val="18"/>
                <w:lang w:val="en-GB"/>
              </w:rPr>
              <w:t>system owner</w:t>
            </w:r>
          </w:p>
        </w:tc>
      </w:tr>
      <w:tr w:rsidR="008057D5" w:rsidRPr="00C847E4" w:rsidTr="005B6C5A">
        <w:tc>
          <w:tcPr>
            <w:tcW w:w="1951" w:type="dxa"/>
          </w:tcPr>
          <w:p w:rsidR="008057D5" w:rsidRPr="00C847E4" w:rsidRDefault="00A11408" w:rsidP="005B6C5A">
            <w:pPr>
              <w:pStyle w:val="BodyText"/>
              <w:rPr>
                <w:sz w:val="18"/>
              </w:rPr>
            </w:pPr>
            <w:proofErr w:type="spellStart"/>
            <w:r>
              <w:rPr>
                <w:sz w:val="18"/>
              </w:rPr>
              <w:t>Example</w:t>
            </w:r>
            <w:proofErr w:type="spellEnd"/>
          </w:p>
        </w:tc>
        <w:tc>
          <w:tcPr>
            <w:tcW w:w="5245" w:type="dxa"/>
          </w:tcPr>
          <w:p w:rsidR="008057D5" w:rsidRPr="008057D5" w:rsidRDefault="008057D5" w:rsidP="005B6C5A">
            <w:pPr>
              <w:pStyle w:val="BodyText"/>
              <w:rPr>
                <w:sz w:val="16"/>
                <w:szCs w:val="16"/>
                <w:lang w:val="en-US"/>
              </w:rPr>
            </w:pPr>
            <w:r w:rsidRPr="008057D5">
              <w:rPr>
                <w:sz w:val="16"/>
                <w:szCs w:val="16"/>
                <w:lang w:val="en-US"/>
              </w:rPr>
              <w:t>&lt;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hsuid:Attribute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 xml:space="preserve"> Name="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nsi:SystemOwnerName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>"&gt;</w:t>
            </w:r>
          </w:p>
          <w:p w:rsidR="008057D5" w:rsidRPr="008057D5" w:rsidRDefault="008057D5" w:rsidP="005B6C5A">
            <w:pPr>
              <w:pStyle w:val="BodyText"/>
              <w:rPr>
                <w:sz w:val="16"/>
                <w:szCs w:val="16"/>
                <w:lang w:val="en-US"/>
              </w:rPr>
            </w:pPr>
            <w:r w:rsidRPr="008057D5">
              <w:rPr>
                <w:sz w:val="16"/>
                <w:szCs w:val="16"/>
                <w:lang w:val="en-US"/>
              </w:rPr>
              <w:t>&lt;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hsuid:AttributeValue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>&gt;</w:t>
            </w:r>
            <w:r w:rsidR="005B6C5A">
              <w:rPr>
                <w:sz w:val="16"/>
                <w:szCs w:val="16"/>
                <w:lang w:val="en-US"/>
              </w:rPr>
              <w:t xml:space="preserve">Region </w:t>
            </w:r>
            <w:proofErr w:type="spellStart"/>
            <w:r w:rsidR="005B6C5A">
              <w:rPr>
                <w:sz w:val="16"/>
                <w:szCs w:val="16"/>
                <w:lang w:val="en-US"/>
              </w:rPr>
              <w:t>Midt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>&lt;/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hsuid:AttributeValue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>&gt;</w:t>
            </w:r>
          </w:p>
          <w:p w:rsidR="008057D5" w:rsidRPr="00C847E4" w:rsidRDefault="008057D5" w:rsidP="005B6C5A">
            <w:pPr>
              <w:pStyle w:val="BodyText"/>
              <w:rPr>
                <w:sz w:val="16"/>
                <w:szCs w:val="16"/>
              </w:rPr>
            </w:pPr>
            <w:r w:rsidRPr="00C847E4">
              <w:rPr>
                <w:sz w:val="16"/>
                <w:szCs w:val="16"/>
              </w:rPr>
              <w:t>&lt;/</w:t>
            </w:r>
            <w:proofErr w:type="spellStart"/>
            <w:r w:rsidRPr="00C847E4">
              <w:rPr>
                <w:sz w:val="16"/>
                <w:szCs w:val="16"/>
              </w:rPr>
              <w:t>hsuid:Attribute</w:t>
            </w:r>
            <w:proofErr w:type="spellEnd"/>
            <w:r w:rsidRPr="00C847E4">
              <w:rPr>
                <w:sz w:val="16"/>
                <w:szCs w:val="16"/>
              </w:rPr>
              <w:t>&gt;</w:t>
            </w:r>
          </w:p>
        </w:tc>
      </w:tr>
    </w:tbl>
    <w:p w:rsidR="008057D5" w:rsidRPr="00C847E4" w:rsidRDefault="008057D5" w:rsidP="008057D5">
      <w:pPr>
        <w:pStyle w:val="BodyText"/>
      </w:pPr>
    </w:p>
    <w:p w:rsidR="008057D5" w:rsidRPr="001B18F4" w:rsidRDefault="00A11408" w:rsidP="000B0511">
      <w:pPr>
        <w:pStyle w:val="Heading3"/>
      </w:pPr>
      <w:bookmarkStart w:id="30" w:name="_Toc327535136"/>
      <w:bookmarkStart w:id="31" w:name="_Toc459797776"/>
      <w:r>
        <w:t xml:space="preserve">The </w:t>
      </w:r>
      <w:proofErr w:type="spellStart"/>
      <w:r w:rsidR="006440F9">
        <w:t>attribute</w:t>
      </w:r>
      <w:proofErr w:type="spellEnd"/>
      <w:r w:rsidR="008057D5" w:rsidRPr="001B18F4">
        <w:t xml:space="preserve"> </w:t>
      </w:r>
      <w:proofErr w:type="spellStart"/>
      <w:r w:rsidR="008057D5" w:rsidRPr="001B18F4">
        <w:t>nsi:SystemName</w:t>
      </w:r>
      <w:bookmarkEnd w:id="30"/>
      <w:bookmarkEnd w:id="31"/>
      <w:proofErr w:type="spellEnd"/>
    </w:p>
    <w:p w:rsidR="008057D5" w:rsidRPr="00597340" w:rsidRDefault="00A11408" w:rsidP="008057D5">
      <w:pPr>
        <w:pStyle w:val="BodyText"/>
        <w:rPr>
          <w:lang w:val="en-GB"/>
        </w:rPr>
      </w:pPr>
      <w:r w:rsidRPr="00597340">
        <w:rPr>
          <w:lang w:val="en-GB"/>
        </w:rPr>
        <w:t xml:space="preserve">The </w:t>
      </w:r>
      <w:r w:rsidR="006440F9">
        <w:rPr>
          <w:lang w:val="en-GB"/>
        </w:rPr>
        <w:t>attribute</w:t>
      </w:r>
      <w:r w:rsidR="008057D5" w:rsidRPr="00597340">
        <w:rPr>
          <w:lang w:val="en-GB"/>
        </w:rPr>
        <w:t xml:space="preserve"> </w:t>
      </w:r>
      <w:proofErr w:type="spellStart"/>
      <w:r w:rsidR="008057D5" w:rsidRPr="00597340">
        <w:rPr>
          <w:lang w:val="en-GB"/>
        </w:rPr>
        <w:t>nsi</w:t>
      </w:r>
      <w:proofErr w:type="gramStart"/>
      <w:r w:rsidR="008057D5" w:rsidRPr="00597340">
        <w:rPr>
          <w:lang w:val="en-GB"/>
        </w:rPr>
        <w:t>:SystemName</w:t>
      </w:r>
      <w:proofErr w:type="spellEnd"/>
      <w:proofErr w:type="gramEnd"/>
      <w:r w:rsidR="00597340" w:rsidRPr="00597340">
        <w:rPr>
          <w:lang w:val="en-GB"/>
        </w:rPr>
        <w:t xml:space="preserve"> indicates name of the user system.</w:t>
      </w:r>
    </w:p>
    <w:tbl>
      <w:tblPr>
        <w:tblStyle w:val="TableGrid"/>
        <w:tblW w:w="7196" w:type="dxa"/>
        <w:tblLayout w:type="fixed"/>
        <w:tblLook w:val="04A0" w:firstRow="1" w:lastRow="0" w:firstColumn="1" w:lastColumn="0" w:noHBand="0" w:noVBand="1"/>
      </w:tblPr>
      <w:tblGrid>
        <w:gridCol w:w="1951"/>
        <w:gridCol w:w="5245"/>
      </w:tblGrid>
      <w:tr w:rsidR="008057D5" w:rsidRPr="00C847E4" w:rsidTr="005B6C5A">
        <w:tc>
          <w:tcPr>
            <w:tcW w:w="1951" w:type="dxa"/>
          </w:tcPr>
          <w:p w:rsidR="008057D5" w:rsidRPr="00C847E4" w:rsidRDefault="008057D5" w:rsidP="005B6C5A">
            <w:pPr>
              <w:pStyle w:val="BodyText"/>
              <w:rPr>
                <w:sz w:val="18"/>
              </w:rPr>
            </w:pPr>
            <w:proofErr w:type="spellStart"/>
            <w:r w:rsidRPr="00C847E4">
              <w:rPr>
                <w:sz w:val="18"/>
              </w:rPr>
              <w:t>Name</w:t>
            </w:r>
            <w:proofErr w:type="spellEnd"/>
            <w:r w:rsidRPr="00C847E4">
              <w:rPr>
                <w:sz w:val="18"/>
              </w:rPr>
              <w:t xml:space="preserve"> XML-</w:t>
            </w:r>
            <w:proofErr w:type="spellStart"/>
            <w:r w:rsidR="00A11408">
              <w:rPr>
                <w:sz w:val="18"/>
              </w:rPr>
              <w:t>attribute</w:t>
            </w:r>
            <w:proofErr w:type="spellEnd"/>
          </w:p>
        </w:tc>
        <w:tc>
          <w:tcPr>
            <w:tcW w:w="5245" w:type="dxa"/>
          </w:tcPr>
          <w:p w:rsidR="008057D5" w:rsidRPr="00C847E4" w:rsidRDefault="008057D5" w:rsidP="005B6C5A">
            <w:pPr>
              <w:pStyle w:val="BodyText"/>
              <w:rPr>
                <w:sz w:val="18"/>
              </w:rPr>
            </w:pPr>
            <w:proofErr w:type="spellStart"/>
            <w:proofErr w:type="gramStart"/>
            <w:r w:rsidRPr="00C847E4">
              <w:rPr>
                <w:sz w:val="18"/>
              </w:rPr>
              <w:t>nsi</w:t>
            </w:r>
            <w:proofErr w:type="gramEnd"/>
            <w:r w:rsidRPr="00C847E4">
              <w:rPr>
                <w:sz w:val="18"/>
              </w:rPr>
              <w:t>:SystemName</w:t>
            </w:r>
            <w:proofErr w:type="spellEnd"/>
          </w:p>
        </w:tc>
      </w:tr>
      <w:tr w:rsidR="008057D5" w:rsidRPr="00C847E4" w:rsidTr="005B6C5A">
        <w:tc>
          <w:tcPr>
            <w:tcW w:w="1951" w:type="dxa"/>
          </w:tcPr>
          <w:p w:rsidR="008057D5" w:rsidRPr="00C847E4" w:rsidRDefault="008057D5" w:rsidP="005B6C5A">
            <w:pPr>
              <w:pStyle w:val="BodyText"/>
              <w:rPr>
                <w:sz w:val="18"/>
              </w:rPr>
            </w:pPr>
            <w:proofErr w:type="spellStart"/>
            <w:r w:rsidRPr="00C847E4">
              <w:rPr>
                <w:sz w:val="18"/>
              </w:rPr>
              <w:t>NameFormat</w:t>
            </w:r>
            <w:proofErr w:type="spellEnd"/>
            <w:r w:rsidRPr="00C847E4">
              <w:rPr>
                <w:sz w:val="18"/>
              </w:rPr>
              <w:t xml:space="preserve"> XML-</w:t>
            </w:r>
            <w:proofErr w:type="spellStart"/>
            <w:r w:rsidR="00A11408">
              <w:rPr>
                <w:sz w:val="18"/>
              </w:rPr>
              <w:t>attribute</w:t>
            </w:r>
            <w:proofErr w:type="spellEnd"/>
          </w:p>
        </w:tc>
        <w:tc>
          <w:tcPr>
            <w:tcW w:w="5245" w:type="dxa"/>
          </w:tcPr>
          <w:p w:rsidR="008057D5" w:rsidRPr="00C847E4" w:rsidRDefault="005828A1" w:rsidP="005B6C5A">
            <w:pPr>
              <w:pStyle w:val="BodyText"/>
              <w:rPr>
                <w:i/>
                <w:sz w:val="18"/>
              </w:rPr>
            </w:pPr>
            <w:r>
              <w:rPr>
                <w:i/>
                <w:sz w:val="18"/>
              </w:rPr>
              <w:t xml:space="preserve">Not </w:t>
            </w:r>
            <w:proofErr w:type="spellStart"/>
            <w:r>
              <w:rPr>
                <w:i/>
                <w:sz w:val="18"/>
              </w:rPr>
              <w:t>used</w:t>
            </w:r>
            <w:proofErr w:type="spellEnd"/>
          </w:p>
        </w:tc>
      </w:tr>
      <w:tr w:rsidR="008057D5" w:rsidRPr="00C847E4" w:rsidTr="005B6C5A">
        <w:tc>
          <w:tcPr>
            <w:tcW w:w="1951" w:type="dxa"/>
          </w:tcPr>
          <w:p w:rsidR="008057D5" w:rsidRPr="00C847E4" w:rsidRDefault="00A11408" w:rsidP="005B6C5A">
            <w:pPr>
              <w:pStyle w:val="BodyText"/>
              <w:rPr>
                <w:sz w:val="18"/>
              </w:rPr>
            </w:pPr>
            <w:proofErr w:type="spellStart"/>
            <w:r>
              <w:rPr>
                <w:sz w:val="18"/>
              </w:rPr>
              <w:t>Occurrence</w:t>
            </w:r>
            <w:proofErr w:type="spellEnd"/>
          </w:p>
        </w:tc>
        <w:tc>
          <w:tcPr>
            <w:tcW w:w="5245" w:type="dxa"/>
          </w:tcPr>
          <w:p w:rsidR="008057D5" w:rsidRPr="00C847E4" w:rsidRDefault="00B8759A" w:rsidP="005B6C5A">
            <w:pPr>
              <w:pStyle w:val="BodyText"/>
              <w:rPr>
                <w:sz w:val="18"/>
              </w:rPr>
            </w:pPr>
            <w:proofErr w:type="spellStart"/>
            <w:r>
              <w:rPr>
                <w:sz w:val="18"/>
              </w:rPr>
              <w:t>Required</w:t>
            </w:r>
            <w:proofErr w:type="spellEnd"/>
          </w:p>
        </w:tc>
      </w:tr>
      <w:tr w:rsidR="008057D5" w:rsidRPr="00013F14" w:rsidTr="005B6C5A">
        <w:tc>
          <w:tcPr>
            <w:tcW w:w="1951" w:type="dxa"/>
          </w:tcPr>
          <w:p w:rsidR="008057D5" w:rsidRPr="00C847E4" w:rsidRDefault="00A11408" w:rsidP="005B6C5A">
            <w:pPr>
              <w:pStyle w:val="BodyText"/>
              <w:rPr>
                <w:sz w:val="18"/>
              </w:rPr>
            </w:pPr>
            <w:r>
              <w:rPr>
                <w:sz w:val="18"/>
              </w:rPr>
              <w:t xml:space="preserve">Set of </w:t>
            </w:r>
            <w:proofErr w:type="spellStart"/>
            <w:r>
              <w:rPr>
                <w:sz w:val="18"/>
              </w:rPr>
              <w:t>values</w:t>
            </w:r>
            <w:proofErr w:type="spellEnd"/>
          </w:p>
        </w:tc>
        <w:tc>
          <w:tcPr>
            <w:tcW w:w="5245" w:type="dxa"/>
          </w:tcPr>
          <w:p w:rsidR="008057D5" w:rsidRPr="00597340" w:rsidRDefault="00597340" w:rsidP="00597340">
            <w:pPr>
              <w:pStyle w:val="BodyText"/>
              <w:rPr>
                <w:sz w:val="18"/>
                <w:lang w:val="en-GB"/>
              </w:rPr>
            </w:pPr>
            <w:r w:rsidRPr="00597340">
              <w:rPr>
                <w:sz w:val="18"/>
                <w:lang w:val="en-GB"/>
              </w:rPr>
              <w:t xml:space="preserve">Sample space is dictated by </w:t>
            </w:r>
            <w:r>
              <w:rPr>
                <w:sz w:val="18"/>
                <w:lang w:val="en-GB"/>
              </w:rPr>
              <w:t>system owner</w:t>
            </w:r>
            <w:r w:rsidR="005B6C5A" w:rsidRPr="00597340">
              <w:rPr>
                <w:sz w:val="18"/>
                <w:lang w:val="en-GB"/>
              </w:rPr>
              <w:t>/</w:t>
            </w:r>
            <w:r w:rsidRPr="00597340">
              <w:rPr>
                <w:sz w:val="18"/>
                <w:lang w:val="en-GB"/>
              </w:rPr>
              <w:t>provider of user system</w:t>
            </w:r>
          </w:p>
        </w:tc>
      </w:tr>
      <w:tr w:rsidR="008057D5" w:rsidRPr="00C847E4" w:rsidTr="005B6C5A">
        <w:tc>
          <w:tcPr>
            <w:tcW w:w="1951" w:type="dxa"/>
          </w:tcPr>
          <w:p w:rsidR="008057D5" w:rsidRPr="00C847E4" w:rsidRDefault="00A11408" w:rsidP="005B6C5A">
            <w:pPr>
              <w:pStyle w:val="BodyText"/>
              <w:rPr>
                <w:sz w:val="18"/>
              </w:rPr>
            </w:pPr>
            <w:proofErr w:type="spellStart"/>
            <w:r>
              <w:rPr>
                <w:sz w:val="18"/>
              </w:rPr>
              <w:t>Example</w:t>
            </w:r>
            <w:proofErr w:type="spellEnd"/>
          </w:p>
        </w:tc>
        <w:tc>
          <w:tcPr>
            <w:tcW w:w="5245" w:type="dxa"/>
          </w:tcPr>
          <w:p w:rsidR="008057D5" w:rsidRPr="008057D5" w:rsidRDefault="008057D5" w:rsidP="005B6C5A">
            <w:pPr>
              <w:pStyle w:val="BodyText"/>
              <w:rPr>
                <w:sz w:val="16"/>
                <w:szCs w:val="16"/>
                <w:lang w:val="en-US"/>
              </w:rPr>
            </w:pPr>
            <w:r w:rsidRPr="008057D5">
              <w:rPr>
                <w:sz w:val="16"/>
                <w:szCs w:val="16"/>
                <w:lang w:val="en-US"/>
              </w:rPr>
              <w:t>&lt;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hsuid:Attribute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 xml:space="preserve"> Name="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nsi:SystemName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>"&gt;</w:t>
            </w:r>
          </w:p>
          <w:p w:rsidR="008057D5" w:rsidRPr="008057D5" w:rsidRDefault="008057D5" w:rsidP="005B6C5A">
            <w:pPr>
              <w:pStyle w:val="BodyText"/>
              <w:rPr>
                <w:sz w:val="16"/>
                <w:szCs w:val="16"/>
                <w:lang w:val="en-US"/>
              </w:rPr>
            </w:pPr>
            <w:r w:rsidRPr="008057D5">
              <w:rPr>
                <w:sz w:val="16"/>
                <w:szCs w:val="16"/>
                <w:lang w:val="en-US"/>
              </w:rPr>
              <w:t>&lt;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hsuid:AttributeValue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>&gt;</w:t>
            </w:r>
            <w:proofErr w:type="spellStart"/>
            <w:r w:rsidR="005B6C5A">
              <w:rPr>
                <w:sz w:val="16"/>
                <w:szCs w:val="16"/>
                <w:lang w:val="en-US"/>
              </w:rPr>
              <w:t>MidtEPJ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>&lt;/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hsuid:AttributeValue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>&gt;</w:t>
            </w:r>
          </w:p>
          <w:p w:rsidR="008057D5" w:rsidRPr="00C847E4" w:rsidRDefault="008057D5" w:rsidP="005B6C5A">
            <w:pPr>
              <w:pStyle w:val="BodyText"/>
              <w:rPr>
                <w:sz w:val="16"/>
                <w:szCs w:val="16"/>
              </w:rPr>
            </w:pPr>
            <w:r w:rsidRPr="00C847E4">
              <w:rPr>
                <w:sz w:val="16"/>
                <w:szCs w:val="16"/>
              </w:rPr>
              <w:t>&lt;/</w:t>
            </w:r>
            <w:proofErr w:type="spellStart"/>
            <w:r w:rsidRPr="00C847E4">
              <w:rPr>
                <w:sz w:val="16"/>
                <w:szCs w:val="16"/>
              </w:rPr>
              <w:t>hsuid:Attribute</w:t>
            </w:r>
            <w:proofErr w:type="spellEnd"/>
            <w:r w:rsidRPr="00C847E4">
              <w:rPr>
                <w:sz w:val="16"/>
                <w:szCs w:val="16"/>
              </w:rPr>
              <w:t>&gt;</w:t>
            </w:r>
          </w:p>
        </w:tc>
      </w:tr>
    </w:tbl>
    <w:p w:rsidR="008057D5" w:rsidRPr="00C847E4" w:rsidRDefault="008057D5" w:rsidP="008057D5">
      <w:pPr>
        <w:pStyle w:val="BodyText"/>
      </w:pPr>
    </w:p>
    <w:p w:rsidR="008057D5" w:rsidRPr="001B18F4" w:rsidRDefault="00A11408" w:rsidP="000B0511">
      <w:pPr>
        <w:pStyle w:val="Heading3"/>
      </w:pPr>
      <w:bookmarkStart w:id="32" w:name="_Toc327535137"/>
      <w:bookmarkStart w:id="33" w:name="_Toc459797777"/>
      <w:r>
        <w:t xml:space="preserve">The </w:t>
      </w:r>
      <w:proofErr w:type="spellStart"/>
      <w:r w:rsidR="006440F9">
        <w:t>attribute</w:t>
      </w:r>
      <w:proofErr w:type="spellEnd"/>
      <w:r w:rsidR="008057D5" w:rsidRPr="001B18F4">
        <w:t xml:space="preserve"> </w:t>
      </w:r>
      <w:proofErr w:type="spellStart"/>
      <w:r w:rsidR="008057D5" w:rsidRPr="001B18F4">
        <w:t>nsi:SystemVersion</w:t>
      </w:r>
      <w:bookmarkEnd w:id="32"/>
      <w:bookmarkEnd w:id="33"/>
      <w:proofErr w:type="spellEnd"/>
    </w:p>
    <w:p w:rsidR="008057D5" w:rsidRPr="00597340" w:rsidRDefault="00A11408" w:rsidP="008057D5">
      <w:pPr>
        <w:pStyle w:val="BodyText"/>
        <w:rPr>
          <w:lang w:val="en-GB"/>
        </w:rPr>
      </w:pPr>
      <w:r w:rsidRPr="00597340">
        <w:rPr>
          <w:lang w:val="en-GB"/>
        </w:rPr>
        <w:t xml:space="preserve">The </w:t>
      </w:r>
      <w:r w:rsidR="006440F9">
        <w:rPr>
          <w:lang w:val="en-GB"/>
        </w:rPr>
        <w:t>attribute</w:t>
      </w:r>
      <w:r w:rsidR="008057D5" w:rsidRPr="00597340">
        <w:rPr>
          <w:lang w:val="en-GB"/>
        </w:rPr>
        <w:t xml:space="preserve"> </w:t>
      </w:r>
      <w:proofErr w:type="spellStart"/>
      <w:r w:rsidR="008057D5" w:rsidRPr="00597340">
        <w:rPr>
          <w:lang w:val="en-GB"/>
        </w:rPr>
        <w:t>nsi</w:t>
      </w:r>
      <w:proofErr w:type="gramStart"/>
      <w:r w:rsidR="008057D5" w:rsidRPr="00597340">
        <w:rPr>
          <w:lang w:val="en-GB"/>
        </w:rPr>
        <w:t>:SystemVersion</w:t>
      </w:r>
      <w:proofErr w:type="spellEnd"/>
      <w:proofErr w:type="gramEnd"/>
      <w:r w:rsidR="008057D5" w:rsidRPr="00597340">
        <w:rPr>
          <w:lang w:val="en-GB"/>
        </w:rPr>
        <w:t xml:space="preserve"> </w:t>
      </w:r>
      <w:r w:rsidR="00597340" w:rsidRPr="00597340">
        <w:rPr>
          <w:lang w:val="en-GB"/>
        </w:rPr>
        <w:t xml:space="preserve">indicates </w:t>
      </w:r>
      <w:r w:rsidR="00597340">
        <w:rPr>
          <w:lang w:val="en-GB"/>
        </w:rPr>
        <w:t>version</w:t>
      </w:r>
      <w:r w:rsidR="00597340" w:rsidRPr="00597340">
        <w:rPr>
          <w:lang w:val="en-GB"/>
        </w:rPr>
        <w:t xml:space="preserve"> of the user system.</w:t>
      </w:r>
    </w:p>
    <w:tbl>
      <w:tblPr>
        <w:tblStyle w:val="TableGrid"/>
        <w:tblW w:w="7196" w:type="dxa"/>
        <w:tblLayout w:type="fixed"/>
        <w:tblLook w:val="04A0" w:firstRow="1" w:lastRow="0" w:firstColumn="1" w:lastColumn="0" w:noHBand="0" w:noVBand="1"/>
      </w:tblPr>
      <w:tblGrid>
        <w:gridCol w:w="1951"/>
        <w:gridCol w:w="5245"/>
      </w:tblGrid>
      <w:tr w:rsidR="008057D5" w:rsidRPr="00C847E4" w:rsidTr="005B6C5A">
        <w:tc>
          <w:tcPr>
            <w:tcW w:w="1951" w:type="dxa"/>
          </w:tcPr>
          <w:p w:rsidR="008057D5" w:rsidRPr="00C847E4" w:rsidRDefault="008057D5" w:rsidP="005B6C5A">
            <w:pPr>
              <w:pStyle w:val="BodyText"/>
              <w:rPr>
                <w:sz w:val="18"/>
              </w:rPr>
            </w:pPr>
            <w:proofErr w:type="spellStart"/>
            <w:r w:rsidRPr="00C847E4">
              <w:rPr>
                <w:sz w:val="18"/>
              </w:rPr>
              <w:t>Name</w:t>
            </w:r>
            <w:proofErr w:type="spellEnd"/>
            <w:r w:rsidRPr="00C847E4">
              <w:rPr>
                <w:sz w:val="18"/>
              </w:rPr>
              <w:t xml:space="preserve"> XML-</w:t>
            </w:r>
            <w:proofErr w:type="spellStart"/>
            <w:r w:rsidR="00A11408">
              <w:rPr>
                <w:sz w:val="18"/>
              </w:rPr>
              <w:t>attribute</w:t>
            </w:r>
            <w:proofErr w:type="spellEnd"/>
          </w:p>
        </w:tc>
        <w:tc>
          <w:tcPr>
            <w:tcW w:w="5245" w:type="dxa"/>
          </w:tcPr>
          <w:p w:rsidR="008057D5" w:rsidRPr="00C847E4" w:rsidRDefault="008057D5" w:rsidP="005B6C5A">
            <w:pPr>
              <w:pStyle w:val="BodyText"/>
              <w:rPr>
                <w:sz w:val="18"/>
              </w:rPr>
            </w:pPr>
            <w:proofErr w:type="spellStart"/>
            <w:proofErr w:type="gramStart"/>
            <w:r w:rsidRPr="00C847E4">
              <w:rPr>
                <w:sz w:val="18"/>
              </w:rPr>
              <w:t>nsi</w:t>
            </w:r>
            <w:proofErr w:type="gramEnd"/>
            <w:r w:rsidRPr="00C847E4">
              <w:rPr>
                <w:sz w:val="18"/>
              </w:rPr>
              <w:t>:SystemVersion</w:t>
            </w:r>
            <w:proofErr w:type="spellEnd"/>
          </w:p>
        </w:tc>
      </w:tr>
      <w:tr w:rsidR="008057D5" w:rsidRPr="00C847E4" w:rsidTr="005B6C5A">
        <w:tc>
          <w:tcPr>
            <w:tcW w:w="1951" w:type="dxa"/>
          </w:tcPr>
          <w:p w:rsidR="008057D5" w:rsidRPr="00C847E4" w:rsidRDefault="008057D5" w:rsidP="005B6C5A">
            <w:pPr>
              <w:pStyle w:val="BodyText"/>
              <w:rPr>
                <w:sz w:val="18"/>
              </w:rPr>
            </w:pPr>
            <w:proofErr w:type="spellStart"/>
            <w:r w:rsidRPr="00C847E4">
              <w:rPr>
                <w:sz w:val="18"/>
              </w:rPr>
              <w:t>NameFormat</w:t>
            </w:r>
            <w:proofErr w:type="spellEnd"/>
            <w:r w:rsidRPr="00C847E4">
              <w:rPr>
                <w:sz w:val="18"/>
              </w:rPr>
              <w:t xml:space="preserve"> XML-</w:t>
            </w:r>
            <w:proofErr w:type="spellStart"/>
            <w:r w:rsidR="00A11408">
              <w:rPr>
                <w:sz w:val="18"/>
              </w:rPr>
              <w:t>attribute</w:t>
            </w:r>
            <w:proofErr w:type="spellEnd"/>
          </w:p>
        </w:tc>
        <w:tc>
          <w:tcPr>
            <w:tcW w:w="5245" w:type="dxa"/>
          </w:tcPr>
          <w:p w:rsidR="008057D5" w:rsidRPr="00C847E4" w:rsidRDefault="005828A1" w:rsidP="005B6C5A">
            <w:pPr>
              <w:pStyle w:val="BodyText"/>
              <w:rPr>
                <w:i/>
                <w:sz w:val="18"/>
              </w:rPr>
            </w:pPr>
            <w:r>
              <w:rPr>
                <w:i/>
                <w:sz w:val="18"/>
              </w:rPr>
              <w:t xml:space="preserve">Not </w:t>
            </w:r>
            <w:proofErr w:type="spellStart"/>
            <w:r>
              <w:rPr>
                <w:i/>
                <w:sz w:val="18"/>
              </w:rPr>
              <w:t>used</w:t>
            </w:r>
            <w:proofErr w:type="spellEnd"/>
          </w:p>
        </w:tc>
      </w:tr>
      <w:tr w:rsidR="008057D5" w:rsidRPr="00C847E4" w:rsidTr="005B6C5A">
        <w:tc>
          <w:tcPr>
            <w:tcW w:w="1951" w:type="dxa"/>
          </w:tcPr>
          <w:p w:rsidR="008057D5" w:rsidRPr="00C847E4" w:rsidRDefault="00A11408" w:rsidP="005B6C5A">
            <w:pPr>
              <w:pStyle w:val="BodyText"/>
              <w:rPr>
                <w:sz w:val="18"/>
              </w:rPr>
            </w:pPr>
            <w:proofErr w:type="spellStart"/>
            <w:r>
              <w:rPr>
                <w:sz w:val="18"/>
              </w:rPr>
              <w:t>Occurrence</w:t>
            </w:r>
            <w:proofErr w:type="spellEnd"/>
          </w:p>
        </w:tc>
        <w:tc>
          <w:tcPr>
            <w:tcW w:w="5245" w:type="dxa"/>
          </w:tcPr>
          <w:p w:rsidR="008057D5" w:rsidRPr="00C847E4" w:rsidRDefault="00B8759A" w:rsidP="005B6C5A">
            <w:pPr>
              <w:pStyle w:val="BodyText"/>
              <w:rPr>
                <w:sz w:val="18"/>
              </w:rPr>
            </w:pPr>
            <w:proofErr w:type="spellStart"/>
            <w:r>
              <w:rPr>
                <w:sz w:val="18"/>
              </w:rPr>
              <w:t>Required</w:t>
            </w:r>
            <w:proofErr w:type="spellEnd"/>
          </w:p>
        </w:tc>
      </w:tr>
      <w:tr w:rsidR="008057D5" w:rsidRPr="00013F14" w:rsidTr="005B6C5A">
        <w:tc>
          <w:tcPr>
            <w:tcW w:w="1951" w:type="dxa"/>
          </w:tcPr>
          <w:p w:rsidR="008057D5" w:rsidRPr="00C847E4" w:rsidRDefault="00A11408" w:rsidP="005B6C5A">
            <w:pPr>
              <w:pStyle w:val="BodyText"/>
              <w:rPr>
                <w:sz w:val="18"/>
              </w:rPr>
            </w:pPr>
            <w:r>
              <w:rPr>
                <w:sz w:val="18"/>
              </w:rPr>
              <w:t xml:space="preserve">Set of </w:t>
            </w:r>
            <w:proofErr w:type="spellStart"/>
            <w:r>
              <w:rPr>
                <w:sz w:val="18"/>
              </w:rPr>
              <w:t>values</w:t>
            </w:r>
            <w:proofErr w:type="spellEnd"/>
          </w:p>
        </w:tc>
        <w:tc>
          <w:tcPr>
            <w:tcW w:w="5245" w:type="dxa"/>
          </w:tcPr>
          <w:p w:rsidR="008057D5" w:rsidRPr="00597340" w:rsidRDefault="00597340" w:rsidP="005B6C5A">
            <w:pPr>
              <w:pStyle w:val="BodyText"/>
              <w:rPr>
                <w:sz w:val="18"/>
                <w:lang w:val="en-GB"/>
              </w:rPr>
            </w:pPr>
            <w:r w:rsidRPr="00597340">
              <w:rPr>
                <w:sz w:val="18"/>
                <w:lang w:val="en-GB"/>
              </w:rPr>
              <w:t xml:space="preserve">Sample space is dictated by </w:t>
            </w:r>
            <w:r>
              <w:rPr>
                <w:sz w:val="18"/>
                <w:lang w:val="en-GB"/>
              </w:rPr>
              <w:t>system owner</w:t>
            </w:r>
            <w:r w:rsidRPr="00597340">
              <w:rPr>
                <w:sz w:val="18"/>
                <w:lang w:val="en-GB"/>
              </w:rPr>
              <w:t>/provider of user system</w:t>
            </w:r>
          </w:p>
        </w:tc>
      </w:tr>
      <w:tr w:rsidR="008057D5" w:rsidRPr="00013F14" w:rsidTr="005B6C5A">
        <w:tc>
          <w:tcPr>
            <w:tcW w:w="1951" w:type="dxa"/>
          </w:tcPr>
          <w:p w:rsidR="008057D5" w:rsidRPr="00C847E4" w:rsidRDefault="00A11408" w:rsidP="005B6C5A">
            <w:pPr>
              <w:pStyle w:val="BodyText"/>
              <w:rPr>
                <w:sz w:val="18"/>
              </w:rPr>
            </w:pPr>
            <w:proofErr w:type="spellStart"/>
            <w:r>
              <w:rPr>
                <w:sz w:val="18"/>
              </w:rPr>
              <w:t>Example</w:t>
            </w:r>
            <w:proofErr w:type="spellEnd"/>
          </w:p>
        </w:tc>
        <w:tc>
          <w:tcPr>
            <w:tcW w:w="5245" w:type="dxa"/>
          </w:tcPr>
          <w:p w:rsidR="008057D5" w:rsidRPr="008057D5" w:rsidRDefault="008057D5" w:rsidP="005B6C5A">
            <w:pPr>
              <w:pStyle w:val="BodyText"/>
              <w:rPr>
                <w:sz w:val="16"/>
                <w:szCs w:val="16"/>
                <w:lang w:val="en-US"/>
              </w:rPr>
            </w:pPr>
            <w:r w:rsidRPr="008057D5">
              <w:rPr>
                <w:sz w:val="16"/>
                <w:szCs w:val="16"/>
                <w:lang w:val="en-US"/>
              </w:rPr>
              <w:t>&lt;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hsuid:Attribute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 xml:space="preserve"> Name="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nsi:SystemVersion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>"&gt;</w:t>
            </w:r>
          </w:p>
          <w:p w:rsidR="008057D5" w:rsidRPr="008057D5" w:rsidRDefault="008057D5" w:rsidP="005B6C5A">
            <w:pPr>
              <w:pStyle w:val="BodyText"/>
              <w:rPr>
                <w:sz w:val="16"/>
                <w:szCs w:val="16"/>
                <w:lang w:val="en-US"/>
              </w:rPr>
            </w:pPr>
            <w:r w:rsidRPr="008057D5">
              <w:rPr>
                <w:sz w:val="16"/>
                <w:szCs w:val="16"/>
                <w:lang w:val="en-US"/>
              </w:rPr>
              <w:t>&lt;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hsuid:AttributeValue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>&gt;9&lt;/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hsuid:AttributeValue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>&gt;</w:t>
            </w:r>
          </w:p>
          <w:p w:rsidR="008057D5" w:rsidRPr="008057D5" w:rsidRDefault="008057D5" w:rsidP="005B6C5A">
            <w:pPr>
              <w:pStyle w:val="BodyText"/>
              <w:rPr>
                <w:sz w:val="16"/>
                <w:szCs w:val="16"/>
                <w:lang w:val="en-US"/>
              </w:rPr>
            </w:pPr>
            <w:r w:rsidRPr="008057D5">
              <w:rPr>
                <w:sz w:val="16"/>
                <w:szCs w:val="16"/>
                <w:lang w:val="en-US"/>
              </w:rPr>
              <w:t>&lt;/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hsuid:Attribute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>&gt;</w:t>
            </w:r>
          </w:p>
        </w:tc>
      </w:tr>
    </w:tbl>
    <w:p w:rsidR="008057D5" w:rsidRPr="008057D5" w:rsidRDefault="008057D5" w:rsidP="008057D5">
      <w:pPr>
        <w:pStyle w:val="BodyText"/>
        <w:rPr>
          <w:lang w:val="en-US"/>
        </w:rPr>
      </w:pPr>
    </w:p>
    <w:p w:rsidR="008057D5" w:rsidRPr="001B18F4" w:rsidRDefault="00A11408" w:rsidP="000B0511">
      <w:pPr>
        <w:pStyle w:val="Heading3"/>
      </w:pPr>
      <w:bookmarkStart w:id="34" w:name="_Toc327535138"/>
      <w:bookmarkStart w:id="35" w:name="_Toc459797778"/>
      <w:r>
        <w:lastRenderedPageBreak/>
        <w:t xml:space="preserve">The </w:t>
      </w:r>
      <w:proofErr w:type="spellStart"/>
      <w:r w:rsidR="006440F9">
        <w:t>attribute</w:t>
      </w:r>
      <w:proofErr w:type="spellEnd"/>
      <w:r w:rsidR="008057D5" w:rsidRPr="001B18F4">
        <w:t xml:space="preserve"> </w:t>
      </w:r>
      <w:proofErr w:type="spellStart"/>
      <w:r w:rsidR="008057D5" w:rsidRPr="001B18F4">
        <w:t>nsi:OrgResponsibleName</w:t>
      </w:r>
      <w:bookmarkEnd w:id="34"/>
      <w:bookmarkEnd w:id="35"/>
      <w:proofErr w:type="spellEnd"/>
    </w:p>
    <w:p w:rsidR="008057D5" w:rsidRPr="00597340" w:rsidRDefault="00A11408" w:rsidP="008057D5">
      <w:pPr>
        <w:pStyle w:val="BodyText"/>
        <w:rPr>
          <w:lang w:val="en-GB"/>
        </w:rPr>
      </w:pPr>
      <w:r w:rsidRPr="00597340">
        <w:rPr>
          <w:lang w:val="en-GB"/>
        </w:rPr>
        <w:t xml:space="preserve">The </w:t>
      </w:r>
      <w:r w:rsidR="006440F9">
        <w:rPr>
          <w:lang w:val="en-GB"/>
        </w:rPr>
        <w:t>attribute</w:t>
      </w:r>
      <w:r w:rsidR="008057D5" w:rsidRPr="00597340">
        <w:rPr>
          <w:lang w:val="en-GB"/>
        </w:rPr>
        <w:t xml:space="preserve"> </w:t>
      </w:r>
      <w:proofErr w:type="spellStart"/>
      <w:r w:rsidR="008057D5" w:rsidRPr="00597340">
        <w:rPr>
          <w:lang w:val="en-GB"/>
        </w:rPr>
        <w:t>nsi</w:t>
      </w:r>
      <w:proofErr w:type="gramStart"/>
      <w:r w:rsidR="008057D5" w:rsidRPr="00597340">
        <w:rPr>
          <w:lang w:val="en-GB"/>
        </w:rPr>
        <w:t>:OrgResponsibleName</w:t>
      </w:r>
      <w:proofErr w:type="spellEnd"/>
      <w:proofErr w:type="gramEnd"/>
      <w:r w:rsidR="008057D5" w:rsidRPr="00597340">
        <w:rPr>
          <w:lang w:val="en-GB"/>
        </w:rPr>
        <w:t xml:space="preserve"> </w:t>
      </w:r>
      <w:r w:rsidR="00597340" w:rsidRPr="00597340">
        <w:rPr>
          <w:lang w:val="en-GB"/>
        </w:rPr>
        <w:t>indicates name of the</w:t>
      </w:r>
      <w:r w:rsidR="008057D5" w:rsidRPr="00597340">
        <w:rPr>
          <w:lang w:val="en-GB"/>
        </w:rPr>
        <w:t xml:space="preserve"> organi</w:t>
      </w:r>
      <w:r w:rsidR="00597340" w:rsidRPr="00597340">
        <w:rPr>
          <w:lang w:val="en-GB"/>
        </w:rPr>
        <w:t>z</w:t>
      </w:r>
      <w:r w:rsidR="00597340">
        <w:rPr>
          <w:lang w:val="en-GB"/>
        </w:rPr>
        <w:t>ation responsible for operation of the</w:t>
      </w:r>
      <w:r w:rsidR="00DE5828" w:rsidRPr="00597340">
        <w:rPr>
          <w:lang w:val="en-GB"/>
        </w:rPr>
        <w:t xml:space="preserve"> </w:t>
      </w:r>
      <w:r w:rsidR="00F63881">
        <w:rPr>
          <w:lang w:val="en-GB"/>
        </w:rPr>
        <w:t>IT</w:t>
      </w:r>
      <w:r w:rsidR="008057D5" w:rsidRPr="00597340">
        <w:rPr>
          <w:lang w:val="en-GB"/>
        </w:rPr>
        <w:t>-system.</w:t>
      </w:r>
    </w:p>
    <w:tbl>
      <w:tblPr>
        <w:tblStyle w:val="TableGrid"/>
        <w:tblW w:w="7196" w:type="dxa"/>
        <w:tblLayout w:type="fixed"/>
        <w:tblLook w:val="04A0" w:firstRow="1" w:lastRow="0" w:firstColumn="1" w:lastColumn="0" w:noHBand="0" w:noVBand="1"/>
      </w:tblPr>
      <w:tblGrid>
        <w:gridCol w:w="1951"/>
        <w:gridCol w:w="5245"/>
      </w:tblGrid>
      <w:tr w:rsidR="008057D5" w:rsidRPr="00C847E4" w:rsidTr="005B6C5A">
        <w:tc>
          <w:tcPr>
            <w:tcW w:w="1951" w:type="dxa"/>
          </w:tcPr>
          <w:p w:rsidR="008057D5" w:rsidRPr="00C847E4" w:rsidRDefault="008057D5" w:rsidP="005B6C5A">
            <w:pPr>
              <w:pStyle w:val="BodyText"/>
              <w:rPr>
                <w:sz w:val="18"/>
              </w:rPr>
            </w:pPr>
            <w:proofErr w:type="spellStart"/>
            <w:r w:rsidRPr="00C847E4">
              <w:rPr>
                <w:sz w:val="18"/>
              </w:rPr>
              <w:t>Name</w:t>
            </w:r>
            <w:proofErr w:type="spellEnd"/>
            <w:r w:rsidRPr="00C847E4">
              <w:rPr>
                <w:sz w:val="18"/>
              </w:rPr>
              <w:t xml:space="preserve"> XML-</w:t>
            </w:r>
            <w:proofErr w:type="spellStart"/>
            <w:r w:rsidR="00A11408">
              <w:rPr>
                <w:sz w:val="18"/>
              </w:rPr>
              <w:t>attribute</w:t>
            </w:r>
            <w:proofErr w:type="spellEnd"/>
          </w:p>
        </w:tc>
        <w:tc>
          <w:tcPr>
            <w:tcW w:w="5245" w:type="dxa"/>
          </w:tcPr>
          <w:p w:rsidR="008057D5" w:rsidRPr="00C847E4" w:rsidRDefault="008057D5" w:rsidP="005B6C5A">
            <w:pPr>
              <w:pStyle w:val="BodyText"/>
              <w:rPr>
                <w:sz w:val="18"/>
              </w:rPr>
            </w:pPr>
            <w:proofErr w:type="spellStart"/>
            <w:proofErr w:type="gramStart"/>
            <w:r w:rsidRPr="00C847E4">
              <w:rPr>
                <w:sz w:val="18"/>
              </w:rPr>
              <w:t>nsi</w:t>
            </w:r>
            <w:proofErr w:type="gramEnd"/>
            <w:r w:rsidRPr="00C847E4">
              <w:rPr>
                <w:sz w:val="18"/>
              </w:rPr>
              <w:t>:OrgResponsibleName</w:t>
            </w:r>
            <w:proofErr w:type="spellEnd"/>
          </w:p>
        </w:tc>
      </w:tr>
      <w:tr w:rsidR="008057D5" w:rsidRPr="00C847E4" w:rsidTr="005B6C5A">
        <w:tc>
          <w:tcPr>
            <w:tcW w:w="1951" w:type="dxa"/>
          </w:tcPr>
          <w:p w:rsidR="008057D5" w:rsidRPr="00C847E4" w:rsidRDefault="008057D5" w:rsidP="005B6C5A">
            <w:pPr>
              <w:pStyle w:val="BodyText"/>
              <w:rPr>
                <w:sz w:val="18"/>
              </w:rPr>
            </w:pPr>
            <w:proofErr w:type="spellStart"/>
            <w:r w:rsidRPr="00C847E4">
              <w:rPr>
                <w:sz w:val="18"/>
              </w:rPr>
              <w:t>NameFormat</w:t>
            </w:r>
            <w:proofErr w:type="spellEnd"/>
            <w:r w:rsidRPr="00C847E4">
              <w:rPr>
                <w:sz w:val="18"/>
              </w:rPr>
              <w:t xml:space="preserve"> XML-</w:t>
            </w:r>
            <w:proofErr w:type="spellStart"/>
            <w:r w:rsidR="00A11408">
              <w:rPr>
                <w:sz w:val="18"/>
              </w:rPr>
              <w:t>attribute</w:t>
            </w:r>
            <w:proofErr w:type="spellEnd"/>
          </w:p>
        </w:tc>
        <w:tc>
          <w:tcPr>
            <w:tcW w:w="5245" w:type="dxa"/>
          </w:tcPr>
          <w:p w:rsidR="008057D5" w:rsidRPr="00C847E4" w:rsidRDefault="005828A1" w:rsidP="005B6C5A">
            <w:pPr>
              <w:pStyle w:val="BodyText"/>
              <w:rPr>
                <w:i/>
                <w:sz w:val="18"/>
              </w:rPr>
            </w:pPr>
            <w:r>
              <w:rPr>
                <w:i/>
                <w:sz w:val="18"/>
              </w:rPr>
              <w:t xml:space="preserve">Not </w:t>
            </w:r>
            <w:proofErr w:type="spellStart"/>
            <w:r>
              <w:rPr>
                <w:i/>
                <w:sz w:val="18"/>
              </w:rPr>
              <w:t>used</w:t>
            </w:r>
            <w:proofErr w:type="spellEnd"/>
          </w:p>
        </w:tc>
      </w:tr>
      <w:tr w:rsidR="008057D5" w:rsidRPr="00C847E4" w:rsidTr="005B6C5A">
        <w:tc>
          <w:tcPr>
            <w:tcW w:w="1951" w:type="dxa"/>
          </w:tcPr>
          <w:p w:rsidR="008057D5" w:rsidRPr="00C847E4" w:rsidRDefault="00A11408" w:rsidP="005B6C5A">
            <w:pPr>
              <w:pStyle w:val="BodyText"/>
              <w:rPr>
                <w:sz w:val="18"/>
              </w:rPr>
            </w:pPr>
            <w:proofErr w:type="spellStart"/>
            <w:r>
              <w:rPr>
                <w:sz w:val="18"/>
              </w:rPr>
              <w:t>Occurrence</w:t>
            </w:r>
            <w:proofErr w:type="spellEnd"/>
          </w:p>
        </w:tc>
        <w:tc>
          <w:tcPr>
            <w:tcW w:w="5245" w:type="dxa"/>
          </w:tcPr>
          <w:p w:rsidR="008057D5" w:rsidRPr="00C847E4" w:rsidRDefault="00B8759A" w:rsidP="005B6C5A">
            <w:pPr>
              <w:pStyle w:val="BodyText"/>
              <w:rPr>
                <w:sz w:val="18"/>
              </w:rPr>
            </w:pPr>
            <w:proofErr w:type="spellStart"/>
            <w:r>
              <w:rPr>
                <w:sz w:val="18"/>
              </w:rPr>
              <w:t>Required</w:t>
            </w:r>
            <w:proofErr w:type="spellEnd"/>
          </w:p>
        </w:tc>
      </w:tr>
      <w:tr w:rsidR="008057D5" w:rsidRPr="00013F14" w:rsidTr="005B6C5A">
        <w:tc>
          <w:tcPr>
            <w:tcW w:w="1951" w:type="dxa"/>
          </w:tcPr>
          <w:p w:rsidR="008057D5" w:rsidRPr="00C847E4" w:rsidRDefault="00A11408" w:rsidP="005B6C5A">
            <w:pPr>
              <w:pStyle w:val="BodyText"/>
              <w:rPr>
                <w:sz w:val="18"/>
              </w:rPr>
            </w:pPr>
            <w:r>
              <w:rPr>
                <w:sz w:val="18"/>
              </w:rPr>
              <w:t xml:space="preserve">Set of </w:t>
            </w:r>
            <w:proofErr w:type="spellStart"/>
            <w:r>
              <w:rPr>
                <w:sz w:val="18"/>
              </w:rPr>
              <w:t>values</w:t>
            </w:r>
            <w:proofErr w:type="spellEnd"/>
          </w:p>
        </w:tc>
        <w:tc>
          <w:tcPr>
            <w:tcW w:w="5245" w:type="dxa"/>
          </w:tcPr>
          <w:p w:rsidR="008057D5" w:rsidRPr="00597340" w:rsidRDefault="00597340" w:rsidP="00597340">
            <w:pPr>
              <w:pStyle w:val="BodyText"/>
              <w:rPr>
                <w:sz w:val="18"/>
                <w:lang w:val="en-GB"/>
              </w:rPr>
            </w:pPr>
            <w:r w:rsidRPr="00597340">
              <w:rPr>
                <w:sz w:val="18"/>
                <w:lang w:val="en-GB"/>
              </w:rPr>
              <w:t>Sample space</w:t>
            </w:r>
            <w:r w:rsidR="008057D5" w:rsidRPr="00597340">
              <w:rPr>
                <w:sz w:val="18"/>
                <w:lang w:val="en-GB"/>
              </w:rPr>
              <w:t xml:space="preserve"> </w:t>
            </w:r>
            <w:r w:rsidRPr="00597340">
              <w:rPr>
                <w:sz w:val="18"/>
                <w:lang w:val="en-GB"/>
              </w:rPr>
              <w:t>is dictated by the responsible organization</w:t>
            </w:r>
          </w:p>
        </w:tc>
      </w:tr>
      <w:tr w:rsidR="008057D5" w:rsidRPr="00C847E4" w:rsidTr="005B6C5A">
        <w:tc>
          <w:tcPr>
            <w:tcW w:w="1951" w:type="dxa"/>
          </w:tcPr>
          <w:p w:rsidR="008057D5" w:rsidRPr="00C847E4" w:rsidRDefault="00A11408" w:rsidP="005B6C5A">
            <w:pPr>
              <w:pStyle w:val="BodyText"/>
              <w:rPr>
                <w:sz w:val="18"/>
              </w:rPr>
            </w:pPr>
            <w:proofErr w:type="spellStart"/>
            <w:r>
              <w:rPr>
                <w:sz w:val="18"/>
              </w:rPr>
              <w:t>Example</w:t>
            </w:r>
            <w:proofErr w:type="spellEnd"/>
          </w:p>
        </w:tc>
        <w:tc>
          <w:tcPr>
            <w:tcW w:w="5245" w:type="dxa"/>
          </w:tcPr>
          <w:p w:rsidR="008057D5" w:rsidRPr="008057D5" w:rsidRDefault="008057D5" w:rsidP="005B6C5A">
            <w:pPr>
              <w:pStyle w:val="BodyText"/>
              <w:rPr>
                <w:sz w:val="16"/>
                <w:szCs w:val="16"/>
                <w:lang w:val="en-US"/>
              </w:rPr>
            </w:pPr>
            <w:r w:rsidRPr="008057D5">
              <w:rPr>
                <w:sz w:val="16"/>
                <w:szCs w:val="16"/>
                <w:lang w:val="en-US"/>
              </w:rPr>
              <w:t>&lt;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hsuid:Attribute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 xml:space="preserve"> Name="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nsi:OrgResponsibleName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>"&gt;</w:t>
            </w:r>
          </w:p>
          <w:p w:rsidR="008057D5" w:rsidRPr="008057D5" w:rsidRDefault="008057D5" w:rsidP="000B0511">
            <w:pPr>
              <w:pStyle w:val="BodyText"/>
              <w:jc w:val="left"/>
              <w:rPr>
                <w:sz w:val="16"/>
                <w:szCs w:val="16"/>
                <w:lang w:val="en-US"/>
              </w:rPr>
            </w:pPr>
            <w:r w:rsidRPr="008057D5">
              <w:rPr>
                <w:sz w:val="16"/>
                <w:szCs w:val="16"/>
                <w:lang w:val="en-US"/>
              </w:rPr>
              <w:t>&lt;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hsuid:AttributeValue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>&gt;</w:t>
            </w:r>
            <w:proofErr w:type="spellStart"/>
            <w:r w:rsidR="005B6C5A" w:rsidRPr="005B6C5A">
              <w:rPr>
                <w:sz w:val="16"/>
                <w:szCs w:val="16"/>
                <w:lang w:val="en-US"/>
              </w:rPr>
              <w:t>Driftsafdeling</w:t>
            </w:r>
            <w:proofErr w:type="spellEnd"/>
            <w:r w:rsidR="005B6C5A" w:rsidRPr="005B6C5A">
              <w:rPr>
                <w:sz w:val="16"/>
                <w:szCs w:val="16"/>
                <w:lang w:val="en-US"/>
              </w:rPr>
              <w:t xml:space="preserve"> Vest</w:t>
            </w:r>
            <w:r w:rsidRPr="008057D5">
              <w:rPr>
                <w:sz w:val="16"/>
                <w:szCs w:val="16"/>
                <w:lang w:val="en-US"/>
              </w:rPr>
              <w:t>&lt;/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hsuid:AttributeValue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>&gt;</w:t>
            </w:r>
          </w:p>
          <w:p w:rsidR="008057D5" w:rsidRPr="00C847E4" w:rsidRDefault="008057D5" w:rsidP="005B6C5A">
            <w:pPr>
              <w:pStyle w:val="BodyText"/>
              <w:rPr>
                <w:sz w:val="16"/>
                <w:szCs w:val="16"/>
              </w:rPr>
            </w:pPr>
            <w:r w:rsidRPr="00C847E4">
              <w:rPr>
                <w:sz w:val="16"/>
                <w:szCs w:val="16"/>
              </w:rPr>
              <w:t>&lt;/</w:t>
            </w:r>
            <w:proofErr w:type="spellStart"/>
            <w:r w:rsidRPr="00C847E4">
              <w:rPr>
                <w:sz w:val="16"/>
                <w:szCs w:val="16"/>
              </w:rPr>
              <w:t>hsuid:Attribute</w:t>
            </w:r>
            <w:proofErr w:type="spellEnd"/>
            <w:r w:rsidRPr="00C847E4">
              <w:rPr>
                <w:sz w:val="16"/>
                <w:szCs w:val="16"/>
              </w:rPr>
              <w:t>&gt;</w:t>
            </w:r>
          </w:p>
        </w:tc>
      </w:tr>
    </w:tbl>
    <w:p w:rsidR="008057D5" w:rsidRDefault="008057D5" w:rsidP="008057D5"/>
    <w:p w:rsidR="00D35728" w:rsidRDefault="00A11408" w:rsidP="00D35728">
      <w:pPr>
        <w:pStyle w:val="Heading3"/>
      </w:pPr>
      <w:bookmarkStart w:id="36" w:name="_Toc459797779"/>
      <w:r>
        <w:t xml:space="preserve">The </w:t>
      </w:r>
      <w:proofErr w:type="spellStart"/>
      <w:r w:rsidR="006440F9">
        <w:t>attribute</w:t>
      </w:r>
      <w:proofErr w:type="spellEnd"/>
      <w:r w:rsidR="00D35728">
        <w:t xml:space="preserve"> </w:t>
      </w:r>
      <w:proofErr w:type="spellStart"/>
      <w:r w:rsidR="00D35728" w:rsidRPr="00D35728">
        <w:t>nsi:CitizenCivilRegistrationNumber</w:t>
      </w:r>
      <w:bookmarkEnd w:id="36"/>
      <w:proofErr w:type="spellEnd"/>
    </w:p>
    <w:p w:rsidR="00D35728" w:rsidRPr="00597340" w:rsidRDefault="006440F9" w:rsidP="00D35728">
      <w:pPr>
        <w:rPr>
          <w:lang w:val="en-GB"/>
        </w:rPr>
      </w:pPr>
      <w:r>
        <w:rPr>
          <w:lang w:val="en-GB"/>
        </w:rPr>
        <w:t>The a</w:t>
      </w:r>
      <w:r w:rsidRPr="00597340">
        <w:rPr>
          <w:lang w:val="en-GB"/>
        </w:rPr>
        <w:t>ttribute</w:t>
      </w:r>
      <w:r w:rsidR="00D35728" w:rsidRPr="00597340">
        <w:rPr>
          <w:lang w:val="en-GB"/>
        </w:rPr>
        <w:t xml:space="preserve"> </w:t>
      </w:r>
      <w:proofErr w:type="spellStart"/>
      <w:r w:rsidR="00D35728" w:rsidRPr="00597340">
        <w:rPr>
          <w:lang w:val="en-GB"/>
        </w:rPr>
        <w:t>nsi</w:t>
      </w:r>
      <w:proofErr w:type="gramStart"/>
      <w:r w:rsidR="00D35728" w:rsidRPr="00597340">
        <w:rPr>
          <w:lang w:val="en-GB"/>
        </w:rPr>
        <w:t>:CitizenCivilRegistrationNumber</w:t>
      </w:r>
      <w:proofErr w:type="spellEnd"/>
      <w:proofErr w:type="gramEnd"/>
      <w:r w:rsidR="00D35728" w:rsidRPr="00597340">
        <w:rPr>
          <w:lang w:val="en-GB"/>
        </w:rPr>
        <w:t xml:space="preserve"> </w:t>
      </w:r>
      <w:r w:rsidR="00597340" w:rsidRPr="00597340">
        <w:rPr>
          <w:lang w:val="en-GB"/>
        </w:rPr>
        <w:t>indicates the social security number of the</w:t>
      </w:r>
      <w:r w:rsidR="00D35728" w:rsidRPr="00597340">
        <w:rPr>
          <w:lang w:val="en-GB"/>
        </w:rPr>
        <w:t xml:space="preserve"> patient. </w:t>
      </w:r>
    </w:p>
    <w:tbl>
      <w:tblPr>
        <w:tblStyle w:val="TableGrid"/>
        <w:tblW w:w="7196" w:type="dxa"/>
        <w:tblLayout w:type="fixed"/>
        <w:tblLook w:val="04A0" w:firstRow="1" w:lastRow="0" w:firstColumn="1" w:lastColumn="0" w:noHBand="0" w:noVBand="1"/>
      </w:tblPr>
      <w:tblGrid>
        <w:gridCol w:w="1951"/>
        <w:gridCol w:w="5245"/>
      </w:tblGrid>
      <w:tr w:rsidR="00D35728" w:rsidRPr="00C847E4" w:rsidTr="00A11408">
        <w:tc>
          <w:tcPr>
            <w:tcW w:w="1951" w:type="dxa"/>
          </w:tcPr>
          <w:p w:rsidR="00D35728" w:rsidRPr="00C847E4" w:rsidRDefault="00D35728" w:rsidP="00A11408">
            <w:pPr>
              <w:pStyle w:val="BodyText"/>
              <w:rPr>
                <w:sz w:val="18"/>
              </w:rPr>
            </w:pPr>
            <w:proofErr w:type="spellStart"/>
            <w:r w:rsidRPr="00C847E4">
              <w:rPr>
                <w:sz w:val="18"/>
              </w:rPr>
              <w:t>Name</w:t>
            </w:r>
            <w:proofErr w:type="spellEnd"/>
            <w:r w:rsidRPr="00C847E4">
              <w:rPr>
                <w:sz w:val="18"/>
              </w:rPr>
              <w:t xml:space="preserve"> XML-</w:t>
            </w:r>
            <w:proofErr w:type="spellStart"/>
            <w:r w:rsidR="00A11408">
              <w:rPr>
                <w:sz w:val="18"/>
              </w:rPr>
              <w:t>attribute</w:t>
            </w:r>
            <w:proofErr w:type="spellEnd"/>
          </w:p>
        </w:tc>
        <w:tc>
          <w:tcPr>
            <w:tcW w:w="5245" w:type="dxa"/>
          </w:tcPr>
          <w:p w:rsidR="00D35728" w:rsidRPr="00C847E4" w:rsidRDefault="00D35728" w:rsidP="00A11408">
            <w:pPr>
              <w:pStyle w:val="BodyText"/>
              <w:rPr>
                <w:sz w:val="18"/>
              </w:rPr>
            </w:pPr>
            <w:proofErr w:type="spellStart"/>
            <w:proofErr w:type="gramStart"/>
            <w:r w:rsidRPr="00C847E4">
              <w:rPr>
                <w:sz w:val="18"/>
              </w:rPr>
              <w:t>nsi</w:t>
            </w:r>
            <w:proofErr w:type="gramEnd"/>
            <w:r w:rsidRPr="00C847E4">
              <w:rPr>
                <w:sz w:val="18"/>
              </w:rPr>
              <w:t>:</w:t>
            </w:r>
            <w:r w:rsidRPr="00D35728">
              <w:rPr>
                <w:sz w:val="18"/>
                <w:szCs w:val="18"/>
              </w:rPr>
              <w:t>CitizenCivilRegistrationNumber</w:t>
            </w:r>
            <w:proofErr w:type="spellEnd"/>
          </w:p>
        </w:tc>
      </w:tr>
      <w:tr w:rsidR="00D35728" w:rsidRPr="00C847E4" w:rsidTr="00A11408">
        <w:tc>
          <w:tcPr>
            <w:tcW w:w="1951" w:type="dxa"/>
          </w:tcPr>
          <w:p w:rsidR="00D35728" w:rsidRPr="00C847E4" w:rsidRDefault="00D35728" w:rsidP="00A11408">
            <w:pPr>
              <w:pStyle w:val="BodyText"/>
              <w:rPr>
                <w:sz w:val="18"/>
              </w:rPr>
            </w:pPr>
            <w:proofErr w:type="spellStart"/>
            <w:r w:rsidRPr="00C847E4">
              <w:rPr>
                <w:sz w:val="18"/>
              </w:rPr>
              <w:t>NameFormat</w:t>
            </w:r>
            <w:proofErr w:type="spellEnd"/>
            <w:r w:rsidRPr="00C847E4">
              <w:rPr>
                <w:sz w:val="18"/>
              </w:rPr>
              <w:t xml:space="preserve"> XML-</w:t>
            </w:r>
            <w:proofErr w:type="spellStart"/>
            <w:r w:rsidR="00A11408">
              <w:rPr>
                <w:sz w:val="18"/>
              </w:rPr>
              <w:t>attribute</w:t>
            </w:r>
            <w:proofErr w:type="spellEnd"/>
          </w:p>
        </w:tc>
        <w:tc>
          <w:tcPr>
            <w:tcW w:w="5245" w:type="dxa"/>
          </w:tcPr>
          <w:p w:rsidR="00D35728" w:rsidRPr="00C847E4" w:rsidRDefault="005828A1" w:rsidP="00A11408">
            <w:pPr>
              <w:pStyle w:val="BodyText"/>
              <w:rPr>
                <w:i/>
                <w:sz w:val="18"/>
              </w:rPr>
            </w:pPr>
            <w:r>
              <w:rPr>
                <w:i/>
                <w:sz w:val="18"/>
              </w:rPr>
              <w:t xml:space="preserve">Not </w:t>
            </w:r>
            <w:proofErr w:type="spellStart"/>
            <w:r>
              <w:rPr>
                <w:i/>
                <w:sz w:val="18"/>
              </w:rPr>
              <w:t>used</w:t>
            </w:r>
            <w:proofErr w:type="spellEnd"/>
          </w:p>
        </w:tc>
      </w:tr>
      <w:tr w:rsidR="00D35728" w:rsidRPr="00C847E4" w:rsidTr="00A11408">
        <w:tc>
          <w:tcPr>
            <w:tcW w:w="1951" w:type="dxa"/>
          </w:tcPr>
          <w:p w:rsidR="00D35728" w:rsidRPr="00C847E4" w:rsidRDefault="00A11408" w:rsidP="00A11408">
            <w:pPr>
              <w:pStyle w:val="BodyText"/>
              <w:rPr>
                <w:sz w:val="18"/>
              </w:rPr>
            </w:pPr>
            <w:proofErr w:type="spellStart"/>
            <w:r>
              <w:rPr>
                <w:sz w:val="18"/>
              </w:rPr>
              <w:t>Occurrence</w:t>
            </w:r>
            <w:proofErr w:type="spellEnd"/>
          </w:p>
        </w:tc>
        <w:tc>
          <w:tcPr>
            <w:tcW w:w="5245" w:type="dxa"/>
          </w:tcPr>
          <w:p w:rsidR="00D35728" w:rsidRPr="00C847E4" w:rsidRDefault="00597340" w:rsidP="00A11408">
            <w:pPr>
              <w:pStyle w:val="BodyText"/>
              <w:rPr>
                <w:sz w:val="18"/>
              </w:rPr>
            </w:pPr>
            <w:proofErr w:type="spellStart"/>
            <w:r>
              <w:rPr>
                <w:sz w:val="18"/>
              </w:rPr>
              <w:t>Optional</w:t>
            </w:r>
            <w:proofErr w:type="spellEnd"/>
          </w:p>
        </w:tc>
      </w:tr>
      <w:tr w:rsidR="00D35728" w:rsidRPr="00C847E4" w:rsidTr="00A11408">
        <w:tc>
          <w:tcPr>
            <w:tcW w:w="1951" w:type="dxa"/>
          </w:tcPr>
          <w:p w:rsidR="00D35728" w:rsidRPr="00C847E4" w:rsidRDefault="00A11408" w:rsidP="00A11408">
            <w:pPr>
              <w:pStyle w:val="BodyText"/>
              <w:rPr>
                <w:sz w:val="18"/>
              </w:rPr>
            </w:pPr>
            <w:r>
              <w:rPr>
                <w:sz w:val="18"/>
              </w:rPr>
              <w:t xml:space="preserve">Set of </w:t>
            </w:r>
            <w:proofErr w:type="spellStart"/>
            <w:r>
              <w:rPr>
                <w:sz w:val="18"/>
              </w:rPr>
              <w:t>values</w:t>
            </w:r>
            <w:proofErr w:type="spellEnd"/>
          </w:p>
        </w:tc>
        <w:tc>
          <w:tcPr>
            <w:tcW w:w="5245" w:type="dxa"/>
          </w:tcPr>
          <w:p w:rsidR="00D35728" w:rsidRPr="00C847E4" w:rsidRDefault="00597340" w:rsidP="00A11408">
            <w:pPr>
              <w:pStyle w:val="BodyText"/>
              <w:rPr>
                <w:sz w:val="18"/>
              </w:rPr>
            </w:pPr>
            <w:r>
              <w:rPr>
                <w:sz w:val="18"/>
              </w:rPr>
              <w:t xml:space="preserve">Social security </w:t>
            </w:r>
            <w:proofErr w:type="spellStart"/>
            <w:r>
              <w:rPr>
                <w:sz w:val="18"/>
              </w:rPr>
              <w:t>number</w:t>
            </w:r>
            <w:proofErr w:type="spellEnd"/>
          </w:p>
        </w:tc>
      </w:tr>
      <w:tr w:rsidR="00D35728" w:rsidRPr="00013F14" w:rsidTr="00A11408">
        <w:tc>
          <w:tcPr>
            <w:tcW w:w="1951" w:type="dxa"/>
          </w:tcPr>
          <w:p w:rsidR="00D35728" w:rsidRPr="00C847E4" w:rsidRDefault="00A11408" w:rsidP="00A11408">
            <w:pPr>
              <w:pStyle w:val="BodyText"/>
              <w:rPr>
                <w:sz w:val="18"/>
              </w:rPr>
            </w:pPr>
            <w:proofErr w:type="spellStart"/>
            <w:r>
              <w:rPr>
                <w:sz w:val="18"/>
              </w:rPr>
              <w:t>Example</w:t>
            </w:r>
            <w:proofErr w:type="spellEnd"/>
          </w:p>
        </w:tc>
        <w:tc>
          <w:tcPr>
            <w:tcW w:w="5245" w:type="dxa"/>
          </w:tcPr>
          <w:p w:rsidR="00315650" w:rsidRPr="008057D5" w:rsidRDefault="00315650" w:rsidP="00315650">
            <w:pPr>
              <w:pStyle w:val="BodyText"/>
              <w:rPr>
                <w:sz w:val="16"/>
                <w:szCs w:val="16"/>
                <w:lang w:val="en-US"/>
              </w:rPr>
            </w:pPr>
            <w:r w:rsidRPr="008057D5">
              <w:rPr>
                <w:sz w:val="16"/>
                <w:szCs w:val="16"/>
                <w:lang w:val="en-US"/>
              </w:rPr>
              <w:t>&lt;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hsuid:Attribute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 xml:space="preserve"> Name="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nsi:</w:t>
            </w:r>
            <w:r w:rsidRPr="00315650">
              <w:rPr>
                <w:sz w:val="16"/>
                <w:szCs w:val="16"/>
                <w:lang w:val="en-US"/>
              </w:rPr>
              <w:t>CitizenCivilRegistrationNumber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>"&gt;</w:t>
            </w:r>
          </w:p>
          <w:p w:rsidR="00315650" w:rsidRPr="008057D5" w:rsidRDefault="00315650" w:rsidP="00315650">
            <w:pPr>
              <w:pStyle w:val="BodyText"/>
              <w:rPr>
                <w:sz w:val="16"/>
                <w:szCs w:val="16"/>
                <w:lang w:val="en-US"/>
              </w:rPr>
            </w:pPr>
            <w:r w:rsidRPr="008057D5">
              <w:rPr>
                <w:sz w:val="16"/>
                <w:szCs w:val="16"/>
                <w:lang w:val="en-US"/>
              </w:rPr>
              <w:t>&lt;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hsuid:AttributeValue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>&gt;1212124321&lt;/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hsuid:AttributeValue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>&gt;</w:t>
            </w:r>
          </w:p>
          <w:p w:rsidR="00D35728" w:rsidRPr="002C5732" w:rsidRDefault="00315650" w:rsidP="00315650">
            <w:pPr>
              <w:pStyle w:val="BodyText"/>
              <w:rPr>
                <w:sz w:val="16"/>
                <w:szCs w:val="16"/>
                <w:lang w:val="en-US"/>
              </w:rPr>
            </w:pPr>
            <w:r w:rsidRPr="008057D5">
              <w:rPr>
                <w:sz w:val="16"/>
                <w:szCs w:val="16"/>
                <w:lang w:val="en-US"/>
              </w:rPr>
              <w:t>&lt;/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hsuid:Attribute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>&gt;</w:t>
            </w:r>
          </w:p>
        </w:tc>
      </w:tr>
    </w:tbl>
    <w:p w:rsidR="004974B5" w:rsidRDefault="004974B5" w:rsidP="004974B5">
      <w:pPr>
        <w:pStyle w:val="Heading3"/>
      </w:pPr>
      <w:bookmarkStart w:id="37" w:name="_Toc459797780"/>
      <w:r>
        <w:t xml:space="preserve">The </w:t>
      </w:r>
      <w:proofErr w:type="spellStart"/>
      <w:r>
        <w:t>attribute</w:t>
      </w:r>
      <w:proofErr w:type="spellEnd"/>
      <w:r>
        <w:t xml:space="preserve"> </w:t>
      </w:r>
      <w:proofErr w:type="spellStart"/>
      <w:r w:rsidRPr="00D35728">
        <w:t>nsi:Citizen</w:t>
      </w:r>
      <w:r>
        <w:t>UserRelation</w:t>
      </w:r>
      <w:bookmarkEnd w:id="37"/>
      <w:proofErr w:type="spellEnd"/>
    </w:p>
    <w:p w:rsidR="004974B5" w:rsidRPr="00597340" w:rsidRDefault="004974B5" w:rsidP="004974B5">
      <w:pPr>
        <w:rPr>
          <w:lang w:val="en-GB"/>
        </w:rPr>
      </w:pPr>
      <w:r>
        <w:rPr>
          <w:lang w:val="en-GB"/>
        </w:rPr>
        <w:t>The a</w:t>
      </w:r>
      <w:r w:rsidRPr="00597340">
        <w:rPr>
          <w:lang w:val="en-GB"/>
        </w:rPr>
        <w:t xml:space="preserve">ttribute </w:t>
      </w:r>
      <w:proofErr w:type="spellStart"/>
      <w:r w:rsidRPr="00597340">
        <w:rPr>
          <w:lang w:val="en-GB"/>
        </w:rPr>
        <w:t>nsi</w:t>
      </w:r>
      <w:proofErr w:type="gramStart"/>
      <w:r w:rsidRPr="00597340">
        <w:rPr>
          <w:lang w:val="en-GB"/>
        </w:rPr>
        <w:t>:CitizenCivil</w:t>
      </w:r>
      <w:r w:rsidRPr="004974B5">
        <w:rPr>
          <w:lang w:val="en-GB"/>
        </w:rPr>
        <w:t>UserRelation</w:t>
      </w:r>
      <w:proofErr w:type="spellEnd"/>
      <w:proofErr w:type="gramEnd"/>
      <w:r w:rsidRPr="00597340">
        <w:rPr>
          <w:lang w:val="en-GB"/>
        </w:rPr>
        <w:t xml:space="preserve"> indicates </w:t>
      </w:r>
      <w:r>
        <w:rPr>
          <w:lang w:val="en-GB"/>
        </w:rPr>
        <w:t>the relation</w:t>
      </w:r>
      <w:r w:rsidRPr="00597340">
        <w:rPr>
          <w:lang w:val="en-GB"/>
        </w:rPr>
        <w:t xml:space="preserve"> </w:t>
      </w:r>
      <w:r>
        <w:rPr>
          <w:lang w:val="en-GB"/>
        </w:rPr>
        <w:t xml:space="preserve">between </w:t>
      </w:r>
      <w:r w:rsidRPr="00597340">
        <w:rPr>
          <w:lang w:val="en-GB"/>
        </w:rPr>
        <w:t xml:space="preserve">the </w:t>
      </w:r>
      <w:r w:rsidR="00C866BE">
        <w:rPr>
          <w:lang w:val="en-GB"/>
        </w:rPr>
        <w:t xml:space="preserve">user and the </w:t>
      </w:r>
      <w:r w:rsidRPr="00597340">
        <w:rPr>
          <w:lang w:val="en-GB"/>
        </w:rPr>
        <w:t xml:space="preserve">patient. </w:t>
      </w:r>
      <w:r w:rsidR="00CE16E6">
        <w:rPr>
          <w:lang w:val="en-GB"/>
        </w:rPr>
        <w:t xml:space="preserve">Presence of this attribute does not mandate presence of the attribute </w:t>
      </w:r>
      <w:proofErr w:type="spellStart"/>
      <w:r w:rsidR="00CE16E6">
        <w:rPr>
          <w:lang w:val="en-GB"/>
        </w:rPr>
        <w:t>nsi</w:t>
      </w:r>
      <w:proofErr w:type="gramStart"/>
      <w:r w:rsidR="00CE16E6">
        <w:rPr>
          <w:lang w:val="en-GB"/>
        </w:rPr>
        <w:t>:</w:t>
      </w:r>
      <w:r w:rsidR="00CE16E6" w:rsidRPr="00CE16E6">
        <w:rPr>
          <w:lang w:val="en-GB"/>
        </w:rPr>
        <w:t>CitizenCivilRegistrationNumber</w:t>
      </w:r>
      <w:proofErr w:type="spellEnd"/>
      <w:proofErr w:type="gramEnd"/>
      <w:r w:rsidR="00CE16E6">
        <w:rPr>
          <w:lang w:val="en-GB"/>
        </w:rPr>
        <w:t xml:space="preserve">. </w:t>
      </w:r>
    </w:p>
    <w:tbl>
      <w:tblPr>
        <w:tblStyle w:val="TableGrid"/>
        <w:tblW w:w="7196" w:type="dxa"/>
        <w:tblLayout w:type="fixed"/>
        <w:tblLook w:val="04A0" w:firstRow="1" w:lastRow="0" w:firstColumn="1" w:lastColumn="0" w:noHBand="0" w:noVBand="1"/>
      </w:tblPr>
      <w:tblGrid>
        <w:gridCol w:w="1951"/>
        <w:gridCol w:w="5245"/>
      </w:tblGrid>
      <w:tr w:rsidR="004974B5" w:rsidRPr="00C847E4" w:rsidTr="006A058D">
        <w:tc>
          <w:tcPr>
            <w:tcW w:w="1951" w:type="dxa"/>
          </w:tcPr>
          <w:p w:rsidR="004974B5" w:rsidRPr="00C847E4" w:rsidRDefault="004974B5" w:rsidP="006A058D">
            <w:pPr>
              <w:pStyle w:val="BodyText"/>
              <w:rPr>
                <w:sz w:val="18"/>
              </w:rPr>
            </w:pPr>
            <w:proofErr w:type="spellStart"/>
            <w:r w:rsidRPr="00C847E4">
              <w:rPr>
                <w:sz w:val="18"/>
              </w:rPr>
              <w:t>Name</w:t>
            </w:r>
            <w:proofErr w:type="spellEnd"/>
            <w:r w:rsidRPr="00C847E4">
              <w:rPr>
                <w:sz w:val="18"/>
              </w:rPr>
              <w:t xml:space="preserve"> XML-</w:t>
            </w:r>
            <w:proofErr w:type="spellStart"/>
            <w:r>
              <w:rPr>
                <w:sz w:val="18"/>
              </w:rPr>
              <w:t>attribute</w:t>
            </w:r>
            <w:proofErr w:type="spellEnd"/>
          </w:p>
        </w:tc>
        <w:tc>
          <w:tcPr>
            <w:tcW w:w="5245" w:type="dxa"/>
          </w:tcPr>
          <w:p w:rsidR="004974B5" w:rsidRPr="00C847E4" w:rsidRDefault="004974B5" w:rsidP="004974B5">
            <w:pPr>
              <w:pStyle w:val="BodyText"/>
              <w:rPr>
                <w:sz w:val="18"/>
              </w:rPr>
            </w:pPr>
            <w:proofErr w:type="spellStart"/>
            <w:proofErr w:type="gramStart"/>
            <w:r w:rsidRPr="00C847E4">
              <w:rPr>
                <w:sz w:val="18"/>
              </w:rPr>
              <w:t>nsi</w:t>
            </w:r>
            <w:proofErr w:type="gramEnd"/>
            <w:r w:rsidRPr="00C847E4">
              <w:rPr>
                <w:sz w:val="18"/>
              </w:rPr>
              <w:t>:</w:t>
            </w:r>
            <w:r w:rsidRPr="00D35728">
              <w:rPr>
                <w:sz w:val="18"/>
                <w:szCs w:val="18"/>
              </w:rPr>
              <w:t>Citizen</w:t>
            </w:r>
            <w:r>
              <w:rPr>
                <w:sz w:val="18"/>
                <w:szCs w:val="18"/>
              </w:rPr>
              <w:t>UserRelation</w:t>
            </w:r>
            <w:proofErr w:type="spellEnd"/>
          </w:p>
        </w:tc>
      </w:tr>
      <w:tr w:rsidR="004974B5" w:rsidRPr="00C847E4" w:rsidTr="006A058D">
        <w:tc>
          <w:tcPr>
            <w:tcW w:w="1951" w:type="dxa"/>
          </w:tcPr>
          <w:p w:rsidR="004974B5" w:rsidRPr="00C847E4" w:rsidRDefault="004974B5" w:rsidP="006A058D">
            <w:pPr>
              <w:pStyle w:val="BodyText"/>
              <w:rPr>
                <w:sz w:val="18"/>
              </w:rPr>
            </w:pPr>
            <w:proofErr w:type="spellStart"/>
            <w:r w:rsidRPr="00C847E4">
              <w:rPr>
                <w:sz w:val="18"/>
              </w:rPr>
              <w:t>NameFormat</w:t>
            </w:r>
            <w:proofErr w:type="spellEnd"/>
            <w:r w:rsidRPr="00C847E4">
              <w:rPr>
                <w:sz w:val="18"/>
              </w:rPr>
              <w:t xml:space="preserve"> XML-</w:t>
            </w:r>
            <w:proofErr w:type="spellStart"/>
            <w:r>
              <w:rPr>
                <w:sz w:val="18"/>
              </w:rPr>
              <w:t>attribute</w:t>
            </w:r>
            <w:proofErr w:type="spellEnd"/>
          </w:p>
        </w:tc>
        <w:tc>
          <w:tcPr>
            <w:tcW w:w="5245" w:type="dxa"/>
          </w:tcPr>
          <w:p w:rsidR="004974B5" w:rsidRPr="00C847E4" w:rsidRDefault="004974B5" w:rsidP="006A058D">
            <w:pPr>
              <w:pStyle w:val="BodyText"/>
              <w:rPr>
                <w:i/>
                <w:sz w:val="18"/>
              </w:rPr>
            </w:pPr>
            <w:r>
              <w:rPr>
                <w:i/>
                <w:sz w:val="18"/>
              </w:rPr>
              <w:t xml:space="preserve">Not </w:t>
            </w:r>
            <w:proofErr w:type="spellStart"/>
            <w:r>
              <w:rPr>
                <w:i/>
                <w:sz w:val="18"/>
              </w:rPr>
              <w:t>used</w:t>
            </w:r>
            <w:proofErr w:type="spellEnd"/>
          </w:p>
        </w:tc>
      </w:tr>
      <w:tr w:rsidR="004974B5" w:rsidRPr="00C847E4" w:rsidTr="006A058D">
        <w:tc>
          <w:tcPr>
            <w:tcW w:w="1951" w:type="dxa"/>
          </w:tcPr>
          <w:p w:rsidR="004974B5" w:rsidRPr="00C847E4" w:rsidRDefault="004974B5" w:rsidP="006A058D">
            <w:pPr>
              <w:pStyle w:val="BodyText"/>
              <w:rPr>
                <w:sz w:val="18"/>
              </w:rPr>
            </w:pPr>
            <w:proofErr w:type="spellStart"/>
            <w:r>
              <w:rPr>
                <w:sz w:val="18"/>
              </w:rPr>
              <w:t>Occurrence</w:t>
            </w:r>
            <w:proofErr w:type="spellEnd"/>
          </w:p>
        </w:tc>
        <w:tc>
          <w:tcPr>
            <w:tcW w:w="5245" w:type="dxa"/>
          </w:tcPr>
          <w:p w:rsidR="004974B5" w:rsidRPr="00C847E4" w:rsidRDefault="004974B5" w:rsidP="006A058D">
            <w:pPr>
              <w:pStyle w:val="BodyText"/>
              <w:rPr>
                <w:sz w:val="18"/>
              </w:rPr>
            </w:pPr>
            <w:proofErr w:type="spellStart"/>
            <w:r>
              <w:rPr>
                <w:sz w:val="18"/>
              </w:rPr>
              <w:t>Optional</w:t>
            </w:r>
            <w:proofErr w:type="spellEnd"/>
          </w:p>
        </w:tc>
      </w:tr>
      <w:tr w:rsidR="004974B5" w:rsidRPr="00013F14" w:rsidTr="006A058D">
        <w:tc>
          <w:tcPr>
            <w:tcW w:w="1951" w:type="dxa"/>
          </w:tcPr>
          <w:p w:rsidR="004974B5" w:rsidRPr="00C847E4" w:rsidRDefault="004974B5" w:rsidP="006A058D">
            <w:pPr>
              <w:pStyle w:val="BodyText"/>
              <w:rPr>
                <w:sz w:val="18"/>
              </w:rPr>
            </w:pPr>
            <w:r>
              <w:rPr>
                <w:sz w:val="18"/>
              </w:rPr>
              <w:t xml:space="preserve">Set of </w:t>
            </w:r>
            <w:proofErr w:type="spellStart"/>
            <w:r>
              <w:rPr>
                <w:sz w:val="18"/>
              </w:rPr>
              <w:t>values</w:t>
            </w:r>
            <w:proofErr w:type="spellEnd"/>
          </w:p>
        </w:tc>
        <w:tc>
          <w:tcPr>
            <w:tcW w:w="5245" w:type="dxa"/>
          </w:tcPr>
          <w:p w:rsidR="00CE16E6" w:rsidRDefault="001A1B67" w:rsidP="00CE16E6">
            <w:pPr>
              <w:pStyle w:val="BodyText"/>
              <w:rPr>
                <w:sz w:val="18"/>
                <w:lang w:val="en-GB"/>
              </w:rPr>
            </w:pPr>
            <w:proofErr w:type="spellStart"/>
            <w:r w:rsidRPr="001A1B67">
              <w:rPr>
                <w:sz w:val="18"/>
                <w:lang w:val="en-GB"/>
              </w:rPr>
              <w:t>nsi:Citizen</w:t>
            </w:r>
            <w:proofErr w:type="spellEnd"/>
            <w:r w:rsidRPr="001A1B67">
              <w:rPr>
                <w:sz w:val="18"/>
                <w:lang w:val="en-GB"/>
              </w:rPr>
              <w:t xml:space="preserve"> indicates </w:t>
            </w:r>
            <w:r>
              <w:rPr>
                <w:sz w:val="18"/>
                <w:lang w:val="en-GB"/>
              </w:rPr>
              <w:t>user is the patient</w:t>
            </w:r>
            <w:r w:rsidRPr="001A1B67">
              <w:rPr>
                <w:sz w:val="18"/>
                <w:lang w:val="en-GB"/>
              </w:rPr>
              <w:t>,</w:t>
            </w:r>
          </w:p>
          <w:p w:rsidR="00CE16E6" w:rsidRDefault="001A1B67" w:rsidP="00CE16E6">
            <w:pPr>
              <w:pStyle w:val="BodyText"/>
              <w:rPr>
                <w:sz w:val="18"/>
                <w:lang w:val="en-GB"/>
              </w:rPr>
            </w:pPr>
            <w:proofErr w:type="spellStart"/>
            <w:r w:rsidRPr="001A1B67">
              <w:rPr>
                <w:sz w:val="18"/>
                <w:lang w:val="en-GB"/>
              </w:rPr>
              <w:t>nsi:ChildCustodyHolder</w:t>
            </w:r>
            <w:proofErr w:type="spellEnd"/>
            <w:r w:rsidRPr="001A1B67">
              <w:rPr>
                <w:sz w:val="18"/>
                <w:lang w:val="en-GB"/>
              </w:rPr>
              <w:t xml:space="preserve"> indicates the user has custody of the patient</w:t>
            </w:r>
            <w:r w:rsidR="00CE16E6">
              <w:rPr>
                <w:sz w:val="18"/>
                <w:lang w:val="en-GB"/>
              </w:rPr>
              <w:t xml:space="preserve"> (in Danish: </w:t>
            </w:r>
            <w:proofErr w:type="spellStart"/>
            <w:r w:rsidR="00CE16E6" w:rsidRPr="00CE16E6">
              <w:rPr>
                <w:sz w:val="18"/>
                <w:lang w:val="en-GB"/>
              </w:rPr>
              <w:t>forældremyndighedsindehaver</w:t>
            </w:r>
            <w:proofErr w:type="spellEnd"/>
            <w:r w:rsidR="00CE16E6">
              <w:rPr>
                <w:sz w:val="18"/>
                <w:lang w:val="en-GB"/>
              </w:rPr>
              <w:t>)</w:t>
            </w:r>
            <w:r w:rsidRPr="001A1B67">
              <w:rPr>
                <w:sz w:val="18"/>
                <w:lang w:val="en-GB"/>
              </w:rPr>
              <w:t>,</w:t>
            </w:r>
          </w:p>
          <w:p w:rsidR="00CE16E6" w:rsidRDefault="001A1B67" w:rsidP="00CE16E6">
            <w:pPr>
              <w:pStyle w:val="BodyText"/>
              <w:rPr>
                <w:sz w:val="18"/>
                <w:lang w:val="en-GB"/>
              </w:rPr>
            </w:pPr>
            <w:proofErr w:type="spellStart"/>
            <w:r w:rsidRPr="001A1B67">
              <w:rPr>
                <w:sz w:val="18"/>
                <w:lang w:val="en-GB"/>
              </w:rPr>
              <w:t>nsi:Guardian</w:t>
            </w:r>
            <w:proofErr w:type="spellEnd"/>
            <w:r w:rsidRPr="001A1B67">
              <w:rPr>
                <w:sz w:val="18"/>
                <w:lang w:val="en-GB"/>
              </w:rPr>
              <w:t xml:space="preserve"> indicates </w:t>
            </w:r>
            <w:r w:rsidR="00CE16E6">
              <w:rPr>
                <w:sz w:val="18"/>
                <w:lang w:val="en-GB"/>
              </w:rPr>
              <w:t xml:space="preserve">the </w:t>
            </w:r>
            <w:r w:rsidRPr="001A1B67">
              <w:rPr>
                <w:sz w:val="18"/>
                <w:lang w:val="en-GB"/>
              </w:rPr>
              <w:t>user is legal guardian of the patient</w:t>
            </w:r>
            <w:r w:rsidR="00CE16E6">
              <w:rPr>
                <w:sz w:val="18"/>
                <w:lang w:val="en-GB"/>
              </w:rPr>
              <w:t xml:space="preserve"> (in Danish: </w:t>
            </w:r>
            <w:proofErr w:type="spellStart"/>
            <w:r w:rsidR="00CE16E6" w:rsidRPr="00CE16E6">
              <w:rPr>
                <w:sz w:val="18"/>
                <w:lang w:val="en-GB"/>
              </w:rPr>
              <w:t>værge</w:t>
            </w:r>
            <w:proofErr w:type="spellEnd"/>
            <w:r w:rsidR="00CE16E6">
              <w:rPr>
                <w:sz w:val="18"/>
                <w:lang w:val="en-GB"/>
              </w:rPr>
              <w:t xml:space="preserve"> for </w:t>
            </w:r>
            <w:proofErr w:type="spellStart"/>
            <w:r w:rsidR="00CE16E6">
              <w:rPr>
                <w:sz w:val="18"/>
                <w:lang w:val="en-GB"/>
              </w:rPr>
              <w:t>patienten</w:t>
            </w:r>
            <w:proofErr w:type="spellEnd"/>
            <w:r w:rsidR="00CE16E6">
              <w:rPr>
                <w:sz w:val="18"/>
                <w:lang w:val="en-GB"/>
              </w:rPr>
              <w:t>),</w:t>
            </w:r>
          </w:p>
          <w:p w:rsidR="004974B5" w:rsidRPr="001A1B67" w:rsidRDefault="001A1B67" w:rsidP="00CE16E6">
            <w:pPr>
              <w:pStyle w:val="BodyText"/>
              <w:rPr>
                <w:sz w:val="18"/>
                <w:lang w:val="en-GB"/>
              </w:rPr>
            </w:pPr>
            <w:proofErr w:type="spellStart"/>
            <w:proofErr w:type="gramStart"/>
            <w:r w:rsidRPr="001A1B67">
              <w:rPr>
                <w:sz w:val="18"/>
                <w:lang w:val="en-GB"/>
              </w:rPr>
              <w:t>nsi:</w:t>
            </w:r>
            <w:proofErr w:type="gramEnd"/>
            <w:r w:rsidRPr="001A1B67">
              <w:rPr>
                <w:sz w:val="18"/>
                <w:lang w:val="en-GB"/>
              </w:rPr>
              <w:t>ProxyHolder</w:t>
            </w:r>
            <w:proofErr w:type="spellEnd"/>
            <w:r w:rsidR="0070669F">
              <w:rPr>
                <w:sz w:val="18"/>
                <w:lang w:val="en-GB"/>
              </w:rPr>
              <w:t xml:space="preserve"> indicates </w:t>
            </w:r>
            <w:r w:rsidR="00CE16E6">
              <w:rPr>
                <w:sz w:val="18"/>
                <w:lang w:val="en-GB"/>
              </w:rPr>
              <w:t xml:space="preserve">the </w:t>
            </w:r>
            <w:r w:rsidR="0070669F">
              <w:rPr>
                <w:sz w:val="18"/>
                <w:lang w:val="en-GB"/>
              </w:rPr>
              <w:t xml:space="preserve">user has been </w:t>
            </w:r>
            <w:r w:rsidR="00B03775">
              <w:rPr>
                <w:sz w:val="18"/>
                <w:lang w:val="en-GB"/>
              </w:rPr>
              <w:t>granted the right to act on behalf of the patient</w:t>
            </w:r>
            <w:r w:rsidR="00CE16E6">
              <w:rPr>
                <w:sz w:val="18"/>
                <w:lang w:val="en-GB"/>
              </w:rPr>
              <w:t xml:space="preserve"> (in Danish: </w:t>
            </w:r>
            <w:proofErr w:type="spellStart"/>
            <w:r w:rsidR="00CE16E6" w:rsidRPr="00CE16E6">
              <w:rPr>
                <w:sz w:val="18"/>
                <w:lang w:val="en-GB"/>
              </w:rPr>
              <w:t>fuldmagtshaver</w:t>
            </w:r>
            <w:proofErr w:type="spellEnd"/>
            <w:r w:rsidR="00CE16E6">
              <w:rPr>
                <w:sz w:val="18"/>
                <w:lang w:val="en-GB"/>
              </w:rPr>
              <w:t>)</w:t>
            </w:r>
            <w:r w:rsidR="00B03775">
              <w:rPr>
                <w:sz w:val="18"/>
                <w:lang w:val="en-GB"/>
              </w:rPr>
              <w:t>.</w:t>
            </w:r>
          </w:p>
        </w:tc>
      </w:tr>
      <w:tr w:rsidR="004974B5" w:rsidRPr="004974B5" w:rsidTr="006A058D">
        <w:tc>
          <w:tcPr>
            <w:tcW w:w="1951" w:type="dxa"/>
          </w:tcPr>
          <w:p w:rsidR="004974B5" w:rsidRPr="00C847E4" w:rsidRDefault="004974B5" w:rsidP="006A058D">
            <w:pPr>
              <w:pStyle w:val="BodyText"/>
              <w:rPr>
                <w:sz w:val="18"/>
              </w:rPr>
            </w:pPr>
            <w:proofErr w:type="spellStart"/>
            <w:r>
              <w:rPr>
                <w:sz w:val="18"/>
              </w:rPr>
              <w:t>Example</w:t>
            </w:r>
            <w:proofErr w:type="spellEnd"/>
          </w:p>
        </w:tc>
        <w:tc>
          <w:tcPr>
            <w:tcW w:w="5245" w:type="dxa"/>
          </w:tcPr>
          <w:p w:rsidR="004974B5" w:rsidRPr="008057D5" w:rsidRDefault="004974B5" w:rsidP="006A058D">
            <w:pPr>
              <w:pStyle w:val="BodyText"/>
              <w:rPr>
                <w:sz w:val="16"/>
                <w:szCs w:val="16"/>
                <w:lang w:val="en-US"/>
              </w:rPr>
            </w:pPr>
            <w:r w:rsidRPr="008057D5">
              <w:rPr>
                <w:sz w:val="16"/>
                <w:szCs w:val="16"/>
                <w:lang w:val="en-US"/>
              </w:rPr>
              <w:t>&lt;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hsuid:Attribute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 xml:space="preserve"> Name="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nsi:</w:t>
            </w:r>
            <w:r w:rsidRPr="00315650">
              <w:rPr>
                <w:sz w:val="16"/>
                <w:szCs w:val="16"/>
                <w:lang w:val="en-US"/>
              </w:rPr>
              <w:t>Citizen</w:t>
            </w:r>
            <w:r>
              <w:rPr>
                <w:sz w:val="16"/>
                <w:szCs w:val="16"/>
                <w:lang w:val="en-US"/>
              </w:rPr>
              <w:t>UserRelation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>"&gt;</w:t>
            </w:r>
          </w:p>
          <w:p w:rsidR="004974B5" w:rsidRPr="008057D5" w:rsidRDefault="004974B5" w:rsidP="006A058D">
            <w:pPr>
              <w:pStyle w:val="BodyText"/>
              <w:rPr>
                <w:sz w:val="16"/>
                <w:szCs w:val="16"/>
                <w:lang w:val="en-US"/>
              </w:rPr>
            </w:pPr>
            <w:r w:rsidRPr="008057D5">
              <w:rPr>
                <w:sz w:val="16"/>
                <w:szCs w:val="16"/>
                <w:lang w:val="en-US"/>
              </w:rPr>
              <w:t>&lt;hsuid:AttributeValue&gt;</w:t>
            </w:r>
            <w:r>
              <w:rPr>
                <w:sz w:val="16"/>
                <w:szCs w:val="16"/>
                <w:lang w:val="en-US"/>
              </w:rPr>
              <w:t>nsi</w:t>
            </w:r>
            <w:r w:rsidR="006D1D7D">
              <w:rPr>
                <w:sz w:val="16"/>
                <w:szCs w:val="16"/>
                <w:lang w:val="en-US"/>
              </w:rPr>
              <w:t>:ChildCustodyHolder</w:t>
            </w:r>
            <w:r w:rsidRPr="008057D5">
              <w:rPr>
                <w:sz w:val="16"/>
                <w:szCs w:val="16"/>
                <w:lang w:val="en-US"/>
              </w:rPr>
              <w:t>&lt;/hsuid:AttributeValue&gt;</w:t>
            </w:r>
          </w:p>
          <w:p w:rsidR="004974B5" w:rsidRPr="002C5732" w:rsidRDefault="004974B5" w:rsidP="006A058D">
            <w:pPr>
              <w:pStyle w:val="BodyText"/>
              <w:rPr>
                <w:sz w:val="16"/>
                <w:szCs w:val="16"/>
                <w:lang w:val="en-US"/>
              </w:rPr>
            </w:pPr>
            <w:r w:rsidRPr="008057D5">
              <w:rPr>
                <w:sz w:val="16"/>
                <w:szCs w:val="16"/>
                <w:lang w:val="en-US"/>
              </w:rPr>
              <w:t>&lt;/</w:t>
            </w:r>
            <w:proofErr w:type="spellStart"/>
            <w:r w:rsidRPr="008057D5">
              <w:rPr>
                <w:sz w:val="16"/>
                <w:szCs w:val="16"/>
                <w:lang w:val="en-US"/>
              </w:rPr>
              <w:t>hsuid:Attribute</w:t>
            </w:r>
            <w:proofErr w:type="spellEnd"/>
            <w:r w:rsidRPr="008057D5">
              <w:rPr>
                <w:sz w:val="16"/>
                <w:szCs w:val="16"/>
                <w:lang w:val="en-US"/>
              </w:rPr>
              <w:t>&gt;</w:t>
            </w:r>
          </w:p>
        </w:tc>
      </w:tr>
    </w:tbl>
    <w:p w:rsidR="004974B5" w:rsidRDefault="004974B5" w:rsidP="004974B5">
      <w:pPr>
        <w:rPr>
          <w:lang w:val="en-US"/>
        </w:rPr>
      </w:pPr>
    </w:p>
    <w:p w:rsidR="00C866BE" w:rsidRPr="002C5732" w:rsidRDefault="00BE0A8A" w:rsidP="004974B5">
      <w:pPr>
        <w:rPr>
          <w:lang w:val="en-US"/>
        </w:rPr>
      </w:pPr>
      <w:r>
        <w:rPr>
          <w:lang w:val="en-US"/>
        </w:rPr>
        <w:lastRenderedPageBreak/>
        <w:t>Nothing a</w:t>
      </w:r>
      <w:r w:rsidR="00C866BE">
        <w:rPr>
          <w:lang w:val="en-US"/>
        </w:rPr>
        <w:t xml:space="preserve">s such prevents meaningful use </w:t>
      </w:r>
      <w:r>
        <w:rPr>
          <w:lang w:val="en-US"/>
        </w:rPr>
        <w:t xml:space="preserve">of the relation attribute </w:t>
      </w:r>
      <w:r w:rsidR="00C866BE">
        <w:rPr>
          <w:lang w:val="en-US"/>
        </w:rPr>
        <w:t>in cases where the user i</w:t>
      </w:r>
      <w:r w:rsidR="00013F14">
        <w:rPr>
          <w:lang w:val="en-US"/>
        </w:rPr>
        <w:t>s</w:t>
      </w:r>
      <w:r w:rsidR="00C866BE">
        <w:rPr>
          <w:lang w:val="en-US"/>
        </w:rPr>
        <w:t xml:space="preserve"> of type healthc</w:t>
      </w:r>
      <w:bookmarkStart w:id="38" w:name="_GoBack"/>
      <w:bookmarkEnd w:id="38"/>
      <w:r w:rsidR="00C866BE">
        <w:rPr>
          <w:lang w:val="en-US"/>
        </w:rPr>
        <w:t>are professional.</w:t>
      </w:r>
      <w:r>
        <w:rPr>
          <w:lang w:val="en-US"/>
        </w:rPr>
        <w:t xml:space="preserve"> Typically, however, the relation between user and patient </w:t>
      </w:r>
      <w:proofErr w:type="gramStart"/>
      <w:r>
        <w:rPr>
          <w:lang w:val="en-US"/>
        </w:rPr>
        <w:t>is used</w:t>
      </w:r>
      <w:proofErr w:type="gramEnd"/>
      <w:r>
        <w:rPr>
          <w:lang w:val="en-US"/>
        </w:rPr>
        <w:t xml:space="preserve"> only when the user is of type citizen.</w:t>
      </w:r>
    </w:p>
    <w:p w:rsidR="00D35728" w:rsidRPr="002C5732" w:rsidRDefault="00D35728" w:rsidP="00D35728">
      <w:pPr>
        <w:rPr>
          <w:lang w:val="en-US"/>
        </w:rPr>
      </w:pPr>
    </w:p>
    <w:p w:rsidR="008057D5" w:rsidRPr="001B18F4" w:rsidRDefault="00A11408" w:rsidP="000B0511">
      <w:pPr>
        <w:pStyle w:val="Heading1"/>
      </w:pPr>
      <w:bookmarkStart w:id="39" w:name="_Toc459797781"/>
      <w:proofErr w:type="spellStart"/>
      <w:r>
        <w:lastRenderedPageBreak/>
        <w:t>Example</w:t>
      </w:r>
      <w:bookmarkEnd w:id="39"/>
      <w:proofErr w:type="spellEnd"/>
    </w:p>
    <w:p w:rsidR="008057D5" w:rsidRPr="00597340" w:rsidRDefault="00597340" w:rsidP="008057D5">
      <w:pPr>
        <w:pStyle w:val="BodyText"/>
        <w:rPr>
          <w:lang w:val="en-GB"/>
        </w:rPr>
      </w:pPr>
      <w:r w:rsidRPr="00597340">
        <w:rPr>
          <w:lang w:val="en-GB"/>
        </w:rPr>
        <w:t>The following is an example of a</w:t>
      </w:r>
      <w:r w:rsidR="008057D5" w:rsidRPr="00597340">
        <w:rPr>
          <w:lang w:val="en-GB"/>
        </w:rPr>
        <w:t xml:space="preserve"> HSUID header </w:t>
      </w:r>
      <w:r>
        <w:rPr>
          <w:lang w:val="en-GB"/>
        </w:rPr>
        <w:t>for a user that</w:t>
      </w:r>
      <w:r w:rsidR="008057D5" w:rsidRPr="00597340">
        <w:rPr>
          <w:lang w:val="en-GB"/>
        </w:rPr>
        <w:t>:</w:t>
      </w:r>
    </w:p>
    <w:p w:rsidR="008057D5" w:rsidRPr="00C847E4" w:rsidRDefault="00597340" w:rsidP="008057D5">
      <w:pPr>
        <w:pStyle w:val="ListBullet"/>
        <w:numPr>
          <w:ilvl w:val="0"/>
          <w:numId w:val="45"/>
        </w:numPr>
        <w:spacing w:after="180" w:line="230" w:lineRule="atLeast"/>
        <w:contextualSpacing w:val="0"/>
      </w:pPr>
      <w:proofErr w:type="gramStart"/>
      <w:r>
        <w:t>is</w:t>
      </w:r>
      <w:proofErr w:type="gramEnd"/>
      <w:r>
        <w:t xml:space="preserve"> a </w:t>
      </w:r>
      <w:proofErr w:type="spellStart"/>
      <w:r>
        <w:t>health</w:t>
      </w:r>
      <w:proofErr w:type="spellEnd"/>
      <w:r>
        <w:t xml:space="preserve"> professional</w:t>
      </w:r>
    </w:p>
    <w:p w:rsidR="008057D5" w:rsidRPr="00C847E4" w:rsidRDefault="00597340" w:rsidP="008057D5">
      <w:pPr>
        <w:pStyle w:val="ListBullet"/>
        <w:numPr>
          <w:ilvl w:val="0"/>
          <w:numId w:val="45"/>
        </w:numPr>
        <w:spacing w:after="180" w:line="230" w:lineRule="atLeast"/>
        <w:contextualSpacing w:val="0"/>
      </w:pPr>
      <w:proofErr w:type="gramStart"/>
      <w:r>
        <w:t>has</w:t>
      </w:r>
      <w:proofErr w:type="gramEnd"/>
      <w:r w:rsidR="008057D5" w:rsidRPr="00C847E4">
        <w:t xml:space="preserve"> </w:t>
      </w:r>
      <w:r>
        <w:t xml:space="preserve">social security </w:t>
      </w:r>
      <w:proofErr w:type="spellStart"/>
      <w:r>
        <w:t>number</w:t>
      </w:r>
      <w:proofErr w:type="spellEnd"/>
      <w:r w:rsidR="008057D5" w:rsidRPr="00C847E4">
        <w:t xml:space="preserve"> 2202222222</w:t>
      </w:r>
    </w:p>
    <w:p w:rsidR="008057D5" w:rsidRPr="00597340" w:rsidRDefault="00597340" w:rsidP="008057D5">
      <w:pPr>
        <w:pStyle w:val="ListBullet"/>
        <w:numPr>
          <w:ilvl w:val="0"/>
          <w:numId w:val="45"/>
        </w:numPr>
        <w:spacing w:after="180" w:line="230" w:lineRule="atLeast"/>
        <w:contextualSpacing w:val="0"/>
        <w:rPr>
          <w:lang w:val="en-GB"/>
        </w:rPr>
      </w:pPr>
      <w:r w:rsidRPr="00597340">
        <w:rPr>
          <w:lang w:val="en-GB"/>
        </w:rPr>
        <w:t>is affiliated with</w:t>
      </w:r>
      <w:r w:rsidR="008057D5" w:rsidRPr="00597340">
        <w:rPr>
          <w:lang w:val="en-GB"/>
        </w:rPr>
        <w:t xml:space="preserve">  </w:t>
      </w:r>
      <w:r w:rsidRPr="00597340">
        <w:rPr>
          <w:lang w:val="en-GB"/>
        </w:rPr>
        <w:t>hospital ward</w:t>
      </w:r>
      <w:r w:rsidR="008057D5" w:rsidRPr="00597340">
        <w:rPr>
          <w:lang w:val="en-GB"/>
        </w:rPr>
        <w:t xml:space="preserve"> </w:t>
      </w:r>
      <w:r w:rsidRPr="00597340">
        <w:rPr>
          <w:lang w:val="en-GB"/>
        </w:rPr>
        <w:t>with</w:t>
      </w:r>
      <w:r w:rsidR="008057D5" w:rsidRPr="00597340">
        <w:rPr>
          <w:lang w:val="en-GB"/>
        </w:rPr>
        <w:t xml:space="preserve"> SHAK-</w:t>
      </w:r>
      <w:r>
        <w:rPr>
          <w:lang w:val="en-GB"/>
        </w:rPr>
        <w:t>c</w:t>
      </w:r>
      <w:r w:rsidR="008057D5" w:rsidRPr="00597340">
        <w:rPr>
          <w:lang w:val="en-GB"/>
        </w:rPr>
        <w:t>ode 6620151 (</w:t>
      </w:r>
      <w:r>
        <w:rPr>
          <w:lang w:val="en-GB"/>
        </w:rPr>
        <w:t>corresponding to</w:t>
      </w:r>
      <w:r w:rsidR="008057D5" w:rsidRPr="00597340">
        <w:rPr>
          <w:lang w:val="en-GB"/>
        </w:rPr>
        <w:t xml:space="preserve"> SOR-</w:t>
      </w:r>
      <w:r>
        <w:rPr>
          <w:lang w:val="en-GB"/>
        </w:rPr>
        <w:t>c</w:t>
      </w:r>
      <w:r w:rsidR="008057D5" w:rsidRPr="00597340">
        <w:rPr>
          <w:lang w:val="en-GB"/>
        </w:rPr>
        <w:t>ode 440081000016006)</w:t>
      </w:r>
    </w:p>
    <w:p w:rsidR="008057D5" w:rsidRPr="00597340" w:rsidRDefault="00597340" w:rsidP="008057D5">
      <w:pPr>
        <w:pStyle w:val="ListBullet"/>
        <w:numPr>
          <w:ilvl w:val="0"/>
          <w:numId w:val="45"/>
        </w:numPr>
        <w:spacing w:after="180" w:line="230" w:lineRule="atLeast"/>
        <w:contextualSpacing w:val="0"/>
        <w:rPr>
          <w:lang w:val="en-GB"/>
        </w:rPr>
      </w:pPr>
      <w:r w:rsidRPr="00597340">
        <w:rPr>
          <w:lang w:val="en-GB"/>
        </w:rPr>
        <w:t xml:space="preserve">works on behalf of a health professional with </w:t>
      </w:r>
      <w:r>
        <w:rPr>
          <w:lang w:val="en-GB"/>
        </w:rPr>
        <w:t>social security number</w:t>
      </w:r>
      <w:r w:rsidR="008057D5" w:rsidRPr="00597340">
        <w:rPr>
          <w:lang w:val="en-GB"/>
        </w:rPr>
        <w:t xml:space="preserve"> 1404444444 </w:t>
      </w:r>
      <w:r>
        <w:rPr>
          <w:lang w:val="en-GB"/>
        </w:rPr>
        <w:t>and</w:t>
      </w:r>
      <w:r w:rsidR="008057D5" w:rsidRPr="00597340">
        <w:rPr>
          <w:lang w:val="en-GB"/>
        </w:rPr>
        <w:t xml:space="preserve"> </w:t>
      </w:r>
      <w:r w:rsidR="00226397" w:rsidRPr="00597340">
        <w:rPr>
          <w:lang w:val="en-GB"/>
        </w:rPr>
        <w:t>authorization number</w:t>
      </w:r>
      <w:r w:rsidR="008057D5" w:rsidRPr="00597340">
        <w:rPr>
          <w:lang w:val="en-GB"/>
        </w:rPr>
        <w:t xml:space="preserve"> 12345</w:t>
      </w:r>
    </w:p>
    <w:p w:rsidR="008057D5" w:rsidRPr="00597340" w:rsidRDefault="008057D5" w:rsidP="008057D5">
      <w:pPr>
        <w:pStyle w:val="ListBullet"/>
        <w:numPr>
          <w:ilvl w:val="0"/>
          <w:numId w:val="0"/>
        </w:numPr>
        <w:ind w:left="283" w:hanging="283"/>
        <w:rPr>
          <w:lang w:val="en-GB"/>
        </w:rPr>
      </w:pPr>
    </w:p>
    <w:p w:rsidR="008057D5" w:rsidRPr="005B6C5A" w:rsidRDefault="008057D5" w:rsidP="008057D5">
      <w:pPr>
        <w:pStyle w:val="BodyText"/>
        <w:rPr>
          <w:sz w:val="16"/>
          <w:szCs w:val="16"/>
          <w:lang w:val="en-US"/>
        </w:rPr>
      </w:pPr>
      <w:proofErr w:type="gramStart"/>
      <w:r w:rsidRPr="005B6C5A">
        <w:rPr>
          <w:sz w:val="16"/>
          <w:szCs w:val="16"/>
          <w:lang w:val="en-US"/>
        </w:rPr>
        <w:t>&lt;?xml</w:t>
      </w:r>
      <w:proofErr w:type="gramEnd"/>
      <w:r w:rsidRPr="005B6C5A">
        <w:rPr>
          <w:sz w:val="16"/>
          <w:szCs w:val="16"/>
          <w:lang w:val="en-US"/>
        </w:rPr>
        <w:t xml:space="preserve"> version="1.0" encoding="UTF-8" ?&gt;</w:t>
      </w:r>
    </w:p>
    <w:p w:rsidR="008057D5" w:rsidRPr="008057D5" w:rsidRDefault="008057D5" w:rsidP="008057D5">
      <w:pPr>
        <w:pStyle w:val="BodyText"/>
        <w:rPr>
          <w:sz w:val="16"/>
          <w:szCs w:val="16"/>
          <w:lang w:val="en-US"/>
        </w:rPr>
      </w:pPr>
      <w:r w:rsidRPr="008057D5">
        <w:rPr>
          <w:sz w:val="16"/>
          <w:szCs w:val="16"/>
          <w:lang w:val="en-US"/>
        </w:rPr>
        <w:t>&lt;</w:t>
      </w:r>
      <w:proofErr w:type="spellStart"/>
      <w:r w:rsidRPr="008057D5">
        <w:rPr>
          <w:sz w:val="16"/>
          <w:szCs w:val="16"/>
          <w:lang w:val="en-US"/>
        </w:rPr>
        <w:t>hsuid</w:t>
      </w:r>
      <w:proofErr w:type="gramStart"/>
      <w:r w:rsidRPr="008057D5">
        <w:rPr>
          <w:sz w:val="16"/>
          <w:szCs w:val="16"/>
          <w:lang w:val="en-US"/>
        </w:rPr>
        <w:t>:HsuidHeader</w:t>
      </w:r>
      <w:proofErr w:type="spellEnd"/>
      <w:proofErr w:type="gramEnd"/>
      <w:r w:rsidRPr="008057D5">
        <w:rPr>
          <w:sz w:val="16"/>
          <w:szCs w:val="16"/>
          <w:lang w:val="en-US"/>
        </w:rPr>
        <w:t xml:space="preserve"> </w:t>
      </w:r>
      <w:proofErr w:type="spellStart"/>
      <w:r w:rsidRPr="008057D5">
        <w:rPr>
          <w:sz w:val="16"/>
          <w:szCs w:val="16"/>
          <w:lang w:val="en-US"/>
        </w:rPr>
        <w:t>xmlns:hsuid</w:t>
      </w:r>
      <w:proofErr w:type="spellEnd"/>
      <w:r w:rsidRPr="008057D5">
        <w:rPr>
          <w:sz w:val="16"/>
          <w:szCs w:val="16"/>
          <w:lang w:val="en-US"/>
        </w:rPr>
        <w:t>="</w:t>
      </w:r>
      <w:r w:rsidR="00F300D3">
        <w:rPr>
          <w:sz w:val="16"/>
          <w:szCs w:val="16"/>
          <w:lang w:val="en-US"/>
        </w:rPr>
        <w:t>http://www.nsi.dk/hsuid/201</w:t>
      </w:r>
      <w:r w:rsidR="00666465">
        <w:rPr>
          <w:sz w:val="16"/>
          <w:szCs w:val="16"/>
          <w:lang w:val="en-US"/>
        </w:rPr>
        <w:t>6</w:t>
      </w:r>
      <w:r w:rsidR="00F300D3">
        <w:rPr>
          <w:sz w:val="16"/>
          <w:szCs w:val="16"/>
          <w:lang w:val="en-US"/>
        </w:rPr>
        <w:t>/0</w:t>
      </w:r>
      <w:r w:rsidR="00666465">
        <w:rPr>
          <w:sz w:val="16"/>
          <w:szCs w:val="16"/>
          <w:lang w:val="en-US"/>
        </w:rPr>
        <w:t>8</w:t>
      </w:r>
      <w:r w:rsidR="00F300D3">
        <w:rPr>
          <w:sz w:val="16"/>
          <w:szCs w:val="16"/>
          <w:lang w:val="en-US"/>
        </w:rPr>
        <w:t>/hsuid-1.1.xsd</w:t>
      </w:r>
      <w:r w:rsidRPr="008057D5">
        <w:rPr>
          <w:sz w:val="16"/>
          <w:szCs w:val="16"/>
          <w:lang w:val="en-US"/>
        </w:rPr>
        <w:t>"&gt;</w:t>
      </w:r>
    </w:p>
    <w:p w:rsidR="008057D5" w:rsidRPr="008057D5" w:rsidRDefault="008057D5" w:rsidP="008057D5">
      <w:pPr>
        <w:pStyle w:val="BodyText"/>
        <w:rPr>
          <w:sz w:val="16"/>
          <w:szCs w:val="16"/>
          <w:lang w:val="en-US"/>
        </w:rPr>
      </w:pPr>
      <w:r w:rsidRPr="008057D5">
        <w:rPr>
          <w:sz w:val="16"/>
          <w:szCs w:val="16"/>
          <w:lang w:val="en-US"/>
        </w:rPr>
        <w:tab/>
        <w:t>&lt;</w:t>
      </w:r>
      <w:proofErr w:type="spellStart"/>
      <w:r w:rsidRPr="008057D5">
        <w:rPr>
          <w:sz w:val="16"/>
          <w:szCs w:val="16"/>
          <w:lang w:val="en-US"/>
        </w:rPr>
        <w:t>hsuid</w:t>
      </w:r>
      <w:proofErr w:type="gramStart"/>
      <w:r w:rsidRPr="008057D5">
        <w:rPr>
          <w:sz w:val="16"/>
          <w:szCs w:val="16"/>
          <w:lang w:val="en-US"/>
        </w:rPr>
        <w:t>:Assertion</w:t>
      </w:r>
      <w:proofErr w:type="spellEnd"/>
      <w:proofErr w:type="gramEnd"/>
      <w:r w:rsidRPr="008057D5">
        <w:rPr>
          <w:sz w:val="16"/>
          <w:szCs w:val="16"/>
          <w:lang w:val="en-US"/>
        </w:rPr>
        <w:t xml:space="preserve"> </w:t>
      </w:r>
      <w:proofErr w:type="spellStart"/>
      <w:r w:rsidRPr="008057D5">
        <w:rPr>
          <w:sz w:val="16"/>
          <w:szCs w:val="16"/>
          <w:lang w:val="en-US"/>
        </w:rPr>
        <w:t>IssueInstant</w:t>
      </w:r>
      <w:proofErr w:type="spellEnd"/>
      <w:r w:rsidRPr="008057D5">
        <w:rPr>
          <w:sz w:val="16"/>
          <w:szCs w:val="16"/>
          <w:lang w:val="en-US"/>
        </w:rPr>
        <w:t>="201</w:t>
      </w:r>
      <w:r w:rsidR="00666465">
        <w:rPr>
          <w:sz w:val="16"/>
          <w:szCs w:val="16"/>
          <w:lang w:val="en-US"/>
        </w:rPr>
        <w:t>6</w:t>
      </w:r>
      <w:r w:rsidRPr="008057D5">
        <w:rPr>
          <w:sz w:val="16"/>
          <w:szCs w:val="16"/>
          <w:lang w:val="en-US"/>
        </w:rPr>
        <w:t>-0</w:t>
      </w:r>
      <w:r w:rsidR="00666465">
        <w:rPr>
          <w:sz w:val="16"/>
          <w:szCs w:val="16"/>
          <w:lang w:val="en-US"/>
        </w:rPr>
        <w:t>8</w:t>
      </w:r>
      <w:r w:rsidRPr="008057D5">
        <w:rPr>
          <w:sz w:val="16"/>
          <w:szCs w:val="16"/>
          <w:lang w:val="en-US"/>
        </w:rPr>
        <w:t>-</w:t>
      </w:r>
      <w:r w:rsidR="00666465">
        <w:rPr>
          <w:sz w:val="16"/>
          <w:szCs w:val="16"/>
          <w:lang w:val="en-US"/>
        </w:rPr>
        <w:t>24</w:t>
      </w:r>
      <w:r w:rsidRPr="008057D5">
        <w:rPr>
          <w:sz w:val="16"/>
          <w:szCs w:val="16"/>
          <w:lang w:val="en-US"/>
        </w:rPr>
        <w:t>T0</w:t>
      </w:r>
      <w:r w:rsidR="00666465">
        <w:rPr>
          <w:sz w:val="16"/>
          <w:szCs w:val="16"/>
          <w:lang w:val="en-US"/>
        </w:rPr>
        <w:t>8</w:t>
      </w:r>
      <w:r w:rsidRPr="008057D5">
        <w:rPr>
          <w:sz w:val="16"/>
          <w:szCs w:val="16"/>
          <w:lang w:val="en-US"/>
        </w:rPr>
        <w:t>:</w:t>
      </w:r>
      <w:r w:rsidR="00666465">
        <w:rPr>
          <w:sz w:val="16"/>
          <w:szCs w:val="16"/>
          <w:lang w:val="en-US"/>
        </w:rPr>
        <w:t>26</w:t>
      </w:r>
      <w:r w:rsidRPr="008057D5">
        <w:rPr>
          <w:sz w:val="16"/>
          <w:szCs w:val="16"/>
          <w:lang w:val="en-US"/>
        </w:rPr>
        <w:t>:17.183Z"</w:t>
      </w:r>
    </w:p>
    <w:p w:rsidR="008057D5" w:rsidRPr="008057D5" w:rsidRDefault="008057D5" w:rsidP="008057D5">
      <w:pPr>
        <w:pStyle w:val="BodyText"/>
        <w:rPr>
          <w:sz w:val="16"/>
          <w:szCs w:val="16"/>
          <w:lang w:val="en-US"/>
        </w:rPr>
      </w:pP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  <w:t>Version="2.0" id="HSUID"&gt;</w:t>
      </w:r>
    </w:p>
    <w:p w:rsidR="008057D5" w:rsidRPr="008057D5" w:rsidRDefault="008057D5" w:rsidP="008057D5">
      <w:pPr>
        <w:pStyle w:val="BodyText"/>
        <w:rPr>
          <w:sz w:val="16"/>
          <w:szCs w:val="16"/>
          <w:lang w:val="en-US"/>
        </w:rPr>
      </w:pP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  <w:t>&lt;</w:t>
      </w:r>
      <w:proofErr w:type="spellStart"/>
      <w:r w:rsidRPr="008057D5">
        <w:rPr>
          <w:sz w:val="16"/>
          <w:szCs w:val="16"/>
          <w:lang w:val="en-US"/>
        </w:rPr>
        <w:t>hsuid</w:t>
      </w:r>
      <w:proofErr w:type="gramStart"/>
      <w:r w:rsidRPr="008057D5">
        <w:rPr>
          <w:sz w:val="16"/>
          <w:szCs w:val="16"/>
          <w:lang w:val="en-US"/>
        </w:rPr>
        <w:t>:Issuer</w:t>
      </w:r>
      <w:proofErr w:type="spellEnd"/>
      <w:proofErr w:type="gramEnd"/>
      <w:r w:rsidRPr="008057D5">
        <w:rPr>
          <w:sz w:val="16"/>
          <w:szCs w:val="16"/>
          <w:lang w:val="en-US"/>
        </w:rPr>
        <w:t>&gt;my-issuer&lt;/</w:t>
      </w:r>
      <w:proofErr w:type="spellStart"/>
      <w:r w:rsidRPr="008057D5">
        <w:rPr>
          <w:sz w:val="16"/>
          <w:szCs w:val="16"/>
          <w:lang w:val="en-US"/>
        </w:rPr>
        <w:t>hsuid:Issuer</w:t>
      </w:r>
      <w:proofErr w:type="spellEnd"/>
      <w:r w:rsidRPr="008057D5">
        <w:rPr>
          <w:sz w:val="16"/>
          <w:szCs w:val="16"/>
          <w:lang w:val="en-US"/>
        </w:rPr>
        <w:t>&gt;</w:t>
      </w:r>
    </w:p>
    <w:p w:rsidR="008057D5" w:rsidRPr="008057D5" w:rsidRDefault="008057D5" w:rsidP="008057D5">
      <w:pPr>
        <w:pStyle w:val="BodyText"/>
        <w:rPr>
          <w:sz w:val="16"/>
          <w:szCs w:val="16"/>
          <w:lang w:val="en-US"/>
        </w:rPr>
      </w:pP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  <w:t>&lt;</w:t>
      </w:r>
      <w:proofErr w:type="spellStart"/>
      <w:r w:rsidRPr="008057D5">
        <w:rPr>
          <w:sz w:val="16"/>
          <w:szCs w:val="16"/>
          <w:lang w:val="en-US"/>
        </w:rPr>
        <w:t>hsuid</w:t>
      </w:r>
      <w:proofErr w:type="gramStart"/>
      <w:r w:rsidRPr="008057D5">
        <w:rPr>
          <w:sz w:val="16"/>
          <w:szCs w:val="16"/>
          <w:lang w:val="en-US"/>
        </w:rPr>
        <w:t>:AttributeStatement</w:t>
      </w:r>
      <w:proofErr w:type="spellEnd"/>
      <w:proofErr w:type="gramEnd"/>
      <w:r w:rsidRPr="008057D5">
        <w:rPr>
          <w:sz w:val="16"/>
          <w:szCs w:val="16"/>
          <w:lang w:val="en-US"/>
        </w:rPr>
        <w:t xml:space="preserve"> id="</w:t>
      </w:r>
      <w:proofErr w:type="spellStart"/>
      <w:r w:rsidRPr="008057D5">
        <w:rPr>
          <w:sz w:val="16"/>
          <w:szCs w:val="16"/>
          <w:lang w:val="en-US"/>
        </w:rPr>
        <w:t>HSUIDdata</w:t>
      </w:r>
      <w:proofErr w:type="spellEnd"/>
      <w:r w:rsidRPr="008057D5">
        <w:rPr>
          <w:sz w:val="16"/>
          <w:szCs w:val="16"/>
          <w:lang w:val="en-US"/>
        </w:rPr>
        <w:t>"&gt;</w:t>
      </w:r>
    </w:p>
    <w:p w:rsidR="008057D5" w:rsidRPr="008057D5" w:rsidRDefault="008057D5" w:rsidP="008057D5">
      <w:pPr>
        <w:pStyle w:val="BodyText"/>
        <w:rPr>
          <w:sz w:val="16"/>
          <w:szCs w:val="16"/>
          <w:lang w:val="en-US"/>
        </w:rPr>
      </w:pP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  <w:t>&lt;</w:t>
      </w:r>
      <w:proofErr w:type="spellStart"/>
      <w:r w:rsidRPr="008057D5">
        <w:rPr>
          <w:sz w:val="16"/>
          <w:szCs w:val="16"/>
          <w:lang w:val="en-US"/>
        </w:rPr>
        <w:t>hsuid</w:t>
      </w:r>
      <w:proofErr w:type="gramStart"/>
      <w:r w:rsidRPr="008057D5">
        <w:rPr>
          <w:sz w:val="16"/>
          <w:szCs w:val="16"/>
          <w:lang w:val="en-US"/>
        </w:rPr>
        <w:t>:Attribute</w:t>
      </w:r>
      <w:proofErr w:type="spellEnd"/>
      <w:proofErr w:type="gramEnd"/>
      <w:r w:rsidRPr="008057D5">
        <w:rPr>
          <w:sz w:val="16"/>
          <w:szCs w:val="16"/>
          <w:lang w:val="en-US"/>
        </w:rPr>
        <w:t xml:space="preserve"> Name="</w:t>
      </w:r>
      <w:proofErr w:type="spellStart"/>
      <w:r w:rsidRPr="008057D5">
        <w:rPr>
          <w:sz w:val="16"/>
          <w:szCs w:val="16"/>
          <w:lang w:val="en-US"/>
        </w:rPr>
        <w:t>nsi:UserType</w:t>
      </w:r>
      <w:proofErr w:type="spellEnd"/>
      <w:r w:rsidRPr="008057D5">
        <w:rPr>
          <w:sz w:val="16"/>
          <w:szCs w:val="16"/>
          <w:lang w:val="en-US"/>
        </w:rPr>
        <w:t>"&gt;</w:t>
      </w:r>
    </w:p>
    <w:p w:rsidR="008057D5" w:rsidRPr="008057D5" w:rsidRDefault="008057D5" w:rsidP="008057D5">
      <w:pPr>
        <w:pStyle w:val="BodyText"/>
        <w:rPr>
          <w:sz w:val="16"/>
          <w:szCs w:val="16"/>
          <w:lang w:val="en-US"/>
        </w:rPr>
      </w:pP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  <w:t>&lt;hsuid</w:t>
      </w:r>
      <w:proofErr w:type="gramStart"/>
      <w:r w:rsidRPr="008057D5">
        <w:rPr>
          <w:sz w:val="16"/>
          <w:szCs w:val="16"/>
          <w:lang w:val="en-US"/>
        </w:rPr>
        <w:t>:AttributeValue</w:t>
      </w:r>
      <w:proofErr w:type="gramEnd"/>
      <w:r w:rsidRPr="008057D5">
        <w:rPr>
          <w:sz w:val="16"/>
          <w:szCs w:val="16"/>
          <w:lang w:val="en-US"/>
        </w:rPr>
        <w:t>&gt;nsi:HealthcareProfessional&lt;/hsuid:AttributeValue&gt;</w:t>
      </w:r>
    </w:p>
    <w:p w:rsidR="008057D5" w:rsidRPr="008057D5" w:rsidRDefault="008057D5" w:rsidP="008057D5">
      <w:pPr>
        <w:pStyle w:val="BodyText"/>
        <w:rPr>
          <w:sz w:val="16"/>
          <w:szCs w:val="16"/>
          <w:lang w:val="en-US"/>
        </w:rPr>
      </w:pP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  <w:t>&lt;/</w:t>
      </w:r>
      <w:proofErr w:type="spellStart"/>
      <w:r w:rsidRPr="008057D5">
        <w:rPr>
          <w:sz w:val="16"/>
          <w:szCs w:val="16"/>
          <w:lang w:val="en-US"/>
        </w:rPr>
        <w:t>hsuid</w:t>
      </w:r>
      <w:proofErr w:type="gramStart"/>
      <w:r w:rsidRPr="008057D5">
        <w:rPr>
          <w:sz w:val="16"/>
          <w:szCs w:val="16"/>
          <w:lang w:val="en-US"/>
        </w:rPr>
        <w:t>:Attribute</w:t>
      </w:r>
      <w:proofErr w:type="spellEnd"/>
      <w:proofErr w:type="gramEnd"/>
      <w:r w:rsidRPr="008057D5">
        <w:rPr>
          <w:sz w:val="16"/>
          <w:szCs w:val="16"/>
          <w:lang w:val="en-US"/>
        </w:rPr>
        <w:t>&gt;</w:t>
      </w:r>
    </w:p>
    <w:p w:rsidR="008057D5" w:rsidRPr="008057D5" w:rsidRDefault="008057D5" w:rsidP="008057D5">
      <w:pPr>
        <w:pStyle w:val="BodyText"/>
        <w:rPr>
          <w:sz w:val="16"/>
          <w:szCs w:val="16"/>
          <w:lang w:val="en-US"/>
        </w:rPr>
      </w:pP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  <w:t>&lt;</w:t>
      </w:r>
      <w:proofErr w:type="spellStart"/>
      <w:r w:rsidRPr="008057D5">
        <w:rPr>
          <w:sz w:val="16"/>
          <w:szCs w:val="16"/>
          <w:lang w:val="en-US"/>
        </w:rPr>
        <w:t>hsuid</w:t>
      </w:r>
      <w:proofErr w:type="gramStart"/>
      <w:r w:rsidRPr="008057D5">
        <w:rPr>
          <w:sz w:val="16"/>
          <w:szCs w:val="16"/>
          <w:lang w:val="en-US"/>
        </w:rPr>
        <w:t>:Attribute</w:t>
      </w:r>
      <w:proofErr w:type="spellEnd"/>
      <w:proofErr w:type="gramEnd"/>
      <w:r w:rsidRPr="008057D5">
        <w:rPr>
          <w:sz w:val="16"/>
          <w:szCs w:val="16"/>
          <w:lang w:val="en-US"/>
        </w:rPr>
        <w:t xml:space="preserve"> Name="</w:t>
      </w:r>
      <w:proofErr w:type="spellStart"/>
      <w:r w:rsidRPr="008057D5">
        <w:rPr>
          <w:sz w:val="16"/>
          <w:szCs w:val="16"/>
          <w:lang w:val="en-US"/>
        </w:rPr>
        <w:t>nsi:ActingUserCivilRegistrationNumber</w:t>
      </w:r>
      <w:proofErr w:type="spellEnd"/>
      <w:r w:rsidRPr="008057D5">
        <w:rPr>
          <w:sz w:val="16"/>
          <w:szCs w:val="16"/>
          <w:lang w:val="en-US"/>
        </w:rPr>
        <w:t>"&gt;</w:t>
      </w:r>
    </w:p>
    <w:p w:rsidR="008057D5" w:rsidRPr="008057D5" w:rsidRDefault="008057D5" w:rsidP="008057D5">
      <w:pPr>
        <w:pStyle w:val="BodyText"/>
        <w:rPr>
          <w:sz w:val="16"/>
          <w:szCs w:val="16"/>
          <w:lang w:val="en-US"/>
        </w:rPr>
      </w:pP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  <w:t>&lt;</w:t>
      </w:r>
      <w:proofErr w:type="spellStart"/>
      <w:r w:rsidRPr="008057D5">
        <w:rPr>
          <w:sz w:val="16"/>
          <w:szCs w:val="16"/>
          <w:lang w:val="en-US"/>
        </w:rPr>
        <w:t>hsuid</w:t>
      </w:r>
      <w:proofErr w:type="gramStart"/>
      <w:r w:rsidRPr="008057D5">
        <w:rPr>
          <w:sz w:val="16"/>
          <w:szCs w:val="16"/>
          <w:lang w:val="en-US"/>
        </w:rPr>
        <w:t>:AttributeValue</w:t>
      </w:r>
      <w:proofErr w:type="spellEnd"/>
      <w:proofErr w:type="gramEnd"/>
      <w:r w:rsidRPr="008057D5">
        <w:rPr>
          <w:sz w:val="16"/>
          <w:szCs w:val="16"/>
          <w:lang w:val="en-US"/>
        </w:rPr>
        <w:t>&gt;2202222222&lt;/</w:t>
      </w:r>
      <w:proofErr w:type="spellStart"/>
      <w:r w:rsidRPr="008057D5">
        <w:rPr>
          <w:sz w:val="16"/>
          <w:szCs w:val="16"/>
          <w:lang w:val="en-US"/>
        </w:rPr>
        <w:t>hsuid:AttributeValue</w:t>
      </w:r>
      <w:proofErr w:type="spellEnd"/>
      <w:r w:rsidRPr="008057D5">
        <w:rPr>
          <w:sz w:val="16"/>
          <w:szCs w:val="16"/>
          <w:lang w:val="en-US"/>
        </w:rPr>
        <w:t>&gt;</w:t>
      </w:r>
    </w:p>
    <w:p w:rsidR="008057D5" w:rsidRPr="008057D5" w:rsidRDefault="008057D5" w:rsidP="008057D5">
      <w:pPr>
        <w:pStyle w:val="BodyText"/>
        <w:rPr>
          <w:sz w:val="16"/>
          <w:szCs w:val="16"/>
          <w:lang w:val="en-US"/>
        </w:rPr>
      </w:pP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  <w:t>&lt;/</w:t>
      </w:r>
      <w:proofErr w:type="spellStart"/>
      <w:r w:rsidRPr="008057D5">
        <w:rPr>
          <w:sz w:val="16"/>
          <w:szCs w:val="16"/>
          <w:lang w:val="en-US"/>
        </w:rPr>
        <w:t>hsuid</w:t>
      </w:r>
      <w:proofErr w:type="gramStart"/>
      <w:r w:rsidRPr="008057D5">
        <w:rPr>
          <w:sz w:val="16"/>
          <w:szCs w:val="16"/>
          <w:lang w:val="en-US"/>
        </w:rPr>
        <w:t>:Attribute</w:t>
      </w:r>
      <w:proofErr w:type="spellEnd"/>
      <w:proofErr w:type="gramEnd"/>
      <w:r w:rsidRPr="008057D5">
        <w:rPr>
          <w:sz w:val="16"/>
          <w:szCs w:val="16"/>
          <w:lang w:val="en-US"/>
        </w:rPr>
        <w:t>&gt;</w:t>
      </w:r>
    </w:p>
    <w:p w:rsidR="008057D5" w:rsidRPr="008057D5" w:rsidRDefault="008057D5" w:rsidP="008057D5">
      <w:pPr>
        <w:pStyle w:val="BodyText"/>
        <w:rPr>
          <w:sz w:val="16"/>
          <w:szCs w:val="16"/>
          <w:lang w:val="en-US"/>
        </w:rPr>
      </w:pP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  <w:t>&lt;</w:t>
      </w:r>
      <w:proofErr w:type="spellStart"/>
      <w:r w:rsidRPr="008057D5">
        <w:rPr>
          <w:sz w:val="16"/>
          <w:szCs w:val="16"/>
          <w:lang w:val="en-US"/>
        </w:rPr>
        <w:t>hsuid</w:t>
      </w:r>
      <w:proofErr w:type="gramStart"/>
      <w:r w:rsidRPr="008057D5">
        <w:rPr>
          <w:sz w:val="16"/>
          <w:szCs w:val="16"/>
          <w:lang w:val="en-US"/>
        </w:rPr>
        <w:t>:Attribute</w:t>
      </w:r>
      <w:proofErr w:type="spellEnd"/>
      <w:proofErr w:type="gramEnd"/>
      <w:r w:rsidRPr="008057D5">
        <w:rPr>
          <w:sz w:val="16"/>
          <w:szCs w:val="16"/>
          <w:lang w:val="en-US"/>
        </w:rPr>
        <w:t xml:space="preserve"> Name="</w:t>
      </w:r>
      <w:proofErr w:type="spellStart"/>
      <w:r w:rsidRPr="008057D5">
        <w:rPr>
          <w:sz w:val="16"/>
          <w:szCs w:val="16"/>
          <w:lang w:val="en-US"/>
        </w:rPr>
        <w:t>nsi:OrgUsingID</w:t>
      </w:r>
      <w:proofErr w:type="spellEnd"/>
      <w:r w:rsidRPr="008057D5">
        <w:rPr>
          <w:sz w:val="16"/>
          <w:szCs w:val="16"/>
          <w:lang w:val="en-US"/>
        </w:rPr>
        <w:t>"</w:t>
      </w:r>
    </w:p>
    <w:p w:rsidR="008057D5" w:rsidRPr="008057D5" w:rsidRDefault="008057D5" w:rsidP="008057D5">
      <w:pPr>
        <w:pStyle w:val="BodyText"/>
        <w:rPr>
          <w:sz w:val="16"/>
          <w:szCs w:val="16"/>
          <w:lang w:val="en-US"/>
        </w:rPr>
      </w:pP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</w:r>
      <w:proofErr w:type="spellStart"/>
      <w:r w:rsidRPr="008057D5">
        <w:rPr>
          <w:sz w:val="16"/>
          <w:szCs w:val="16"/>
          <w:lang w:val="en-US"/>
        </w:rPr>
        <w:t>NameFormat</w:t>
      </w:r>
      <w:proofErr w:type="spellEnd"/>
      <w:r w:rsidRPr="008057D5">
        <w:rPr>
          <w:sz w:val="16"/>
          <w:szCs w:val="16"/>
          <w:lang w:val="en-US"/>
        </w:rPr>
        <w:t>="</w:t>
      </w:r>
      <w:proofErr w:type="spellStart"/>
      <w:r w:rsidRPr="008057D5">
        <w:rPr>
          <w:sz w:val="16"/>
          <w:szCs w:val="16"/>
          <w:lang w:val="en-US"/>
        </w:rPr>
        <w:t>nsi</w:t>
      </w:r>
      <w:proofErr w:type="gramStart"/>
      <w:r w:rsidRPr="008057D5">
        <w:rPr>
          <w:sz w:val="16"/>
          <w:szCs w:val="16"/>
          <w:lang w:val="en-US"/>
        </w:rPr>
        <w:t>:sorcode</w:t>
      </w:r>
      <w:proofErr w:type="spellEnd"/>
      <w:proofErr w:type="gramEnd"/>
      <w:r w:rsidRPr="008057D5">
        <w:rPr>
          <w:sz w:val="16"/>
          <w:szCs w:val="16"/>
          <w:lang w:val="en-US"/>
        </w:rPr>
        <w:t>"&gt;</w:t>
      </w:r>
    </w:p>
    <w:p w:rsidR="008057D5" w:rsidRPr="008057D5" w:rsidRDefault="008057D5" w:rsidP="008057D5">
      <w:pPr>
        <w:pStyle w:val="BodyText"/>
        <w:rPr>
          <w:sz w:val="16"/>
          <w:szCs w:val="16"/>
          <w:lang w:val="en-US"/>
        </w:rPr>
      </w:pP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  <w:t>&lt;</w:t>
      </w:r>
      <w:proofErr w:type="spellStart"/>
      <w:r w:rsidRPr="008057D5">
        <w:rPr>
          <w:sz w:val="16"/>
          <w:szCs w:val="16"/>
          <w:lang w:val="en-US"/>
        </w:rPr>
        <w:t>hsuid</w:t>
      </w:r>
      <w:proofErr w:type="gramStart"/>
      <w:r w:rsidRPr="008057D5">
        <w:rPr>
          <w:sz w:val="16"/>
          <w:szCs w:val="16"/>
          <w:lang w:val="en-US"/>
        </w:rPr>
        <w:t>:AttributeValue</w:t>
      </w:r>
      <w:proofErr w:type="spellEnd"/>
      <w:proofErr w:type="gramEnd"/>
      <w:r w:rsidRPr="008057D5">
        <w:rPr>
          <w:sz w:val="16"/>
          <w:szCs w:val="16"/>
          <w:lang w:val="en-US"/>
        </w:rPr>
        <w:t>&gt;440081000016006&lt;/</w:t>
      </w:r>
      <w:proofErr w:type="spellStart"/>
      <w:r w:rsidRPr="008057D5">
        <w:rPr>
          <w:sz w:val="16"/>
          <w:szCs w:val="16"/>
          <w:lang w:val="en-US"/>
        </w:rPr>
        <w:t>hsuid:AttributeValue</w:t>
      </w:r>
      <w:proofErr w:type="spellEnd"/>
      <w:r w:rsidRPr="008057D5">
        <w:rPr>
          <w:sz w:val="16"/>
          <w:szCs w:val="16"/>
          <w:lang w:val="en-US"/>
        </w:rPr>
        <w:t>&gt;</w:t>
      </w:r>
    </w:p>
    <w:p w:rsidR="008057D5" w:rsidRPr="008057D5" w:rsidRDefault="008057D5" w:rsidP="008057D5">
      <w:pPr>
        <w:pStyle w:val="BodyText"/>
        <w:rPr>
          <w:sz w:val="16"/>
          <w:szCs w:val="16"/>
          <w:lang w:val="en-US"/>
        </w:rPr>
      </w:pP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  <w:t>&lt;/</w:t>
      </w:r>
      <w:proofErr w:type="spellStart"/>
      <w:r w:rsidRPr="008057D5">
        <w:rPr>
          <w:sz w:val="16"/>
          <w:szCs w:val="16"/>
          <w:lang w:val="en-US"/>
        </w:rPr>
        <w:t>hsuid</w:t>
      </w:r>
      <w:proofErr w:type="gramStart"/>
      <w:r w:rsidRPr="008057D5">
        <w:rPr>
          <w:sz w:val="16"/>
          <w:szCs w:val="16"/>
          <w:lang w:val="en-US"/>
        </w:rPr>
        <w:t>:Attribute</w:t>
      </w:r>
      <w:proofErr w:type="spellEnd"/>
      <w:proofErr w:type="gramEnd"/>
      <w:r w:rsidRPr="008057D5">
        <w:rPr>
          <w:sz w:val="16"/>
          <w:szCs w:val="16"/>
          <w:lang w:val="en-US"/>
        </w:rPr>
        <w:t>&gt;</w:t>
      </w:r>
    </w:p>
    <w:p w:rsidR="008057D5" w:rsidRPr="008057D5" w:rsidRDefault="008057D5" w:rsidP="008057D5">
      <w:pPr>
        <w:pStyle w:val="BodyText"/>
        <w:rPr>
          <w:sz w:val="16"/>
          <w:szCs w:val="16"/>
          <w:lang w:val="en-US"/>
        </w:rPr>
      </w:pP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  <w:t>&lt;</w:t>
      </w:r>
      <w:proofErr w:type="spellStart"/>
      <w:r w:rsidRPr="008057D5">
        <w:rPr>
          <w:sz w:val="16"/>
          <w:szCs w:val="16"/>
          <w:lang w:val="en-US"/>
        </w:rPr>
        <w:t>hsuid</w:t>
      </w:r>
      <w:proofErr w:type="gramStart"/>
      <w:r w:rsidRPr="008057D5">
        <w:rPr>
          <w:sz w:val="16"/>
          <w:szCs w:val="16"/>
          <w:lang w:val="en-US"/>
        </w:rPr>
        <w:t>:Attribute</w:t>
      </w:r>
      <w:proofErr w:type="spellEnd"/>
      <w:proofErr w:type="gramEnd"/>
      <w:r w:rsidRPr="008057D5">
        <w:rPr>
          <w:sz w:val="16"/>
          <w:szCs w:val="16"/>
          <w:lang w:val="en-US"/>
        </w:rPr>
        <w:t xml:space="preserve"> Name="</w:t>
      </w:r>
      <w:proofErr w:type="spellStart"/>
      <w:r w:rsidRPr="008057D5">
        <w:rPr>
          <w:sz w:val="16"/>
          <w:szCs w:val="16"/>
          <w:lang w:val="en-US"/>
        </w:rPr>
        <w:t>nsi:OrgUsingID</w:t>
      </w:r>
      <w:proofErr w:type="spellEnd"/>
      <w:r w:rsidRPr="008057D5">
        <w:rPr>
          <w:sz w:val="16"/>
          <w:szCs w:val="16"/>
          <w:lang w:val="en-US"/>
        </w:rPr>
        <w:t>"</w:t>
      </w:r>
    </w:p>
    <w:p w:rsidR="008057D5" w:rsidRPr="008057D5" w:rsidRDefault="008057D5" w:rsidP="008057D5">
      <w:pPr>
        <w:pStyle w:val="BodyText"/>
        <w:rPr>
          <w:sz w:val="16"/>
          <w:szCs w:val="16"/>
          <w:lang w:val="en-US"/>
        </w:rPr>
      </w:pP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</w:r>
      <w:proofErr w:type="spellStart"/>
      <w:r w:rsidRPr="008057D5">
        <w:rPr>
          <w:sz w:val="16"/>
          <w:szCs w:val="16"/>
          <w:lang w:val="en-US"/>
        </w:rPr>
        <w:t>NameFormat</w:t>
      </w:r>
      <w:proofErr w:type="spellEnd"/>
      <w:r w:rsidRPr="008057D5">
        <w:rPr>
          <w:sz w:val="16"/>
          <w:szCs w:val="16"/>
          <w:lang w:val="en-US"/>
        </w:rPr>
        <w:t>="</w:t>
      </w:r>
      <w:proofErr w:type="spellStart"/>
      <w:r w:rsidRPr="008057D5">
        <w:rPr>
          <w:sz w:val="16"/>
          <w:szCs w:val="16"/>
          <w:lang w:val="en-US"/>
        </w:rPr>
        <w:t>nsi</w:t>
      </w:r>
      <w:proofErr w:type="gramStart"/>
      <w:r w:rsidRPr="008057D5">
        <w:rPr>
          <w:sz w:val="16"/>
          <w:szCs w:val="16"/>
          <w:lang w:val="en-US"/>
        </w:rPr>
        <w:t>:skscode</w:t>
      </w:r>
      <w:proofErr w:type="spellEnd"/>
      <w:proofErr w:type="gramEnd"/>
      <w:r w:rsidRPr="008057D5">
        <w:rPr>
          <w:sz w:val="16"/>
          <w:szCs w:val="16"/>
          <w:lang w:val="en-US"/>
        </w:rPr>
        <w:t>"&gt;</w:t>
      </w:r>
    </w:p>
    <w:p w:rsidR="008057D5" w:rsidRPr="008057D5" w:rsidRDefault="008057D5" w:rsidP="008057D5">
      <w:pPr>
        <w:pStyle w:val="BodyText"/>
        <w:rPr>
          <w:sz w:val="16"/>
          <w:szCs w:val="16"/>
          <w:lang w:val="en-US"/>
        </w:rPr>
      </w:pP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  <w:t>&lt;</w:t>
      </w:r>
      <w:proofErr w:type="spellStart"/>
      <w:r w:rsidRPr="008057D5">
        <w:rPr>
          <w:sz w:val="16"/>
          <w:szCs w:val="16"/>
          <w:lang w:val="en-US"/>
        </w:rPr>
        <w:t>hsuid</w:t>
      </w:r>
      <w:proofErr w:type="gramStart"/>
      <w:r w:rsidRPr="008057D5">
        <w:rPr>
          <w:sz w:val="16"/>
          <w:szCs w:val="16"/>
          <w:lang w:val="en-US"/>
        </w:rPr>
        <w:t>:AttributeValue</w:t>
      </w:r>
      <w:proofErr w:type="spellEnd"/>
      <w:proofErr w:type="gramEnd"/>
      <w:r w:rsidRPr="008057D5">
        <w:rPr>
          <w:sz w:val="16"/>
          <w:szCs w:val="16"/>
          <w:lang w:val="en-US"/>
        </w:rPr>
        <w:t>&gt;6620151&lt;/</w:t>
      </w:r>
      <w:proofErr w:type="spellStart"/>
      <w:r w:rsidRPr="008057D5">
        <w:rPr>
          <w:sz w:val="16"/>
          <w:szCs w:val="16"/>
          <w:lang w:val="en-US"/>
        </w:rPr>
        <w:t>hsuid:AttributeValue</w:t>
      </w:r>
      <w:proofErr w:type="spellEnd"/>
      <w:r w:rsidRPr="008057D5">
        <w:rPr>
          <w:sz w:val="16"/>
          <w:szCs w:val="16"/>
          <w:lang w:val="en-US"/>
        </w:rPr>
        <w:t>&gt;</w:t>
      </w:r>
    </w:p>
    <w:p w:rsidR="008057D5" w:rsidRPr="008057D5" w:rsidRDefault="008057D5" w:rsidP="008057D5">
      <w:pPr>
        <w:pStyle w:val="BodyText"/>
        <w:rPr>
          <w:sz w:val="16"/>
          <w:szCs w:val="16"/>
          <w:lang w:val="en-US"/>
        </w:rPr>
      </w:pP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  <w:t>&lt;/</w:t>
      </w:r>
      <w:proofErr w:type="spellStart"/>
      <w:r w:rsidRPr="008057D5">
        <w:rPr>
          <w:sz w:val="16"/>
          <w:szCs w:val="16"/>
          <w:lang w:val="en-US"/>
        </w:rPr>
        <w:t>hsuid</w:t>
      </w:r>
      <w:proofErr w:type="gramStart"/>
      <w:r w:rsidRPr="008057D5">
        <w:rPr>
          <w:sz w:val="16"/>
          <w:szCs w:val="16"/>
          <w:lang w:val="en-US"/>
        </w:rPr>
        <w:t>:Attribute</w:t>
      </w:r>
      <w:proofErr w:type="spellEnd"/>
      <w:proofErr w:type="gramEnd"/>
      <w:r w:rsidRPr="008057D5">
        <w:rPr>
          <w:sz w:val="16"/>
          <w:szCs w:val="16"/>
          <w:lang w:val="en-US"/>
        </w:rPr>
        <w:t>&gt;</w:t>
      </w:r>
    </w:p>
    <w:p w:rsidR="008057D5" w:rsidRPr="008057D5" w:rsidRDefault="008057D5" w:rsidP="008057D5">
      <w:pPr>
        <w:pStyle w:val="BodyText"/>
        <w:rPr>
          <w:sz w:val="16"/>
          <w:szCs w:val="16"/>
          <w:lang w:val="en-US"/>
        </w:rPr>
      </w:pP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  <w:t>&lt;</w:t>
      </w:r>
      <w:proofErr w:type="spellStart"/>
      <w:r w:rsidRPr="008057D5">
        <w:rPr>
          <w:sz w:val="16"/>
          <w:szCs w:val="16"/>
          <w:lang w:val="en-US"/>
        </w:rPr>
        <w:t>hsuid</w:t>
      </w:r>
      <w:proofErr w:type="gramStart"/>
      <w:r w:rsidRPr="008057D5">
        <w:rPr>
          <w:sz w:val="16"/>
          <w:szCs w:val="16"/>
          <w:lang w:val="en-US"/>
        </w:rPr>
        <w:t>:Attribute</w:t>
      </w:r>
      <w:proofErr w:type="spellEnd"/>
      <w:proofErr w:type="gramEnd"/>
      <w:r w:rsidRPr="008057D5">
        <w:rPr>
          <w:sz w:val="16"/>
          <w:szCs w:val="16"/>
          <w:lang w:val="en-US"/>
        </w:rPr>
        <w:t xml:space="preserve"> Name="</w:t>
      </w:r>
      <w:proofErr w:type="spellStart"/>
      <w:r w:rsidRPr="008057D5">
        <w:rPr>
          <w:sz w:val="16"/>
          <w:szCs w:val="16"/>
          <w:lang w:val="en-US"/>
        </w:rPr>
        <w:t>nsi:ResponsibleUserCivilRegistrationNumber</w:t>
      </w:r>
      <w:proofErr w:type="spellEnd"/>
      <w:r w:rsidRPr="008057D5">
        <w:rPr>
          <w:sz w:val="16"/>
          <w:szCs w:val="16"/>
          <w:lang w:val="en-US"/>
        </w:rPr>
        <w:t>"&gt;</w:t>
      </w:r>
    </w:p>
    <w:p w:rsidR="008057D5" w:rsidRPr="008057D5" w:rsidRDefault="008057D5" w:rsidP="008057D5">
      <w:pPr>
        <w:pStyle w:val="BodyText"/>
        <w:rPr>
          <w:sz w:val="16"/>
          <w:szCs w:val="16"/>
          <w:lang w:val="en-US"/>
        </w:rPr>
      </w:pP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  <w:t>&lt;</w:t>
      </w:r>
      <w:proofErr w:type="spellStart"/>
      <w:r w:rsidRPr="008057D5">
        <w:rPr>
          <w:sz w:val="16"/>
          <w:szCs w:val="16"/>
          <w:lang w:val="en-US"/>
        </w:rPr>
        <w:t>hsuid</w:t>
      </w:r>
      <w:proofErr w:type="gramStart"/>
      <w:r w:rsidRPr="008057D5">
        <w:rPr>
          <w:sz w:val="16"/>
          <w:szCs w:val="16"/>
          <w:lang w:val="en-US"/>
        </w:rPr>
        <w:t>:AttributeValue</w:t>
      </w:r>
      <w:proofErr w:type="spellEnd"/>
      <w:proofErr w:type="gramEnd"/>
      <w:r w:rsidRPr="008057D5">
        <w:rPr>
          <w:sz w:val="16"/>
          <w:szCs w:val="16"/>
          <w:lang w:val="en-US"/>
        </w:rPr>
        <w:t>&gt;1404444444&lt;/</w:t>
      </w:r>
      <w:proofErr w:type="spellStart"/>
      <w:r w:rsidRPr="008057D5">
        <w:rPr>
          <w:sz w:val="16"/>
          <w:szCs w:val="16"/>
          <w:lang w:val="en-US"/>
        </w:rPr>
        <w:t>hsuid:AttributeValue</w:t>
      </w:r>
      <w:proofErr w:type="spellEnd"/>
      <w:r w:rsidRPr="008057D5">
        <w:rPr>
          <w:sz w:val="16"/>
          <w:szCs w:val="16"/>
          <w:lang w:val="en-US"/>
        </w:rPr>
        <w:t>&gt;</w:t>
      </w:r>
    </w:p>
    <w:p w:rsidR="008057D5" w:rsidRPr="008057D5" w:rsidRDefault="008057D5" w:rsidP="008057D5">
      <w:pPr>
        <w:pStyle w:val="BodyText"/>
        <w:rPr>
          <w:sz w:val="16"/>
          <w:szCs w:val="16"/>
          <w:lang w:val="en-US"/>
        </w:rPr>
      </w:pP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  <w:t>&lt;/</w:t>
      </w:r>
      <w:proofErr w:type="spellStart"/>
      <w:r w:rsidRPr="008057D5">
        <w:rPr>
          <w:sz w:val="16"/>
          <w:szCs w:val="16"/>
          <w:lang w:val="en-US"/>
        </w:rPr>
        <w:t>hsuid</w:t>
      </w:r>
      <w:proofErr w:type="gramStart"/>
      <w:r w:rsidRPr="008057D5">
        <w:rPr>
          <w:sz w:val="16"/>
          <w:szCs w:val="16"/>
          <w:lang w:val="en-US"/>
        </w:rPr>
        <w:t>:Attribute</w:t>
      </w:r>
      <w:proofErr w:type="spellEnd"/>
      <w:proofErr w:type="gramEnd"/>
      <w:r w:rsidRPr="008057D5">
        <w:rPr>
          <w:sz w:val="16"/>
          <w:szCs w:val="16"/>
          <w:lang w:val="en-US"/>
        </w:rPr>
        <w:t>&gt;</w:t>
      </w:r>
    </w:p>
    <w:p w:rsidR="008057D5" w:rsidRPr="008057D5" w:rsidRDefault="008057D5" w:rsidP="008057D5">
      <w:pPr>
        <w:pStyle w:val="BodyText"/>
        <w:rPr>
          <w:sz w:val="16"/>
          <w:szCs w:val="16"/>
          <w:lang w:val="en-US"/>
        </w:rPr>
      </w:pP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  <w:t>&lt;</w:t>
      </w:r>
      <w:proofErr w:type="spellStart"/>
      <w:r w:rsidRPr="008057D5">
        <w:rPr>
          <w:sz w:val="16"/>
          <w:szCs w:val="16"/>
          <w:lang w:val="en-US"/>
        </w:rPr>
        <w:t>hsuid</w:t>
      </w:r>
      <w:proofErr w:type="gramStart"/>
      <w:r w:rsidRPr="008057D5">
        <w:rPr>
          <w:sz w:val="16"/>
          <w:szCs w:val="16"/>
          <w:lang w:val="en-US"/>
        </w:rPr>
        <w:t>:Attribute</w:t>
      </w:r>
      <w:proofErr w:type="spellEnd"/>
      <w:proofErr w:type="gramEnd"/>
      <w:r w:rsidRPr="008057D5">
        <w:rPr>
          <w:sz w:val="16"/>
          <w:szCs w:val="16"/>
          <w:lang w:val="en-US"/>
        </w:rPr>
        <w:t xml:space="preserve"> Name="</w:t>
      </w:r>
      <w:proofErr w:type="spellStart"/>
      <w:r w:rsidRPr="008057D5">
        <w:rPr>
          <w:sz w:val="16"/>
          <w:szCs w:val="16"/>
          <w:lang w:val="en-US"/>
        </w:rPr>
        <w:t>nsi:ResponsibleUserAuthorizationCode</w:t>
      </w:r>
      <w:proofErr w:type="spellEnd"/>
      <w:r w:rsidRPr="008057D5">
        <w:rPr>
          <w:sz w:val="16"/>
          <w:szCs w:val="16"/>
          <w:lang w:val="en-US"/>
        </w:rPr>
        <w:t>"&gt;</w:t>
      </w:r>
    </w:p>
    <w:p w:rsidR="008057D5" w:rsidRPr="008057D5" w:rsidRDefault="008057D5" w:rsidP="008057D5">
      <w:pPr>
        <w:pStyle w:val="BodyText"/>
        <w:rPr>
          <w:sz w:val="16"/>
          <w:szCs w:val="16"/>
          <w:lang w:val="en-US"/>
        </w:rPr>
      </w:pP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  <w:t>&lt;</w:t>
      </w:r>
      <w:proofErr w:type="spellStart"/>
      <w:r w:rsidRPr="008057D5">
        <w:rPr>
          <w:sz w:val="16"/>
          <w:szCs w:val="16"/>
          <w:lang w:val="en-US"/>
        </w:rPr>
        <w:t>hsuid</w:t>
      </w:r>
      <w:proofErr w:type="gramStart"/>
      <w:r w:rsidRPr="008057D5">
        <w:rPr>
          <w:sz w:val="16"/>
          <w:szCs w:val="16"/>
          <w:lang w:val="en-US"/>
        </w:rPr>
        <w:t>:AttributeValue</w:t>
      </w:r>
      <w:proofErr w:type="spellEnd"/>
      <w:proofErr w:type="gramEnd"/>
      <w:r w:rsidRPr="008057D5">
        <w:rPr>
          <w:sz w:val="16"/>
          <w:szCs w:val="16"/>
          <w:lang w:val="en-US"/>
        </w:rPr>
        <w:t>&gt;12345&lt;/</w:t>
      </w:r>
      <w:proofErr w:type="spellStart"/>
      <w:r w:rsidRPr="008057D5">
        <w:rPr>
          <w:sz w:val="16"/>
          <w:szCs w:val="16"/>
          <w:lang w:val="en-US"/>
        </w:rPr>
        <w:t>hsuid:AttributeValue</w:t>
      </w:r>
      <w:proofErr w:type="spellEnd"/>
      <w:r w:rsidRPr="008057D5">
        <w:rPr>
          <w:sz w:val="16"/>
          <w:szCs w:val="16"/>
          <w:lang w:val="en-US"/>
        </w:rPr>
        <w:t>&gt;</w:t>
      </w:r>
    </w:p>
    <w:p w:rsidR="008057D5" w:rsidRPr="008057D5" w:rsidRDefault="008057D5" w:rsidP="008057D5">
      <w:pPr>
        <w:pStyle w:val="BodyText"/>
        <w:rPr>
          <w:sz w:val="16"/>
          <w:szCs w:val="16"/>
          <w:lang w:val="en-US"/>
        </w:rPr>
      </w:pP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  <w:t>&lt;/</w:t>
      </w:r>
      <w:proofErr w:type="spellStart"/>
      <w:r w:rsidRPr="008057D5">
        <w:rPr>
          <w:sz w:val="16"/>
          <w:szCs w:val="16"/>
          <w:lang w:val="en-US"/>
        </w:rPr>
        <w:t>hsuid</w:t>
      </w:r>
      <w:proofErr w:type="gramStart"/>
      <w:r w:rsidRPr="008057D5">
        <w:rPr>
          <w:sz w:val="16"/>
          <w:szCs w:val="16"/>
          <w:lang w:val="en-US"/>
        </w:rPr>
        <w:t>:Attribute</w:t>
      </w:r>
      <w:proofErr w:type="spellEnd"/>
      <w:proofErr w:type="gramEnd"/>
      <w:r w:rsidRPr="008057D5">
        <w:rPr>
          <w:sz w:val="16"/>
          <w:szCs w:val="16"/>
          <w:lang w:val="en-US"/>
        </w:rPr>
        <w:t>&gt;</w:t>
      </w:r>
    </w:p>
    <w:p w:rsidR="008057D5" w:rsidRPr="008057D5" w:rsidRDefault="008057D5" w:rsidP="008057D5">
      <w:pPr>
        <w:pStyle w:val="BodyText"/>
        <w:rPr>
          <w:sz w:val="16"/>
          <w:szCs w:val="16"/>
          <w:lang w:val="en-US"/>
        </w:rPr>
      </w:pP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  <w:t>&lt;</w:t>
      </w:r>
      <w:proofErr w:type="spellStart"/>
      <w:r w:rsidRPr="008057D5">
        <w:rPr>
          <w:sz w:val="16"/>
          <w:szCs w:val="16"/>
          <w:lang w:val="en-US"/>
        </w:rPr>
        <w:t>hsuid</w:t>
      </w:r>
      <w:proofErr w:type="gramStart"/>
      <w:r w:rsidRPr="008057D5">
        <w:rPr>
          <w:sz w:val="16"/>
          <w:szCs w:val="16"/>
          <w:lang w:val="en-US"/>
        </w:rPr>
        <w:t>:Attribute</w:t>
      </w:r>
      <w:proofErr w:type="spellEnd"/>
      <w:proofErr w:type="gramEnd"/>
      <w:r w:rsidRPr="008057D5">
        <w:rPr>
          <w:sz w:val="16"/>
          <w:szCs w:val="16"/>
          <w:lang w:val="en-US"/>
        </w:rPr>
        <w:t xml:space="preserve"> Name="</w:t>
      </w:r>
      <w:proofErr w:type="spellStart"/>
      <w:r w:rsidRPr="008057D5">
        <w:rPr>
          <w:sz w:val="16"/>
          <w:szCs w:val="16"/>
          <w:lang w:val="en-US"/>
        </w:rPr>
        <w:t>nsi:SystemOwnerName</w:t>
      </w:r>
      <w:proofErr w:type="spellEnd"/>
      <w:r w:rsidRPr="008057D5">
        <w:rPr>
          <w:sz w:val="16"/>
          <w:szCs w:val="16"/>
          <w:lang w:val="en-US"/>
        </w:rPr>
        <w:t>"&gt;</w:t>
      </w:r>
    </w:p>
    <w:p w:rsidR="008057D5" w:rsidRPr="008057D5" w:rsidRDefault="008057D5" w:rsidP="008057D5">
      <w:pPr>
        <w:pStyle w:val="BodyText"/>
        <w:rPr>
          <w:sz w:val="16"/>
          <w:szCs w:val="16"/>
          <w:lang w:val="en-US"/>
        </w:rPr>
      </w:pP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  <w:t>&lt;</w:t>
      </w:r>
      <w:proofErr w:type="spellStart"/>
      <w:r w:rsidRPr="008057D5">
        <w:rPr>
          <w:sz w:val="16"/>
          <w:szCs w:val="16"/>
          <w:lang w:val="en-US"/>
        </w:rPr>
        <w:t>hsuid</w:t>
      </w:r>
      <w:proofErr w:type="gramStart"/>
      <w:r w:rsidRPr="008057D5">
        <w:rPr>
          <w:sz w:val="16"/>
          <w:szCs w:val="16"/>
          <w:lang w:val="en-US"/>
        </w:rPr>
        <w:t>:AttributeValue</w:t>
      </w:r>
      <w:proofErr w:type="spellEnd"/>
      <w:proofErr w:type="gramEnd"/>
      <w:r w:rsidRPr="008057D5">
        <w:rPr>
          <w:sz w:val="16"/>
          <w:szCs w:val="16"/>
          <w:lang w:val="en-US"/>
        </w:rPr>
        <w:t>&gt;</w:t>
      </w:r>
      <w:r w:rsidR="005B6C5A">
        <w:rPr>
          <w:sz w:val="16"/>
          <w:szCs w:val="16"/>
          <w:lang w:val="en-US"/>
        </w:rPr>
        <w:t xml:space="preserve">Region </w:t>
      </w:r>
      <w:proofErr w:type="spellStart"/>
      <w:r w:rsidR="005B6C5A">
        <w:rPr>
          <w:sz w:val="16"/>
          <w:szCs w:val="16"/>
          <w:lang w:val="en-US"/>
        </w:rPr>
        <w:t>Midt</w:t>
      </w:r>
      <w:proofErr w:type="spellEnd"/>
      <w:r w:rsidRPr="008057D5">
        <w:rPr>
          <w:sz w:val="16"/>
          <w:szCs w:val="16"/>
          <w:lang w:val="en-US"/>
        </w:rPr>
        <w:t>&lt;/</w:t>
      </w:r>
      <w:proofErr w:type="spellStart"/>
      <w:r w:rsidRPr="008057D5">
        <w:rPr>
          <w:sz w:val="16"/>
          <w:szCs w:val="16"/>
          <w:lang w:val="en-US"/>
        </w:rPr>
        <w:t>hsuid:AttributeValue</w:t>
      </w:r>
      <w:proofErr w:type="spellEnd"/>
      <w:r w:rsidRPr="008057D5">
        <w:rPr>
          <w:sz w:val="16"/>
          <w:szCs w:val="16"/>
          <w:lang w:val="en-US"/>
        </w:rPr>
        <w:t>&gt;</w:t>
      </w:r>
    </w:p>
    <w:p w:rsidR="008057D5" w:rsidRPr="008057D5" w:rsidRDefault="008057D5" w:rsidP="008057D5">
      <w:pPr>
        <w:pStyle w:val="BodyText"/>
        <w:rPr>
          <w:sz w:val="16"/>
          <w:szCs w:val="16"/>
          <w:lang w:val="en-US"/>
        </w:rPr>
      </w:pP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  <w:t>&lt;/</w:t>
      </w:r>
      <w:proofErr w:type="spellStart"/>
      <w:r w:rsidRPr="008057D5">
        <w:rPr>
          <w:sz w:val="16"/>
          <w:szCs w:val="16"/>
          <w:lang w:val="en-US"/>
        </w:rPr>
        <w:t>hsuid</w:t>
      </w:r>
      <w:proofErr w:type="gramStart"/>
      <w:r w:rsidRPr="008057D5">
        <w:rPr>
          <w:sz w:val="16"/>
          <w:szCs w:val="16"/>
          <w:lang w:val="en-US"/>
        </w:rPr>
        <w:t>:Attribute</w:t>
      </w:r>
      <w:proofErr w:type="spellEnd"/>
      <w:proofErr w:type="gramEnd"/>
      <w:r w:rsidRPr="008057D5">
        <w:rPr>
          <w:sz w:val="16"/>
          <w:szCs w:val="16"/>
          <w:lang w:val="en-US"/>
        </w:rPr>
        <w:t>&gt;</w:t>
      </w:r>
    </w:p>
    <w:p w:rsidR="008057D5" w:rsidRPr="008057D5" w:rsidRDefault="008057D5" w:rsidP="008057D5">
      <w:pPr>
        <w:pStyle w:val="BodyText"/>
        <w:rPr>
          <w:sz w:val="16"/>
          <w:szCs w:val="16"/>
          <w:lang w:val="en-US"/>
        </w:rPr>
      </w:pP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  <w:t>&lt;</w:t>
      </w:r>
      <w:proofErr w:type="spellStart"/>
      <w:r w:rsidRPr="008057D5">
        <w:rPr>
          <w:sz w:val="16"/>
          <w:szCs w:val="16"/>
          <w:lang w:val="en-US"/>
        </w:rPr>
        <w:t>hsuid</w:t>
      </w:r>
      <w:proofErr w:type="gramStart"/>
      <w:r w:rsidRPr="008057D5">
        <w:rPr>
          <w:sz w:val="16"/>
          <w:szCs w:val="16"/>
          <w:lang w:val="en-US"/>
        </w:rPr>
        <w:t>:Attribute</w:t>
      </w:r>
      <w:proofErr w:type="spellEnd"/>
      <w:proofErr w:type="gramEnd"/>
      <w:r w:rsidRPr="008057D5">
        <w:rPr>
          <w:sz w:val="16"/>
          <w:szCs w:val="16"/>
          <w:lang w:val="en-US"/>
        </w:rPr>
        <w:t xml:space="preserve"> Name="</w:t>
      </w:r>
      <w:proofErr w:type="spellStart"/>
      <w:r w:rsidRPr="008057D5">
        <w:rPr>
          <w:sz w:val="16"/>
          <w:szCs w:val="16"/>
          <w:lang w:val="en-US"/>
        </w:rPr>
        <w:t>nsi:SystemName</w:t>
      </w:r>
      <w:proofErr w:type="spellEnd"/>
      <w:r w:rsidRPr="008057D5">
        <w:rPr>
          <w:sz w:val="16"/>
          <w:szCs w:val="16"/>
          <w:lang w:val="en-US"/>
        </w:rPr>
        <w:t>"&gt;</w:t>
      </w:r>
    </w:p>
    <w:p w:rsidR="008057D5" w:rsidRPr="008057D5" w:rsidRDefault="008057D5" w:rsidP="008057D5">
      <w:pPr>
        <w:pStyle w:val="BodyText"/>
        <w:rPr>
          <w:sz w:val="16"/>
          <w:szCs w:val="16"/>
          <w:lang w:val="en-US"/>
        </w:rPr>
      </w:pP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  <w:t>&lt;</w:t>
      </w:r>
      <w:proofErr w:type="spellStart"/>
      <w:r w:rsidRPr="008057D5">
        <w:rPr>
          <w:sz w:val="16"/>
          <w:szCs w:val="16"/>
          <w:lang w:val="en-US"/>
        </w:rPr>
        <w:t>hsuid</w:t>
      </w:r>
      <w:proofErr w:type="gramStart"/>
      <w:r w:rsidRPr="008057D5">
        <w:rPr>
          <w:sz w:val="16"/>
          <w:szCs w:val="16"/>
          <w:lang w:val="en-US"/>
        </w:rPr>
        <w:t>:AttributeValue</w:t>
      </w:r>
      <w:proofErr w:type="spellEnd"/>
      <w:proofErr w:type="gramEnd"/>
      <w:r w:rsidRPr="008057D5">
        <w:rPr>
          <w:sz w:val="16"/>
          <w:szCs w:val="16"/>
          <w:lang w:val="en-US"/>
        </w:rPr>
        <w:t>&gt;</w:t>
      </w:r>
      <w:proofErr w:type="spellStart"/>
      <w:r w:rsidR="00A30B99">
        <w:rPr>
          <w:sz w:val="16"/>
          <w:szCs w:val="16"/>
          <w:lang w:val="en-US"/>
        </w:rPr>
        <w:t>MidtEPJ</w:t>
      </w:r>
      <w:proofErr w:type="spellEnd"/>
      <w:r w:rsidRPr="008057D5">
        <w:rPr>
          <w:sz w:val="16"/>
          <w:szCs w:val="16"/>
          <w:lang w:val="en-US"/>
        </w:rPr>
        <w:t>&lt;/</w:t>
      </w:r>
      <w:proofErr w:type="spellStart"/>
      <w:r w:rsidRPr="008057D5">
        <w:rPr>
          <w:sz w:val="16"/>
          <w:szCs w:val="16"/>
          <w:lang w:val="en-US"/>
        </w:rPr>
        <w:t>hsuid:AttributeValue</w:t>
      </w:r>
      <w:proofErr w:type="spellEnd"/>
      <w:r w:rsidRPr="008057D5">
        <w:rPr>
          <w:sz w:val="16"/>
          <w:szCs w:val="16"/>
          <w:lang w:val="en-US"/>
        </w:rPr>
        <w:t>&gt;</w:t>
      </w:r>
    </w:p>
    <w:p w:rsidR="008057D5" w:rsidRPr="008057D5" w:rsidRDefault="008057D5" w:rsidP="008057D5">
      <w:pPr>
        <w:pStyle w:val="BodyText"/>
        <w:rPr>
          <w:sz w:val="16"/>
          <w:szCs w:val="16"/>
          <w:lang w:val="en-US"/>
        </w:rPr>
      </w:pP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  <w:t>&lt;/</w:t>
      </w:r>
      <w:proofErr w:type="spellStart"/>
      <w:r w:rsidRPr="008057D5">
        <w:rPr>
          <w:sz w:val="16"/>
          <w:szCs w:val="16"/>
          <w:lang w:val="en-US"/>
        </w:rPr>
        <w:t>hsuid</w:t>
      </w:r>
      <w:proofErr w:type="gramStart"/>
      <w:r w:rsidRPr="008057D5">
        <w:rPr>
          <w:sz w:val="16"/>
          <w:szCs w:val="16"/>
          <w:lang w:val="en-US"/>
        </w:rPr>
        <w:t>:Attribute</w:t>
      </w:r>
      <w:proofErr w:type="spellEnd"/>
      <w:proofErr w:type="gramEnd"/>
      <w:r w:rsidRPr="008057D5">
        <w:rPr>
          <w:sz w:val="16"/>
          <w:szCs w:val="16"/>
          <w:lang w:val="en-US"/>
        </w:rPr>
        <w:t>&gt;</w:t>
      </w:r>
    </w:p>
    <w:p w:rsidR="008057D5" w:rsidRPr="008057D5" w:rsidRDefault="008057D5" w:rsidP="008057D5">
      <w:pPr>
        <w:pStyle w:val="BodyText"/>
        <w:rPr>
          <w:sz w:val="16"/>
          <w:szCs w:val="16"/>
          <w:lang w:val="en-US"/>
        </w:rPr>
      </w:pP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  <w:t>&lt;</w:t>
      </w:r>
      <w:proofErr w:type="spellStart"/>
      <w:r w:rsidRPr="008057D5">
        <w:rPr>
          <w:sz w:val="16"/>
          <w:szCs w:val="16"/>
          <w:lang w:val="en-US"/>
        </w:rPr>
        <w:t>hsuid</w:t>
      </w:r>
      <w:proofErr w:type="gramStart"/>
      <w:r w:rsidRPr="008057D5">
        <w:rPr>
          <w:sz w:val="16"/>
          <w:szCs w:val="16"/>
          <w:lang w:val="en-US"/>
        </w:rPr>
        <w:t>:Attribute</w:t>
      </w:r>
      <w:proofErr w:type="spellEnd"/>
      <w:proofErr w:type="gramEnd"/>
      <w:r w:rsidRPr="008057D5">
        <w:rPr>
          <w:sz w:val="16"/>
          <w:szCs w:val="16"/>
          <w:lang w:val="en-US"/>
        </w:rPr>
        <w:t xml:space="preserve"> Name="</w:t>
      </w:r>
      <w:proofErr w:type="spellStart"/>
      <w:r w:rsidRPr="008057D5">
        <w:rPr>
          <w:sz w:val="16"/>
          <w:szCs w:val="16"/>
          <w:lang w:val="en-US"/>
        </w:rPr>
        <w:t>nsi:SystemVersion</w:t>
      </w:r>
      <w:proofErr w:type="spellEnd"/>
      <w:r w:rsidRPr="008057D5">
        <w:rPr>
          <w:sz w:val="16"/>
          <w:szCs w:val="16"/>
          <w:lang w:val="en-US"/>
        </w:rPr>
        <w:t>"&gt;</w:t>
      </w:r>
    </w:p>
    <w:p w:rsidR="008057D5" w:rsidRPr="008057D5" w:rsidRDefault="008057D5" w:rsidP="008057D5">
      <w:pPr>
        <w:pStyle w:val="BodyText"/>
        <w:rPr>
          <w:sz w:val="16"/>
          <w:szCs w:val="16"/>
          <w:lang w:val="en-US"/>
        </w:rPr>
      </w:pP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  <w:t>&lt;</w:t>
      </w:r>
      <w:proofErr w:type="spellStart"/>
      <w:r w:rsidRPr="008057D5">
        <w:rPr>
          <w:sz w:val="16"/>
          <w:szCs w:val="16"/>
          <w:lang w:val="en-US"/>
        </w:rPr>
        <w:t>hsuid</w:t>
      </w:r>
      <w:proofErr w:type="gramStart"/>
      <w:r w:rsidRPr="008057D5">
        <w:rPr>
          <w:sz w:val="16"/>
          <w:szCs w:val="16"/>
          <w:lang w:val="en-US"/>
        </w:rPr>
        <w:t>:AttributeValue</w:t>
      </w:r>
      <w:proofErr w:type="spellEnd"/>
      <w:proofErr w:type="gramEnd"/>
      <w:r w:rsidRPr="008057D5">
        <w:rPr>
          <w:sz w:val="16"/>
          <w:szCs w:val="16"/>
          <w:lang w:val="en-US"/>
        </w:rPr>
        <w:t>&gt;</w:t>
      </w:r>
      <w:r w:rsidR="00A30B99">
        <w:rPr>
          <w:sz w:val="16"/>
          <w:szCs w:val="16"/>
          <w:lang w:val="en-US"/>
        </w:rPr>
        <w:t>9</w:t>
      </w:r>
      <w:r w:rsidRPr="008057D5">
        <w:rPr>
          <w:sz w:val="16"/>
          <w:szCs w:val="16"/>
          <w:lang w:val="en-US"/>
        </w:rPr>
        <w:t>&lt;/</w:t>
      </w:r>
      <w:proofErr w:type="spellStart"/>
      <w:r w:rsidRPr="008057D5">
        <w:rPr>
          <w:sz w:val="16"/>
          <w:szCs w:val="16"/>
          <w:lang w:val="en-US"/>
        </w:rPr>
        <w:t>hsuid:AttributeValue</w:t>
      </w:r>
      <w:proofErr w:type="spellEnd"/>
      <w:r w:rsidRPr="008057D5">
        <w:rPr>
          <w:sz w:val="16"/>
          <w:szCs w:val="16"/>
          <w:lang w:val="en-US"/>
        </w:rPr>
        <w:t>&gt;</w:t>
      </w:r>
    </w:p>
    <w:p w:rsidR="008057D5" w:rsidRPr="008057D5" w:rsidRDefault="008057D5" w:rsidP="008057D5">
      <w:pPr>
        <w:pStyle w:val="BodyText"/>
        <w:rPr>
          <w:sz w:val="16"/>
          <w:szCs w:val="16"/>
          <w:lang w:val="en-US"/>
        </w:rPr>
      </w:pPr>
      <w:r w:rsidRPr="008057D5">
        <w:rPr>
          <w:sz w:val="16"/>
          <w:szCs w:val="16"/>
          <w:lang w:val="en-US"/>
        </w:rPr>
        <w:lastRenderedPageBreak/>
        <w:tab/>
      </w: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  <w:t>&lt;/</w:t>
      </w:r>
      <w:proofErr w:type="spellStart"/>
      <w:r w:rsidRPr="008057D5">
        <w:rPr>
          <w:sz w:val="16"/>
          <w:szCs w:val="16"/>
          <w:lang w:val="en-US"/>
        </w:rPr>
        <w:t>hsuid</w:t>
      </w:r>
      <w:proofErr w:type="gramStart"/>
      <w:r w:rsidRPr="008057D5">
        <w:rPr>
          <w:sz w:val="16"/>
          <w:szCs w:val="16"/>
          <w:lang w:val="en-US"/>
        </w:rPr>
        <w:t>:Attribute</w:t>
      </w:r>
      <w:proofErr w:type="spellEnd"/>
      <w:proofErr w:type="gramEnd"/>
      <w:r w:rsidRPr="008057D5">
        <w:rPr>
          <w:sz w:val="16"/>
          <w:szCs w:val="16"/>
          <w:lang w:val="en-US"/>
        </w:rPr>
        <w:t>&gt;</w:t>
      </w:r>
    </w:p>
    <w:p w:rsidR="008057D5" w:rsidRPr="008057D5" w:rsidRDefault="008057D5" w:rsidP="008057D5">
      <w:pPr>
        <w:pStyle w:val="BodyText"/>
        <w:rPr>
          <w:sz w:val="16"/>
          <w:szCs w:val="16"/>
          <w:lang w:val="en-US"/>
        </w:rPr>
      </w:pP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  <w:t>&lt;</w:t>
      </w:r>
      <w:proofErr w:type="spellStart"/>
      <w:r w:rsidRPr="008057D5">
        <w:rPr>
          <w:sz w:val="16"/>
          <w:szCs w:val="16"/>
          <w:lang w:val="en-US"/>
        </w:rPr>
        <w:t>hsuid</w:t>
      </w:r>
      <w:proofErr w:type="gramStart"/>
      <w:r w:rsidRPr="008057D5">
        <w:rPr>
          <w:sz w:val="16"/>
          <w:szCs w:val="16"/>
          <w:lang w:val="en-US"/>
        </w:rPr>
        <w:t>:Attribute</w:t>
      </w:r>
      <w:proofErr w:type="spellEnd"/>
      <w:proofErr w:type="gramEnd"/>
      <w:r w:rsidRPr="008057D5">
        <w:rPr>
          <w:sz w:val="16"/>
          <w:szCs w:val="16"/>
          <w:lang w:val="en-US"/>
        </w:rPr>
        <w:t xml:space="preserve"> Name="</w:t>
      </w:r>
      <w:proofErr w:type="spellStart"/>
      <w:r w:rsidRPr="008057D5">
        <w:rPr>
          <w:sz w:val="16"/>
          <w:szCs w:val="16"/>
          <w:lang w:val="en-US"/>
        </w:rPr>
        <w:t>nsi:OrgResponsibleName</w:t>
      </w:r>
      <w:proofErr w:type="spellEnd"/>
      <w:r w:rsidRPr="008057D5">
        <w:rPr>
          <w:sz w:val="16"/>
          <w:szCs w:val="16"/>
          <w:lang w:val="en-US"/>
        </w:rPr>
        <w:t>"&gt;</w:t>
      </w:r>
    </w:p>
    <w:p w:rsidR="008057D5" w:rsidRPr="008057D5" w:rsidRDefault="008057D5" w:rsidP="008057D5">
      <w:pPr>
        <w:pStyle w:val="BodyText"/>
        <w:rPr>
          <w:sz w:val="16"/>
          <w:szCs w:val="16"/>
          <w:lang w:val="en-US"/>
        </w:rPr>
      </w:pP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  <w:t>&lt;</w:t>
      </w:r>
      <w:proofErr w:type="spellStart"/>
      <w:r w:rsidRPr="008057D5">
        <w:rPr>
          <w:sz w:val="16"/>
          <w:szCs w:val="16"/>
          <w:lang w:val="en-US"/>
        </w:rPr>
        <w:t>hsuid</w:t>
      </w:r>
      <w:proofErr w:type="gramStart"/>
      <w:r w:rsidRPr="008057D5">
        <w:rPr>
          <w:sz w:val="16"/>
          <w:szCs w:val="16"/>
          <w:lang w:val="en-US"/>
        </w:rPr>
        <w:t>:AttributeValue</w:t>
      </w:r>
      <w:proofErr w:type="spellEnd"/>
      <w:proofErr w:type="gramEnd"/>
      <w:r w:rsidRPr="008057D5">
        <w:rPr>
          <w:sz w:val="16"/>
          <w:szCs w:val="16"/>
          <w:lang w:val="en-US"/>
        </w:rPr>
        <w:t>&gt;</w:t>
      </w:r>
      <w:proofErr w:type="spellStart"/>
      <w:r w:rsidR="00A30B99" w:rsidRPr="005B6C5A">
        <w:rPr>
          <w:sz w:val="16"/>
          <w:szCs w:val="16"/>
          <w:lang w:val="en-US"/>
        </w:rPr>
        <w:t>Driftsafdeling</w:t>
      </w:r>
      <w:proofErr w:type="spellEnd"/>
      <w:r w:rsidR="00A30B99" w:rsidRPr="005B6C5A">
        <w:rPr>
          <w:sz w:val="16"/>
          <w:szCs w:val="16"/>
          <w:lang w:val="en-US"/>
        </w:rPr>
        <w:t xml:space="preserve"> Vest</w:t>
      </w:r>
      <w:r w:rsidRPr="008057D5">
        <w:rPr>
          <w:sz w:val="16"/>
          <w:szCs w:val="16"/>
          <w:lang w:val="en-US"/>
        </w:rPr>
        <w:t>&lt;/</w:t>
      </w:r>
      <w:proofErr w:type="spellStart"/>
      <w:r w:rsidRPr="008057D5">
        <w:rPr>
          <w:sz w:val="16"/>
          <w:szCs w:val="16"/>
          <w:lang w:val="en-US"/>
        </w:rPr>
        <w:t>hsuid:AttributeValue</w:t>
      </w:r>
      <w:proofErr w:type="spellEnd"/>
      <w:r w:rsidRPr="008057D5">
        <w:rPr>
          <w:sz w:val="16"/>
          <w:szCs w:val="16"/>
          <w:lang w:val="en-US"/>
        </w:rPr>
        <w:t>&gt;</w:t>
      </w:r>
    </w:p>
    <w:p w:rsidR="008057D5" w:rsidRDefault="008057D5" w:rsidP="008057D5">
      <w:pPr>
        <w:pStyle w:val="BodyText"/>
        <w:rPr>
          <w:sz w:val="16"/>
          <w:szCs w:val="16"/>
          <w:lang w:val="en-US"/>
        </w:rPr>
      </w:pP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  <w:t>&lt;/</w:t>
      </w:r>
      <w:proofErr w:type="spellStart"/>
      <w:r w:rsidRPr="008057D5">
        <w:rPr>
          <w:sz w:val="16"/>
          <w:szCs w:val="16"/>
          <w:lang w:val="en-US"/>
        </w:rPr>
        <w:t>hsuid</w:t>
      </w:r>
      <w:proofErr w:type="gramStart"/>
      <w:r w:rsidRPr="008057D5">
        <w:rPr>
          <w:sz w:val="16"/>
          <w:szCs w:val="16"/>
          <w:lang w:val="en-US"/>
        </w:rPr>
        <w:t>:Attribute</w:t>
      </w:r>
      <w:proofErr w:type="spellEnd"/>
      <w:proofErr w:type="gramEnd"/>
      <w:r w:rsidRPr="008057D5">
        <w:rPr>
          <w:sz w:val="16"/>
          <w:szCs w:val="16"/>
          <w:lang w:val="en-US"/>
        </w:rPr>
        <w:t>&gt;</w:t>
      </w:r>
    </w:p>
    <w:p w:rsidR="00120D21" w:rsidRPr="008057D5" w:rsidRDefault="00120D21" w:rsidP="00120D21">
      <w:pPr>
        <w:pStyle w:val="BodyText"/>
        <w:rPr>
          <w:sz w:val="16"/>
          <w:szCs w:val="16"/>
          <w:lang w:val="en-US"/>
        </w:rPr>
      </w:pPr>
      <w:r>
        <w:rPr>
          <w:sz w:val="16"/>
          <w:szCs w:val="16"/>
          <w:lang w:val="en-US"/>
        </w:rPr>
        <w:tab/>
      </w:r>
      <w:r>
        <w:rPr>
          <w:sz w:val="16"/>
          <w:szCs w:val="16"/>
          <w:lang w:val="en-US"/>
        </w:rPr>
        <w:tab/>
      </w:r>
      <w:r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>&lt;</w:t>
      </w:r>
      <w:proofErr w:type="spellStart"/>
      <w:r w:rsidRPr="008057D5">
        <w:rPr>
          <w:sz w:val="16"/>
          <w:szCs w:val="16"/>
          <w:lang w:val="en-US"/>
        </w:rPr>
        <w:t>hsuid</w:t>
      </w:r>
      <w:proofErr w:type="gramStart"/>
      <w:r w:rsidRPr="008057D5">
        <w:rPr>
          <w:sz w:val="16"/>
          <w:szCs w:val="16"/>
          <w:lang w:val="en-US"/>
        </w:rPr>
        <w:t>:Attribute</w:t>
      </w:r>
      <w:proofErr w:type="spellEnd"/>
      <w:proofErr w:type="gramEnd"/>
      <w:r w:rsidRPr="008057D5">
        <w:rPr>
          <w:sz w:val="16"/>
          <w:szCs w:val="16"/>
          <w:lang w:val="en-US"/>
        </w:rPr>
        <w:t xml:space="preserve"> Name="</w:t>
      </w:r>
      <w:proofErr w:type="spellStart"/>
      <w:r w:rsidRPr="008057D5">
        <w:rPr>
          <w:sz w:val="16"/>
          <w:szCs w:val="16"/>
          <w:lang w:val="en-US"/>
        </w:rPr>
        <w:t>nsi:</w:t>
      </w:r>
      <w:r w:rsidRPr="00315650">
        <w:rPr>
          <w:sz w:val="16"/>
          <w:szCs w:val="16"/>
          <w:lang w:val="en-US"/>
        </w:rPr>
        <w:t>CitizenCivilRegistrationNumber</w:t>
      </w:r>
      <w:proofErr w:type="spellEnd"/>
      <w:r w:rsidRPr="008057D5">
        <w:rPr>
          <w:sz w:val="16"/>
          <w:szCs w:val="16"/>
          <w:lang w:val="en-US"/>
        </w:rPr>
        <w:t>"&gt;</w:t>
      </w:r>
    </w:p>
    <w:p w:rsidR="00120D21" w:rsidRPr="008057D5" w:rsidRDefault="00120D21" w:rsidP="00120D21">
      <w:pPr>
        <w:pStyle w:val="BodyText"/>
        <w:ind w:left="2160" w:firstLine="720"/>
        <w:rPr>
          <w:sz w:val="16"/>
          <w:szCs w:val="16"/>
          <w:lang w:val="en-US"/>
        </w:rPr>
      </w:pPr>
      <w:r w:rsidRPr="008057D5">
        <w:rPr>
          <w:sz w:val="16"/>
          <w:szCs w:val="16"/>
          <w:lang w:val="en-US"/>
        </w:rPr>
        <w:t>&lt;</w:t>
      </w:r>
      <w:proofErr w:type="spellStart"/>
      <w:r w:rsidRPr="008057D5">
        <w:rPr>
          <w:sz w:val="16"/>
          <w:szCs w:val="16"/>
          <w:lang w:val="en-US"/>
        </w:rPr>
        <w:t>hsuid</w:t>
      </w:r>
      <w:proofErr w:type="gramStart"/>
      <w:r w:rsidRPr="008057D5">
        <w:rPr>
          <w:sz w:val="16"/>
          <w:szCs w:val="16"/>
          <w:lang w:val="en-US"/>
        </w:rPr>
        <w:t>:AttributeValue</w:t>
      </w:r>
      <w:proofErr w:type="spellEnd"/>
      <w:proofErr w:type="gramEnd"/>
      <w:r w:rsidRPr="008057D5">
        <w:rPr>
          <w:sz w:val="16"/>
          <w:szCs w:val="16"/>
          <w:lang w:val="en-US"/>
        </w:rPr>
        <w:t>&gt;1212124321&lt;/</w:t>
      </w:r>
      <w:proofErr w:type="spellStart"/>
      <w:r w:rsidRPr="008057D5">
        <w:rPr>
          <w:sz w:val="16"/>
          <w:szCs w:val="16"/>
          <w:lang w:val="en-US"/>
        </w:rPr>
        <w:t>hsuid:AttributeValue</w:t>
      </w:r>
      <w:proofErr w:type="spellEnd"/>
      <w:r w:rsidRPr="008057D5">
        <w:rPr>
          <w:sz w:val="16"/>
          <w:szCs w:val="16"/>
          <w:lang w:val="en-US"/>
        </w:rPr>
        <w:t>&gt;</w:t>
      </w:r>
    </w:p>
    <w:p w:rsidR="00120D21" w:rsidRPr="008057D5" w:rsidRDefault="00120D21" w:rsidP="00120D21">
      <w:pPr>
        <w:pStyle w:val="BodyText"/>
        <w:ind w:left="1440" w:firstLine="720"/>
        <w:rPr>
          <w:sz w:val="16"/>
          <w:szCs w:val="16"/>
          <w:lang w:val="en-US"/>
        </w:rPr>
      </w:pPr>
      <w:r w:rsidRPr="008057D5">
        <w:rPr>
          <w:sz w:val="16"/>
          <w:szCs w:val="16"/>
          <w:lang w:val="en-US"/>
        </w:rPr>
        <w:t>&lt;/</w:t>
      </w:r>
      <w:proofErr w:type="spellStart"/>
      <w:r w:rsidRPr="008057D5">
        <w:rPr>
          <w:sz w:val="16"/>
          <w:szCs w:val="16"/>
          <w:lang w:val="en-US"/>
        </w:rPr>
        <w:t>hsuid</w:t>
      </w:r>
      <w:proofErr w:type="gramStart"/>
      <w:r w:rsidRPr="008057D5">
        <w:rPr>
          <w:sz w:val="16"/>
          <w:szCs w:val="16"/>
          <w:lang w:val="en-US"/>
        </w:rPr>
        <w:t>:Attribute</w:t>
      </w:r>
      <w:proofErr w:type="spellEnd"/>
      <w:proofErr w:type="gramEnd"/>
      <w:r w:rsidRPr="008057D5">
        <w:rPr>
          <w:sz w:val="16"/>
          <w:szCs w:val="16"/>
          <w:lang w:val="en-US"/>
        </w:rPr>
        <w:t>&gt;</w:t>
      </w:r>
    </w:p>
    <w:p w:rsidR="008057D5" w:rsidRPr="008057D5" w:rsidRDefault="008057D5" w:rsidP="008057D5">
      <w:pPr>
        <w:pStyle w:val="BodyText"/>
        <w:rPr>
          <w:sz w:val="16"/>
          <w:szCs w:val="16"/>
          <w:lang w:val="en-US"/>
        </w:rPr>
      </w:pPr>
      <w:r w:rsidRPr="008057D5">
        <w:rPr>
          <w:sz w:val="16"/>
          <w:szCs w:val="16"/>
          <w:lang w:val="en-US"/>
        </w:rPr>
        <w:tab/>
      </w:r>
      <w:r w:rsidRPr="008057D5">
        <w:rPr>
          <w:sz w:val="16"/>
          <w:szCs w:val="16"/>
          <w:lang w:val="en-US"/>
        </w:rPr>
        <w:tab/>
        <w:t>&lt;/</w:t>
      </w:r>
      <w:proofErr w:type="spellStart"/>
      <w:r w:rsidRPr="008057D5">
        <w:rPr>
          <w:sz w:val="16"/>
          <w:szCs w:val="16"/>
          <w:lang w:val="en-US"/>
        </w:rPr>
        <w:t>hsuid</w:t>
      </w:r>
      <w:proofErr w:type="gramStart"/>
      <w:r w:rsidRPr="008057D5">
        <w:rPr>
          <w:sz w:val="16"/>
          <w:szCs w:val="16"/>
          <w:lang w:val="en-US"/>
        </w:rPr>
        <w:t>:AttributeStatement</w:t>
      </w:r>
      <w:proofErr w:type="spellEnd"/>
      <w:proofErr w:type="gramEnd"/>
      <w:r w:rsidRPr="008057D5">
        <w:rPr>
          <w:sz w:val="16"/>
          <w:szCs w:val="16"/>
          <w:lang w:val="en-US"/>
        </w:rPr>
        <w:t>&gt;</w:t>
      </w:r>
    </w:p>
    <w:p w:rsidR="008057D5" w:rsidRPr="008057D5" w:rsidRDefault="008057D5" w:rsidP="008057D5">
      <w:pPr>
        <w:pStyle w:val="BodyText"/>
        <w:rPr>
          <w:sz w:val="16"/>
          <w:szCs w:val="16"/>
          <w:lang w:val="en-US"/>
        </w:rPr>
      </w:pPr>
      <w:r w:rsidRPr="008057D5">
        <w:rPr>
          <w:sz w:val="16"/>
          <w:szCs w:val="16"/>
          <w:lang w:val="en-US"/>
        </w:rPr>
        <w:tab/>
        <w:t>&lt;/</w:t>
      </w:r>
      <w:proofErr w:type="spellStart"/>
      <w:r w:rsidRPr="008057D5">
        <w:rPr>
          <w:sz w:val="16"/>
          <w:szCs w:val="16"/>
          <w:lang w:val="en-US"/>
        </w:rPr>
        <w:t>hsuid</w:t>
      </w:r>
      <w:proofErr w:type="gramStart"/>
      <w:r w:rsidRPr="008057D5">
        <w:rPr>
          <w:sz w:val="16"/>
          <w:szCs w:val="16"/>
          <w:lang w:val="en-US"/>
        </w:rPr>
        <w:t>:Assertion</w:t>
      </w:r>
      <w:proofErr w:type="spellEnd"/>
      <w:proofErr w:type="gramEnd"/>
      <w:r w:rsidRPr="008057D5">
        <w:rPr>
          <w:sz w:val="16"/>
          <w:szCs w:val="16"/>
          <w:lang w:val="en-US"/>
        </w:rPr>
        <w:t>&gt;</w:t>
      </w:r>
    </w:p>
    <w:p w:rsidR="005B29B7" w:rsidRPr="002C5732" w:rsidRDefault="008057D5" w:rsidP="008057D5">
      <w:pPr>
        <w:rPr>
          <w:lang w:val="en-US"/>
        </w:rPr>
      </w:pPr>
      <w:r w:rsidRPr="002C5732">
        <w:rPr>
          <w:sz w:val="16"/>
          <w:szCs w:val="16"/>
          <w:lang w:val="en-US"/>
        </w:rPr>
        <w:t>&lt;/</w:t>
      </w:r>
      <w:proofErr w:type="spellStart"/>
      <w:r w:rsidRPr="002C5732">
        <w:rPr>
          <w:sz w:val="16"/>
          <w:szCs w:val="16"/>
          <w:lang w:val="en-US"/>
        </w:rPr>
        <w:t>hsuid</w:t>
      </w:r>
      <w:proofErr w:type="gramStart"/>
      <w:r w:rsidRPr="002C5732">
        <w:rPr>
          <w:sz w:val="16"/>
          <w:szCs w:val="16"/>
          <w:lang w:val="en-US"/>
        </w:rPr>
        <w:t>:HsuidHeader</w:t>
      </w:r>
      <w:proofErr w:type="spellEnd"/>
      <w:proofErr w:type="gramEnd"/>
      <w:r w:rsidRPr="002C5732">
        <w:rPr>
          <w:sz w:val="16"/>
          <w:szCs w:val="16"/>
          <w:lang w:val="en-US"/>
        </w:rPr>
        <w:t>&gt;</w:t>
      </w:r>
    </w:p>
    <w:p w:rsidR="005B29B7" w:rsidRPr="002C5732" w:rsidRDefault="005B29B7" w:rsidP="005B29B7">
      <w:pPr>
        <w:rPr>
          <w:lang w:val="en-US"/>
        </w:rPr>
      </w:pPr>
    </w:p>
    <w:p w:rsidR="00EA65E1" w:rsidRPr="002C5732" w:rsidRDefault="00EA65E1" w:rsidP="00EA65E1">
      <w:pPr>
        <w:rPr>
          <w:lang w:val="en-US"/>
        </w:rPr>
      </w:pPr>
    </w:p>
    <w:sectPr w:rsidR="00EA65E1" w:rsidRPr="002C5732" w:rsidSect="00C6206D">
      <w:footerReference w:type="default" r:id="rId8"/>
      <w:headerReference w:type="first" r:id="rId9"/>
      <w:footerReference w:type="first" r:id="rId10"/>
      <w:pgSz w:w="11900" w:h="16840"/>
      <w:pgMar w:top="1440" w:right="1800" w:bottom="1440" w:left="180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17A5A" w:rsidRDefault="00917A5A">
      <w:r>
        <w:separator/>
      </w:r>
    </w:p>
  </w:endnote>
  <w:endnote w:type="continuationSeparator" w:id="0">
    <w:p w:rsidR="00917A5A" w:rsidRDefault="00917A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Times New Roman"/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altName w:val="Verdana"/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ヒラギノ角ゴ Pro W3">
    <w:charset w:val="4E"/>
    <w:family w:val="auto"/>
    <w:pitch w:val="variable"/>
    <w:sig w:usb0="00000001" w:usb1="08070000" w:usb2="00000010" w:usb3="00000000" w:csb0="00020000" w:csb1="00000000"/>
  </w:font>
  <w:font w:name="DejaVu Sans">
    <w:altName w:val="MS Mincho"/>
    <w:panose1 w:val="020B0603030804020204"/>
    <w:charset w:val="80"/>
    <w:family w:val="auto"/>
    <w:pitch w:val="variable"/>
  </w:font>
  <w:font w:name="Lohit Hindi">
    <w:altName w:val="MS Mincho"/>
    <w:charset w:val="80"/>
    <w:family w:val="auto"/>
    <w:pitch w:val="variable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1408" w:rsidRPr="00D35728" w:rsidRDefault="00A11408" w:rsidP="00211381">
    <w:pPr>
      <w:tabs>
        <w:tab w:val="left" w:pos="0"/>
        <w:tab w:val="right" w:pos="8222"/>
      </w:tabs>
      <w:jc w:val="left"/>
      <w:rPr>
        <w:lang w:val="en-US"/>
      </w:rPr>
    </w:pPr>
    <w:r>
      <w:fldChar w:fldCharType="begin"/>
    </w:r>
    <w:r w:rsidRPr="00D35728">
      <w:rPr>
        <w:lang w:val="en-US"/>
      </w:rPr>
      <w:instrText xml:space="preserve"> DOCPROPERTY  Component  \* MERGEFORMAT </w:instrText>
    </w:r>
    <w:r>
      <w:fldChar w:fldCharType="separate"/>
    </w:r>
    <w:r w:rsidR="006A15FA">
      <w:rPr>
        <w:lang w:val="en-US"/>
      </w:rPr>
      <w:t>HSUID</w:t>
    </w:r>
    <w:r>
      <w:fldChar w:fldCharType="end"/>
    </w:r>
    <w:r w:rsidRPr="00D35728">
      <w:rPr>
        <w:lang w:val="en-US"/>
      </w:rPr>
      <w:t xml:space="preserve">, version </w:t>
    </w:r>
    <w:r>
      <w:fldChar w:fldCharType="begin"/>
    </w:r>
    <w:r w:rsidRPr="00D35728">
      <w:rPr>
        <w:lang w:val="en-US"/>
      </w:rPr>
      <w:instrText xml:space="preserve"> DOCPROPERTY  ComponentVersion  \* MERGEFORMAT </w:instrText>
    </w:r>
    <w:r>
      <w:fldChar w:fldCharType="separate"/>
    </w:r>
    <w:r w:rsidR="006A15FA">
      <w:rPr>
        <w:lang w:val="en-US"/>
      </w:rPr>
      <w:t>1.3</w:t>
    </w:r>
    <w:r>
      <w:fldChar w:fldCharType="end"/>
    </w:r>
    <w:r w:rsidRPr="00D35728">
      <w:rPr>
        <w:lang w:val="en-US"/>
      </w:rPr>
      <w:t xml:space="preserve"> </w:t>
    </w:r>
    <w:r w:rsidRPr="00D35728">
      <w:rPr>
        <w:lang w:val="en-US"/>
      </w:rPr>
      <w:tab/>
    </w:r>
    <w:r w:rsidR="00597340">
      <w:rPr>
        <w:lang w:val="en-US"/>
      </w:rPr>
      <w:t xml:space="preserve">Page </w:t>
    </w:r>
    <w:r>
      <w:fldChar w:fldCharType="begin"/>
    </w:r>
    <w:r w:rsidRPr="00D35728">
      <w:rPr>
        <w:lang w:val="en-US"/>
      </w:rPr>
      <w:instrText xml:space="preserve"> PAGE </w:instrText>
    </w:r>
    <w:r>
      <w:fldChar w:fldCharType="separate"/>
    </w:r>
    <w:r w:rsidR="00013F14">
      <w:rPr>
        <w:noProof/>
        <w:lang w:val="en-US"/>
      </w:rPr>
      <w:t>11</w:t>
    </w:r>
    <w:r>
      <w:rPr>
        <w:noProof/>
      </w:rPr>
      <w:fldChar w:fldCharType="end"/>
    </w:r>
    <w:r w:rsidRPr="00D35728">
      <w:rPr>
        <w:lang w:val="en-US"/>
      </w:rPr>
      <w:t xml:space="preserve"> </w:t>
    </w:r>
    <w:r w:rsidR="00597340">
      <w:rPr>
        <w:lang w:val="en-US"/>
      </w:rPr>
      <w:t>of</w:t>
    </w:r>
    <w:r w:rsidRPr="00D35728">
      <w:rPr>
        <w:lang w:val="en-US"/>
      </w:rPr>
      <w:t xml:space="preserve"> </w:t>
    </w:r>
    <w:r>
      <w:fldChar w:fldCharType="begin"/>
    </w:r>
    <w:r w:rsidRPr="00D35728">
      <w:rPr>
        <w:lang w:val="en-US"/>
      </w:rPr>
      <w:instrText xml:space="preserve"> NUMPAGES </w:instrText>
    </w:r>
    <w:r>
      <w:fldChar w:fldCharType="separate"/>
    </w:r>
    <w:r w:rsidR="00013F14">
      <w:rPr>
        <w:noProof/>
        <w:lang w:val="en-US"/>
      </w:rPr>
      <w:t>11</w:t>
    </w:r>
    <w:r>
      <w:rPr>
        <w:noProof/>
      </w:rPr>
      <w:fldChar w:fldCharType="end"/>
    </w:r>
  </w:p>
  <w:p w:rsidR="00A11408" w:rsidRPr="00211381" w:rsidRDefault="00A11408" w:rsidP="00211381">
    <w:pPr>
      <w:jc w:val="left"/>
      <w:rPr>
        <w:sz w:val="16"/>
        <w:szCs w:val="16"/>
        <w:lang w:val="en-US"/>
      </w:rPr>
    </w:pPr>
    <w:r w:rsidRPr="00211381">
      <w:rPr>
        <w:sz w:val="16"/>
        <w:szCs w:val="16"/>
      </w:rPr>
      <w:fldChar w:fldCharType="begin"/>
    </w:r>
    <w:r w:rsidRPr="00211381">
      <w:rPr>
        <w:sz w:val="16"/>
        <w:szCs w:val="16"/>
        <w:lang w:val="en-US"/>
      </w:rPr>
      <w:instrText xml:space="preserve"> DOCPROPERTY  DocID  \* MERGEFORMAT </w:instrText>
    </w:r>
    <w:r w:rsidRPr="00211381">
      <w:rPr>
        <w:sz w:val="16"/>
        <w:szCs w:val="16"/>
      </w:rPr>
      <w:fldChar w:fldCharType="separate"/>
    </w:r>
    <w:r w:rsidR="006A15FA">
      <w:rPr>
        <w:sz w:val="16"/>
        <w:szCs w:val="16"/>
        <w:lang w:val="en-US"/>
      </w:rPr>
      <w:t>SSE/11734/IFS/0018</w:t>
    </w:r>
    <w:r w:rsidRPr="00211381">
      <w:rPr>
        <w:sz w:val="16"/>
        <w:szCs w:val="16"/>
      </w:rPr>
      <w:fldChar w:fldCharType="end"/>
    </w:r>
    <w:r w:rsidRPr="00211381">
      <w:rPr>
        <w:sz w:val="16"/>
        <w:szCs w:val="16"/>
        <w:lang w:val="en-US"/>
      </w:rPr>
      <w:t xml:space="preserve"> </w:t>
    </w:r>
    <w:r w:rsidRPr="00211381">
      <w:rPr>
        <w:color w:val="FFFFFF" w:themeColor="background1"/>
        <w:sz w:val="16"/>
        <w:szCs w:val="16"/>
        <w:lang w:val="en-US"/>
      </w:rPr>
      <w:t>$</w:t>
    </w:r>
    <w:r w:rsidRPr="00211381">
      <w:rPr>
        <w:sz w:val="16"/>
        <w:szCs w:val="16"/>
        <w:lang w:val="en-US"/>
      </w:rPr>
      <w:t>Revision: 1.7</w:t>
    </w:r>
    <w:r w:rsidRPr="00211381">
      <w:rPr>
        <w:color w:val="FFFFFF"/>
        <w:sz w:val="16"/>
        <w:szCs w:val="16"/>
        <w:lang w:val="en-US"/>
      </w:rPr>
      <w:t>$</w:t>
    </w:r>
    <w:r w:rsidRPr="00211381">
      <w:rPr>
        <w:sz w:val="16"/>
        <w:szCs w:val="16"/>
        <w:lang w:val="en-US"/>
      </w:rPr>
      <w:t xml:space="preserve"> </w:t>
    </w:r>
    <w:r w:rsidRPr="00211381">
      <w:rPr>
        <w:color w:val="FFFFFF"/>
        <w:sz w:val="16"/>
        <w:szCs w:val="16"/>
        <w:lang w:val="en-US"/>
      </w:rPr>
      <w:t>$</w:t>
    </w:r>
    <w:r w:rsidRPr="00211381">
      <w:rPr>
        <w:sz w:val="16"/>
        <w:szCs w:val="16"/>
        <w:lang w:val="en-US"/>
      </w:rPr>
      <w:t>Date: 26 Aug 2016</w:t>
    </w:r>
    <w:r w:rsidRPr="00211381">
      <w:rPr>
        <w:color w:val="FFFFFF"/>
        <w:sz w:val="16"/>
        <w:szCs w:val="16"/>
        <w:lang w:val="en-US"/>
      </w:rPr>
      <w:t>$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1408" w:rsidRPr="00D35728" w:rsidRDefault="00A11408" w:rsidP="00FC7FE3">
    <w:pPr>
      <w:tabs>
        <w:tab w:val="left" w:pos="0"/>
        <w:tab w:val="right" w:pos="8222"/>
      </w:tabs>
      <w:jc w:val="left"/>
      <w:rPr>
        <w:lang w:val="en-US"/>
      </w:rPr>
    </w:pPr>
    <w:r>
      <w:fldChar w:fldCharType="begin"/>
    </w:r>
    <w:r w:rsidRPr="00D35728">
      <w:rPr>
        <w:lang w:val="en-US"/>
      </w:rPr>
      <w:instrText xml:space="preserve"> DOCPROPERTY  Component  \* MERGEFORMAT </w:instrText>
    </w:r>
    <w:r>
      <w:fldChar w:fldCharType="separate"/>
    </w:r>
    <w:r w:rsidR="00B4396B">
      <w:rPr>
        <w:lang w:val="en-US"/>
      </w:rPr>
      <w:t>HSUID</w:t>
    </w:r>
    <w:r>
      <w:fldChar w:fldCharType="end"/>
    </w:r>
    <w:r w:rsidRPr="00D35728">
      <w:rPr>
        <w:lang w:val="en-US"/>
      </w:rPr>
      <w:t xml:space="preserve">, version </w:t>
    </w:r>
    <w:r>
      <w:fldChar w:fldCharType="begin"/>
    </w:r>
    <w:r w:rsidRPr="00D35728">
      <w:rPr>
        <w:lang w:val="en-US"/>
      </w:rPr>
      <w:instrText xml:space="preserve"> DOCPROPERTY  ComponentVersion  \* MERGEFORMAT </w:instrText>
    </w:r>
    <w:r>
      <w:fldChar w:fldCharType="separate"/>
    </w:r>
    <w:r w:rsidR="006A15FA">
      <w:rPr>
        <w:lang w:val="en-US"/>
      </w:rPr>
      <w:t>1.3</w:t>
    </w:r>
    <w:r>
      <w:fldChar w:fldCharType="end"/>
    </w:r>
    <w:r w:rsidRPr="00D35728">
      <w:rPr>
        <w:lang w:val="en-US"/>
      </w:rPr>
      <w:t xml:space="preserve"> </w:t>
    </w:r>
    <w:r w:rsidRPr="00D35728">
      <w:rPr>
        <w:lang w:val="en-US"/>
      </w:rPr>
      <w:tab/>
    </w:r>
    <w:r w:rsidR="00F63881">
      <w:rPr>
        <w:lang w:val="en-US"/>
      </w:rPr>
      <w:t>Page</w:t>
    </w:r>
    <w:r w:rsidRPr="00D35728">
      <w:rPr>
        <w:lang w:val="en-US"/>
      </w:rPr>
      <w:t xml:space="preserve"> </w:t>
    </w:r>
    <w:r>
      <w:fldChar w:fldCharType="begin"/>
    </w:r>
    <w:r w:rsidRPr="00D35728">
      <w:rPr>
        <w:lang w:val="en-US"/>
      </w:rPr>
      <w:instrText xml:space="preserve"> PAGE </w:instrText>
    </w:r>
    <w:r>
      <w:fldChar w:fldCharType="separate"/>
    </w:r>
    <w:r w:rsidR="00013F14">
      <w:rPr>
        <w:noProof/>
        <w:lang w:val="en-US"/>
      </w:rPr>
      <w:t>1</w:t>
    </w:r>
    <w:r>
      <w:rPr>
        <w:noProof/>
      </w:rPr>
      <w:fldChar w:fldCharType="end"/>
    </w:r>
    <w:r w:rsidRPr="00D35728">
      <w:rPr>
        <w:lang w:val="en-US"/>
      </w:rPr>
      <w:t xml:space="preserve"> </w:t>
    </w:r>
    <w:r w:rsidR="00F63881">
      <w:rPr>
        <w:lang w:val="en-US"/>
      </w:rPr>
      <w:t>o</w:t>
    </w:r>
    <w:r w:rsidRPr="00D35728">
      <w:rPr>
        <w:lang w:val="en-US"/>
      </w:rPr>
      <w:t xml:space="preserve">f </w:t>
    </w:r>
    <w:r>
      <w:fldChar w:fldCharType="begin"/>
    </w:r>
    <w:r w:rsidRPr="00D35728">
      <w:rPr>
        <w:lang w:val="en-US"/>
      </w:rPr>
      <w:instrText xml:space="preserve"> NUMPAGES </w:instrText>
    </w:r>
    <w:r>
      <w:fldChar w:fldCharType="separate"/>
    </w:r>
    <w:r w:rsidR="00013F14">
      <w:rPr>
        <w:noProof/>
        <w:lang w:val="en-US"/>
      </w:rPr>
      <w:t>11</w:t>
    </w:r>
    <w:r>
      <w:rPr>
        <w:noProof/>
      </w:rPr>
      <w:fldChar w:fldCharType="end"/>
    </w:r>
  </w:p>
  <w:p w:rsidR="00A11408" w:rsidRPr="00211381" w:rsidRDefault="00A11408" w:rsidP="00FC7FE3">
    <w:pPr>
      <w:jc w:val="left"/>
      <w:rPr>
        <w:sz w:val="16"/>
        <w:szCs w:val="16"/>
        <w:lang w:val="en-US"/>
      </w:rPr>
    </w:pPr>
    <w:r w:rsidRPr="00211381">
      <w:rPr>
        <w:sz w:val="16"/>
        <w:szCs w:val="16"/>
      </w:rPr>
      <w:fldChar w:fldCharType="begin"/>
    </w:r>
    <w:r w:rsidRPr="00211381">
      <w:rPr>
        <w:sz w:val="16"/>
        <w:szCs w:val="16"/>
        <w:lang w:val="en-US"/>
      </w:rPr>
      <w:instrText xml:space="preserve"> DOCPROPERTY  DocID  \* MERGEFORMAT </w:instrText>
    </w:r>
    <w:r w:rsidRPr="00211381">
      <w:rPr>
        <w:sz w:val="16"/>
        <w:szCs w:val="16"/>
      </w:rPr>
      <w:fldChar w:fldCharType="separate"/>
    </w:r>
    <w:r w:rsidR="00B4396B">
      <w:rPr>
        <w:sz w:val="16"/>
        <w:szCs w:val="16"/>
        <w:lang w:val="en-US"/>
      </w:rPr>
      <w:t>SSE/11734/IFS/0018</w:t>
    </w:r>
    <w:r w:rsidRPr="00211381">
      <w:rPr>
        <w:sz w:val="16"/>
        <w:szCs w:val="16"/>
      </w:rPr>
      <w:fldChar w:fldCharType="end"/>
    </w:r>
    <w:r w:rsidRPr="00211381">
      <w:rPr>
        <w:sz w:val="16"/>
        <w:szCs w:val="16"/>
        <w:lang w:val="en-US"/>
      </w:rPr>
      <w:t xml:space="preserve"> </w:t>
    </w:r>
    <w:r w:rsidRPr="00211381">
      <w:rPr>
        <w:color w:val="FFFFFF" w:themeColor="background1"/>
        <w:sz w:val="16"/>
        <w:szCs w:val="16"/>
        <w:lang w:val="en-US"/>
      </w:rPr>
      <w:t>$</w:t>
    </w:r>
    <w:r w:rsidRPr="00211381">
      <w:rPr>
        <w:sz w:val="16"/>
        <w:szCs w:val="16"/>
        <w:lang w:val="en-US"/>
      </w:rPr>
      <w:t>Revision: 1.7</w:t>
    </w:r>
    <w:r w:rsidRPr="00211381">
      <w:rPr>
        <w:color w:val="FFFFFF"/>
        <w:sz w:val="16"/>
        <w:szCs w:val="16"/>
        <w:lang w:val="en-US"/>
      </w:rPr>
      <w:t>$</w:t>
    </w:r>
    <w:r w:rsidRPr="00211381">
      <w:rPr>
        <w:sz w:val="16"/>
        <w:szCs w:val="16"/>
        <w:lang w:val="en-US"/>
      </w:rPr>
      <w:t xml:space="preserve"> </w:t>
    </w:r>
    <w:r w:rsidRPr="00211381">
      <w:rPr>
        <w:color w:val="FFFFFF"/>
        <w:sz w:val="16"/>
        <w:szCs w:val="16"/>
        <w:lang w:val="en-US"/>
      </w:rPr>
      <w:t>$</w:t>
    </w:r>
    <w:r w:rsidRPr="00211381">
      <w:rPr>
        <w:sz w:val="16"/>
        <w:szCs w:val="16"/>
        <w:lang w:val="en-US"/>
      </w:rPr>
      <w:t>Date: 26 Aug 2016</w:t>
    </w:r>
    <w:r w:rsidRPr="00211381">
      <w:rPr>
        <w:color w:val="FFFFFF"/>
        <w:sz w:val="16"/>
        <w:szCs w:val="16"/>
        <w:lang w:val="en-US"/>
      </w:rPr>
      <w:t>$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17A5A" w:rsidRDefault="00917A5A">
      <w:r>
        <w:separator/>
      </w:r>
    </w:p>
  </w:footnote>
  <w:footnote w:type="continuationSeparator" w:id="0">
    <w:p w:rsidR="00917A5A" w:rsidRDefault="00917A5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1408" w:rsidRDefault="006A15FA" w:rsidP="006A15FA">
    <w:pPr>
      <w:jc w:val="left"/>
    </w:pPr>
    <w:r w:rsidRPr="00517AC0">
      <w:rPr>
        <w:noProof/>
      </w:rPr>
      <w:drawing>
        <wp:inline distT="0" distB="0" distL="0" distR="0" wp14:anchorId="6D2D2761" wp14:editId="784C9C03">
          <wp:extent cx="1703070" cy="742950"/>
          <wp:effectExtent l="0" t="0" r="0" b="0"/>
          <wp:docPr id="3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Picture 9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24008" cy="75208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A15FA" w:rsidRDefault="006A15FA" w:rsidP="006A15FA">
    <w:pPr>
      <w:jc w:val="left"/>
    </w:pPr>
  </w:p>
  <w:p w:rsidR="00A11408" w:rsidRDefault="00A11408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1D"/>
    <w:multiLevelType w:val="multilevel"/>
    <w:tmpl w:val="3BBC0700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7C"/>
    <w:multiLevelType w:val="singleLevel"/>
    <w:tmpl w:val="D814F85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2" w15:restartNumberingAfterBreak="0">
    <w:nsid w:val="FFFFFF7D"/>
    <w:multiLevelType w:val="singleLevel"/>
    <w:tmpl w:val="ECECB4C0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3" w15:restartNumberingAfterBreak="0">
    <w:nsid w:val="FFFFFF7E"/>
    <w:multiLevelType w:val="singleLevel"/>
    <w:tmpl w:val="34D2E5D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4" w15:restartNumberingAfterBreak="0">
    <w:nsid w:val="FFFFFF7F"/>
    <w:multiLevelType w:val="singleLevel"/>
    <w:tmpl w:val="A70C019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5" w15:restartNumberingAfterBreak="0">
    <w:nsid w:val="FFFFFF80"/>
    <w:multiLevelType w:val="singleLevel"/>
    <w:tmpl w:val="556EBA7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6" w15:restartNumberingAfterBreak="0">
    <w:nsid w:val="FFFFFF81"/>
    <w:multiLevelType w:val="singleLevel"/>
    <w:tmpl w:val="A2D08AA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7" w15:restartNumberingAfterBreak="0">
    <w:nsid w:val="FFFFFF82"/>
    <w:multiLevelType w:val="singleLevel"/>
    <w:tmpl w:val="6E16C18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8" w15:restartNumberingAfterBreak="0">
    <w:nsid w:val="FFFFFF83"/>
    <w:multiLevelType w:val="singleLevel"/>
    <w:tmpl w:val="EBE2CEE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9" w15:restartNumberingAfterBreak="0">
    <w:nsid w:val="FFFFFF88"/>
    <w:multiLevelType w:val="singleLevel"/>
    <w:tmpl w:val="65DE6C5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 w15:restartNumberingAfterBreak="0">
    <w:nsid w:val="FFFFFF89"/>
    <w:multiLevelType w:val="singleLevel"/>
    <w:tmpl w:val="194E26B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2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"/>
      <w:lvlJc w:val="left"/>
      <w:pPr>
        <w:tabs>
          <w:tab w:val="num" w:pos="720"/>
        </w:tabs>
        <w:ind w:left="720" w:hanging="360"/>
      </w:pPr>
      <w:rPr>
        <w:rFonts w:ascii="Wingdings 2" w:hAnsi="Wingdings 2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3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"/>
      <w:lvlJc w:val="left"/>
      <w:pPr>
        <w:tabs>
          <w:tab w:val="num" w:pos="720"/>
        </w:tabs>
        <w:ind w:left="720" w:hanging="360"/>
      </w:pPr>
      <w:rPr>
        <w:rFonts w:ascii="Wingdings 2" w:hAnsi="Wingdings 2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"/>
      <w:lvlJc w:val="left"/>
      <w:pPr>
        <w:tabs>
          <w:tab w:val="num" w:pos="720"/>
        </w:tabs>
        <w:ind w:left="720" w:hanging="360"/>
      </w:pPr>
      <w:rPr>
        <w:rFonts w:ascii="Wingdings 2" w:hAnsi="Wingdings 2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"/>
      <w:lvlJc w:val="left"/>
      <w:pPr>
        <w:tabs>
          <w:tab w:val="num" w:pos="720"/>
        </w:tabs>
        <w:ind w:left="720" w:hanging="360"/>
      </w:pPr>
      <w:rPr>
        <w:rFonts w:ascii="Wingdings 2" w:hAnsi="Wingdings 2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6" w15:restartNumberingAfterBreak="0">
    <w:nsid w:val="018925D6"/>
    <w:multiLevelType w:val="hybridMultilevel"/>
    <w:tmpl w:val="8C7ABF8C"/>
    <w:lvl w:ilvl="0" w:tplc="85B87E5E">
      <w:start w:val="1"/>
      <w:numFmt w:val="bullet"/>
      <w:lvlText w:val="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7" w15:restartNumberingAfterBreak="0">
    <w:nsid w:val="0467188E"/>
    <w:multiLevelType w:val="hybridMultilevel"/>
    <w:tmpl w:val="6D1C2A52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07916F82"/>
    <w:multiLevelType w:val="hybridMultilevel"/>
    <w:tmpl w:val="8D9E88B8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081E0AEE"/>
    <w:multiLevelType w:val="hybridMultilevel"/>
    <w:tmpl w:val="F98E8272"/>
    <w:lvl w:ilvl="0" w:tplc="D7DCCE54">
      <w:numFmt w:val="bullet"/>
      <w:lvlText w:val="-"/>
      <w:lvlJc w:val="left"/>
      <w:pPr>
        <w:ind w:left="1080" w:hanging="360"/>
      </w:pPr>
      <w:rPr>
        <w:rFonts w:ascii="Arial" w:eastAsia="Times New Roman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0C221BF4"/>
    <w:multiLevelType w:val="hybridMultilevel"/>
    <w:tmpl w:val="06F43F20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1D76748"/>
    <w:multiLevelType w:val="multilevel"/>
    <w:tmpl w:val="EEBADEAA"/>
    <w:name w:val="Bullet"/>
    <w:lvl w:ilvl="0">
      <w:start w:val="1"/>
      <w:numFmt w:val="bullet"/>
      <w:lvlRestart w:val="0"/>
      <w:lvlText w:val=""/>
      <w:lvlJc w:val="left"/>
      <w:pPr>
        <w:tabs>
          <w:tab w:val="num" w:pos="566"/>
        </w:tabs>
        <w:ind w:left="566" w:hanging="283"/>
      </w:pPr>
      <w:rPr>
        <w:rFonts w:ascii="Symbol" w:hAnsi="Symbol" w:hint="default"/>
        <w:color w:val="auto"/>
        <w:sz w:val="18"/>
      </w:rPr>
    </w:lvl>
    <w:lvl w:ilvl="1">
      <w:start w:val="1"/>
      <w:numFmt w:val="bullet"/>
      <w:lvlText w:val=""/>
      <w:lvlJc w:val="left"/>
      <w:pPr>
        <w:tabs>
          <w:tab w:val="num" w:pos="850"/>
        </w:tabs>
        <w:ind w:left="850" w:hanging="284"/>
      </w:pPr>
      <w:rPr>
        <w:rFonts w:ascii="Symbol" w:hAnsi="Symbol" w:hint="default"/>
        <w:color w:val="auto"/>
        <w:sz w:val="18"/>
      </w:rPr>
    </w:lvl>
    <w:lvl w:ilvl="2">
      <w:start w:val="1"/>
      <w:numFmt w:val="bullet"/>
      <w:lvlText w:val=""/>
      <w:lvlJc w:val="left"/>
      <w:pPr>
        <w:tabs>
          <w:tab w:val="num" w:pos="1133"/>
        </w:tabs>
        <w:ind w:left="1133" w:hanging="283"/>
      </w:pPr>
      <w:rPr>
        <w:rFonts w:ascii="Symbol" w:hAnsi="Symbol" w:hint="default"/>
        <w:color w:val="auto"/>
        <w:sz w:val="18"/>
      </w:rPr>
    </w:lvl>
    <w:lvl w:ilvl="3">
      <w:start w:val="1"/>
      <w:numFmt w:val="bullet"/>
      <w:lvlText w:val=""/>
      <w:lvlJc w:val="left"/>
      <w:pPr>
        <w:tabs>
          <w:tab w:val="num" w:pos="1417"/>
        </w:tabs>
        <w:ind w:left="1417" w:hanging="284"/>
      </w:pPr>
      <w:rPr>
        <w:rFonts w:ascii="Symbol" w:hAnsi="Symbol" w:hint="default"/>
        <w:color w:val="auto"/>
        <w:sz w:val="18"/>
      </w:rPr>
    </w:lvl>
    <w:lvl w:ilvl="4">
      <w:start w:val="1"/>
      <w:numFmt w:val="bullet"/>
      <w:lvlText w:val=""/>
      <w:lvlJc w:val="left"/>
      <w:pPr>
        <w:tabs>
          <w:tab w:val="num" w:pos="1700"/>
        </w:tabs>
        <w:ind w:left="1700" w:hanging="283"/>
      </w:pPr>
      <w:rPr>
        <w:rFonts w:ascii="Symbol" w:hAnsi="Symbol" w:hint="default"/>
        <w:color w:val="auto"/>
        <w:sz w:val="18"/>
      </w:rPr>
    </w:lvl>
    <w:lvl w:ilvl="5">
      <w:start w:val="1"/>
      <w:numFmt w:val="none"/>
      <w:lvlText w:val=""/>
      <w:lvlJc w:val="left"/>
      <w:pPr>
        <w:tabs>
          <w:tab w:val="num" w:pos="2443"/>
        </w:tabs>
        <w:ind w:left="2443" w:hanging="360"/>
      </w:pPr>
    </w:lvl>
    <w:lvl w:ilvl="6">
      <w:start w:val="1"/>
      <w:numFmt w:val="none"/>
      <w:lvlText w:val=""/>
      <w:lvlJc w:val="left"/>
      <w:pPr>
        <w:tabs>
          <w:tab w:val="num" w:pos="2803"/>
        </w:tabs>
        <w:ind w:left="2803" w:hanging="360"/>
      </w:pPr>
    </w:lvl>
    <w:lvl w:ilvl="7">
      <w:start w:val="1"/>
      <w:numFmt w:val="none"/>
      <w:lvlText w:val=""/>
      <w:lvlJc w:val="left"/>
      <w:pPr>
        <w:tabs>
          <w:tab w:val="num" w:pos="3163"/>
        </w:tabs>
        <w:ind w:left="3163" w:hanging="360"/>
      </w:pPr>
    </w:lvl>
    <w:lvl w:ilvl="8">
      <w:start w:val="1"/>
      <w:numFmt w:val="none"/>
      <w:lvlText w:val=""/>
      <w:lvlJc w:val="left"/>
      <w:pPr>
        <w:tabs>
          <w:tab w:val="num" w:pos="3523"/>
        </w:tabs>
        <w:ind w:left="3523" w:hanging="360"/>
      </w:pPr>
    </w:lvl>
  </w:abstractNum>
  <w:abstractNum w:abstractNumId="22" w15:restartNumberingAfterBreak="0">
    <w:nsid w:val="25445388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2AC04A79"/>
    <w:multiLevelType w:val="singleLevel"/>
    <w:tmpl w:val="E39EA2F4"/>
    <w:lvl w:ilvl="0">
      <w:start w:val="1"/>
      <w:numFmt w:val="decimal"/>
      <w:pStyle w:val="ReqKrav"/>
      <w:lvlText w:val="Krav %1."/>
      <w:lvlJc w:val="left"/>
      <w:pPr>
        <w:tabs>
          <w:tab w:val="num" w:pos="8222"/>
        </w:tabs>
        <w:ind w:left="8222" w:hanging="8222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8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4" w15:restartNumberingAfterBreak="0">
    <w:nsid w:val="2BC30C5C"/>
    <w:multiLevelType w:val="hybridMultilevel"/>
    <w:tmpl w:val="931E88A4"/>
    <w:lvl w:ilvl="0" w:tplc="920439D2">
      <w:start w:val="1"/>
      <w:numFmt w:val="decimal"/>
      <w:pStyle w:val="ListNumberFin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EAF2261"/>
    <w:multiLevelType w:val="hybridMultilevel"/>
    <w:tmpl w:val="283AB0A2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31F6AB9"/>
    <w:multiLevelType w:val="hybridMultilevel"/>
    <w:tmpl w:val="900E02B8"/>
    <w:lvl w:ilvl="0" w:tplc="05943FD0">
      <w:numFmt w:val="bullet"/>
      <w:lvlText w:val="-"/>
      <w:lvlJc w:val="left"/>
      <w:pPr>
        <w:ind w:left="1580" w:hanging="860"/>
      </w:pPr>
      <w:rPr>
        <w:rFonts w:ascii="Arial" w:eastAsia="Times New Roman" w:hAnsi="Aria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345267F5"/>
    <w:multiLevelType w:val="hybridMultilevel"/>
    <w:tmpl w:val="D71A8C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76020F4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9" w15:restartNumberingAfterBreak="0">
    <w:nsid w:val="3A951848"/>
    <w:multiLevelType w:val="hybridMultilevel"/>
    <w:tmpl w:val="75F819B8"/>
    <w:lvl w:ilvl="0" w:tplc="9C9ED92C">
      <w:numFmt w:val="bullet"/>
      <w:lvlText w:val="-"/>
      <w:lvlJc w:val="left"/>
      <w:pPr>
        <w:ind w:left="720" w:hanging="360"/>
      </w:pPr>
      <w:rPr>
        <w:rFonts w:ascii="Arial" w:eastAsia="Times New Roman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3DA3553"/>
    <w:multiLevelType w:val="hybridMultilevel"/>
    <w:tmpl w:val="E24886DE"/>
    <w:lvl w:ilvl="0" w:tplc="D7DCCE54">
      <w:numFmt w:val="bullet"/>
      <w:lvlText w:val="-"/>
      <w:lvlJc w:val="left"/>
      <w:pPr>
        <w:ind w:left="1080" w:hanging="360"/>
      </w:pPr>
      <w:rPr>
        <w:rFonts w:ascii="Arial" w:eastAsia="Times New Roman" w:hAnsi="Aria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5435AEB"/>
    <w:multiLevelType w:val="hybridMultilevel"/>
    <w:tmpl w:val="47946BCE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7E737E1"/>
    <w:multiLevelType w:val="hybridMultilevel"/>
    <w:tmpl w:val="C6F8B870"/>
    <w:lvl w:ilvl="0" w:tplc="04060001">
      <w:start w:val="1"/>
      <w:numFmt w:val="bullet"/>
      <w:pStyle w:val="FalseHeading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BF40522"/>
    <w:multiLevelType w:val="singleLevel"/>
    <w:tmpl w:val="3A2057BA"/>
    <w:lvl w:ilvl="0">
      <w:start w:val="1"/>
      <w:numFmt w:val="decimal"/>
      <w:pStyle w:val="ReqOption"/>
      <w:lvlText w:val="Option %1."/>
      <w:lvlJc w:val="left"/>
      <w:pPr>
        <w:tabs>
          <w:tab w:val="num" w:pos="1080"/>
        </w:tabs>
        <w:ind w:left="360" w:hanging="360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8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4" w15:restartNumberingAfterBreak="0">
    <w:nsid w:val="4C1F18B2"/>
    <w:multiLevelType w:val="hybridMultilevel"/>
    <w:tmpl w:val="9FA4E354"/>
    <w:lvl w:ilvl="0" w:tplc="BF049D34">
      <w:numFmt w:val="bullet"/>
      <w:lvlText w:val="-"/>
      <w:lvlJc w:val="left"/>
      <w:pPr>
        <w:ind w:left="1080" w:hanging="360"/>
      </w:pPr>
      <w:rPr>
        <w:rFonts w:ascii="Cambria" w:eastAsia="Cambria" w:hAnsi="Cambria" w:cs="Times New Roman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5" w15:restartNumberingAfterBreak="0">
    <w:nsid w:val="54E47113"/>
    <w:multiLevelType w:val="multilevel"/>
    <w:tmpl w:val="245426DC"/>
    <w:lvl w:ilvl="0">
      <w:start w:val="1"/>
      <w:numFmt w:val="decimal"/>
      <w:lvlRestart w:val="0"/>
      <w:lvlText w:val="%1"/>
      <w:lvlJc w:val="left"/>
      <w:pPr>
        <w:tabs>
          <w:tab w:val="num" w:pos="454"/>
        </w:tabs>
        <w:ind w:left="454" w:hanging="454"/>
      </w:pPr>
      <w:rPr>
        <w:rFonts w:ascii="Verdana" w:hAnsi="Verdana" w:hint="default"/>
        <w:color w:val="auto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hanging="794"/>
      </w:pPr>
      <w:rPr>
        <w:rFonts w:ascii="Verdana" w:hAnsi="Verdana" w:hint="default"/>
        <w:b/>
        <w:i w:val="0"/>
        <w:color w:val="333333"/>
      </w:rPr>
    </w:lvl>
    <w:lvl w:ilvl="2">
      <w:start w:val="1"/>
      <w:numFmt w:val="decimal"/>
      <w:lvlText w:val="%1.%2.%3"/>
      <w:lvlJc w:val="left"/>
      <w:pPr>
        <w:tabs>
          <w:tab w:val="num" w:pos="794"/>
        </w:tabs>
        <w:ind w:left="794" w:hanging="794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"/>
      <w:lvlJc w:val="left"/>
      <w:pPr>
        <w:tabs>
          <w:tab w:val="num" w:pos="794"/>
        </w:tabs>
        <w:ind w:left="794" w:hanging="794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lvlText w:val="%1.%2.%3.%4.%5"/>
      <w:lvlJc w:val="left"/>
      <w:pPr>
        <w:tabs>
          <w:tab w:val="num" w:pos="1077"/>
        </w:tabs>
        <w:ind w:left="1077" w:hanging="1077"/>
      </w:pPr>
      <w:rPr>
        <w:rFonts w:ascii="Verdana" w:hAnsi="Verdana" w:hint="default"/>
        <w:color w:val="auto"/>
      </w:rPr>
    </w:lvl>
    <w:lvl w:ilvl="5">
      <w:start w:val="1"/>
      <w:numFmt w:val="decimal"/>
      <w:lvlText w:val="%1.%2.%3.%4.%5.%6"/>
      <w:lvlJc w:val="left"/>
      <w:pPr>
        <w:tabs>
          <w:tab w:val="num" w:pos="1077"/>
        </w:tabs>
        <w:ind w:left="1077" w:hanging="1077"/>
      </w:pPr>
      <w:rPr>
        <w:rFonts w:ascii="Verdana" w:hAnsi="Verdana" w:hint="default"/>
        <w:color w:val="auto"/>
      </w:rPr>
    </w:lvl>
    <w:lvl w:ilvl="6">
      <w:start w:val="1"/>
      <w:numFmt w:val="decimal"/>
      <w:lvlText w:val="%1.%2.%3.%4.%5.%6.%7"/>
      <w:lvlJc w:val="left"/>
      <w:pPr>
        <w:tabs>
          <w:tab w:val="num" w:pos="1077"/>
        </w:tabs>
        <w:ind w:left="1077" w:hanging="1077"/>
      </w:pPr>
      <w:rPr>
        <w:rFonts w:ascii="Verdana" w:hAnsi="Verdana" w:hint="default"/>
        <w:color w:val="auto"/>
      </w:rPr>
    </w:lvl>
    <w:lvl w:ilvl="7">
      <w:start w:val="1"/>
      <w:numFmt w:val="decimal"/>
      <w:lvlText w:val="%1.%2.%3.%4.%5.%6.%7.%8"/>
      <w:lvlJc w:val="left"/>
      <w:pPr>
        <w:tabs>
          <w:tab w:val="num" w:pos="1077"/>
        </w:tabs>
        <w:ind w:left="1077" w:hanging="1077"/>
      </w:pPr>
      <w:rPr>
        <w:rFonts w:ascii="Verdana" w:hAnsi="Verdana" w:hint="default"/>
        <w:color w:val="auto"/>
      </w:rPr>
    </w:lvl>
    <w:lvl w:ilvl="8">
      <w:start w:val="1"/>
      <w:numFmt w:val="decimal"/>
      <w:lvlText w:val="%1.%2.%3.%4.%5.%6.%7.%8"/>
      <w:lvlJc w:val="left"/>
      <w:pPr>
        <w:tabs>
          <w:tab w:val="num" w:pos="1077"/>
        </w:tabs>
        <w:ind w:left="1077" w:hanging="1077"/>
      </w:pPr>
      <w:rPr>
        <w:rFonts w:ascii="Verdana" w:hAnsi="Verdana" w:hint="default"/>
        <w:color w:val="auto"/>
      </w:rPr>
    </w:lvl>
  </w:abstractNum>
  <w:abstractNum w:abstractNumId="36" w15:restartNumberingAfterBreak="0">
    <w:nsid w:val="57B91843"/>
    <w:multiLevelType w:val="hybridMultilevel"/>
    <w:tmpl w:val="CDD0257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98F0C0D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38" w15:restartNumberingAfterBreak="0">
    <w:nsid w:val="64E31599"/>
    <w:multiLevelType w:val="hybridMultilevel"/>
    <w:tmpl w:val="660C4B24"/>
    <w:lvl w:ilvl="0" w:tplc="C8B8D3E4"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9" w15:restartNumberingAfterBreak="0">
    <w:nsid w:val="69924E92"/>
    <w:multiLevelType w:val="hybridMultilevel"/>
    <w:tmpl w:val="C3B20AA6"/>
    <w:lvl w:ilvl="0" w:tplc="9990D01E">
      <w:numFmt w:val="bullet"/>
      <w:lvlText w:val="-"/>
      <w:lvlJc w:val="left"/>
      <w:pPr>
        <w:ind w:left="720" w:hanging="360"/>
      </w:pPr>
      <w:rPr>
        <w:rFonts w:ascii="Arial" w:eastAsia="Times New Roman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BA8500E"/>
    <w:multiLevelType w:val="multilevel"/>
    <w:tmpl w:val="C0724F60"/>
    <w:lvl w:ilvl="0">
      <w:start w:val="1"/>
      <w:numFmt w:val="bullet"/>
      <w:lvlText w:val=""/>
      <w:lvlJc w:val="left"/>
      <w:pPr>
        <w:tabs>
          <w:tab w:val="num" w:pos="0"/>
        </w:tabs>
        <w:ind w:left="432" w:hanging="432"/>
      </w:pPr>
      <w:rPr>
        <w:rFonts w:ascii="Symbol" w:hAnsi="Symbol" w:hint="default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41" w15:restartNumberingAfterBreak="0">
    <w:nsid w:val="6D5940EF"/>
    <w:multiLevelType w:val="hybridMultilevel"/>
    <w:tmpl w:val="AC7ED1D2"/>
    <w:lvl w:ilvl="0" w:tplc="88A0F24E">
      <w:numFmt w:val="bullet"/>
      <w:lvlText w:val="-"/>
      <w:lvlJc w:val="left"/>
      <w:pPr>
        <w:tabs>
          <w:tab w:val="num" w:pos="57"/>
        </w:tabs>
        <w:ind w:left="57" w:firstLine="0"/>
      </w:pPr>
      <w:rPr>
        <w:rFonts w:ascii="Cambria" w:eastAsia="Cambria" w:hAnsi="Cambria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E396301"/>
    <w:multiLevelType w:val="hybridMultilevel"/>
    <w:tmpl w:val="F9E6B456"/>
    <w:lvl w:ilvl="0" w:tplc="9C9ED92C">
      <w:numFmt w:val="bullet"/>
      <w:lvlText w:val="-"/>
      <w:lvlJc w:val="left"/>
      <w:pPr>
        <w:ind w:left="720" w:hanging="360"/>
      </w:pPr>
      <w:rPr>
        <w:rFonts w:ascii="Arial" w:eastAsia="Times New Roman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6FC6918"/>
    <w:multiLevelType w:val="hybridMultilevel"/>
    <w:tmpl w:val="4CFE3CEA"/>
    <w:lvl w:ilvl="0" w:tplc="69EACFD8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4" w15:restartNumberingAfterBreak="0">
    <w:nsid w:val="7E0B49DF"/>
    <w:multiLevelType w:val="multilevel"/>
    <w:tmpl w:val="04090025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num w:numId="1">
    <w:abstractNumId w:val="10"/>
  </w:num>
  <w:num w:numId="2">
    <w:abstractNumId w:val="23"/>
  </w:num>
  <w:num w:numId="3">
    <w:abstractNumId w:val="33"/>
  </w:num>
  <w:num w:numId="4">
    <w:abstractNumId w:val="17"/>
  </w:num>
  <w:num w:numId="5">
    <w:abstractNumId w:val="32"/>
  </w:num>
  <w:num w:numId="6">
    <w:abstractNumId w:val="31"/>
  </w:num>
  <w:num w:numId="7">
    <w:abstractNumId w:val="22"/>
  </w:num>
  <w:num w:numId="8">
    <w:abstractNumId w:val="27"/>
  </w:num>
  <w:num w:numId="9">
    <w:abstractNumId w:val="8"/>
  </w:num>
  <w:num w:numId="10">
    <w:abstractNumId w:val="7"/>
  </w:num>
  <w:num w:numId="11">
    <w:abstractNumId w:val="6"/>
  </w:num>
  <w:num w:numId="12">
    <w:abstractNumId w:val="5"/>
  </w:num>
  <w:num w:numId="13">
    <w:abstractNumId w:val="9"/>
  </w:num>
  <w:num w:numId="14">
    <w:abstractNumId w:val="4"/>
  </w:num>
  <w:num w:numId="15">
    <w:abstractNumId w:val="3"/>
  </w:num>
  <w:num w:numId="16">
    <w:abstractNumId w:val="2"/>
  </w:num>
  <w:num w:numId="17">
    <w:abstractNumId w:val="1"/>
  </w:num>
  <w:num w:numId="18">
    <w:abstractNumId w:val="0"/>
  </w:num>
  <w:num w:numId="19">
    <w:abstractNumId w:val="43"/>
  </w:num>
  <w:num w:numId="20">
    <w:abstractNumId w:val="26"/>
  </w:num>
  <w:num w:numId="21">
    <w:abstractNumId w:val="36"/>
  </w:num>
  <w:num w:numId="22">
    <w:abstractNumId w:val="34"/>
  </w:num>
  <w:num w:numId="23">
    <w:abstractNumId w:val="19"/>
  </w:num>
  <w:num w:numId="24">
    <w:abstractNumId w:val="30"/>
  </w:num>
  <w:num w:numId="25">
    <w:abstractNumId w:val="41"/>
  </w:num>
  <w:num w:numId="26">
    <w:abstractNumId w:val="42"/>
  </w:num>
  <w:num w:numId="27">
    <w:abstractNumId w:val="29"/>
  </w:num>
  <w:num w:numId="28">
    <w:abstractNumId w:val="38"/>
  </w:num>
  <w:num w:numId="29">
    <w:abstractNumId w:val="44"/>
  </w:num>
  <w:num w:numId="30">
    <w:abstractNumId w:val="11"/>
  </w:num>
  <w:num w:numId="31">
    <w:abstractNumId w:val="12"/>
  </w:num>
  <w:num w:numId="32">
    <w:abstractNumId w:val="13"/>
  </w:num>
  <w:num w:numId="33">
    <w:abstractNumId w:val="14"/>
  </w:num>
  <w:num w:numId="34">
    <w:abstractNumId w:val="15"/>
  </w:num>
  <w:num w:numId="35">
    <w:abstractNumId w:val="20"/>
  </w:num>
  <w:num w:numId="36">
    <w:abstractNumId w:val="18"/>
  </w:num>
  <w:num w:numId="37">
    <w:abstractNumId w:val="28"/>
  </w:num>
  <w:num w:numId="38">
    <w:abstractNumId w:val="37"/>
  </w:num>
  <w:num w:numId="39">
    <w:abstractNumId w:val="40"/>
  </w:num>
  <w:num w:numId="40">
    <w:abstractNumId w:val="39"/>
  </w:num>
  <w:num w:numId="41">
    <w:abstractNumId w:val="16"/>
  </w:num>
  <w:num w:numId="42">
    <w:abstractNumId w:val="25"/>
  </w:num>
  <w:num w:numId="43">
    <w:abstractNumId w:val="24"/>
  </w:num>
  <w:num w:numId="44">
    <w:abstractNumId w:val="10"/>
  </w:num>
  <w:num w:numId="45">
    <w:abstractNumId w:val="21"/>
  </w:num>
  <w:num w:numId="46">
    <w:abstractNumId w:val="35"/>
  </w:num>
  <w:num w:numId="47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proofState w:spelling="clean" w:grammar="clean"/>
  <w:attachedTemplate r:id="rId1"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stylePaneSortMethod w:val="0000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4954"/>
    <w:rsid w:val="000138A9"/>
    <w:rsid w:val="00013F14"/>
    <w:rsid w:val="0002219A"/>
    <w:rsid w:val="000231E8"/>
    <w:rsid w:val="00027144"/>
    <w:rsid w:val="0003148E"/>
    <w:rsid w:val="00034FF0"/>
    <w:rsid w:val="00045CBB"/>
    <w:rsid w:val="000603B9"/>
    <w:rsid w:val="00061AEE"/>
    <w:rsid w:val="00066962"/>
    <w:rsid w:val="00070F03"/>
    <w:rsid w:val="00075867"/>
    <w:rsid w:val="000B0511"/>
    <w:rsid w:val="000C246F"/>
    <w:rsid w:val="000D4D06"/>
    <w:rsid w:val="000F0F2A"/>
    <w:rsid w:val="001068E0"/>
    <w:rsid w:val="00120D21"/>
    <w:rsid w:val="001403B3"/>
    <w:rsid w:val="00150CCA"/>
    <w:rsid w:val="0017097E"/>
    <w:rsid w:val="001827E9"/>
    <w:rsid w:val="001935D0"/>
    <w:rsid w:val="001A1B67"/>
    <w:rsid w:val="001B18F4"/>
    <w:rsid w:val="001C32E7"/>
    <w:rsid w:val="001D3422"/>
    <w:rsid w:val="001D7F40"/>
    <w:rsid w:val="00202157"/>
    <w:rsid w:val="00211381"/>
    <w:rsid w:val="00225DAB"/>
    <w:rsid w:val="00226397"/>
    <w:rsid w:val="00241938"/>
    <w:rsid w:val="002469F0"/>
    <w:rsid w:val="002749CA"/>
    <w:rsid w:val="002910C6"/>
    <w:rsid w:val="002918AF"/>
    <w:rsid w:val="00292CFD"/>
    <w:rsid w:val="002A2BE2"/>
    <w:rsid w:val="002A742C"/>
    <w:rsid w:val="002A7FB1"/>
    <w:rsid w:val="002B72D5"/>
    <w:rsid w:val="002C5732"/>
    <w:rsid w:val="002D7AF6"/>
    <w:rsid w:val="002E34E1"/>
    <w:rsid w:val="002E61BD"/>
    <w:rsid w:val="002F22EC"/>
    <w:rsid w:val="002F6117"/>
    <w:rsid w:val="00315650"/>
    <w:rsid w:val="00321AE7"/>
    <w:rsid w:val="00323074"/>
    <w:rsid w:val="00326AB1"/>
    <w:rsid w:val="003412F6"/>
    <w:rsid w:val="00343A42"/>
    <w:rsid w:val="003466DD"/>
    <w:rsid w:val="0035340E"/>
    <w:rsid w:val="003C33EF"/>
    <w:rsid w:val="003D286D"/>
    <w:rsid w:val="003E3085"/>
    <w:rsid w:val="003F6759"/>
    <w:rsid w:val="003F74DB"/>
    <w:rsid w:val="004067D2"/>
    <w:rsid w:val="00424D16"/>
    <w:rsid w:val="00437003"/>
    <w:rsid w:val="00451AD8"/>
    <w:rsid w:val="0047230C"/>
    <w:rsid w:val="00472B35"/>
    <w:rsid w:val="00475F08"/>
    <w:rsid w:val="00490427"/>
    <w:rsid w:val="004974B5"/>
    <w:rsid w:val="004C3EBB"/>
    <w:rsid w:val="004D03F3"/>
    <w:rsid w:val="004D21DC"/>
    <w:rsid w:val="004D37CB"/>
    <w:rsid w:val="004F22D9"/>
    <w:rsid w:val="004F55AF"/>
    <w:rsid w:val="004F6BC4"/>
    <w:rsid w:val="00515081"/>
    <w:rsid w:val="00521D22"/>
    <w:rsid w:val="00524075"/>
    <w:rsid w:val="00574ABE"/>
    <w:rsid w:val="00577582"/>
    <w:rsid w:val="005828A1"/>
    <w:rsid w:val="005853B8"/>
    <w:rsid w:val="00591FD8"/>
    <w:rsid w:val="00597340"/>
    <w:rsid w:val="005B29B7"/>
    <w:rsid w:val="005B6C5A"/>
    <w:rsid w:val="005D61A2"/>
    <w:rsid w:val="005E741B"/>
    <w:rsid w:val="005F07F0"/>
    <w:rsid w:val="005F12B0"/>
    <w:rsid w:val="005F163D"/>
    <w:rsid w:val="0060264D"/>
    <w:rsid w:val="00602EB7"/>
    <w:rsid w:val="00605240"/>
    <w:rsid w:val="00607EE5"/>
    <w:rsid w:val="00610E84"/>
    <w:rsid w:val="0061154E"/>
    <w:rsid w:val="00630D14"/>
    <w:rsid w:val="006440F9"/>
    <w:rsid w:val="00647268"/>
    <w:rsid w:val="00654335"/>
    <w:rsid w:val="00666465"/>
    <w:rsid w:val="00686AF4"/>
    <w:rsid w:val="006A15FA"/>
    <w:rsid w:val="006A2ECB"/>
    <w:rsid w:val="006A6D1D"/>
    <w:rsid w:val="006B5979"/>
    <w:rsid w:val="006D1D7D"/>
    <w:rsid w:val="006E1B8E"/>
    <w:rsid w:val="006F1020"/>
    <w:rsid w:val="00705AEB"/>
    <w:rsid w:val="007061D3"/>
    <w:rsid w:val="0070669F"/>
    <w:rsid w:val="007162D0"/>
    <w:rsid w:val="00716C15"/>
    <w:rsid w:val="00717EE7"/>
    <w:rsid w:val="00723BE6"/>
    <w:rsid w:val="00735264"/>
    <w:rsid w:val="007436CF"/>
    <w:rsid w:val="00752634"/>
    <w:rsid w:val="0077315D"/>
    <w:rsid w:val="00776BB9"/>
    <w:rsid w:val="00777B54"/>
    <w:rsid w:val="007948E8"/>
    <w:rsid w:val="00797970"/>
    <w:rsid w:val="007B31CA"/>
    <w:rsid w:val="007C44C8"/>
    <w:rsid w:val="007D7D30"/>
    <w:rsid w:val="007E5F20"/>
    <w:rsid w:val="007E704B"/>
    <w:rsid w:val="007E7C51"/>
    <w:rsid w:val="007F26C6"/>
    <w:rsid w:val="0080161F"/>
    <w:rsid w:val="008057D5"/>
    <w:rsid w:val="008143C6"/>
    <w:rsid w:val="00832771"/>
    <w:rsid w:val="00842252"/>
    <w:rsid w:val="0084660B"/>
    <w:rsid w:val="008678F6"/>
    <w:rsid w:val="0087553B"/>
    <w:rsid w:val="00876C79"/>
    <w:rsid w:val="00880C5E"/>
    <w:rsid w:val="008928F2"/>
    <w:rsid w:val="00893851"/>
    <w:rsid w:val="008A5537"/>
    <w:rsid w:val="008B02C0"/>
    <w:rsid w:val="008B1AA6"/>
    <w:rsid w:val="008B55F8"/>
    <w:rsid w:val="008C0924"/>
    <w:rsid w:val="008D5369"/>
    <w:rsid w:val="008D77D1"/>
    <w:rsid w:val="008E4792"/>
    <w:rsid w:val="009073CB"/>
    <w:rsid w:val="00916E21"/>
    <w:rsid w:val="00917A5A"/>
    <w:rsid w:val="00926B1F"/>
    <w:rsid w:val="00940F65"/>
    <w:rsid w:val="00977A01"/>
    <w:rsid w:val="00990B25"/>
    <w:rsid w:val="00995583"/>
    <w:rsid w:val="00997709"/>
    <w:rsid w:val="009A5718"/>
    <w:rsid w:val="009C2E57"/>
    <w:rsid w:val="009C5078"/>
    <w:rsid w:val="009D71E9"/>
    <w:rsid w:val="009E410C"/>
    <w:rsid w:val="009F21FC"/>
    <w:rsid w:val="00A11408"/>
    <w:rsid w:val="00A276A6"/>
    <w:rsid w:val="00A30B99"/>
    <w:rsid w:val="00A3154E"/>
    <w:rsid w:val="00A317AA"/>
    <w:rsid w:val="00A41ABF"/>
    <w:rsid w:val="00A42449"/>
    <w:rsid w:val="00A43754"/>
    <w:rsid w:val="00A517F1"/>
    <w:rsid w:val="00A6683C"/>
    <w:rsid w:val="00A96ABA"/>
    <w:rsid w:val="00AC1A4E"/>
    <w:rsid w:val="00AC3C1F"/>
    <w:rsid w:val="00AC42A4"/>
    <w:rsid w:val="00AC7239"/>
    <w:rsid w:val="00AE1FBD"/>
    <w:rsid w:val="00AE4954"/>
    <w:rsid w:val="00AE4992"/>
    <w:rsid w:val="00AF22E4"/>
    <w:rsid w:val="00B03775"/>
    <w:rsid w:val="00B36DAF"/>
    <w:rsid w:val="00B4135E"/>
    <w:rsid w:val="00B4396B"/>
    <w:rsid w:val="00B444EF"/>
    <w:rsid w:val="00B45E53"/>
    <w:rsid w:val="00B726A1"/>
    <w:rsid w:val="00B742DE"/>
    <w:rsid w:val="00B8759A"/>
    <w:rsid w:val="00B932F0"/>
    <w:rsid w:val="00B94C2A"/>
    <w:rsid w:val="00B95BB0"/>
    <w:rsid w:val="00B975E3"/>
    <w:rsid w:val="00BA47A3"/>
    <w:rsid w:val="00BB0078"/>
    <w:rsid w:val="00BC22E9"/>
    <w:rsid w:val="00BD525F"/>
    <w:rsid w:val="00BE0A8A"/>
    <w:rsid w:val="00BE1BF9"/>
    <w:rsid w:val="00BF324D"/>
    <w:rsid w:val="00BF4907"/>
    <w:rsid w:val="00C1420A"/>
    <w:rsid w:val="00C16D55"/>
    <w:rsid w:val="00C24BAE"/>
    <w:rsid w:val="00C25E0E"/>
    <w:rsid w:val="00C44C6E"/>
    <w:rsid w:val="00C45630"/>
    <w:rsid w:val="00C54FF3"/>
    <w:rsid w:val="00C6206D"/>
    <w:rsid w:val="00C73008"/>
    <w:rsid w:val="00C866BE"/>
    <w:rsid w:val="00C97D89"/>
    <w:rsid w:val="00CA12AB"/>
    <w:rsid w:val="00CA3512"/>
    <w:rsid w:val="00CA6F4C"/>
    <w:rsid w:val="00CB0E46"/>
    <w:rsid w:val="00CB5C7A"/>
    <w:rsid w:val="00CD59B2"/>
    <w:rsid w:val="00CD674A"/>
    <w:rsid w:val="00CE16E6"/>
    <w:rsid w:val="00D02725"/>
    <w:rsid w:val="00D25CF4"/>
    <w:rsid w:val="00D31644"/>
    <w:rsid w:val="00D35728"/>
    <w:rsid w:val="00D42DCD"/>
    <w:rsid w:val="00D6390D"/>
    <w:rsid w:val="00D7050E"/>
    <w:rsid w:val="00D8490A"/>
    <w:rsid w:val="00D9292A"/>
    <w:rsid w:val="00D92C64"/>
    <w:rsid w:val="00DC679C"/>
    <w:rsid w:val="00DD1F0A"/>
    <w:rsid w:val="00DE4AC8"/>
    <w:rsid w:val="00DE5828"/>
    <w:rsid w:val="00DE74C4"/>
    <w:rsid w:val="00E06805"/>
    <w:rsid w:val="00E0718E"/>
    <w:rsid w:val="00E121FB"/>
    <w:rsid w:val="00E12386"/>
    <w:rsid w:val="00E207B6"/>
    <w:rsid w:val="00E212ED"/>
    <w:rsid w:val="00E22942"/>
    <w:rsid w:val="00E24E16"/>
    <w:rsid w:val="00E358E5"/>
    <w:rsid w:val="00E41029"/>
    <w:rsid w:val="00E62D3E"/>
    <w:rsid w:val="00E747DA"/>
    <w:rsid w:val="00E93DB9"/>
    <w:rsid w:val="00EA65E1"/>
    <w:rsid w:val="00ED5010"/>
    <w:rsid w:val="00ED5EFB"/>
    <w:rsid w:val="00F300D3"/>
    <w:rsid w:val="00F6112B"/>
    <w:rsid w:val="00F635E1"/>
    <w:rsid w:val="00F63881"/>
    <w:rsid w:val="00F8035B"/>
    <w:rsid w:val="00FA1169"/>
    <w:rsid w:val="00FA1C99"/>
    <w:rsid w:val="00FA27DB"/>
    <w:rsid w:val="00FB50B2"/>
    <w:rsid w:val="00FC726D"/>
    <w:rsid w:val="00FC7FE3"/>
    <w:rsid w:val="00FF1ABE"/>
    <w:rsid w:val="00FF250B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docId w15:val="{42D4B352-CBED-4235-BE0E-015062496F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mbria" w:eastAsia="Cambria" w:hAnsi="Cambria" w:cs="Times New Roman"/>
        <w:lang w:val="da-DK" w:eastAsia="da-D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 w:qFormat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 w:uiPriority="61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35728"/>
    <w:pPr>
      <w:spacing w:after="120"/>
      <w:jc w:val="both"/>
    </w:pPr>
    <w:rPr>
      <w:rFonts w:ascii="Arial" w:eastAsia="Times New Roman" w:hAnsi="Arial"/>
      <w:sz w:val="22"/>
      <w:szCs w:val="22"/>
    </w:rPr>
  </w:style>
  <w:style w:type="paragraph" w:styleId="Heading1">
    <w:name w:val="heading 1"/>
    <w:basedOn w:val="Normal"/>
    <w:next w:val="Normal"/>
    <w:link w:val="Heading1Char1"/>
    <w:qFormat/>
    <w:rsid w:val="0031683E"/>
    <w:pPr>
      <w:keepNext/>
      <w:pageBreakBefore/>
      <w:numPr>
        <w:numId w:val="29"/>
      </w:numPr>
      <w:spacing w:before="480" w:after="240" w:line="320" w:lineRule="exact"/>
      <w:outlineLvl w:val="0"/>
    </w:pPr>
    <w:rPr>
      <w:b/>
      <w:color w:val="1F497D"/>
      <w:sz w:val="28"/>
    </w:rPr>
  </w:style>
  <w:style w:type="paragraph" w:styleId="Heading2">
    <w:name w:val="heading 2"/>
    <w:basedOn w:val="Normal"/>
    <w:next w:val="Normal"/>
    <w:link w:val="Heading2Char1"/>
    <w:qFormat/>
    <w:rsid w:val="0031683E"/>
    <w:pPr>
      <w:keepNext/>
      <w:numPr>
        <w:ilvl w:val="1"/>
        <w:numId w:val="29"/>
      </w:numPr>
      <w:spacing w:before="240" w:after="60" w:line="300" w:lineRule="exact"/>
      <w:outlineLvl w:val="1"/>
    </w:pPr>
    <w:rPr>
      <w:b/>
      <w:color w:val="1F497D"/>
      <w:sz w:val="26"/>
    </w:rPr>
  </w:style>
  <w:style w:type="paragraph" w:styleId="Heading3">
    <w:name w:val="heading 3"/>
    <w:basedOn w:val="Heading2"/>
    <w:next w:val="Normal"/>
    <w:link w:val="Heading3Char2"/>
    <w:qFormat/>
    <w:rsid w:val="0031683E"/>
    <w:pPr>
      <w:numPr>
        <w:ilvl w:val="2"/>
      </w:numPr>
      <w:outlineLvl w:val="2"/>
    </w:pPr>
    <w:rPr>
      <w:sz w:val="22"/>
    </w:rPr>
  </w:style>
  <w:style w:type="paragraph" w:styleId="Heading4">
    <w:name w:val="heading 4"/>
    <w:basedOn w:val="Normal"/>
    <w:next w:val="Normal"/>
    <w:link w:val="Heading4Char1"/>
    <w:qFormat/>
    <w:rsid w:val="0031683E"/>
    <w:pPr>
      <w:keepNext/>
      <w:numPr>
        <w:ilvl w:val="3"/>
        <w:numId w:val="29"/>
      </w:numPr>
      <w:outlineLvl w:val="3"/>
    </w:pPr>
    <w:rPr>
      <w:b/>
      <w:bCs/>
    </w:rPr>
  </w:style>
  <w:style w:type="paragraph" w:styleId="Heading5">
    <w:name w:val="heading 5"/>
    <w:basedOn w:val="Normal"/>
    <w:next w:val="Normal"/>
    <w:link w:val="Heading5Char1"/>
    <w:qFormat/>
    <w:rsid w:val="0031683E"/>
    <w:pPr>
      <w:keepNext/>
      <w:numPr>
        <w:ilvl w:val="4"/>
        <w:numId w:val="29"/>
      </w:numPr>
      <w:outlineLvl w:val="4"/>
    </w:pPr>
    <w:rPr>
      <w:b/>
      <w:bCs/>
      <w:iCs/>
      <w:szCs w:val="26"/>
    </w:rPr>
  </w:style>
  <w:style w:type="paragraph" w:styleId="Heading6">
    <w:name w:val="heading 6"/>
    <w:basedOn w:val="Normal"/>
    <w:next w:val="Normal"/>
    <w:link w:val="Heading6Char1"/>
    <w:qFormat/>
    <w:rsid w:val="0031683E"/>
    <w:pPr>
      <w:keepNext/>
      <w:numPr>
        <w:ilvl w:val="5"/>
        <w:numId w:val="29"/>
      </w:numPr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1"/>
    <w:qFormat/>
    <w:rsid w:val="0031683E"/>
    <w:pPr>
      <w:keepNext/>
      <w:numPr>
        <w:ilvl w:val="6"/>
        <w:numId w:val="29"/>
      </w:numPr>
      <w:outlineLvl w:val="6"/>
    </w:pPr>
    <w:rPr>
      <w:b/>
    </w:rPr>
  </w:style>
  <w:style w:type="paragraph" w:styleId="Heading8">
    <w:name w:val="heading 8"/>
    <w:basedOn w:val="Normal"/>
    <w:next w:val="Normal"/>
    <w:link w:val="Heading8Char"/>
    <w:qFormat/>
    <w:rsid w:val="0031683E"/>
    <w:pPr>
      <w:keepNext/>
      <w:numPr>
        <w:ilvl w:val="7"/>
        <w:numId w:val="29"/>
      </w:numPr>
      <w:outlineLvl w:val="7"/>
    </w:pPr>
    <w:rPr>
      <w:b/>
      <w:iCs/>
    </w:rPr>
  </w:style>
  <w:style w:type="paragraph" w:styleId="Heading9">
    <w:name w:val="heading 9"/>
    <w:basedOn w:val="Normal"/>
    <w:next w:val="Normal"/>
    <w:link w:val="Heading9Char"/>
    <w:rsid w:val="00D9292A"/>
    <w:pPr>
      <w:numPr>
        <w:ilvl w:val="8"/>
        <w:numId w:val="29"/>
      </w:numPr>
      <w:spacing w:before="240" w:after="60"/>
      <w:outlineLvl w:val="8"/>
    </w:pPr>
    <w:rPr>
      <w:rFonts w:ascii="Calibri" w:eastAsia="MS Gothic" w:hAnsi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Overskrift11">
    <w:name w:val="Overskrift 11"/>
    <w:basedOn w:val="Normal"/>
    <w:next w:val="Normal"/>
    <w:link w:val="Overskrift1Tegn"/>
    <w:rsid w:val="00DA12A0"/>
    <w:pPr>
      <w:keepNext/>
      <w:pageBreakBefore/>
      <w:spacing w:before="480" w:after="240" w:line="320" w:lineRule="exact"/>
      <w:outlineLvl w:val="0"/>
    </w:pPr>
    <w:rPr>
      <w:b/>
      <w:color w:val="1F497D"/>
      <w:sz w:val="28"/>
    </w:rPr>
  </w:style>
  <w:style w:type="paragraph" w:customStyle="1" w:styleId="Overskrift21">
    <w:name w:val="Overskrift 21"/>
    <w:basedOn w:val="Normal"/>
    <w:next w:val="Normal"/>
    <w:link w:val="Overskrift2Tegn"/>
    <w:rsid w:val="000E7216"/>
    <w:pPr>
      <w:keepNext/>
      <w:spacing w:before="240" w:after="60" w:line="300" w:lineRule="exact"/>
      <w:outlineLvl w:val="1"/>
    </w:pPr>
    <w:rPr>
      <w:b/>
      <w:color w:val="1F497D"/>
      <w:sz w:val="26"/>
    </w:rPr>
  </w:style>
  <w:style w:type="paragraph" w:customStyle="1" w:styleId="Overskrift31">
    <w:name w:val="Overskrift 31"/>
    <w:basedOn w:val="Overskrift21"/>
    <w:next w:val="Normal"/>
    <w:link w:val="Overskrift3Tegn"/>
    <w:qFormat/>
    <w:rsid w:val="00CF595B"/>
    <w:pPr>
      <w:outlineLvl w:val="2"/>
    </w:pPr>
    <w:rPr>
      <w:sz w:val="22"/>
    </w:rPr>
  </w:style>
  <w:style w:type="paragraph" w:customStyle="1" w:styleId="Overskrift41">
    <w:name w:val="Overskrift 41"/>
    <w:basedOn w:val="Normal"/>
    <w:next w:val="Normal"/>
    <w:link w:val="Overskrift4Tegn"/>
    <w:uiPriority w:val="9"/>
    <w:qFormat/>
    <w:rsid w:val="00B36DAF"/>
    <w:pPr>
      <w:keepNext/>
      <w:outlineLvl w:val="3"/>
    </w:pPr>
    <w:rPr>
      <w:b/>
      <w:bCs/>
    </w:rPr>
  </w:style>
  <w:style w:type="paragraph" w:customStyle="1" w:styleId="Overskrift51">
    <w:name w:val="Overskrift 51"/>
    <w:basedOn w:val="Normal"/>
    <w:next w:val="Normal"/>
    <w:link w:val="Overskrift5Tegn"/>
    <w:uiPriority w:val="9"/>
    <w:qFormat/>
    <w:rsid w:val="00B36DAF"/>
    <w:pPr>
      <w:keepNext/>
      <w:outlineLvl w:val="4"/>
    </w:pPr>
    <w:rPr>
      <w:b/>
      <w:bCs/>
      <w:iCs/>
      <w:szCs w:val="26"/>
    </w:rPr>
  </w:style>
  <w:style w:type="paragraph" w:customStyle="1" w:styleId="Overskrift61">
    <w:name w:val="Overskrift 61"/>
    <w:basedOn w:val="Normal"/>
    <w:next w:val="Normal"/>
    <w:link w:val="Overskrift6Tegn"/>
    <w:uiPriority w:val="9"/>
    <w:qFormat/>
    <w:rsid w:val="00B36DAF"/>
    <w:pPr>
      <w:keepNext/>
      <w:outlineLvl w:val="5"/>
    </w:pPr>
    <w:rPr>
      <w:b/>
      <w:bCs/>
    </w:rPr>
  </w:style>
  <w:style w:type="paragraph" w:customStyle="1" w:styleId="Overskrift71">
    <w:name w:val="Overskrift 71"/>
    <w:basedOn w:val="Normal"/>
    <w:next w:val="Normal"/>
    <w:link w:val="Overskrift7Tegn"/>
    <w:qFormat/>
    <w:rsid w:val="00B36DAF"/>
    <w:pPr>
      <w:keepNext/>
      <w:outlineLvl w:val="6"/>
    </w:pPr>
    <w:rPr>
      <w:b/>
    </w:rPr>
  </w:style>
  <w:style w:type="paragraph" w:customStyle="1" w:styleId="Overskrift81">
    <w:name w:val="Overskrift 81"/>
    <w:basedOn w:val="Normal"/>
    <w:next w:val="Normal"/>
    <w:link w:val="Overskrift8Tegn"/>
    <w:qFormat/>
    <w:rsid w:val="00B36DAF"/>
    <w:pPr>
      <w:keepNext/>
      <w:outlineLvl w:val="7"/>
    </w:pPr>
    <w:rPr>
      <w:b/>
      <w:iCs/>
    </w:rPr>
  </w:style>
  <w:style w:type="character" w:customStyle="1" w:styleId="Standardskrifttypeiafsnit3">
    <w:name w:val="Standardskrifttype i afsnit3"/>
    <w:unhideWhenUsed/>
    <w:rsid w:val="008A34F9"/>
  </w:style>
  <w:style w:type="table" w:customStyle="1" w:styleId="Tabel-Normal3">
    <w:name w:val="Tabel - Normal3"/>
    <w:semiHidden/>
    <w:unhideWhenUsed/>
    <w:qFormat/>
    <w:rsid w:val="008A34F9"/>
    <w:rPr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Ingenliste">
    <w:name w:val="Ingen liste"/>
    <w:semiHidden/>
    <w:unhideWhenUsed/>
    <w:rsid w:val="008A34F9"/>
  </w:style>
  <w:style w:type="table" w:customStyle="1" w:styleId="TableNormal1">
    <w:name w:val="Table Normal1"/>
    <w:semiHidden/>
    <w:rsid w:val="006126F9"/>
    <w:pPr>
      <w:spacing w:after="200"/>
    </w:pPr>
    <w:rPr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Overskrift1Tegn">
    <w:name w:val="Overskrift 1 Tegn"/>
    <w:basedOn w:val="Standardskrifttypeiafsnit3"/>
    <w:link w:val="Overskrift11"/>
    <w:rsid w:val="00DA12A0"/>
    <w:rPr>
      <w:rFonts w:ascii="Arial" w:eastAsia="Times New Roman" w:hAnsi="Arial"/>
      <w:b/>
      <w:color w:val="1F497D"/>
      <w:sz w:val="28"/>
      <w:szCs w:val="22"/>
    </w:rPr>
  </w:style>
  <w:style w:type="paragraph" w:customStyle="1" w:styleId="Sidehoved1">
    <w:name w:val="Sidehoved1"/>
    <w:basedOn w:val="Normal"/>
    <w:link w:val="SidehovedTegn"/>
    <w:unhideWhenUsed/>
    <w:rsid w:val="002F440C"/>
    <w:pPr>
      <w:tabs>
        <w:tab w:val="center" w:pos="4819"/>
        <w:tab w:val="right" w:pos="9638"/>
      </w:tabs>
    </w:pPr>
  </w:style>
  <w:style w:type="character" w:customStyle="1" w:styleId="SidehovedTegn">
    <w:name w:val="Sidehoved Tegn"/>
    <w:basedOn w:val="Standardskrifttypeiafsnit3"/>
    <w:link w:val="Sidehoved1"/>
    <w:semiHidden/>
    <w:rsid w:val="002F440C"/>
    <w:rPr>
      <w:rFonts w:ascii="Arial" w:eastAsia="Times New Roman" w:hAnsi="Arial"/>
      <w:sz w:val="22"/>
      <w:szCs w:val="22"/>
    </w:rPr>
  </w:style>
  <w:style w:type="character" w:customStyle="1" w:styleId="Overskrift4Tegn">
    <w:name w:val="Overskrift 4 Tegn"/>
    <w:basedOn w:val="Standardskrifttypeiafsnit3"/>
    <w:link w:val="Overskrift41"/>
    <w:rsid w:val="00B36DAF"/>
    <w:rPr>
      <w:rFonts w:ascii="Arial" w:eastAsia="Times New Roman" w:hAnsi="Arial" w:cs="Times New Roman"/>
      <w:b/>
      <w:bCs/>
      <w:sz w:val="22"/>
      <w:szCs w:val="22"/>
      <w:lang w:eastAsia="da-DK"/>
    </w:rPr>
  </w:style>
  <w:style w:type="character" w:customStyle="1" w:styleId="Overskrift5Tegn">
    <w:name w:val="Overskrift 5 Tegn"/>
    <w:basedOn w:val="Standardskrifttypeiafsnit3"/>
    <w:link w:val="Overskrift51"/>
    <w:rsid w:val="00B36DAF"/>
    <w:rPr>
      <w:rFonts w:ascii="Arial" w:eastAsia="Times New Roman" w:hAnsi="Arial" w:cs="Times New Roman"/>
      <w:b/>
      <w:bCs/>
      <w:iCs/>
      <w:sz w:val="22"/>
      <w:szCs w:val="26"/>
      <w:lang w:eastAsia="da-DK"/>
    </w:rPr>
  </w:style>
  <w:style w:type="character" w:customStyle="1" w:styleId="Overskrift6Tegn">
    <w:name w:val="Overskrift 6 Tegn"/>
    <w:basedOn w:val="Standardskrifttypeiafsnit3"/>
    <w:link w:val="Overskrift61"/>
    <w:rsid w:val="00B36DAF"/>
    <w:rPr>
      <w:rFonts w:ascii="Arial" w:eastAsia="Times New Roman" w:hAnsi="Arial" w:cs="Times New Roman"/>
      <w:b/>
      <w:bCs/>
      <w:sz w:val="22"/>
      <w:szCs w:val="22"/>
      <w:lang w:eastAsia="da-DK"/>
    </w:rPr>
  </w:style>
  <w:style w:type="character" w:customStyle="1" w:styleId="Overskrift7Tegn">
    <w:name w:val="Overskrift 7 Tegn"/>
    <w:basedOn w:val="Standardskrifttypeiafsnit3"/>
    <w:link w:val="Overskrift71"/>
    <w:rsid w:val="00B36DAF"/>
    <w:rPr>
      <w:rFonts w:ascii="Arial" w:eastAsia="Times New Roman" w:hAnsi="Arial" w:cs="Times New Roman"/>
      <w:b/>
      <w:sz w:val="22"/>
      <w:szCs w:val="22"/>
      <w:lang w:eastAsia="da-DK"/>
    </w:rPr>
  </w:style>
  <w:style w:type="character" w:customStyle="1" w:styleId="Overskrift8Tegn">
    <w:name w:val="Overskrift 8 Tegn"/>
    <w:basedOn w:val="Standardskrifttypeiafsnit3"/>
    <w:link w:val="Overskrift81"/>
    <w:rsid w:val="00B36DAF"/>
    <w:rPr>
      <w:rFonts w:ascii="Arial" w:eastAsia="Times New Roman" w:hAnsi="Arial" w:cs="Times New Roman"/>
      <w:b/>
      <w:iCs/>
      <w:sz w:val="22"/>
      <w:szCs w:val="22"/>
      <w:lang w:eastAsia="da-DK"/>
    </w:rPr>
  </w:style>
  <w:style w:type="paragraph" w:customStyle="1" w:styleId="Markeringsbobletekst1">
    <w:name w:val="Markeringsbobletekst1"/>
    <w:basedOn w:val="Normal"/>
    <w:link w:val="MarkeringsbobletekstTegn1"/>
    <w:semiHidden/>
    <w:unhideWhenUsed/>
    <w:rsid w:val="00E438D8"/>
    <w:rPr>
      <w:rFonts w:ascii="Lucida Grande" w:hAnsi="Lucida Grande"/>
      <w:sz w:val="18"/>
      <w:szCs w:val="18"/>
    </w:rPr>
  </w:style>
  <w:style w:type="character" w:customStyle="1" w:styleId="MarkeringsbobletekstTegn1">
    <w:name w:val="Markeringsbobletekst Tegn1"/>
    <w:basedOn w:val="Standardskrifttypeiafsnit3"/>
    <w:link w:val="Markeringsbobletekst1"/>
    <w:semiHidden/>
    <w:rsid w:val="00E438D8"/>
    <w:rPr>
      <w:rFonts w:ascii="Lucida Grande" w:eastAsia="Times New Roman" w:hAnsi="Lucida Grande"/>
      <w:sz w:val="18"/>
      <w:szCs w:val="18"/>
    </w:rPr>
  </w:style>
  <w:style w:type="paragraph" w:customStyle="1" w:styleId="Sidefod1">
    <w:name w:val="Sidefod1"/>
    <w:basedOn w:val="Normal"/>
    <w:link w:val="SidefodTegn"/>
    <w:unhideWhenUsed/>
    <w:rsid w:val="002F440C"/>
    <w:pPr>
      <w:tabs>
        <w:tab w:val="center" w:pos="4819"/>
        <w:tab w:val="right" w:pos="9638"/>
      </w:tabs>
    </w:pPr>
  </w:style>
  <w:style w:type="character" w:customStyle="1" w:styleId="SidefodTegn">
    <w:name w:val="Sidefod Tegn"/>
    <w:basedOn w:val="Standardskrifttypeiafsnit3"/>
    <w:link w:val="Sidefod1"/>
    <w:semiHidden/>
    <w:rsid w:val="002F440C"/>
    <w:rPr>
      <w:rFonts w:ascii="Arial" w:eastAsia="Times New Roman" w:hAnsi="Arial"/>
      <w:sz w:val="22"/>
      <w:szCs w:val="22"/>
    </w:rPr>
  </w:style>
  <w:style w:type="table" w:customStyle="1" w:styleId="Tabelgitter">
    <w:name w:val="Tabelgitter"/>
    <w:basedOn w:val="Tabel-Normal3"/>
    <w:uiPriority w:val="59"/>
    <w:rsid w:val="004636DB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Overskrift1">
    <w:name w:val="Overskrift1"/>
    <w:basedOn w:val="Tabel-Normal3"/>
    <w:qFormat/>
    <w:rsid w:val="004636DB"/>
    <w:tblPr>
      <w:tblStyleRowBandSize w:val="1"/>
      <w:tblStyleColBandSize w:val="1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  <w:insideV w:val="single" w:sz="8" w:space="0" w:color="78C0D4"/>
      </w:tblBorders>
    </w:tblPr>
    <w:tcPr>
      <w:shd w:val="clear" w:color="auto" w:fill="D2EAF1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/>
      </w:tcPr>
    </w:tblStylePr>
    <w:tblStylePr w:type="band1Horz">
      <w:tblPr/>
      <w:tcPr>
        <w:shd w:val="clear" w:color="auto" w:fill="A5D5E2"/>
      </w:tcPr>
    </w:tblStylePr>
  </w:style>
  <w:style w:type="paragraph" w:customStyle="1" w:styleId="Billedtekst1">
    <w:name w:val="Billedtekst1"/>
    <w:basedOn w:val="Normal"/>
    <w:next w:val="Normal"/>
    <w:uiPriority w:val="35"/>
    <w:qFormat/>
    <w:rsid w:val="004067D2"/>
    <w:pPr>
      <w:jc w:val="center"/>
    </w:pPr>
    <w:rPr>
      <w:b/>
      <w:bCs/>
      <w:sz w:val="20"/>
      <w:szCs w:val="20"/>
    </w:rPr>
  </w:style>
  <w:style w:type="character" w:customStyle="1" w:styleId="BesgtHyperlink2">
    <w:name w:val="BesøgtHyperlink2"/>
    <w:basedOn w:val="Standardskrifttypeiafsnit3"/>
    <w:rsid w:val="00A713B5"/>
    <w:rPr>
      <w:color w:val="800080"/>
      <w:u w:val="single"/>
    </w:rPr>
  </w:style>
  <w:style w:type="character" w:customStyle="1" w:styleId="Heading3Char">
    <w:name w:val="Heading 3 Char"/>
    <w:basedOn w:val="Standardskrifttypeiafsnit3"/>
    <w:rsid w:val="00C57F48"/>
    <w:rPr>
      <w:rFonts w:ascii="Calibri" w:eastAsia="Times New Roman" w:hAnsi="Calibri" w:cs="Times New Roman"/>
      <w:b/>
      <w:bCs/>
      <w:color w:val="4F81BD"/>
      <w:lang w:val="da-DK"/>
    </w:rPr>
  </w:style>
  <w:style w:type="character" w:customStyle="1" w:styleId="Heading2Char">
    <w:name w:val="Heading 2 Char"/>
    <w:basedOn w:val="Standardskrifttypeiafsnit3"/>
    <w:rsid w:val="00C57F48"/>
    <w:rPr>
      <w:rFonts w:ascii="Calibri" w:eastAsia="Times New Roman" w:hAnsi="Calibri" w:cs="Times New Roman"/>
      <w:b/>
      <w:bCs/>
      <w:color w:val="4F81BD"/>
      <w:sz w:val="26"/>
      <w:szCs w:val="26"/>
      <w:lang w:val="da-DK"/>
    </w:rPr>
  </w:style>
  <w:style w:type="paragraph" w:styleId="ListParagraph">
    <w:name w:val="List Paragraph"/>
    <w:basedOn w:val="Normal"/>
    <w:link w:val="ListParagraphChar"/>
    <w:uiPriority w:val="34"/>
    <w:qFormat/>
    <w:rsid w:val="006E6D16"/>
    <w:pPr>
      <w:ind w:left="720"/>
      <w:contextualSpacing/>
      <w:jc w:val="left"/>
    </w:pPr>
    <w:rPr>
      <w:rFonts w:eastAsia="Cambria"/>
      <w:szCs w:val="24"/>
      <w:lang w:eastAsia="en-US"/>
    </w:rPr>
  </w:style>
  <w:style w:type="character" w:customStyle="1" w:styleId="Sidetal1">
    <w:name w:val="Sidetal1"/>
    <w:basedOn w:val="Standardskrifttypeiafsnit3"/>
    <w:rsid w:val="00B36DAF"/>
    <w:rPr>
      <w:rFonts w:ascii="Arial" w:hAnsi="Arial"/>
      <w:sz w:val="22"/>
      <w:szCs w:val="22"/>
    </w:rPr>
  </w:style>
  <w:style w:type="character" w:customStyle="1" w:styleId="Heading1Char">
    <w:name w:val="Heading 1 Char"/>
    <w:basedOn w:val="Standardskrifttypeiafsnit3"/>
    <w:rsid w:val="00C57F48"/>
    <w:rPr>
      <w:rFonts w:ascii="Calibri" w:eastAsia="Times New Roman" w:hAnsi="Calibri" w:cs="Times New Roman"/>
      <w:b/>
      <w:bCs/>
      <w:color w:val="345A8A"/>
      <w:sz w:val="32"/>
      <w:szCs w:val="32"/>
      <w:lang w:val="da-DK"/>
    </w:rPr>
  </w:style>
  <w:style w:type="character" w:customStyle="1" w:styleId="HeaderChar">
    <w:name w:val="Header Char"/>
    <w:basedOn w:val="Standardskrifttypeiafsnit3"/>
    <w:rsid w:val="00C57F48"/>
    <w:rPr>
      <w:lang w:val="da-DK"/>
    </w:rPr>
  </w:style>
  <w:style w:type="character" w:customStyle="1" w:styleId="MarkeringsbobletekstTegn">
    <w:name w:val="Markeringsbobletekst Tegn"/>
    <w:basedOn w:val="Standardskrifttypeiafsnit3"/>
    <w:link w:val="Markeringsbobletekst11"/>
    <w:uiPriority w:val="99"/>
    <w:semiHidden/>
    <w:rsid w:val="00B36DAF"/>
    <w:rPr>
      <w:rFonts w:ascii="Lucida Grande" w:eastAsia="Times New Roman" w:hAnsi="Lucida Grande" w:cs="Times New Roman"/>
      <w:sz w:val="18"/>
      <w:szCs w:val="18"/>
      <w:lang w:eastAsia="da-DK"/>
    </w:rPr>
  </w:style>
  <w:style w:type="character" w:styleId="Hyperlink">
    <w:name w:val="Hyperlink"/>
    <w:basedOn w:val="Standardskrifttypeiafsnit3"/>
    <w:uiPriority w:val="99"/>
    <w:rsid w:val="00B36DAF"/>
    <w:rPr>
      <w:color w:val="0000FF"/>
      <w:u w:val="single"/>
    </w:rPr>
  </w:style>
  <w:style w:type="character" w:customStyle="1" w:styleId="FooterChar">
    <w:name w:val="Footer Char"/>
    <w:basedOn w:val="Standardskrifttypeiafsnit3"/>
    <w:rsid w:val="00C57F48"/>
    <w:rPr>
      <w:lang w:val="da-DK"/>
    </w:rPr>
  </w:style>
  <w:style w:type="paragraph" w:customStyle="1" w:styleId="Fodnotetekst1">
    <w:name w:val="Fodnotetekst1"/>
    <w:basedOn w:val="Normal"/>
    <w:link w:val="FodnotetekstTegn"/>
    <w:rsid w:val="00B36DAF"/>
    <w:rPr>
      <w:sz w:val="20"/>
      <w:szCs w:val="20"/>
    </w:rPr>
  </w:style>
  <w:style w:type="paragraph" w:styleId="BodyTextIndent">
    <w:name w:val="Body Text Indent"/>
    <w:basedOn w:val="Normal"/>
    <w:link w:val="BodyTextIndentChar"/>
    <w:uiPriority w:val="99"/>
    <w:unhideWhenUsed/>
    <w:rsid w:val="00C57F48"/>
    <w:pPr>
      <w:ind w:left="283"/>
      <w:jc w:val="left"/>
    </w:pPr>
    <w:rPr>
      <w:rFonts w:ascii="Cambria" w:eastAsia="Cambria" w:hAnsi="Cambria"/>
      <w:sz w:val="24"/>
      <w:szCs w:val="24"/>
      <w:lang w:eastAsia="en-US"/>
    </w:rPr>
  </w:style>
  <w:style w:type="character" w:customStyle="1" w:styleId="Fodnotehenvisning1">
    <w:name w:val="Fodnotehenvisning1"/>
    <w:basedOn w:val="Standardskrifttypeiafsnit3"/>
    <w:rsid w:val="00B36DAF"/>
    <w:rPr>
      <w:vertAlign w:val="superscript"/>
    </w:rPr>
  </w:style>
  <w:style w:type="character" w:customStyle="1" w:styleId="BodyTextIndentChar">
    <w:name w:val="Body Text Indent Char"/>
    <w:basedOn w:val="Standardskrifttypeiafsnit3"/>
    <w:link w:val="BodyTextIndent"/>
    <w:uiPriority w:val="99"/>
    <w:rsid w:val="00C57F48"/>
    <w:rPr>
      <w:rFonts w:ascii="Cambria" w:eastAsia="Cambria" w:hAnsi="Cambria" w:cs="Times New Roman"/>
      <w:sz w:val="24"/>
      <w:szCs w:val="24"/>
    </w:rPr>
  </w:style>
  <w:style w:type="character" w:customStyle="1" w:styleId="Heading4Char">
    <w:name w:val="Heading 4 Char"/>
    <w:basedOn w:val="Standardskrifttypeiafsnit3"/>
    <w:uiPriority w:val="9"/>
    <w:rsid w:val="00C57F48"/>
    <w:rPr>
      <w:rFonts w:ascii="Calibri" w:eastAsia="Times New Roman" w:hAnsi="Calibri" w:cs="Times New Roman"/>
      <w:b/>
      <w:bCs/>
      <w:i/>
      <w:iCs/>
      <w:color w:val="4F81BD"/>
      <w:lang w:val="da-DK"/>
    </w:rPr>
  </w:style>
  <w:style w:type="character" w:customStyle="1" w:styleId="Kommentarhenvisning1">
    <w:name w:val="Kommentarhenvisning1"/>
    <w:basedOn w:val="Standardskrifttypeiafsnit3"/>
    <w:semiHidden/>
    <w:rsid w:val="00B36DAF"/>
    <w:rPr>
      <w:sz w:val="16"/>
      <w:szCs w:val="16"/>
    </w:rPr>
  </w:style>
  <w:style w:type="paragraph" w:customStyle="1" w:styleId="Kommentartekst1">
    <w:name w:val="Kommentartekst1"/>
    <w:basedOn w:val="Normal"/>
    <w:link w:val="KommentartekstTegn"/>
    <w:semiHidden/>
    <w:rsid w:val="00B36DAF"/>
    <w:rPr>
      <w:sz w:val="20"/>
      <w:szCs w:val="20"/>
    </w:rPr>
  </w:style>
  <w:style w:type="character" w:customStyle="1" w:styleId="Heading5Char">
    <w:name w:val="Heading 5 Char"/>
    <w:basedOn w:val="Standardskrifttypeiafsnit3"/>
    <w:uiPriority w:val="9"/>
    <w:rsid w:val="00C57F48"/>
    <w:rPr>
      <w:rFonts w:ascii="Calibri" w:eastAsia="Times New Roman" w:hAnsi="Calibri" w:cs="Times New Roman"/>
      <w:color w:val="244061"/>
      <w:lang w:val="da-DK"/>
    </w:rPr>
  </w:style>
  <w:style w:type="paragraph" w:customStyle="1" w:styleId="Kommentaremne1">
    <w:name w:val="Kommentaremne1"/>
    <w:basedOn w:val="Kommentartekst1"/>
    <w:next w:val="Kommentartekst1"/>
    <w:link w:val="KommentaremneTegn"/>
    <w:semiHidden/>
    <w:rsid w:val="00B36DAF"/>
    <w:rPr>
      <w:b/>
      <w:bCs/>
    </w:rPr>
  </w:style>
  <w:style w:type="character" w:customStyle="1" w:styleId="Heading6Char">
    <w:name w:val="Heading 6 Char"/>
    <w:basedOn w:val="Standardskrifttypeiafsnit3"/>
    <w:uiPriority w:val="9"/>
    <w:semiHidden/>
    <w:rsid w:val="00C57F48"/>
    <w:rPr>
      <w:rFonts w:ascii="Calibri" w:eastAsia="Times New Roman" w:hAnsi="Calibri" w:cs="Times New Roman"/>
      <w:i/>
      <w:iCs/>
      <w:color w:val="244061"/>
      <w:lang w:val="da-DK"/>
    </w:rPr>
  </w:style>
  <w:style w:type="paragraph" w:customStyle="1" w:styleId="a">
    <w:name w:val="'"/>
    <w:basedOn w:val="Normal"/>
    <w:rsid w:val="00E673BD"/>
    <w:pPr>
      <w:widowControl w:val="0"/>
      <w:tabs>
        <w:tab w:val="left" w:pos="560"/>
        <w:tab w:val="left" w:pos="1120"/>
        <w:tab w:val="left" w:pos="1680"/>
        <w:tab w:val="left" w:pos="2240"/>
        <w:tab w:val="left" w:pos="2800"/>
        <w:tab w:val="left" w:pos="3360"/>
        <w:tab w:val="left" w:pos="3920"/>
        <w:tab w:val="left" w:pos="4480"/>
        <w:tab w:val="left" w:pos="5040"/>
        <w:tab w:val="left" w:pos="5600"/>
        <w:tab w:val="left" w:pos="6160"/>
        <w:tab w:val="left" w:pos="6720"/>
      </w:tabs>
      <w:autoSpaceDE w:val="0"/>
      <w:autoSpaceDN w:val="0"/>
      <w:adjustRightInd w:val="0"/>
      <w:jc w:val="left"/>
    </w:pPr>
    <w:rPr>
      <w:rFonts w:eastAsia="Cambria" w:cs="Arial"/>
      <w:b/>
      <w:bCs/>
      <w:lang w:val="en-US" w:eastAsia="en-US"/>
    </w:rPr>
  </w:style>
  <w:style w:type="character" w:customStyle="1" w:styleId="Heading7Char">
    <w:name w:val="Heading 7 Char"/>
    <w:basedOn w:val="Standardskrifttypeiafsnit3"/>
    <w:rsid w:val="00E673BD"/>
    <w:rPr>
      <w:rFonts w:ascii="Calibri" w:eastAsia="Times New Roman" w:hAnsi="Calibri" w:cs="Times New Roman"/>
      <w:i/>
      <w:iCs/>
      <w:color w:val="404040"/>
      <w:lang w:val="da-DK"/>
    </w:rPr>
  </w:style>
  <w:style w:type="character" w:customStyle="1" w:styleId="FootnoteTextChar">
    <w:name w:val="Footnote Text Char"/>
    <w:basedOn w:val="Standardskrifttypeiafsnit3"/>
    <w:uiPriority w:val="99"/>
    <w:rsid w:val="00E673BD"/>
    <w:rPr>
      <w:lang w:val="da-DK"/>
    </w:rPr>
  </w:style>
  <w:style w:type="character" w:customStyle="1" w:styleId="Heading3Char1">
    <w:name w:val="Heading 3 Char1"/>
    <w:basedOn w:val="Standardskrifttypeiafsnit3"/>
    <w:uiPriority w:val="9"/>
    <w:rsid w:val="00420F18"/>
    <w:rPr>
      <w:rFonts w:ascii="Arial" w:eastAsia="Times New Roman" w:hAnsi="Arial"/>
      <w:b/>
      <w:color w:val="1F497D"/>
      <w:sz w:val="22"/>
      <w:szCs w:val="22"/>
      <w:lang w:eastAsia="da-DK"/>
    </w:rPr>
  </w:style>
  <w:style w:type="paragraph" w:styleId="ListBullet">
    <w:name w:val="List Bullet"/>
    <w:basedOn w:val="Normal"/>
    <w:link w:val="ListBulletChar"/>
    <w:qFormat/>
    <w:rsid w:val="004A0EFB"/>
    <w:pPr>
      <w:numPr>
        <w:numId w:val="1"/>
      </w:numPr>
      <w:contextualSpacing/>
    </w:pPr>
  </w:style>
  <w:style w:type="paragraph" w:customStyle="1" w:styleId="ReqDescription">
    <w:name w:val="Req. Description"/>
    <w:basedOn w:val="Normal"/>
    <w:rsid w:val="0073577B"/>
    <w:pPr>
      <w:pBdr>
        <w:left w:val="single" w:sz="4" w:space="4" w:color="auto"/>
      </w:pBdr>
      <w:jc w:val="left"/>
    </w:pPr>
    <w:rPr>
      <w:rFonts w:cs="Arial"/>
      <w:sz w:val="24"/>
      <w:szCs w:val="24"/>
    </w:rPr>
  </w:style>
  <w:style w:type="paragraph" w:customStyle="1" w:styleId="ReqKrav">
    <w:name w:val="Req. Krav"/>
    <w:basedOn w:val="Normal"/>
    <w:next w:val="ReqDescription"/>
    <w:rsid w:val="00433EBD"/>
    <w:pPr>
      <w:keepNext/>
      <w:keepLines/>
      <w:numPr>
        <w:numId w:val="2"/>
      </w:numPr>
      <w:tabs>
        <w:tab w:val="clear" w:pos="8222"/>
        <w:tab w:val="left" w:pos="-1418"/>
      </w:tabs>
      <w:spacing w:before="180"/>
      <w:ind w:left="6804"/>
      <w:jc w:val="left"/>
    </w:pPr>
    <w:rPr>
      <w:rFonts w:cs="Arial"/>
      <w:b/>
      <w:sz w:val="24"/>
      <w:szCs w:val="24"/>
    </w:rPr>
  </w:style>
  <w:style w:type="paragraph" w:customStyle="1" w:styleId="ReqOption">
    <w:name w:val="Req. Option"/>
    <w:basedOn w:val="Normal"/>
    <w:next w:val="ReqDescription"/>
    <w:rsid w:val="00433EBD"/>
    <w:pPr>
      <w:keepNext/>
      <w:keepLines/>
      <w:numPr>
        <w:numId w:val="3"/>
      </w:numPr>
      <w:tabs>
        <w:tab w:val="clear" w:pos="1080"/>
        <w:tab w:val="left" w:pos="0"/>
      </w:tabs>
      <w:spacing w:before="180"/>
      <w:ind w:left="0" w:hanging="1701"/>
      <w:jc w:val="left"/>
    </w:pPr>
    <w:rPr>
      <w:rFonts w:cs="Arial"/>
      <w:b/>
      <w:sz w:val="24"/>
      <w:szCs w:val="24"/>
    </w:rPr>
  </w:style>
  <w:style w:type="paragraph" w:customStyle="1" w:styleId="TypografiReqDescriptionRd">
    <w:name w:val="Typografi Req. Description + Rød"/>
    <w:basedOn w:val="ReqDescription"/>
    <w:rsid w:val="0073577B"/>
  </w:style>
  <w:style w:type="character" w:customStyle="1" w:styleId="ReqDescriptionTegn">
    <w:name w:val="Req. Description Tegn"/>
    <w:basedOn w:val="Standardskrifttypeiafsnit3"/>
    <w:rsid w:val="0073577B"/>
    <w:rPr>
      <w:rFonts w:ascii="Arial" w:hAnsi="Arial"/>
      <w:sz w:val="24"/>
      <w:lang w:val="da-DK" w:eastAsia="da-DK" w:bidi="ar-SA"/>
    </w:rPr>
  </w:style>
  <w:style w:type="character" w:customStyle="1" w:styleId="TypografiReqDescriptionRdTegn">
    <w:name w:val="Typografi Req. Description + Rød Tegn"/>
    <w:basedOn w:val="ReqDescriptionTegn"/>
    <w:rsid w:val="0073577B"/>
    <w:rPr>
      <w:rFonts w:ascii="Arial" w:hAnsi="Arial"/>
      <w:sz w:val="24"/>
      <w:lang w:val="da-DK" w:eastAsia="da-DK" w:bidi="ar-SA"/>
    </w:rPr>
  </w:style>
  <w:style w:type="character" w:customStyle="1" w:styleId="BalloonTextChar">
    <w:name w:val="Balloon Text Char"/>
    <w:basedOn w:val="Standardskrifttypeiafsnit3"/>
    <w:semiHidden/>
    <w:rsid w:val="0073577B"/>
    <w:rPr>
      <w:rFonts w:ascii="Tahoma" w:hAnsi="Tahoma" w:cs="Tahoma"/>
      <w:sz w:val="16"/>
      <w:szCs w:val="16"/>
      <w:lang w:eastAsia="da-DK"/>
    </w:rPr>
  </w:style>
  <w:style w:type="character" w:styleId="Emphasis">
    <w:name w:val="Emphasis"/>
    <w:basedOn w:val="Standardskrifttypeiafsnit3"/>
    <w:rsid w:val="0073577B"/>
    <w:rPr>
      <w:i/>
      <w:iCs/>
    </w:rPr>
  </w:style>
  <w:style w:type="character" w:customStyle="1" w:styleId="CommentTextChar">
    <w:name w:val="Comment Text Char"/>
    <w:basedOn w:val="Standardskrifttypeiafsnit3"/>
    <w:semiHidden/>
    <w:rsid w:val="0073577B"/>
    <w:rPr>
      <w:rFonts w:ascii="Arial" w:hAnsi="Arial" w:cs="Arial"/>
      <w:lang w:eastAsia="da-DK"/>
    </w:rPr>
  </w:style>
  <w:style w:type="character" w:customStyle="1" w:styleId="CommentSubjectChar">
    <w:name w:val="Comment Subject Char"/>
    <w:basedOn w:val="CommentTextChar"/>
    <w:semiHidden/>
    <w:rsid w:val="0073577B"/>
    <w:rPr>
      <w:rFonts w:ascii="Arial" w:hAnsi="Arial" w:cs="Arial"/>
      <w:b/>
      <w:bCs/>
      <w:lang w:eastAsia="da-DK"/>
    </w:rPr>
  </w:style>
  <w:style w:type="character" w:customStyle="1" w:styleId="Standardskrifttypeiafsnit2">
    <w:name w:val="Standardskrifttype i afsnit2"/>
    <w:semiHidden/>
    <w:rsid w:val="00B36DAF"/>
  </w:style>
  <w:style w:type="table" w:customStyle="1" w:styleId="Tabel-Normal2">
    <w:name w:val="Tabel - Normal2"/>
    <w:semiHidden/>
    <w:rsid w:val="00B36DAF"/>
    <w:rPr>
      <w:rFonts w:ascii="Times New Roman" w:eastAsia="Times New Roman" w:hAnsi="Times New Roman"/>
      <w:sz w:val="24"/>
      <w:szCs w:val="24"/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Makrotekst1">
    <w:name w:val="Makrotekst1"/>
    <w:semiHidden/>
    <w:rsid w:val="00B36DAF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overflowPunct w:val="0"/>
      <w:autoSpaceDE w:val="0"/>
      <w:autoSpaceDN w:val="0"/>
      <w:adjustRightInd w:val="0"/>
      <w:ind w:left="283" w:hanging="283"/>
      <w:textAlignment w:val="baseline"/>
    </w:pPr>
    <w:rPr>
      <w:rFonts w:ascii="Courier" w:eastAsia="Times New Roman" w:hAnsi="Courier"/>
      <w:sz w:val="16"/>
      <w:szCs w:val="24"/>
      <w:lang w:val="en-US" w:eastAsia="en-US"/>
    </w:rPr>
  </w:style>
  <w:style w:type="paragraph" w:styleId="Index4">
    <w:name w:val="index 4"/>
    <w:basedOn w:val="Normal"/>
    <w:next w:val="Normal"/>
    <w:autoRedefine/>
    <w:rsid w:val="0073577B"/>
    <w:pPr>
      <w:spacing w:after="240"/>
      <w:ind w:left="960" w:hanging="240"/>
      <w:jc w:val="left"/>
    </w:pPr>
    <w:rPr>
      <w:rFonts w:ascii="Times New Roman" w:hAnsi="Times New Roman"/>
      <w:sz w:val="24"/>
      <w:szCs w:val="20"/>
    </w:rPr>
  </w:style>
  <w:style w:type="paragraph" w:customStyle="1" w:styleId="TableText">
    <w:name w:val="Table Text"/>
    <w:basedOn w:val="Normal"/>
    <w:rsid w:val="0073577B"/>
    <w:pPr>
      <w:overflowPunct w:val="0"/>
      <w:autoSpaceDE w:val="0"/>
      <w:autoSpaceDN w:val="0"/>
      <w:adjustRightInd w:val="0"/>
      <w:ind w:left="28" w:right="28"/>
      <w:jc w:val="left"/>
      <w:textAlignment w:val="baseline"/>
    </w:pPr>
    <w:rPr>
      <w:rFonts w:ascii="Times New Roman" w:hAnsi="Times New Roman"/>
      <w:sz w:val="20"/>
      <w:szCs w:val="20"/>
      <w:lang w:val="en-US" w:eastAsia="en-US"/>
    </w:rPr>
  </w:style>
  <w:style w:type="paragraph" w:customStyle="1" w:styleId="FalseHeading2">
    <w:name w:val="False Heading 2"/>
    <w:basedOn w:val="Normal"/>
    <w:next w:val="Normal"/>
    <w:rsid w:val="0073577B"/>
    <w:pPr>
      <w:keepNext/>
      <w:pageBreakBefore/>
      <w:numPr>
        <w:numId w:val="5"/>
      </w:numPr>
      <w:tabs>
        <w:tab w:val="left" w:pos="567"/>
        <w:tab w:val="left" w:pos="851"/>
        <w:tab w:val="left" w:pos="1134"/>
      </w:tabs>
      <w:jc w:val="left"/>
    </w:pPr>
    <w:rPr>
      <w:rFonts w:cs="Arial"/>
      <w:b/>
      <w:kern w:val="32"/>
      <w:sz w:val="28"/>
      <w:szCs w:val="32"/>
    </w:rPr>
  </w:style>
  <w:style w:type="character" w:customStyle="1" w:styleId="BesgtHyperlink1">
    <w:name w:val="BesøgtHyperlink1"/>
    <w:basedOn w:val="Standardskrifttypeiafsnit2"/>
    <w:rsid w:val="00B36DAF"/>
    <w:rPr>
      <w:color w:val="800080"/>
      <w:u w:val="single"/>
    </w:rPr>
  </w:style>
  <w:style w:type="character" w:customStyle="1" w:styleId="Standardskrifttypeiafsnit1">
    <w:name w:val="Standardskrifttype i afsnit1"/>
    <w:semiHidden/>
    <w:unhideWhenUsed/>
    <w:rsid w:val="00B36DAF"/>
  </w:style>
  <w:style w:type="table" w:customStyle="1" w:styleId="Tabel-Normal1">
    <w:name w:val="Tabel - Normal1"/>
    <w:semiHidden/>
    <w:unhideWhenUsed/>
    <w:qFormat/>
    <w:rsid w:val="00B36DAF"/>
    <w:rPr>
      <w:sz w:val="24"/>
      <w:szCs w:val="24"/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Ingenliste1">
    <w:name w:val="Ingen liste1"/>
    <w:semiHidden/>
    <w:unhideWhenUsed/>
    <w:rsid w:val="00B36DAF"/>
  </w:style>
  <w:style w:type="paragraph" w:customStyle="1" w:styleId="Indholdsfortegnelse11">
    <w:name w:val="Indholdsfortegnelse 11"/>
    <w:basedOn w:val="Normal"/>
    <w:next w:val="Normal"/>
    <w:autoRedefine/>
    <w:semiHidden/>
    <w:unhideWhenUsed/>
    <w:rsid w:val="00B36DAF"/>
    <w:pPr>
      <w:spacing w:before="120"/>
      <w:jc w:val="left"/>
    </w:pPr>
    <w:rPr>
      <w:rFonts w:eastAsia="Cambria"/>
      <w:b/>
      <w:sz w:val="24"/>
      <w:szCs w:val="24"/>
      <w:lang w:eastAsia="en-US"/>
    </w:rPr>
  </w:style>
  <w:style w:type="paragraph" w:customStyle="1" w:styleId="Indholdsfortegnelse21">
    <w:name w:val="Indholdsfortegnelse 21"/>
    <w:basedOn w:val="Normal"/>
    <w:next w:val="Normal"/>
    <w:autoRedefine/>
    <w:semiHidden/>
    <w:unhideWhenUsed/>
    <w:rsid w:val="00B36DAF"/>
    <w:pPr>
      <w:ind w:left="240"/>
      <w:jc w:val="left"/>
    </w:pPr>
    <w:rPr>
      <w:rFonts w:eastAsia="Cambria"/>
      <w:b/>
      <w:lang w:eastAsia="en-US"/>
    </w:rPr>
  </w:style>
  <w:style w:type="paragraph" w:customStyle="1" w:styleId="Indholdsfortegnelse31">
    <w:name w:val="Indholdsfortegnelse 31"/>
    <w:basedOn w:val="Normal"/>
    <w:next w:val="Normal"/>
    <w:autoRedefine/>
    <w:semiHidden/>
    <w:unhideWhenUsed/>
    <w:rsid w:val="00B36DAF"/>
    <w:pPr>
      <w:ind w:left="480"/>
      <w:jc w:val="left"/>
    </w:pPr>
    <w:rPr>
      <w:rFonts w:eastAsia="Cambria"/>
      <w:lang w:eastAsia="en-US"/>
    </w:rPr>
  </w:style>
  <w:style w:type="paragraph" w:customStyle="1" w:styleId="Indholdsfortegnelse41">
    <w:name w:val="Indholdsfortegnelse 41"/>
    <w:basedOn w:val="Normal"/>
    <w:next w:val="Normal"/>
    <w:autoRedefine/>
    <w:semiHidden/>
    <w:unhideWhenUsed/>
    <w:rsid w:val="00B36DAF"/>
    <w:pPr>
      <w:ind w:left="72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51">
    <w:name w:val="Indholdsfortegnelse 51"/>
    <w:basedOn w:val="Normal"/>
    <w:next w:val="Normal"/>
    <w:autoRedefine/>
    <w:semiHidden/>
    <w:unhideWhenUsed/>
    <w:rsid w:val="00B36DAF"/>
    <w:pPr>
      <w:ind w:left="96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61">
    <w:name w:val="Indholdsfortegnelse 61"/>
    <w:basedOn w:val="Normal"/>
    <w:next w:val="Normal"/>
    <w:autoRedefine/>
    <w:semiHidden/>
    <w:unhideWhenUsed/>
    <w:rsid w:val="00B36DAF"/>
    <w:pPr>
      <w:ind w:left="120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71">
    <w:name w:val="Indholdsfortegnelse 71"/>
    <w:basedOn w:val="Normal"/>
    <w:next w:val="Normal"/>
    <w:autoRedefine/>
    <w:semiHidden/>
    <w:unhideWhenUsed/>
    <w:rsid w:val="00B36DAF"/>
    <w:pPr>
      <w:ind w:left="144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81">
    <w:name w:val="Indholdsfortegnelse 81"/>
    <w:basedOn w:val="Normal"/>
    <w:next w:val="Normal"/>
    <w:autoRedefine/>
    <w:semiHidden/>
    <w:unhideWhenUsed/>
    <w:rsid w:val="00B36DAF"/>
    <w:pPr>
      <w:ind w:left="168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91">
    <w:name w:val="Indholdsfortegnelse 91"/>
    <w:basedOn w:val="Normal"/>
    <w:next w:val="Normal"/>
    <w:autoRedefine/>
    <w:semiHidden/>
    <w:unhideWhenUsed/>
    <w:rsid w:val="00B36DAF"/>
    <w:pPr>
      <w:ind w:left="1920"/>
      <w:jc w:val="left"/>
    </w:pPr>
    <w:rPr>
      <w:rFonts w:eastAsia="Cambria"/>
      <w:sz w:val="20"/>
      <w:szCs w:val="24"/>
      <w:lang w:eastAsia="en-US"/>
    </w:rPr>
  </w:style>
  <w:style w:type="paragraph" w:customStyle="1" w:styleId="Markeringsbobletekst11">
    <w:name w:val="Markeringsbobletekst11"/>
    <w:basedOn w:val="Normal"/>
    <w:link w:val="MarkeringsbobletekstTegn"/>
    <w:semiHidden/>
    <w:unhideWhenUsed/>
    <w:rsid w:val="00B36DAF"/>
    <w:pPr>
      <w:jc w:val="left"/>
    </w:pPr>
    <w:rPr>
      <w:rFonts w:ascii="Lucida Grande" w:hAnsi="Lucida Grande"/>
      <w:sz w:val="18"/>
      <w:szCs w:val="18"/>
    </w:rPr>
  </w:style>
  <w:style w:type="character" w:customStyle="1" w:styleId="KommentartekstTegn">
    <w:name w:val="Kommentartekst Tegn"/>
    <w:basedOn w:val="Standardskrifttypeiafsnit3"/>
    <w:link w:val="Kommentartekst1"/>
    <w:rsid w:val="00B36DAF"/>
    <w:rPr>
      <w:rFonts w:ascii="Arial" w:eastAsia="Times New Roman" w:hAnsi="Arial" w:cs="Times New Roman"/>
      <w:lang w:eastAsia="da-DK"/>
    </w:rPr>
  </w:style>
  <w:style w:type="character" w:customStyle="1" w:styleId="KommentaremneTegn">
    <w:name w:val="Kommentaremne Tegn"/>
    <w:basedOn w:val="KommentartekstTegn"/>
    <w:link w:val="Kommentaremne1"/>
    <w:rsid w:val="00B36DAF"/>
    <w:rPr>
      <w:rFonts w:ascii="Arial" w:eastAsia="Times New Roman" w:hAnsi="Arial" w:cs="Times New Roman"/>
      <w:b/>
      <w:bCs/>
      <w:lang w:eastAsia="da-DK"/>
    </w:rPr>
  </w:style>
  <w:style w:type="paragraph" w:customStyle="1" w:styleId="Indholdsfortegnelse12">
    <w:name w:val="Indholdsfortegnelse 12"/>
    <w:basedOn w:val="Normal"/>
    <w:next w:val="Normal"/>
    <w:autoRedefine/>
    <w:uiPriority w:val="39"/>
    <w:rsid w:val="00B36DAF"/>
    <w:pPr>
      <w:overflowPunct w:val="0"/>
      <w:autoSpaceDE w:val="0"/>
      <w:autoSpaceDN w:val="0"/>
      <w:adjustRightInd w:val="0"/>
      <w:jc w:val="left"/>
      <w:textAlignment w:val="baseline"/>
    </w:pPr>
    <w:rPr>
      <w:szCs w:val="24"/>
      <w:lang w:eastAsia="en-US"/>
    </w:rPr>
  </w:style>
  <w:style w:type="paragraph" w:customStyle="1" w:styleId="Indholdsfortegnelse22">
    <w:name w:val="Indholdsfortegnelse 22"/>
    <w:basedOn w:val="Normal"/>
    <w:next w:val="Normal"/>
    <w:autoRedefine/>
    <w:uiPriority w:val="39"/>
    <w:rsid w:val="00B36DAF"/>
    <w:pPr>
      <w:overflowPunct w:val="0"/>
      <w:autoSpaceDE w:val="0"/>
      <w:autoSpaceDN w:val="0"/>
      <w:adjustRightInd w:val="0"/>
      <w:ind w:left="220"/>
      <w:jc w:val="left"/>
      <w:textAlignment w:val="baseline"/>
    </w:pPr>
    <w:rPr>
      <w:szCs w:val="24"/>
      <w:lang w:eastAsia="en-US"/>
    </w:rPr>
  </w:style>
  <w:style w:type="character" w:customStyle="1" w:styleId="FodnotetekstTegn">
    <w:name w:val="Fodnotetekst Tegn"/>
    <w:basedOn w:val="Standardskrifttypeiafsnit3"/>
    <w:link w:val="Fodnotetekst1"/>
    <w:rsid w:val="00B36DAF"/>
    <w:rPr>
      <w:rFonts w:ascii="Arial" w:eastAsia="Times New Roman" w:hAnsi="Arial" w:cs="Times New Roman"/>
      <w:lang w:eastAsia="da-DK"/>
    </w:rPr>
  </w:style>
  <w:style w:type="paragraph" w:customStyle="1" w:styleId="Indholdsfortegnelse32">
    <w:name w:val="Indholdsfortegnelse 32"/>
    <w:basedOn w:val="Normal"/>
    <w:next w:val="Normal"/>
    <w:autoRedefine/>
    <w:uiPriority w:val="39"/>
    <w:rsid w:val="00B36DAF"/>
    <w:pPr>
      <w:overflowPunct w:val="0"/>
      <w:autoSpaceDE w:val="0"/>
      <w:autoSpaceDN w:val="0"/>
      <w:adjustRightInd w:val="0"/>
      <w:ind w:left="440"/>
      <w:jc w:val="left"/>
      <w:textAlignment w:val="baseline"/>
    </w:pPr>
    <w:rPr>
      <w:szCs w:val="24"/>
      <w:lang w:eastAsia="en-US"/>
    </w:rPr>
  </w:style>
  <w:style w:type="paragraph" w:customStyle="1" w:styleId="Indholdsfortegnelse42">
    <w:name w:val="Indholdsfortegnelse 42"/>
    <w:basedOn w:val="Normal"/>
    <w:next w:val="Normal"/>
    <w:autoRedefine/>
    <w:uiPriority w:val="39"/>
    <w:unhideWhenUsed/>
    <w:rsid w:val="00B36DAF"/>
    <w:pPr>
      <w:spacing w:after="100"/>
      <w:ind w:left="72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52">
    <w:name w:val="Indholdsfortegnelse 52"/>
    <w:basedOn w:val="Normal"/>
    <w:next w:val="Normal"/>
    <w:autoRedefine/>
    <w:uiPriority w:val="39"/>
    <w:unhideWhenUsed/>
    <w:rsid w:val="00B36DAF"/>
    <w:pPr>
      <w:spacing w:after="100"/>
      <w:ind w:left="96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62">
    <w:name w:val="Indholdsfortegnelse 62"/>
    <w:basedOn w:val="Normal"/>
    <w:next w:val="Normal"/>
    <w:autoRedefine/>
    <w:uiPriority w:val="39"/>
    <w:unhideWhenUsed/>
    <w:rsid w:val="00B36DAF"/>
    <w:pPr>
      <w:spacing w:after="100"/>
      <w:ind w:left="120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72">
    <w:name w:val="Indholdsfortegnelse 72"/>
    <w:basedOn w:val="Normal"/>
    <w:next w:val="Normal"/>
    <w:autoRedefine/>
    <w:uiPriority w:val="39"/>
    <w:unhideWhenUsed/>
    <w:rsid w:val="00B36DAF"/>
    <w:pPr>
      <w:spacing w:after="100"/>
      <w:ind w:left="144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82">
    <w:name w:val="Indholdsfortegnelse 82"/>
    <w:basedOn w:val="Normal"/>
    <w:next w:val="Normal"/>
    <w:autoRedefine/>
    <w:uiPriority w:val="39"/>
    <w:unhideWhenUsed/>
    <w:rsid w:val="00B36DAF"/>
    <w:pPr>
      <w:spacing w:after="100"/>
      <w:ind w:left="168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92">
    <w:name w:val="Indholdsfortegnelse 92"/>
    <w:basedOn w:val="Normal"/>
    <w:next w:val="Normal"/>
    <w:autoRedefine/>
    <w:uiPriority w:val="39"/>
    <w:unhideWhenUsed/>
    <w:rsid w:val="00B36DAF"/>
    <w:pPr>
      <w:spacing w:after="100"/>
      <w:ind w:left="1920"/>
      <w:jc w:val="left"/>
    </w:pPr>
    <w:rPr>
      <w:rFonts w:ascii="Cambria" w:hAnsi="Cambria"/>
      <w:sz w:val="24"/>
      <w:szCs w:val="24"/>
      <w:lang w:eastAsia="en-US"/>
    </w:rPr>
  </w:style>
  <w:style w:type="character" w:customStyle="1" w:styleId="Overskrift2Tegn">
    <w:name w:val="Overskrift 2 Tegn"/>
    <w:basedOn w:val="Standardskrifttypeiafsnit3"/>
    <w:link w:val="Overskrift21"/>
    <w:rsid w:val="000E7216"/>
    <w:rPr>
      <w:rFonts w:ascii="Arial" w:eastAsia="Times New Roman" w:hAnsi="Arial"/>
      <w:b/>
      <w:color w:val="1F497D"/>
      <w:sz w:val="26"/>
      <w:szCs w:val="22"/>
    </w:rPr>
  </w:style>
  <w:style w:type="character" w:customStyle="1" w:styleId="Overskrift3Tegn">
    <w:name w:val="Overskrift 3 Tegn"/>
    <w:basedOn w:val="Standardskrifttypeiafsnit3"/>
    <w:link w:val="Overskrift31"/>
    <w:rsid w:val="00CF595B"/>
    <w:rPr>
      <w:rFonts w:ascii="Arial" w:eastAsia="Times New Roman" w:hAnsi="Arial"/>
      <w:b/>
      <w:color w:val="1F497D"/>
      <w:sz w:val="22"/>
      <w:szCs w:val="22"/>
    </w:rPr>
  </w:style>
  <w:style w:type="paragraph" w:customStyle="1" w:styleId="Revision1">
    <w:name w:val="Revision1"/>
    <w:hidden/>
    <w:rsid w:val="00B36DAF"/>
    <w:rPr>
      <w:rFonts w:ascii="Arial" w:eastAsia="Times New Roman" w:hAnsi="Arial"/>
      <w:sz w:val="22"/>
      <w:szCs w:val="24"/>
      <w:lang w:eastAsia="en-US"/>
    </w:rPr>
  </w:style>
  <w:style w:type="paragraph" w:styleId="CommentText">
    <w:name w:val="annotation text"/>
    <w:basedOn w:val="Normal"/>
    <w:link w:val="CommentTextChar1"/>
    <w:uiPriority w:val="99"/>
    <w:rsid w:val="008A34F9"/>
    <w:rPr>
      <w:sz w:val="24"/>
      <w:szCs w:val="24"/>
    </w:rPr>
  </w:style>
  <w:style w:type="character" w:customStyle="1" w:styleId="CommentTextChar1">
    <w:name w:val="Comment Text Char1"/>
    <w:basedOn w:val="DefaultParagraphFont"/>
    <w:link w:val="CommentText"/>
    <w:uiPriority w:val="99"/>
    <w:rsid w:val="008A34F9"/>
    <w:rPr>
      <w:rFonts w:ascii="Arial" w:eastAsia="Times New Roman" w:hAnsi="Arial"/>
      <w:sz w:val="24"/>
      <w:szCs w:val="24"/>
      <w:lang w:eastAsia="da-DK"/>
    </w:rPr>
  </w:style>
  <w:style w:type="character" w:styleId="CommentReference">
    <w:name w:val="annotation reference"/>
    <w:basedOn w:val="DefaultParagraphFont"/>
    <w:uiPriority w:val="99"/>
    <w:rsid w:val="008A34F9"/>
    <w:rPr>
      <w:sz w:val="18"/>
      <w:szCs w:val="18"/>
    </w:rPr>
  </w:style>
  <w:style w:type="paragraph" w:styleId="BalloonText">
    <w:name w:val="Balloon Text"/>
    <w:basedOn w:val="Normal"/>
    <w:link w:val="BalloonTextChar1"/>
    <w:uiPriority w:val="99"/>
    <w:rsid w:val="00DC1119"/>
    <w:rPr>
      <w:rFonts w:ascii="Lucida Grande" w:hAnsi="Lucida Grande"/>
      <w:sz w:val="18"/>
      <w:szCs w:val="18"/>
    </w:rPr>
  </w:style>
  <w:style w:type="character" w:customStyle="1" w:styleId="BalloonTextChar1">
    <w:name w:val="Balloon Text Char1"/>
    <w:basedOn w:val="DefaultParagraphFont"/>
    <w:link w:val="BalloonText"/>
    <w:uiPriority w:val="99"/>
    <w:rsid w:val="00DC1119"/>
    <w:rPr>
      <w:rFonts w:ascii="Lucida Grande" w:eastAsia="Times New Roman" w:hAnsi="Lucida Grande"/>
      <w:sz w:val="18"/>
      <w:szCs w:val="18"/>
      <w:lang w:eastAsia="da-DK"/>
    </w:rPr>
  </w:style>
  <w:style w:type="character" w:customStyle="1" w:styleId="Heading1Char1">
    <w:name w:val="Heading 1 Char1"/>
    <w:basedOn w:val="DefaultParagraphFont"/>
    <w:link w:val="Heading1"/>
    <w:rsid w:val="0031683E"/>
    <w:rPr>
      <w:rFonts w:ascii="Arial" w:eastAsia="Times New Roman" w:hAnsi="Arial"/>
      <w:b/>
      <w:color w:val="1F497D"/>
      <w:sz w:val="28"/>
      <w:szCs w:val="22"/>
      <w:lang w:eastAsia="da-DK"/>
    </w:rPr>
  </w:style>
  <w:style w:type="character" w:customStyle="1" w:styleId="Heading2Char1">
    <w:name w:val="Heading 2 Char1"/>
    <w:basedOn w:val="DefaultParagraphFont"/>
    <w:link w:val="Heading2"/>
    <w:rsid w:val="0031683E"/>
    <w:rPr>
      <w:rFonts w:ascii="Arial" w:eastAsia="Times New Roman" w:hAnsi="Arial"/>
      <w:b/>
      <w:color w:val="1F497D"/>
      <w:sz w:val="26"/>
      <w:szCs w:val="22"/>
      <w:lang w:eastAsia="da-DK"/>
    </w:rPr>
  </w:style>
  <w:style w:type="character" w:customStyle="1" w:styleId="Heading3Char2">
    <w:name w:val="Heading 3 Char2"/>
    <w:basedOn w:val="DefaultParagraphFont"/>
    <w:link w:val="Heading3"/>
    <w:rsid w:val="0031683E"/>
    <w:rPr>
      <w:rFonts w:ascii="Arial" w:eastAsia="Times New Roman" w:hAnsi="Arial"/>
      <w:b/>
      <w:color w:val="1F497D"/>
      <w:sz w:val="22"/>
      <w:szCs w:val="22"/>
      <w:lang w:eastAsia="da-DK"/>
    </w:rPr>
  </w:style>
  <w:style w:type="character" w:customStyle="1" w:styleId="Heading4Char1">
    <w:name w:val="Heading 4 Char1"/>
    <w:basedOn w:val="DefaultParagraphFont"/>
    <w:link w:val="Heading4"/>
    <w:uiPriority w:val="9"/>
    <w:rsid w:val="0031683E"/>
    <w:rPr>
      <w:rFonts w:ascii="Arial" w:eastAsia="Times New Roman" w:hAnsi="Arial"/>
      <w:b/>
      <w:bCs/>
      <w:sz w:val="22"/>
      <w:szCs w:val="22"/>
      <w:lang w:eastAsia="da-DK"/>
    </w:rPr>
  </w:style>
  <w:style w:type="character" w:customStyle="1" w:styleId="Heading5Char1">
    <w:name w:val="Heading 5 Char1"/>
    <w:basedOn w:val="DefaultParagraphFont"/>
    <w:link w:val="Heading5"/>
    <w:uiPriority w:val="9"/>
    <w:rsid w:val="0031683E"/>
    <w:rPr>
      <w:rFonts w:ascii="Arial" w:eastAsia="Times New Roman" w:hAnsi="Arial"/>
      <w:b/>
      <w:bCs/>
      <w:iCs/>
      <w:sz w:val="22"/>
      <w:szCs w:val="26"/>
      <w:lang w:eastAsia="da-DK"/>
    </w:rPr>
  </w:style>
  <w:style w:type="character" w:customStyle="1" w:styleId="Heading6Char1">
    <w:name w:val="Heading 6 Char1"/>
    <w:basedOn w:val="DefaultParagraphFont"/>
    <w:link w:val="Heading6"/>
    <w:uiPriority w:val="9"/>
    <w:rsid w:val="0031683E"/>
    <w:rPr>
      <w:rFonts w:ascii="Arial" w:eastAsia="Times New Roman" w:hAnsi="Arial"/>
      <w:b/>
      <w:bCs/>
      <w:sz w:val="22"/>
      <w:szCs w:val="22"/>
      <w:lang w:eastAsia="da-DK"/>
    </w:rPr>
  </w:style>
  <w:style w:type="character" w:customStyle="1" w:styleId="Heading7Char1">
    <w:name w:val="Heading 7 Char1"/>
    <w:basedOn w:val="DefaultParagraphFont"/>
    <w:link w:val="Heading7"/>
    <w:rsid w:val="0031683E"/>
    <w:rPr>
      <w:rFonts w:ascii="Arial" w:eastAsia="Times New Roman" w:hAnsi="Arial"/>
      <w:b/>
      <w:sz w:val="22"/>
      <w:szCs w:val="22"/>
      <w:lang w:eastAsia="da-DK"/>
    </w:rPr>
  </w:style>
  <w:style w:type="character" w:customStyle="1" w:styleId="Heading8Char">
    <w:name w:val="Heading 8 Char"/>
    <w:basedOn w:val="DefaultParagraphFont"/>
    <w:link w:val="Heading8"/>
    <w:rsid w:val="0031683E"/>
    <w:rPr>
      <w:rFonts w:ascii="Arial" w:eastAsia="Times New Roman" w:hAnsi="Arial"/>
      <w:b/>
      <w:iCs/>
      <w:sz w:val="22"/>
      <w:szCs w:val="22"/>
      <w:lang w:eastAsia="da-DK"/>
    </w:rPr>
  </w:style>
  <w:style w:type="paragraph" w:customStyle="1" w:styleId="1">
    <w:name w:val="1"/>
    <w:basedOn w:val="Normal"/>
    <w:next w:val="Normal"/>
    <w:autoRedefine/>
    <w:uiPriority w:val="39"/>
    <w:unhideWhenUsed/>
    <w:rsid w:val="0031683E"/>
    <w:pPr>
      <w:spacing w:after="100"/>
      <w:ind w:left="1920"/>
      <w:jc w:val="left"/>
    </w:pPr>
    <w:rPr>
      <w:rFonts w:ascii="Cambria" w:hAnsi="Cambria"/>
      <w:sz w:val="24"/>
      <w:szCs w:val="24"/>
      <w:lang w:eastAsia="en-US"/>
    </w:rPr>
  </w:style>
  <w:style w:type="numbering" w:styleId="111111">
    <w:name w:val="Outline List 2"/>
    <w:basedOn w:val="NoList"/>
    <w:rsid w:val="0031683E"/>
    <w:pPr>
      <w:numPr>
        <w:numId w:val="7"/>
      </w:numPr>
    </w:pPr>
  </w:style>
  <w:style w:type="character" w:customStyle="1" w:styleId="idlidentifier">
    <w:name w:val="idl.identifier"/>
    <w:basedOn w:val="DefaultParagraphFont"/>
    <w:rsid w:val="0031683E"/>
    <w:rPr>
      <w:rFonts w:ascii="Courier New" w:hAnsi="Courier New"/>
      <w:i/>
    </w:rPr>
  </w:style>
  <w:style w:type="character" w:customStyle="1" w:styleId="idlkeyword">
    <w:name w:val="idl.keyword"/>
    <w:basedOn w:val="idlidentifier"/>
    <w:rsid w:val="0031683E"/>
    <w:rPr>
      <w:rFonts w:ascii="Courier New" w:hAnsi="Courier New"/>
      <w:b/>
      <w:i/>
    </w:rPr>
  </w:style>
  <w:style w:type="character" w:customStyle="1" w:styleId="idlparameters">
    <w:name w:val="idl.parameters"/>
    <w:basedOn w:val="idlidentifier"/>
    <w:rsid w:val="0031683E"/>
    <w:rPr>
      <w:rFonts w:ascii="Courier New" w:hAnsi="Courier New"/>
      <w:i/>
    </w:rPr>
  </w:style>
  <w:style w:type="paragraph" w:customStyle="1" w:styleId="idlparameter">
    <w:name w:val="idl.parameter"/>
    <w:basedOn w:val="Normal"/>
    <w:rsid w:val="0031683E"/>
    <w:pPr>
      <w:jc w:val="left"/>
    </w:pPr>
    <w:rPr>
      <w:rFonts w:ascii="Cambria" w:eastAsia="Cambria" w:hAnsi="Cambria"/>
      <w:sz w:val="24"/>
      <w:szCs w:val="24"/>
      <w:lang w:eastAsia="en-US"/>
    </w:rPr>
  </w:style>
  <w:style w:type="paragraph" w:styleId="Revision">
    <w:name w:val="Revision"/>
    <w:hidden/>
    <w:rsid w:val="0031683E"/>
    <w:rPr>
      <w:rFonts w:ascii="Arial" w:eastAsia="Times New Roman" w:hAnsi="Arial"/>
      <w:sz w:val="22"/>
      <w:szCs w:val="24"/>
      <w:lang w:eastAsia="en-US"/>
    </w:rPr>
  </w:style>
  <w:style w:type="paragraph" w:styleId="Header">
    <w:name w:val="header"/>
    <w:basedOn w:val="Normal"/>
    <w:link w:val="HeaderChar1"/>
    <w:uiPriority w:val="99"/>
    <w:unhideWhenUsed/>
    <w:rsid w:val="0031683E"/>
    <w:pPr>
      <w:tabs>
        <w:tab w:val="center" w:pos="4153"/>
        <w:tab w:val="right" w:pos="8306"/>
      </w:tabs>
    </w:pPr>
  </w:style>
  <w:style w:type="character" w:customStyle="1" w:styleId="HeaderChar1">
    <w:name w:val="Header Char1"/>
    <w:basedOn w:val="DefaultParagraphFont"/>
    <w:link w:val="Header"/>
    <w:uiPriority w:val="99"/>
    <w:rsid w:val="0031683E"/>
    <w:rPr>
      <w:rFonts w:ascii="Arial" w:eastAsia="Times New Roman" w:hAnsi="Arial"/>
      <w:sz w:val="22"/>
      <w:szCs w:val="22"/>
      <w:lang w:eastAsia="da-DK"/>
    </w:rPr>
  </w:style>
  <w:style w:type="paragraph" w:styleId="Footer">
    <w:name w:val="footer"/>
    <w:basedOn w:val="Normal"/>
    <w:link w:val="FooterChar1"/>
    <w:uiPriority w:val="99"/>
    <w:unhideWhenUsed/>
    <w:rsid w:val="0031683E"/>
    <w:pPr>
      <w:tabs>
        <w:tab w:val="center" w:pos="4153"/>
        <w:tab w:val="right" w:pos="8306"/>
      </w:tabs>
    </w:pPr>
  </w:style>
  <w:style w:type="character" w:customStyle="1" w:styleId="FooterChar1">
    <w:name w:val="Footer Char1"/>
    <w:basedOn w:val="DefaultParagraphFont"/>
    <w:link w:val="Footer"/>
    <w:uiPriority w:val="99"/>
    <w:rsid w:val="0031683E"/>
    <w:rPr>
      <w:rFonts w:ascii="Arial" w:eastAsia="Times New Roman" w:hAnsi="Arial"/>
      <w:sz w:val="22"/>
      <w:szCs w:val="22"/>
      <w:lang w:eastAsia="da-DK"/>
    </w:rPr>
  </w:style>
  <w:style w:type="table" w:styleId="TableGrid">
    <w:name w:val="Table Grid"/>
    <w:basedOn w:val="TableNormal"/>
    <w:rsid w:val="0031683E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FollowedHyperlink">
    <w:name w:val="FollowedHyperlink"/>
    <w:basedOn w:val="DefaultParagraphFont"/>
    <w:uiPriority w:val="99"/>
    <w:unhideWhenUsed/>
    <w:rsid w:val="0031683E"/>
    <w:rPr>
      <w:color w:val="99CC00"/>
      <w:u w:val="single"/>
    </w:rPr>
  </w:style>
  <w:style w:type="character" w:styleId="PageNumber">
    <w:name w:val="page number"/>
    <w:basedOn w:val="DefaultParagraphFont"/>
    <w:uiPriority w:val="99"/>
    <w:unhideWhenUsed/>
    <w:rsid w:val="0031683E"/>
  </w:style>
  <w:style w:type="paragraph" w:styleId="FootnoteText">
    <w:name w:val="footnote text"/>
    <w:basedOn w:val="Normal"/>
    <w:link w:val="FootnoteTextChar1"/>
    <w:uiPriority w:val="99"/>
    <w:unhideWhenUsed/>
    <w:rsid w:val="00055BC7"/>
    <w:rPr>
      <w:szCs w:val="24"/>
    </w:rPr>
  </w:style>
  <w:style w:type="character" w:customStyle="1" w:styleId="FootnoteTextChar1">
    <w:name w:val="Footnote Text Char1"/>
    <w:basedOn w:val="DefaultParagraphFont"/>
    <w:link w:val="FootnoteText"/>
    <w:uiPriority w:val="99"/>
    <w:rsid w:val="00055BC7"/>
    <w:rPr>
      <w:rFonts w:ascii="Arial" w:eastAsia="Times New Roman" w:hAnsi="Arial"/>
      <w:sz w:val="22"/>
      <w:szCs w:val="24"/>
      <w:lang w:eastAsia="da-DK"/>
    </w:rPr>
  </w:style>
  <w:style w:type="character" w:styleId="FootnoteReference">
    <w:name w:val="footnote reference"/>
    <w:basedOn w:val="DefaultParagraphFont"/>
    <w:uiPriority w:val="99"/>
    <w:unhideWhenUsed/>
    <w:rsid w:val="0031683E"/>
    <w:rPr>
      <w:vertAlign w:val="superscript"/>
    </w:rPr>
  </w:style>
  <w:style w:type="paragraph" w:styleId="CommentSubject">
    <w:name w:val="annotation subject"/>
    <w:basedOn w:val="CommentText"/>
    <w:next w:val="CommentText"/>
    <w:link w:val="CommentSubjectChar1"/>
    <w:unhideWhenUsed/>
    <w:rsid w:val="0031683E"/>
    <w:rPr>
      <w:b/>
      <w:bCs/>
      <w:sz w:val="20"/>
      <w:szCs w:val="20"/>
    </w:rPr>
  </w:style>
  <w:style w:type="character" w:customStyle="1" w:styleId="CommentSubjectChar1">
    <w:name w:val="Comment Subject Char1"/>
    <w:basedOn w:val="CommentTextChar1"/>
    <w:link w:val="CommentSubject"/>
    <w:uiPriority w:val="99"/>
    <w:rsid w:val="0031683E"/>
    <w:rPr>
      <w:rFonts w:ascii="Arial" w:eastAsia="Times New Roman" w:hAnsi="Arial"/>
      <w:b/>
      <w:bCs/>
      <w:sz w:val="24"/>
      <w:szCs w:val="24"/>
      <w:lang w:eastAsia="da-DK"/>
    </w:rPr>
  </w:style>
  <w:style w:type="paragraph" w:styleId="TOC2">
    <w:name w:val="toc 2"/>
    <w:basedOn w:val="Normal"/>
    <w:next w:val="Normal"/>
    <w:autoRedefine/>
    <w:uiPriority w:val="39"/>
    <w:qFormat/>
    <w:rsid w:val="0031683E"/>
    <w:pPr>
      <w:ind w:left="220"/>
    </w:pPr>
  </w:style>
  <w:style w:type="paragraph" w:styleId="TOC1">
    <w:name w:val="toc 1"/>
    <w:basedOn w:val="Normal"/>
    <w:next w:val="Normal"/>
    <w:autoRedefine/>
    <w:uiPriority w:val="39"/>
    <w:qFormat/>
    <w:rsid w:val="0031683E"/>
  </w:style>
  <w:style w:type="paragraph" w:styleId="Salutation">
    <w:name w:val="Salutation"/>
    <w:basedOn w:val="Normal"/>
    <w:next w:val="Normal"/>
    <w:link w:val="SalutationChar"/>
    <w:rsid w:val="0031788F"/>
  </w:style>
  <w:style w:type="character" w:customStyle="1" w:styleId="SalutationChar">
    <w:name w:val="Salutation Char"/>
    <w:basedOn w:val="DefaultParagraphFont"/>
    <w:link w:val="Salutation"/>
    <w:rsid w:val="0031788F"/>
    <w:rPr>
      <w:rFonts w:ascii="Arial" w:eastAsia="Times New Roman" w:hAnsi="Arial"/>
      <w:sz w:val="22"/>
      <w:szCs w:val="22"/>
      <w:lang w:eastAsia="da-DK"/>
    </w:rPr>
  </w:style>
  <w:style w:type="paragraph" w:styleId="TOC3">
    <w:name w:val="toc 3"/>
    <w:basedOn w:val="Normal"/>
    <w:next w:val="Normal"/>
    <w:autoRedefine/>
    <w:uiPriority w:val="39"/>
    <w:qFormat/>
    <w:rsid w:val="003D0E52"/>
    <w:pPr>
      <w:ind w:left="440"/>
    </w:pPr>
  </w:style>
  <w:style w:type="paragraph" w:styleId="Caption">
    <w:name w:val="caption"/>
    <w:basedOn w:val="Normal"/>
    <w:next w:val="Normal"/>
    <w:rsid w:val="00393EDA"/>
    <w:rPr>
      <w:b/>
      <w:bCs/>
      <w:sz w:val="20"/>
      <w:szCs w:val="20"/>
    </w:rPr>
  </w:style>
  <w:style w:type="paragraph" w:styleId="Title">
    <w:name w:val="Title"/>
    <w:basedOn w:val="Normal"/>
    <w:next w:val="Normal"/>
    <w:link w:val="TitleChar"/>
    <w:uiPriority w:val="10"/>
    <w:qFormat/>
    <w:rsid w:val="00055BC7"/>
    <w:pPr>
      <w:spacing w:before="240" w:after="60"/>
      <w:jc w:val="center"/>
      <w:outlineLvl w:val="0"/>
    </w:pPr>
    <w:rPr>
      <w:rFonts w:ascii="Calibri" w:hAnsi="Calibri"/>
      <w:b/>
      <w:bCs/>
      <w:kern w:val="28"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10"/>
    <w:rsid w:val="00055BC7"/>
    <w:rPr>
      <w:rFonts w:ascii="Calibri" w:eastAsia="Times New Roman" w:hAnsi="Calibri" w:cs="Times New Roman"/>
      <w:b/>
      <w:bCs/>
      <w:kern w:val="28"/>
      <w:sz w:val="32"/>
      <w:szCs w:val="32"/>
      <w:lang w:eastAsia="da-DK"/>
    </w:rPr>
  </w:style>
  <w:style w:type="paragraph" w:styleId="TOC4">
    <w:name w:val="toc 4"/>
    <w:basedOn w:val="Normal"/>
    <w:next w:val="Normal"/>
    <w:autoRedefine/>
    <w:rsid w:val="00055BC7"/>
    <w:pPr>
      <w:ind w:left="660"/>
    </w:pPr>
  </w:style>
  <w:style w:type="paragraph" w:styleId="TOC5">
    <w:name w:val="toc 5"/>
    <w:basedOn w:val="Normal"/>
    <w:next w:val="Normal"/>
    <w:autoRedefine/>
    <w:rsid w:val="00055BC7"/>
    <w:pPr>
      <w:ind w:left="880"/>
    </w:pPr>
  </w:style>
  <w:style w:type="paragraph" w:styleId="TOC6">
    <w:name w:val="toc 6"/>
    <w:basedOn w:val="Normal"/>
    <w:next w:val="Normal"/>
    <w:autoRedefine/>
    <w:rsid w:val="00055BC7"/>
    <w:pPr>
      <w:ind w:left="1100"/>
    </w:pPr>
  </w:style>
  <w:style w:type="paragraph" w:styleId="TOC7">
    <w:name w:val="toc 7"/>
    <w:basedOn w:val="Normal"/>
    <w:next w:val="Normal"/>
    <w:autoRedefine/>
    <w:rsid w:val="00055BC7"/>
    <w:pPr>
      <w:ind w:left="1320"/>
    </w:pPr>
  </w:style>
  <w:style w:type="paragraph" w:styleId="TOC8">
    <w:name w:val="toc 8"/>
    <w:basedOn w:val="Normal"/>
    <w:next w:val="Normal"/>
    <w:autoRedefine/>
    <w:rsid w:val="00055BC7"/>
    <w:pPr>
      <w:ind w:left="1540"/>
    </w:pPr>
  </w:style>
  <w:style w:type="paragraph" w:styleId="TOC9">
    <w:name w:val="toc 9"/>
    <w:basedOn w:val="Normal"/>
    <w:next w:val="Normal"/>
    <w:autoRedefine/>
    <w:rsid w:val="00055BC7"/>
    <w:pPr>
      <w:ind w:left="1760"/>
    </w:pPr>
  </w:style>
  <w:style w:type="character" w:customStyle="1" w:styleId="Heading9Char">
    <w:name w:val="Heading 9 Char"/>
    <w:basedOn w:val="DefaultParagraphFont"/>
    <w:link w:val="Heading9"/>
    <w:rsid w:val="00D9292A"/>
    <w:rPr>
      <w:rFonts w:ascii="Calibri" w:eastAsia="MS Gothic" w:hAnsi="Calibri" w:cs="Times New Roman"/>
      <w:sz w:val="22"/>
      <w:szCs w:val="22"/>
      <w:lang w:eastAsia="da-DK"/>
    </w:rPr>
  </w:style>
  <w:style w:type="paragraph" w:customStyle="1" w:styleId="Body">
    <w:name w:val="Body"/>
    <w:rsid w:val="00654335"/>
    <w:rPr>
      <w:rFonts w:ascii="Helvetica" w:eastAsia="ヒラギノ角ゴ Pro W3" w:hAnsi="Helvetica"/>
      <w:color w:val="000000"/>
      <w:sz w:val="24"/>
      <w:lang w:val="en-US"/>
    </w:rPr>
  </w:style>
  <w:style w:type="paragraph" w:customStyle="1" w:styleId="BodyA">
    <w:name w:val="Body A"/>
    <w:rsid w:val="00654335"/>
    <w:rPr>
      <w:rFonts w:ascii="Helvetica" w:eastAsia="ヒラギノ角ゴ Pro W3" w:hAnsi="Helvetica"/>
      <w:color w:val="000000"/>
      <w:sz w:val="24"/>
      <w:lang w:val="en-US"/>
    </w:rPr>
  </w:style>
  <w:style w:type="paragraph" w:customStyle="1" w:styleId="Sub-heading">
    <w:name w:val="Sub-heading"/>
    <w:next w:val="BodyA"/>
    <w:rsid w:val="00654335"/>
    <w:pPr>
      <w:keepNext/>
    </w:pPr>
    <w:rPr>
      <w:rFonts w:ascii="Helvetica" w:eastAsia="ヒラギノ角ゴ Pro W3" w:hAnsi="Helvetica"/>
      <w:b/>
      <w:color w:val="000000"/>
      <w:sz w:val="24"/>
      <w:lang w:val="en-US"/>
    </w:rPr>
  </w:style>
  <w:style w:type="paragraph" w:styleId="TOCHeading">
    <w:name w:val="TOC Heading"/>
    <w:basedOn w:val="Heading1"/>
    <w:next w:val="Normal"/>
    <w:uiPriority w:val="39"/>
    <w:unhideWhenUsed/>
    <w:qFormat/>
    <w:rsid w:val="00437003"/>
    <w:pPr>
      <w:keepLines/>
      <w:pageBreakBefore w:val="0"/>
      <w:numPr>
        <w:numId w:val="0"/>
      </w:numPr>
      <w:spacing w:after="0" w:line="276" w:lineRule="auto"/>
      <w:jc w:val="left"/>
      <w:outlineLvl w:val="9"/>
    </w:pPr>
    <w:rPr>
      <w:rFonts w:ascii="Calibri" w:eastAsia="MS Gothic" w:hAnsi="Calibri"/>
      <w:bCs/>
      <w:color w:val="365F91"/>
      <w:szCs w:val="28"/>
      <w:lang w:eastAsia="en-US"/>
    </w:rPr>
  </w:style>
  <w:style w:type="paragraph" w:styleId="BodyText">
    <w:name w:val="Body Text"/>
    <w:basedOn w:val="Normal"/>
    <w:link w:val="BodyTextChar"/>
    <w:qFormat/>
    <w:rsid w:val="00EA65E1"/>
  </w:style>
  <w:style w:type="character" w:customStyle="1" w:styleId="BodyTextChar">
    <w:name w:val="Body Text Char"/>
    <w:basedOn w:val="DefaultParagraphFont"/>
    <w:link w:val="BodyText"/>
    <w:rsid w:val="00EA65E1"/>
    <w:rPr>
      <w:rFonts w:ascii="Arial" w:eastAsia="Times New Roman" w:hAnsi="Arial"/>
      <w:sz w:val="22"/>
      <w:szCs w:val="22"/>
    </w:rPr>
  </w:style>
  <w:style w:type="paragraph" w:customStyle="1" w:styleId="TableContents">
    <w:name w:val="Table Contents"/>
    <w:basedOn w:val="Normal"/>
    <w:rsid w:val="00EA65E1"/>
    <w:pPr>
      <w:widowControl w:val="0"/>
      <w:suppressLineNumbers/>
      <w:suppressAutoHyphens/>
      <w:jc w:val="left"/>
    </w:pPr>
    <w:rPr>
      <w:rFonts w:ascii="Times New Roman" w:eastAsia="DejaVu Sans" w:hAnsi="Times New Roman" w:cs="Lohit Hindi"/>
      <w:kern w:val="1"/>
      <w:sz w:val="24"/>
      <w:szCs w:val="24"/>
      <w:lang w:eastAsia="hi-IN" w:bidi="hi-IN"/>
    </w:rPr>
  </w:style>
  <w:style w:type="table" w:styleId="LightList-Accent3">
    <w:name w:val="Light List Accent 3"/>
    <w:basedOn w:val="TableNormal"/>
    <w:uiPriority w:val="61"/>
    <w:rsid w:val="002749CA"/>
    <w:rPr>
      <w:rFonts w:asciiTheme="minorHAnsi" w:eastAsiaTheme="minorEastAsia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ColorfulList-Accent4">
    <w:name w:val="Colorful List Accent 4"/>
    <w:basedOn w:val="TableNormal"/>
    <w:rsid w:val="00B4135E"/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LightShading-Accent3">
    <w:name w:val="Light Shading Accent 3"/>
    <w:basedOn w:val="TableNormal"/>
    <w:rsid w:val="00B4135E"/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MediumShading1-Accent3">
    <w:name w:val="Medium Shading 1 Accent 3"/>
    <w:basedOn w:val="TableNormal"/>
    <w:rsid w:val="00B4135E"/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ableProfessional">
    <w:name w:val="Table Professional"/>
    <w:basedOn w:val="TableNormal"/>
    <w:rsid w:val="005B29B7"/>
    <w:pPr>
      <w:spacing w:after="180" w:line="230" w:lineRule="atLeast"/>
      <w:jc w:val="both"/>
    </w:pPr>
    <w:rPr>
      <w:rFonts w:ascii="Verdana" w:eastAsia="Times New Roman" w:hAnsi="Verdana"/>
      <w:sz w:val="24"/>
      <w:szCs w:val="24"/>
      <w:lang w:eastAsia="en-US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paragraph" w:customStyle="1" w:styleId="ListBulletFinal">
    <w:name w:val="List Bullet Final"/>
    <w:basedOn w:val="ListBullet"/>
    <w:link w:val="ListBulletFinalChar"/>
    <w:qFormat/>
    <w:rsid w:val="00B975E3"/>
    <w:pPr>
      <w:tabs>
        <w:tab w:val="clear" w:pos="360"/>
        <w:tab w:val="num" w:pos="566"/>
      </w:tabs>
      <w:ind w:left="568" w:hanging="284"/>
      <w:contextualSpacing w:val="0"/>
    </w:pPr>
  </w:style>
  <w:style w:type="paragraph" w:customStyle="1" w:styleId="ListNumberFinal">
    <w:name w:val="List Number Final"/>
    <w:basedOn w:val="ListParagraph"/>
    <w:link w:val="ListNumberFinalChar"/>
    <w:qFormat/>
    <w:rsid w:val="00B975E3"/>
    <w:pPr>
      <w:numPr>
        <w:numId w:val="43"/>
      </w:numPr>
      <w:spacing w:line="230" w:lineRule="atLeast"/>
      <w:ind w:left="714" w:hanging="357"/>
      <w:contextualSpacing w:val="0"/>
      <w:jc w:val="both"/>
    </w:pPr>
  </w:style>
  <w:style w:type="character" w:customStyle="1" w:styleId="ListBulletChar">
    <w:name w:val="List Bullet Char"/>
    <w:basedOn w:val="DefaultParagraphFont"/>
    <w:link w:val="ListBullet"/>
    <w:rsid w:val="004067D2"/>
    <w:rPr>
      <w:rFonts w:ascii="Arial" w:eastAsia="Times New Roman" w:hAnsi="Arial"/>
      <w:sz w:val="22"/>
      <w:szCs w:val="22"/>
    </w:rPr>
  </w:style>
  <w:style w:type="character" w:customStyle="1" w:styleId="ListBulletFinalChar">
    <w:name w:val="List Bullet Final Char"/>
    <w:basedOn w:val="ListBulletChar"/>
    <w:link w:val="ListBulletFinal"/>
    <w:rsid w:val="00B975E3"/>
    <w:rPr>
      <w:rFonts w:ascii="Arial" w:eastAsia="Times New Roman" w:hAnsi="Arial"/>
      <w:sz w:val="22"/>
      <w:szCs w:val="22"/>
    </w:rPr>
  </w:style>
  <w:style w:type="character" w:customStyle="1" w:styleId="ListParagraphChar">
    <w:name w:val="List Paragraph Char"/>
    <w:basedOn w:val="DefaultParagraphFont"/>
    <w:link w:val="ListParagraph"/>
    <w:uiPriority w:val="34"/>
    <w:rsid w:val="00B975E3"/>
    <w:rPr>
      <w:rFonts w:ascii="Arial" w:hAnsi="Arial"/>
      <w:sz w:val="22"/>
      <w:szCs w:val="24"/>
      <w:lang w:eastAsia="en-US"/>
    </w:rPr>
  </w:style>
  <w:style w:type="character" w:customStyle="1" w:styleId="ListNumberFinalChar">
    <w:name w:val="List Number Final Char"/>
    <w:basedOn w:val="ListParagraphChar"/>
    <w:link w:val="ListNumberFinal"/>
    <w:rsid w:val="00B975E3"/>
    <w:rPr>
      <w:rFonts w:ascii="Arial" w:hAnsi="Arial"/>
      <w:sz w:val="22"/>
      <w:szCs w:val="24"/>
      <w:lang w:eastAsia="en-US"/>
    </w:rPr>
  </w:style>
  <w:style w:type="paragraph" w:styleId="ListBullet2">
    <w:name w:val="List Bullet 2"/>
    <w:basedOn w:val="BodyText"/>
    <w:rsid w:val="008057D5"/>
    <w:pPr>
      <w:tabs>
        <w:tab w:val="num" w:pos="567"/>
      </w:tabs>
      <w:spacing w:after="180" w:line="230" w:lineRule="atLeast"/>
      <w:ind w:left="567" w:hanging="284"/>
    </w:pPr>
    <w:rPr>
      <w:rFonts w:ascii="Verdana" w:hAnsi="Verdana"/>
      <w:kern w:val="20"/>
      <w:sz w:val="18"/>
      <w:szCs w:val="24"/>
      <w:lang w:val="en-GB" w:eastAsia="en-US"/>
    </w:rPr>
  </w:style>
  <w:style w:type="paragraph" w:styleId="ListBullet3">
    <w:name w:val="List Bullet 3"/>
    <w:basedOn w:val="BodyText"/>
    <w:rsid w:val="008057D5"/>
    <w:pPr>
      <w:tabs>
        <w:tab w:val="num" w:pos="850"/>
      </w:tabs>
      <w:spacing w:after="180" w:line="230" w:lineRule="atLeast"/>
      <w:ind w:left="850" w:hanging="283"/>
    </w:pPr>
    <w:rPr>
      <w:rFonts w:ascii="Verdana" w:hAnsi="Verdana"/>
      <w:kern w:val="20"/>
      <w:sz w:val="18"/>
      <w:szCs w:val="24"/>
      <w:lang w:val="en-GB" w:eastAsia="en-US"/>
    </w:rPr>
  </w:style>
  <w:style w:type="paragraph" w:styleId="ListBullet4">
    <w:name w:val="List Bullet 4"/>
    <w:basedOn w:val="BodyText"/>
    <w:rsid w:val="008057D5"/>
    <w:pPr>
      <w:tabs>
        <w:tab w:val="num" w:pos="1134"/>
      </w:tabs>
      <w:spacing w:after="180" w:line="230" w:lineRule="atLeast"/>
      <w:ind w:left="1134" w:hanging="284"/>
    </w:pPr>
    <w:rPr>
      <w:rFonts w:ascii="Verdana" w:hAnsi="Verdana"/>
      <w:kern w:val="20"/>
      <w:sz w:val="18"/>
      <w:szCs w:val="24"/>
      <w:lang w:val="en-GB" w:eastAsia="en-US"/>
    </w:rPr>
  </w:style>
  <w:style w:type="paragraph" w:styleId="ListBullet5">
    <w:name w:val="List Bullet 5"/>
    <w:basedOn w:val="BodyText"/>
    <w:rsid w:val="008057D5"/>
    <w:pPr>
      <w:tabs>
        <w:tab w:val="num" w:pos="1417"/>
      </w:tabs>
      <w:spacing w:after="180" w:line="230" w:lineRule="atLeast"/>
      <w:ind w:left="1417" w:hanging="283"/>
    </w:pPr>
    <w:rPr>
      <w:rFonts w:ascii="Verdana" w:hAnsi="Verdana"/>
      <w:kern w:val="20"/>
      <w:sz w:val="18"/>
      <w:szCs w:val="24"/>
      <w:lang w:val="en-GB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36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71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5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144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jects\NPI\doc\TPL\TPL0005%20Dokument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DC47490-6169-460D-9B95-C8FCC67433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TPL0005 Dokumenttemplate.dotx</Template>
  <TotalTime>37</TotalTime>
  <Pages>11</Pages>
  <Words>2053</Words>
  <Characters>12529</Characters>
  <Application>Microsoft Office Word</Application>
  <DocSecurity>0</DocSecurity>
  <Lines>104</Lines>
  <Paragraphs>29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Healthcare Service User Identification Header</vt:lpstr>
      <vt:lpstr>Sikker browseropstart</vt:lpstr>
    </vt:vector>
  </TitlesOfParts>
  <Company>Systematic A/S</Company>
  <LinksUpToDate>false</LinksUpToDate>
  <CharactersWithSpaces>14553</CharactersWithSpaces>
  <SharedDoc>false</SharedDoc>
  <HyperlinkBase/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Healthcare Service User Identification Header</dc:title>
  <dc:subject/>
  <dc:creator>Systematic</dc:creator>
  <dc:description/>
  <cp:lastModifiedBy>Lars Storm</cp:lastModifiedBy>
  <cp:revision>22</cp:revision>
  <cp:lastPrinted>2011-02-01T08:24:00Z</cp:lastPrinted>
  <dcterms:created xsi:type="dcterms:W3CDTF">2016-01-18T10:25:00Z</dcterms:created>
  <dcterms:modified xsi:type="dcterms:W3CDTF">2016-08-26T11:29:00Z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ID">
    <vt:lpwstr>SSE/11734/IFS/0018</vt:lpwstr>
  </property>
  <property fmtid="{D5CDD505-2E9C-101B-9397-08002B2CF9AE}" pid="3" name="Component">
    <vt:lpwstr>HSUID</vt:lpwstr>
  </property>
  <property fmtid="{D5CDD505-2E9C-101B-9397-08002B2CF9AE}" pid="4" name="ComponentVersion">
    <vt:lpwstr>1.3</vt:lpwstr>
  </property>
  <property fmtid="{D5CDD505-2E9C-101B-9397-08002B2CF9AE}" pid="5" name="DocDate">
    <vt:lpwstr>25-06-2012</vt:lpwstr>
  </property>
</Properties>
</file>