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206D" w:rsidRPr="00346121" w:rsidRDefault="00C6206D" w:rsidP="00C6206D">
      <w:pPr>
        <w:jc w:val="center"/>
        <w:rPr>
          <w:sz w:val="32"/>
        </w:rPr>
      </w:pPr>
      <w:bookmarkStart w:id="0" w:name="_Toc40578283"/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346121" w:rsidRDefault="00C6206D" w:rsidP="00C6206D">
      <w:pPr>
        <w:jc w:val="center"/>
        <w:rPr>
          <w:sz w:val="32"/>
        </w:rPr>
      </w:pPr>
    </w:p>
    <w:p w:rsidR="00C6206D" w:rsidRPr="0046262E" w:rsidRDefault="00FB7DE9" w:rsidP="00C6206D">
      <w:pPr>
        <w:spacing w:before="120"/>
        <w:jc w:val="center"/>
        <w:rPr>
          <w:sz w:val="32"/>
          <w:lang w:val="en-GB"/>
        </w:rPr>
      </w:pPr>
      <w:r>
        <w:rPr>
          <w:sz w:val="32"/>
        </w:rPr>
        <w:fldChar w:fldCharType="begin"/>
      </w:r>
      <w:r w:rsidRPr="0046262E">
        <w:rPr>
          <w:sz w:val="32"/>
          <w:lang w:val="en-GB"/>
        </w:rPr>
        <w:instrText xml:space="preserve"> DOCPROPERTY  Component  \* MERGEFORMAT </w:instrText>
      </w:r>
      <w:r>
        <w:rPr>
          <w:sz w:val="32"/>
        </w:rPr>
        <w:fldChar w:fldCharType="separate"/>
      </w:r>
      <w:r w:rsidR="003525C1">
        <w:rPr>
          <w:sz w:val="32"/>
          <w:lang w:val="en-GB"/>
        </w:rPr>
        <w:t>DDS Repository</w:t>
      </w:r>
      <w:r>
        <w:rPr>
          <w:sz w:val="32"/>
        </w:rPr>
        <w:fldChar w:fldCharType="end"/>
      </w:r>
    </w:p>
    <w:p w:rsidR="00C6206D" w:rsidRPr="0046262E" w:rsidRDefault="00C6206D" w:rsidP="00C6206D">
      <w:pPr>
        <w:jc w:val="center"/>
        <w:rPr>
          <w:sz w:val="32"/>
          <w:lang w:val="en-GB"/>
        </w:rPr>
      </w:pPr>
    </w:p>
    <w:p w:rsidR="00C6206D" w:rsidRPr="0046262E" w:rsidRDefault="00580352" w:rsidP="00C6206D">
      <w:pPr>
        <w:tabs>
          <w:tab w:val="left" w:pos="6880"/>
        </w:tabs>
        <w:jc w:val="center"/>
        <w:rPr>
          <w:sz w:val="24"/>
          <w:lang w:val="en-GB"/>
        </w:rPr>
      </w:pPr>
      <w:r w:rsidRPr="0046262E">
        <w:rPr>
          <w:sz w:val="24"/>
          <w:lang w:val="en-GB"/>
        </w:rPr>
        <w:t xml:space="preserve">Interface </w:t>
      </w:r>
      <w:r w:rsidR="008C573A" w:rsidRPr="0046262E">
        <w:rPr>
          <w:sz w:val="24"/>
          <w:lang w:val="en-GB"/>
        </w:rPr>
        <w:t>D</w:t>
      </w:r>
      <w:r w:rsidRPr="0046262E">
        <w:rPr>
          <w:sz w:val="24"/>
          <w:lang w:val="en-GB"/>
        </w:rPr>
        <w:t>escription</w:t>
      </w:r>
    </w:p>
    <w:p w:rsidR="00D25CF4" w:rsidRPr="0046262E" w:rsidRDefault="00D25CF4" w:rsidP="00C6206D">
      <w:pPr>
        <w:tabs>
          <w:tab w:val="left" w:pos="6880"/>
        </w:tabs>
        <w:jc w:val="center"/>
        <w:rPr>
          <w:sz w:val="24"/>
          <w:lang w:val="en-GB"/>
        </w:rPr>
      </w:pPr>
    </w:p>
    <w:p w:rsidR="00C6206D" w:rsidRPr="0046262E" w:rsidRDefault="00C6206D" w:rsidP="00C6206D">
      <w:pPr>
        <w:jc w:val="center"/>
        <w:rPr>
          <w:sz w:val="24"/>
          <w:lang w:val="en-GB"/>
        </w:rPr>
      </w:pPr>
    </w:p>
    <w:p w:rsidR="00C6206D" w:rsidRPr="0046262E" w:rsidRDefault="00C6206D" w:rsidP="00D25CF4">
      <w:pPr>
        <w:spacing w:before="3000"/>
        <w:jc w:val="center"/>
        <w:rPr>
          <w:lang w:val="en-GB"/>
        </w:rPr>
      </w:pPr>
    </w:p>
    <w:p w:rsidR="00C6206D" w:rsidRPr="0046262E" w:rsidRDefault="00C6206D" w:rsidP="00437003">
      <w:pPr>
        <w:pStyle w:val="Title"/>
        <w:jc w:val="both"/>
        <w:rPr>
          <w:lang w:val="en-GB"/>
        </w:rPr>
      </w:pPr>
    </w:p>
    <w:p w:rsidR="004D21DC" w:rsidRPr="0046262E" w:rsidRDefault="00437003">
      <w:pPr>
        <w:pStyle w:val="TOCHeading"/>
        <w:rPr>
          <w:lang w:val="en-GB"/>
        </w:rPr>
      </w:pPr>
      <w:r w:rsidRPr="0046262E">
        <w:rPr>
          <w:lang w:val="en-GB"/>
        </w:rPr>
        <w:br w:type="page"/>
      </w:r>
    </w:p>
    <w:bookmarkEnd w:id="0" w:displacedByCustomXml="next"/>
    <w:bookmarkStart w:id="1" w:name="_Toc44403513" w:displacedByCustomXml="next"/>
    <w:bookmarkStart w:id="2" w:name="_Toc277248668" w:displacedByCustomXml="next"/>
    <w:bookmarkStart w:id="3" w:name="_Toc327798371" w:displacedByCustomXml="next"/>
    <w:bookmarkStart w:id="4" w:name="_Toc292960798" w:displacedByCustomXml="next"/>
    <w:sdt>
      <w:sdtPr>
        <w:rPr>
          <w:rFonts w:ascii="Arial" w:eastAsia="Times New Roman" w:hAnsi="Arial"/>
          <w:b w:val="0"/>
          <w:bCs w:val="0"/>
          <w:color w:val="auto"/>
          <w:sz w:val="22"/>
          <w:szCs w:val="22"/>
          <w:lang w:eastAsia="da-DK"/>
        </w:rPr>
        <w:id w:val="426856425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:rsidR="0077315D" w:rsidRPr="0046262E" w:rsidRDefault="00F8613B">
          <w:pPr>
            <w:pStyle w:val="TOCHeading"/>
            <w:rPr>
              <w:lang w:val="en-GB"/>
            </w:rPr>
          </w:pPr>
          <w:r w:rsidRPr="0046262E">
            <w:rPr>
              <w:lang w:val="en-GB"/>
            </w:rPr>
            <w:t>Contents</w:t>
          </w:r>
        </w:p>
        <w:p w:rsidR="003525C1" w:rsidRDefault="0077315D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41650309" w:history="1">
            <w:r w:rsidR="003525C1" w:rsidRPr="003E3893">
              <w:rPr>
                <w:rStyle w:val="Hyperlink"/>
                <w:noProof/>
              </w:rPr>
              <w:t>1</w:t>
            </w:r>
            <w:r w:rsidR="003525C1"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="003525C1" w:rsidRPr="003E3893">
              <w:rPr>
                <w:rStyle w:val="Hyperlink"/>
                <w:noProof/>
              </w:rPr>
              <w:t>Introduction</w:t>
            </w:r>
            <w:r w:rsidR="003525C1">
              <w:rPr>
                <w:noProof/>
                <w:webHidden/>
              </w:rPr>
              <w:tab/>
            </w:r>
            <w:r w:rsidR="003525C1">
              <w:rPr>
                <w:noProof/>
                <w:webHidden/>
              </w:rPr>
              <w:fldChar w:fldCharType="begin"/>
            </w:r>
            <w:r w:rsidR="003525C1">
              <w:rPr>
                <w:noProof/>
                <w:webHidden/>
              </w:rPr>
              <w:instrText xml:space="preserve"> PAGEREF _Toc441650309 \h </w:instrText>
            </w:r>
            <w:r w:rsidR="003525C1">
              <w:rPr>
                <w:noProof/>
                <w:webHidden/>
              </w:rPr>
            </w:r>
            <w:r w:rsidR="003525C1">
              <w:rPr>
                <w:noProof/>
                <w:webHidden/>
              </w:rPr>
              <w:fldChar w:fldCharType="separate"/>
            </w:r>
            <w:r w:rsidR="003525C1">
              <w:rPr>
                <w:noProof/>
                <w:webHidden/>
              </w:rPr>
              <w:t>4</w:t>
            </w:r>
            <w:r w:rsidR="003525C1"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10" w:history="1">
            <w:r w:rsidRPr="003E3893">
              <w:rPr>
                <w:rStyle w:val="Hyperlink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Purpose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_Toc441650310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11" w:history="1">
            <w:r w:rsidRPr="003E3893">
              <w:rPr>
                <w:rStyle w:val="Hyperlink"/>
                <w:noProof/>
              </w:rPr>
              <w:t>1.2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Reading Guide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12" w:history="1">
            <w:r w:rsidRPr="003E3893">
              <w:rPr>
                <w:rStyle w:val="Hyperlink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Document History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13" w:history="1">
            <w:r w:rsidRPr="003E3893">
              <w:rPr>
                <w:rStyle w:val="Hyperlink"/>
                <w:noProof/>
                <w:lang w:val="en-US"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US"/>
              </w:rPr>
              <w:t>Definitions and References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14" w:history="1">
            <w:r w:rsidRPr="003E3893">
              <w:rPr>
                <w:rStyle w:val="Hyperlink"/>
                <w:noProof/>
                <w:lang w:val="en-GB"/>
              </w:rPr>
              <w:t>1.5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GB"/>
              </w:rPr>
              <w:t>Responsibilities of the User System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15" w:history="1">
            <w:r w:rsidRPr="003E3893">
              <w:rPr>
                <w:rStyle w:val="Hyperlink"/>
                <w:noProof/>
                <w:lang w:val="en-GB"/>
              </w:rPr>
              <w:t>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GB"/>
              </w:rPr>
              <w:t>Usage Scenarios for DDS Repository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16" w:history="1">
            <w:r w:rsidRPr="003E3893">
              <w:rPr>
                <w:rStyle w:val="Hyperlink"/>
                <w:noProof/>
                <w:lang w:val="en-GB"/>
              </w:rPr>
              <w:t>2.1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GB"/>
              </w:rPr>
              <w:t>User System Retrieves Document(s) About a Citizen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17" w:history="1">
            <w:r w:rsidRPr="003E3893">
              <w:rPr>
                <w:rStyle w:val="Hyperlink"/>
                <w:noProof/>
                <w:lang w:val="en-GB"/>
              </w:rPr>
              <w:t>2.2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GB"/>
              </w:rPr>
              <w:t>User System Forces Retrieve of Document(s) About a Citizen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_Toc441650317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18" w:history="1">
            <w:r w:rsidRPr="003E3893">
              <w:rPr>
                <w:rStyle w:val="Hyperlink"/>
                <w:noProof/>
              </w:rPr>
              <w:t>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DDS Repository Web Services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19" w:history="1">
            <w:r w:rsidRPr="003E3893">
              <w:rPr>
                <w:rStyle w:val="Hyperlink"/>
                <w:noProof/>
              </w:rPr>
              <w:t>3.1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Reading Guide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_Toc441650319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20" w:history="1">
            <w:r w:rsidRPr="003E3893">
              <w:rPr>
                <w:rStyle w:val="Hyperlink"/>
                <w:noProof/>
              </w:rPr>
              <w:t>3.2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Web Service – DDSRepository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_Toc441650320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21" w:history="1">
            <w:r w:rsidRPr="003E3893">
              <w:rPr>
                <w:rStyle w:val="Hyperlink"/>
                <w:noProof/>
              </w:rPr>
              <w:t>3.2.1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Operation – DocumentRepository_RetrieveDocumentSet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_Toc441650321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22" w:history="1">
            <w:r w:rsidRPr="003E3893">
              <w:rPr>
                <w:rStyle w:val="Hyperlink"/>
                <w:noProof/>
                <w:lang w:val="en-GB"/>
              </w:rPr>
              <w:t>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GB"/>
              </w:rPr>
              <w:t>DDS Repository Web Services Semantics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_Toc441650322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23" w:history="1">
            <w:r w:rsidRPr="003E3893">
              <w:rPr>
                <w:rStyle w:val="Hyperlink"/>
                <w:noProof/>
              </w:rPr>
              <w:t>4.1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Message Format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_Toc441650323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24" w:history="1">
            <w:r w:rsidRPr="003E3893">
              <w:rPr>
                <w:rStyle w:val="Hyperlink"/>
                <w:noProof/>
                <w:lang w:val="en-GB"/>
              </w:rPr>
              <w:t>4.1.2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GB"/>
              </w:rPr>
              <w:t>Attributes in HSUID header applied for user who is a health professional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_Toc441650324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25" w:history="1">
            <w:r w:rsidRPr="003E3893">
              <w:rPr>
                <w:rStyle w:val="Hyperlink"/>
                <w:noProof/>
              </w:rPr>
              <w:t>4.2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Web Service Security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_Toc441650325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26" w:history="1">
            <w:r w:rsidRPr="003E3893">
              <w:rPr>
                <w:rStyle w:val="Hyperlink"/>
                <w:noProof/>
                <w:lang w:val="en-GB"/>
              </w:rPr>
              <w:t>4.2.1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GB"/>
              </w:rPr>
              <w:t>Authentication and authorization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_Toc441650326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27" w:history="1">
            <w:r w:rsidRPr="003E3893">
              <w:rPr>
                <w:rStyle w:val="Hyperlink"/>
                <w:noProof/>
              </w:rPr>
              <w:t>4.2.2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Timeout on ID card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_Toc441650327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28" w:history="1">
            <w:r w:rsidRPr="003E3893">
              <w:rPr>
                <w:rStyle w:val="Hyperlink"/>
                <w:noProof/>
                <w:lang w:val="en-GB"/>
              </w:rPr>
              <w:t>4.3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GB"/>
              </w:rPr>
              <w:t>Status Code and Flow Status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_Toc441650328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29" w:history="1">
            <w:r w:rsidRPr="003E3893">
              <w:rPr>
                <w:rStyle w:val="Hyperlink"/>
                <w:noProof/>
                <w:lang w:val="en-GB"/>
              </w:rPr>
              <w:t>4.4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GB"/>
              </w:rPr>
              <w:t>Timeout on Web Service Operation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30" w:history="1">
            <w:r w:rsidRPr="003E3893">
              <w:rPr>
                <w:rStyle w:val="Hyperlink"/>
                <w:noProof/>
              </w:rPr>
              <w:t>4.5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Session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_Toc441650330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31" w:history="1">
            <w:r w:rsidRPr="003E3893">
              <w:rPr>
                <w:rStyle w:val="Hyperlink"/>
                <w:noProof/>
                <w:lang w:val="en-GB"/>
              </w:rPr>
              <w:t>4.6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GB"/>
              </w:rPr>
              <w:t>Processing of Request for Non-Repudiation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_Toc441650331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32" w:history="1">
            <w:r w:rsidRPr="003E3893">
              <w:rPr>
                <w:rStyle w:val="Hyperlink"/>
                <w:noProof/>
              </w:rPr>
              <w:t>4.7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Error Handling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33" w:history="1">
            <w:r w:rsidRPr="003E3893">
              <w:rPr>
                <w:rStyle w:val="Hyperlink"/>
                <w:noProof/>
              </w:rPr>
              <w:t>4.7.1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SOAP errors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34" w:history="1">
            <w:r w:rsidRPr="003E3893">
              <w:rPr>
                <w:rStyle w:val="Hyperlink"/>
                <w:noProof/>
                <w:lang w:val="en-GB"/>
              </w:rPr>
              <w:t>4.7.2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GB"/>
              </w:rPr>
              <w:t>Error codes and warnings embedded in the reply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35" w:history="1">
            <w:r w:rsidRPr="003E3893">
              <w:rPr>
                <w:rStyle w:val="Hyperlink"/>
                <w:noProof/>
              </w:rPr>
              <w:t>4.8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Web Service Input Validation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36" w:history="1">
            <w:r w:rsidRPr="003E3893">
              <w:rPr>
                <w:rStyle w:val="Hyperlink"/>
                <w:noProof/>
              </w:rPr>
              <w:t>4.9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Standards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37" w:history="1">
            <w:r w:rsidRPr="003E3893">
              <w:rPr>
                <w:rStyle w:val="Hyperlink"/>
                <w:noProof/>
                <w:lang w:val="en-US"/>
              </w:rPr>
              <w:t>5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US"/>
              </w:rPr>
              <w:t>DDS Repository Web Services Schemas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38" w:history="1">
            <w:r w:rsidRPr="003E3893">
              <w:rPr>
                <w:rStyle w:val="Hyperlink"/>
                <w:noProof/>
              </w:rPr>
              <w:t>5.1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RetrieveDocumentSetRequestType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39" w:history="1">
            <w:r w:rsidRPr="003E3893">
              <w:rPr>
                <w:rStyle w:val="Hyperlink"/>
                <w:noProof/>
              </w:rPr>
              <w:t>5.2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RetrieveDocumentSetResponseType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40" w:history="1">
            <w:r w:rsidRPr="003E3893">
              <w:rPr>
                <w:rStyle w:val="Hyperlink"/>
                <w:noProof/>
              </w:rPr>
              <w:t>6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Governance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41" w:history="1">
            <w:r w:rsidRPr="003E3893">
              <w:rPr>
                <w:rStyle w:val="Hyperlink"/>
                <w:noProof/>
              </w:rPr>
              <w:t>6.1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Documentation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42" w:history="1">
            <w:r w:rsidRPr="003E3893">
              <w:rPr>
                <w:rStyle w:val="Hyperlink"/>
                <w:noProof/>
              </w:rPr>
              <w:t>6.2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Time-based Versioning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1"/>
            <w:tabs>
              <w:tab w:val="left" w:pos="44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43" w:history="1">
            <w:r w:rsidRPr="003E3893">
              <w:rPr>
                <w:rStyle w:val="Hyperlink"/>
                <w:noProof/>
              </w:rPr>
              <w:t>7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</w:rPr>
              <w:t>WSDL, Schemas, and Examples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2"/>
            <w:tabs>
              <w:tab w:val="left" w:pos="88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44" w:history="1">
            <w:r w:rsidRPr="003E3893">
              <w:rPr>
                <w:rStyle w:val="Hyperlink"/>
                <w:noProof/>
                <w:lang w:val="en-US"/>
              </w:rPr>
              <w:t>7.1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US"/>
              </w:rPr>
              <w:t>DocumentRepositoryRetrieveDocumentSet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45" w:history="1">
            <w:r w:rsidRPr="003E3893">
              <w:rPr>
                <w:rStyle w:val="Hyperlink"/>
                <w:noProof/>
                <w:lang w:val="en-US"/>
              </w:rPr>
              <w:t>7.1.1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noProof/>
                <w:lang w:val="en-US"/>
              </w:rPr>
              <w:t>Request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3525C1" w:rsidRDefault="003525C1">
          <w:pPr>
            <w:pStyle w:val="TOC3"/>
            <w:tabs>
              <w:tab w:val="left" w:pos="1320"/>
              <w:tab w:val="right" w:leader="dot" w:pos="8290"/>
            </w:tabs>
            <w:rPr>
              <w:rFonts w:asciiTheme="minorHAnsi" w:eastAsiaTheme="minorEastAsia" w:hAnsiTheme="minorHAnsi" w:cstheme="minorBidi"/>
              <w:noProof/>
              <w:lang w:val="en-GB" w:eastAsia="en-GB"/>
            </w:rPr>
          </w:pPr>
          <w:hyperlink w:anchor="_Toc441650346" w:history="1">
            <w:r w:rsidRPr="003E3893">
              <w:rPr>
                <w:rStyle w:val="Hyperlink"/>
                <w:rFonts w:eastAsia="Cambria"/>
                <w:noProof/>
              </w:rPr>
              <w:t>7.1.2</w:t>
            </w:r>
            <w:r>
              <w:rPr>
                <w:rFonts w:asciiTheme="minorHAnsi" w:eastAsiaTheme="minorEastAsia" w:hAnsiTheme="minorHAnsi" w:cstheme="minorBidi"/>
                <w:noProof/>
                <w:lang w:val="en-GB" w:eastAsia="en-GB"/>
              </w:rPr>
              <w:tab/>
            </w:r>
            <w:r w:rsidRPr="003E3893">
              <w:rPr>
                <w:rStyle w:val="Hyperlink"/>
                <w:rFonts w:eastAsia="Cambria"/>
                <w:noProof/>
              </w:rPr>
              <w:t>Response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_Toc441650346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7315D" w:rsidRDefault="0077315D">
          <w:r>
            <w:rPr>
              <w:b/>
              <w:bCs/>
              <w:noProof/>
            </w:rPr>
            <w:fldChar w:fldCharType="end"/>
          </w:r>
        </w:p>
      </w:sdtContent>
    </w:sdt>
    <w:p w:rsidR="005B29B7" w:rsidRPr="00CD2FB9" w:rsidRDefault="005B29B7" w:rsidP="005B29B7">
      <w:pPr>
        <w:pStyle w:val="Heading1"/>
      </w:pPr>
      <w:bookmarkStart w:id="5" w:name="_Toc441650309"/>
      <w:proofErr w:type="spellStart"/>
      <w:r w:rsidRPr="00CD2FB9">
        <w:lastRenderedPageBreak/>
        <w:t>Introdu</w:t>
      </w:r>
      <w:r w:rsidR="00285C9B">
        <w:t>c</w:t>
      </w:r>
      <w:r w:rsidRPr="00CD2FB9">
        <w:t>tion</w:t>
      </w:r>
      <w:bookmarkEnd w:id="3"/>
      <w:bookmarkEnd w:id="2"/>
      <w:bookmarkEnd w:id="1"/>
      <w:bookmarkEnd w:id="5"/>
      <w:proofErr w:type="spellEnd"/>
    </w:p>
    <w:p w:rsidR="008C31EA" w:rsidRPr="00173C42" w:rsidRDefault="00285C9B" w:rsidP="00042AF5">
      <w:pPr>
        <w:pStyle w:val="Heading2"/>
      </w:pPr>
      <w:bookmarkStart w:id="6" w:name="_Toc441650310"/>
      <w:bookmarkEnd w:id="4"/>
      <w:r>
        <w:t>Purpose</w:t>
      </w:r>
      <w:bookmarkEnd w:id="6"/>
    </w:p>
    <w:p w:rsidR="00285C9B" w:rsidRPr="00A36A92" w:rsidRDefault="00285C9B" w:rsidP="00285C9B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bookmarkStart w:id="7" w:name="_Toc317839916"/>
      <w:bookmarkStart w:id="8" w:name="_Toc327534189"/>
      <w:bookmarkStart w:id="9" w:name="_Toc44403516"/>
      <w:bookmarkStart w:id="10" w:name="_Toc239132517"/>
      <w:bookmarkStart w:id="11" w:name="_Toc243720169"/>
      <w:bookmarkStart w:id="12" w:name="_Toc316542422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The purpose of this document is to specify the </w:t>
      </w:r>
      <w:r w:rsidR="005B7C41">
        <w:rPr>
          <w:rStyle w:val="notranslate"/>
          <w:rFonts w:ascii="Arial" w:hAnsi="Arial" w:cs="Arial"/>
          <w:color w:val="000000"/>
          <w:sz w:val="22"/>
          <w:szCs w:val="22"/>
        </w:rPr>
        <w:t>w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eb service interface</w:t>
      </w:r>
      <w:r w:rsidR="005B7C41">
        <w:rPr>
          <w:rStyle w:val="notranslate"/>
          <w:rFonts w:ascii="Arial" w:hAnsi="Arial" w:cs="Arial"/>
          <w:color w:val="000000"/>
          <w:sz w:val="22"/>
          <w:szCs w:val="22"/>
        </w:rPr>
        <w:t xml:space="preserve"> provided by 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the </w:t>
      </w:r>
      <w:r w:rsidRPr="00F06F70">
        <w:rPr>
          <w:rStyle w:val="notranslate"/>
          <w:rFonts w:ascii="Arial" w:hAnsi="Arial" w:cs="Arial"/>
          <w:color w:val="000000"/>
          <w:sz w:val="22"/>
          <w:szCs w:val="22"/>
        </w:rPr>
        <w:t>national document sharing service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(DDS) for data </w:t>
      </w:r>
      <w:r w:rsidR="002344D4">
        <w:rPr>
          <w:rStyle w:val="notranslate"/>
          <w:rFonts w:ascii="Arial" w:hAnsi="Arial" w:cs="Arial"/>
          <w:color w:val="000000"/>
          <w:sz w:val="22"/>
          <w:szCs w:val="22"/>
        </w:rPr>
        <w:t>retrieval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.</w:t>
      </w:r>
    </w:p>
    <w:p w:rsidR="008C31EA" w:rsidRPr="00173C42" w:rsidRDefault="00285C9B" w:rsidP="00042AF5">
      <w:pPr>
        <w:pStyle w:val="Heading2"/>
      </w:pPr>
      <w:bookmarkStart w:id="13" w:name="_Toc441650311"/>
      <w:bookmarkEnd w:id="7"/>
      <w:bookmarkEnd w:id="8"/>
      <w:r>
        <w:t xml:space="preserve">Reading </w:t>
      </w:r>
      <w:r w:rsidR="0046262E">
        <w:t>Guide</w:t>
      </w:r>
      <w:bookmarkEnd w:id="13"/>
    </w:p>
    <w:p w:rsidR="00092714" w:rsidRPr="00A36A92" w:rsidRDefault="00092714" w:rsidP="00092714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bookmarkStart w:id="14" w:name="_Toc317831244"/>
      <w:bookmarkStart w:id="15" w:name="_Toc317839917"/>
      <w:bookmarkStart w:id="16" w:name="_Toc327534190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In the document the concepts of</w:t>
      </w:r>
      <w:r w:rsidRPr="00A36A92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  <w:r w:rsidRPr="00A36A92">
        <w:rPr>
          <w:rStyle w:val="body0020textchar"/>
          <w:rFonts w:ascii="Arial" w:hAnsi="Arial" w:cs="Arial"/>
          <w:i/>
          <w:iCs/>
          <w:color w:val="000000"/>
          <w:sz w:val="22"/>
          <w:szCs w:val="22"/>
        </w:rPr>
        <w:t>authorization</w:t>
      </w:r>
      <w:r w:rsidRPr="00A36A92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and</w:t>
      </w:r>
      <w:r w:rsidRPr="00A36A92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  <w:r w:rsidRPr="00A36A92">
        <w:rPr>
          <w:rStyle w:val="body0020textchar"/>
          <w:rFonts w:ascii="Arial" w:hAnsi="Arial" w:cs="Arial"/>
          <w:i/>
          <w:iCs/>
          <w:color w:val="000000"/>
          <w:sz w:val="22"/>
          <w:szCs w:val="22"/>
        </w:rPr>
        <w:t>authorized</w:t>
      </w:r>
      <w:r w:rsidRPr="00A36A92">
        <w:rPr>
          <w:rStyle w:val="apple-converted-space"/>
          <w:rFonts w:ascii="Arial" w:hAnsi="Arial" w:cs="Arial"/>
          <w:color w:val="000000"/>
          <w:sz w:val="22"/>
          <w:szCs w:val="22"/>
        </w:rPr>
        <w:t xml:space="preserve"> are used 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primarily in a security context, that is,</w:t>
      </w:r>
      <w:r w:rsidRPr="00A36A92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in the understanding that a person or a system is authorized to use a given resource.</w:t>
      </w:r>
      <w:r w:rsidRPr="00A36A92">
        <w:rPr>
          <w:rStyle w:val="apple-converted-space"/>
          <w:rFonts w:ascii="Arial" w:hAnsi="Arial" w:cs="Arial"/>
          <w:color w:val="000000"/>
          <w:sz w:val="22"/>
          <w:szCs w:val="22"/>
        </w:rPr>
        <w:t xml:space="preserve"> If the </w:t>
      </w:r>
      <w:r>
        <w:rPr>
          <w:rStyle w:val="notranslate"/>
          <w:rFonts w:ascii="Arial" w:hAnsi="Arial" w:cs="Arial"/>
          <w:color w:val="000000"/>
          <w:sz w:val="22"/>
          <w:szCs w:val="22"/>
        </w:rPr>
        <w:t>concepts concern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health professionals with Danish authorization listed in </w:t>
      </w:r>
      <w:r w:rsidR="008079B6">
        <w:rPr>
          <w:rStyle w:val="notranslate"/>
          <w:rFonts w:ascii="Arial" w:hAnsi="Arial" w:cs="Arial"/>
          <w:color w:val="000000"/>
          <w:sz w:val="22"/>
          <w:szCs w:val="22"/>
        </w:rPr>
        <w:t>Danish Health Authority’s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authorization register</w:t>
      </w:r>
      <w:r>
        <w:rPr>
          <w:rStyle w:val="notranslate"/>
          <w:rFonts w:ascii="Arial" w:hAnsi="Arial" w:cs="Arial"/>
          <w:color w:val="000000"/>
          <w:sz w:val="22"/>
          <w:szCs w:val="22"/>
        </w:rPr>
        <w:t>,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it </w:t>
      </w:r>
      <w:proofErr w:type="gramStart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will be stated</w:t>
      </w:r>
      <w:proofErr w:type="gramEnd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explicitly.</w:t>
      </w:r>
    </w:p>
    <w:p w:rsidR="00092714" w:rsidRPr="00A36A92" w:rsidRDefault="00092714" w:rsidP="00092714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A system that uses the </w:t>
      </w:r>
      <w:r w:rsidR="005B7C41">
        <w:rPr>
          <w:rStyle w:val="notranslate"/>
          <w:rFonts w:ascii="Arial" w:hAnsi="Arial" w:cs="Arial"/>
          <w:color w:val="000000"/>
          <w:sz w:val="22"/>
          <w:szCs w:val="22"/>
        </w:rPr>
        <w:t>w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eb service(s) described in this document </w:t>
      </w:r>
      <w:proofErr w:type="gramStart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is referred</w:t>
      </w:r>
      <w:proofErr w:type="gramEnd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to as a</w:t>
      </w:r>
      <w:r w:rsidRPr="00A36A92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  <w:r w:rsidR="00F8613B">
        <w:rPr>
          <w:rStyle w:val="body0020textchar"/>
          <w:rFonts w:ascii="Arial" w:hAnsi="Arial" w:cs="Arial"/>
          <w:i/>
          <w:iCs/>
          <w:color w:val="000000"/>
          <w:sz w:val="22"/>
          <w:szCs w:val="22"/>
        </w:rPr>
        <w:t>user</w:t>
      </w:r>
      <w:r w:rsidRPr="00A36A92">
        <w:rPr>
          <w:rStyle w:val="body0020textchar"/>
          <w:rFonts w:ascii="Arial" w:hAnsi="Arial" w:cs="Arial"/>
          <w:i/>
          <w:iCs/>
          <w:color w:val="000000"/>
          <w:sz w:val="22"/>
          <w:szCs w:val="22"/>
        </w:rPr>
        <w:t xml:space="preserve"> system.</w:t>
      </w:r>
      <w:r w:rsidRPr="00A36A92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Note that there </w:t>
      </w:r>
      <w:r>
        <w:rPr>
          <w:rStyle w:val="notranslate"/>
          <w:rFonts w:ascii="Arial" w:hAnsi="Arial" w:cs="Arial"/>
          <w:color w:val="000000"/>
          <w:sz w:val="22"/>
          <w:szCs w:val="22"/>
        </w:rPr>
        <w:t xml:space="preserve">are particular responsibilities that 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the </w:t>
      </w:r>
      <w:r w:rsidR="00F8613B">
        <w:rPr>
          <w:rStyle w:val="notranslate"/>
          <w:rFonts w:ascii="Arial" w:hAnsi="Arial" w:cs="Arial"/>
          <w:color w:val="000000"/>
          <w:sz w:val="22"/>
          <w:szCs w:val="22"/>
        </w:rPr>
        <w:t>user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system</w:t>
      </w:r>
      <w:r>
        <w:rPr>
          <w:rStyle w:val="notranslate"/>
          <w:rFonts w:ascii="Arial" w:hAnsi="Arial" w:cs="Arial"/>
          <w:color w:val="000000"/>
          <w:sz w:val="22"/>
          <w:szCs w:val="22"/>
        </w:rPr>
        <w:t xml:space="preserve"> must fulfil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, as described in </w:t>
      </w:r>
      <w:r>
        <w:rPr>
          <w:rStyle w:val="notranslate"/>
          <w:rFonts w:ascii="Arial" w:hAnsi="Arial" w:cs="Arial"/>
          <w:color w:val="000000"/>
          <w:sz w:val="22"/>
          <w:szCs w:val="22"/>
        </w:rPr>
        <w:t>s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ection</w:t>
      </w:r>
      <w:r w:rsidRPr="00A36A92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  <w:r w:rsidRPr="00A36A92">
        <w:rPr>
          <w:rFonts w:ascii="Arial" w:hAnsi="Arial" w:cs="Arial"/>
          <w:sz w:val="22"/>
          <w:szCs w:val="22"/>
        </w:rPr>
        <w:fldChar w:fldCharType="begin"/>
      </w:r>
      <w:r w:rsidRPr="00A36A92">
        <w:rPr>
          <w:rFonts w:ascii="Arial" w:hAnsi="Arial" w:cs="Arial"/>
          <w:sz w:val="22"/>
          <w:szCs w:val="22"/>
        </w:rPr>
        <w:instrText xml:space="preserve"> REF _Ref324504461 \r \h  \* MERGEFORMAT </w:instrText>
      </w:r>
      <w:r w:rsidRPr="00A36A92">
        <w:rPr>
          <w:rFonts w:ascii="Arial" w:hAnsi="Arial" w:cs="Arial"/>
          <w:sz w:val="22"/>
          <w:szCs w:val="22"/>
        </w:rPr>
      </w:r>
      <w:r w:rsidRPr="00A36A92">
        <w:rPr>
          <w:rFonts w:ascii="Arial" w:hAnsi="Arial" w:cs="Arial"/>
          <w:sz w:val="22"/>
          <w:szCs w:val="22"/>
        </w:rPr>
        <w:fldChar w:fldCharType="separate"/>
      </w:r>
      <w:r w:rsidR="003525C1">
        <w:rPr>
          <w:rFonts w:ascii="Arial" w:hAnsi="Arial" w:cs="Arial"/>
          <w:sz w:val="22"/>
          <w:szCs w:val="22"/>
        </w:rPr>
        <w:t>1.5</w:t>
      </w:r>
      <w:r w:rsidRPr="00A36A92">
        <w:rPr>
          <w:rFonts w:ascii="Arial" w:hAnsi="Arial" w:cs="Arial"/>
          <w:sz w:val="22"/>
          <w:szCs w:val="22"/>
        </w:rPr>
        <w:fldChar w:fldCharType="end"/>
      </w:r>
      <w:r w:rsidRPr="00A36A92">
        <w:rPr>
          <w:rFonts w:ascii="Arial" w:hAnsi="Arial" w:cs="Arial"/>
          <w:sz w:val="22"/>
          <w:szCs w:val="22"/>
        </w:rPr>
        <w:t>.</w:t>
      </w:r>
    </w:p>
    <w:p w:rsidR="00092714" w:rsidRPr="00A36A92" w:rsidRDefault="00092714" w:rsidP="00092714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It </w:t>
      </w:r>
      <w:proofErr w:type="gramStart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is assumed</w:t>
      </w:r>
      <w:proofErr w:type="gramEnd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that the reader understands the general use of SOAP-based </w:t>
      </w:r>
      <w:r w:rsidR="00580352">
        <w:rPr>
          <w:rStyle w:val="notranslate"/>
          <w:rFonts w:ascii="Arial" w:hAnsi="Arial" w:cs="Arial"/>
          <w:color w:val="000000"/>
          <w:sz w:val="22"/>
          <w:szCs w:val="22"/>
        </w:rPr>
        <w:t>W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eb services, why technical terms such as SOAP, WSDL etc. is not clarified.</w:t>
      </w:r>
      <w:r w:rsidRPr="00A36A92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Knowing </w:t>
      </w:r>
      <w:r>
        <w:rPr>
          <w:rStyle w:val="notranslate"/>
          <w:rFonts w:ascii="Arial" w:hAnsi="Arial" w:cs="Arial"/>
          <w:color w:val="000000"/>
          <w:sz w:val="22"/>
          <w:szCs w:val="22"/>
        </w:rPr>
        <w:t xml:space="preserve">Den </w:t>
      </w:r>
      <w:proofErr w:type="spellStart"/>
      <w:r>
        <w:rPr>
          <w:rStyle w:val="notranslate"/>
          <w:rFonts w:ascii="Arial" w:hAnsi="Arial" w:cs="Arial"/>
          <w:color w:val="000000"/>
          <w:sz w:val="22"/>
          <w:szCs w:val="22"/>
        </w:rPr>
        <w:t>Gode</w:t>
      </w:r>
      <w:proofErr w:type="spellEnd"/>
      <w:r>
        <w:rPr>
          <w:rStyle w:val="notranslate"/>
          <w:rFonts w:ascii="Arial" w:hAnsi="Arial" w:cs="Arial"/>
          <w:color w:val="000000"/>
          <w:sz w:val="22"/>
          <w:szCs w:val="22"/>
        </w:rPr>
        <w:t xml:space="preserve"> </w:t>
      </w:r>
      <w:proofErr w:type="spellStart"/>
      <w:r>
        <w:rPr>
          <w:rStyle w:val="notranslate"/>
          <w:rFonts w:ascii="Arial" w:hAnsi="Arial" w:cs="Arial"/>
          <w:color w:val="000000"/>
          <w:sz w:val="22"/>
          <w:szCs w:val="22"/>
        </w:rPr>
        <w:t>Webservice</w:t>
      </w:r>
      <w:proofErr w:type="spellEnd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(DGWS) 1.0.1 described in </w:t>
      </w:r>
      <w:r w:rsidRPr="00A36A92">
        <w:rPr>
          <w:rFonts w:ascii="Arial" w:hAnsi="Arial" w:cs="Arial"/>
          <w:sz w:val="22"/>
          <w:szCs w:val="22"/>
        </w:rPr>
        <w:t>[</w:t>
      </w:r>
      <w:r w:rsidRPr="00A36A92">
        <w:rPr>
          <w:rFonts w:ascii="Arial" w:hAnsi="Arial" w:cs="Arial"/>
          <w:sz w:val="18"/>
          <w:szCs w:val="18"/>
        </w:rPr>
        <w:fldChar w:fldCharType="begin"/>
      </w:r>
      <w:r w:rsidRPr="00A36A92">
        <w:rPr>
          <w:rFonts w:ascii="Arial" w:hAnsi="Arial" w:cs="Arial"/>
          <w:sz w:val="18"/>
          <w:szCs w:val="18"/>
        </w:rPr>
        <w:instrText xml:space="preserve"> REF ref_DGWS_1_0 \h  \* MERGEFORMAT </w:instrText>
      </w:r>
      <w:r w:rsidRPr="00A36A92">
        <w:rPr>
          <w:rFonts w:ascii="Arial" w:hAnsi="Arial" w:cs="Arial"/>
          <w:sz w:val="18"/>
          <w:szCs w:val="18"/>
        </w:rPr>
      </w:r>
      <w:r w:rsidRPr="00A36A92">
        <w:rPr>
          <w:rFonts w:ascii="Arial" w:hAnsi="Arial" w:cs="Arial"/>
          <w:sz w:val="18"/>
          <w:szCs w:val="18"/>
        </w:rPr>
        <w:fldChar w:fldCharType="separate"/>
      </w:r>
      <w:r w:rsidR="003525C1" w:rsidRPr="003525C1">
        <w:rPr>
          <w:rFonts w:ascii="Arial" w:hAnsi="Arial" w:cs="Arial"/>
          <w:sz w:val="18"/>
          <w:szCs w:val="18"/>
        </w:rPr>
        <w:t>DGWS 1.0</w:t>
      </w:r>
      <w:r w:rsidRPr="00A36A92">
        <w:rPr>
          <w:rFonts w:ascii="Arial" w:hAnsi="Arial" w:cs="Arial"/>
          <w:sz w:val="18"/>
          <w:szCs w:val="18"/>
        </w:rPr>
        <w:fldChar w:fldCharType="end"/>
      </w:r>
      <w:r w:rsidRPr="00A36A92">
        <w:rPr>
          <w:rFonts w:ascii="Arial" w:hAnsi="Arial" w:cs="Arial"/>
          <w:sz w:val="22"/>
          <w:szCs w:val="22"/>
        </w:rPr>
        <w:t>] and [</w:t>
      </w:r>
      <w:r w:rsidRPr="00A36A92">
        <w:rPr>
          <w:rFonts w:ascii="Arial" w:hAnsi="Arial" w:cs="Arial"/>
          <w:sz w:val="18"/>
          <w:szCs w:val="18"/>
        </w:rPr>
        <w:fldChar w:fldCharType="begin"/>
      </w:r>
      <w:r w:rsidRPr="00A36A92">
        <w:rPr>
          <w:rFonts w:ascii="Arial" w:hAnsi="Arial" w:cs="Arial"/>
          <w:sz w:val="18"/>
          <w:szCs w:val="18"/>
        </w:rPr>
        <w:instrText xml:space="preserve"> REF ref_DGWS_1_0_1 \h  \* MERGEFORMAT </w:instrText>
      </w:r>
      <w:r w:rsidRPr="00A36A92">
        <w:rPr>
          <w:rFonts w:ascii="Arial" w:hAnsi="Arial" w:cs="Arial"/>
          <w:sz w:val="18"/>
          <w:szCs w:val="18"/>
        </w:rPr>
      </w:r>
      <w:r w:rsidRPr="00A36A92">
        <w:rPr>
          <w:rFonts w:ascii="Arial" w:hAnsi="Arial" w:cs="Arial"/>
          <w:sz w:val="18"/>
          <w:szCs w:val="18"/>
        </w:rPr>
        <w:fldChar w:fldCharType="separate"/>
      </w:r>
      <w:r w:rsidR="003525C1" w:rsidRPr="003525C1">
        <w:rPr>
          <w:rFonts w:ascii="Arial" w:hAnsi="Arial" w:cs="Arial"/>
          <w:sz w:val="18"/>
          <w:szCs w:val="18"/>
        </w:rPr>
        <w:t>DGWS 1.0.1</w:t>
      </w:r>
      <w:r w:rsidRPr="00A36A92">
        <w:rPr>
          <w:rFonts w:ascii="Arial" w:hAnsi="Arial" w:cs="Arial"/>
          <w:sz w:val="18"/>
          <w:szCs w:val="18"/>
        </w:rPr>
        <w:fldChar w:fldCharType="end"/>
      </w:r>
      <w:r w:rsidRPr="00A36A92">
        <w:rPr>
          <w:rFonts w:ascii="Arial" w:hAnsi="Arial" w:cs="Arial"/>
          <w:sz w:val="22"/>
          <w:szCs w:val="22"/>
        </w:rPr>
        <w:t xml:space="preserve">] 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will facilitate comprehension considerably.</w:t>
      </w:r>
    </w:p>
    <w:p w:rsidR="00092714" w:rsidRPr="00A36A92" w:rsidRDefault="00092714" w:rsidP="00092714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It </w:t>
      </w:r>
      <w:proofErr w:type="gramStart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is also assumed</w:t>
      </w:r>
      <w:proofErr w:type="gramEnd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that the reader understands the use of IHE XDS.</w:t>
      </w:r>
    </w:p>
    <w:p w:rsidR="008C31EA" w:rsidRPr="002800E2" w:rsidRDefault="008F50D8" w:rsidP="00042AF5">
      <w:pPr>
        <w:pStyle w:val="Heading2"/>
      </w:pPr>
      <w:bookmarkStart w:id="17" w:name="_Toc441650312"/>
      <w:r>
        <w:t>Document</w:t>
      </w:r>
      <w:bookmarkEnd w:id="14"/>
      <w:bookmarkEnd w:id="15"/>
      <w:bookmarkEnd w:id="16"/>
      <w:r w:rsidR="00F8613B">
        <w:t xml:space="preserve"> </w:t>
      </w:r>
      <w:proofErr w:type="spellStart"/>
      <w:r w:rsidR="0046262E">
        <w:t>History</w:t>
      </w:r>
      <w:bookmarkEnd w:id="17"/>
      <w:proofErr w:type="spellEnd"/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101"/>
        <w:gridCol w:w="1275"/>
        <w:gridCol w:w="1843"/>
        <w:gridCol w:w="4253"/>
      </w:tblGrid>
      <w:tr w:rsidR="008C31EA" w:rsidRPr="008C54B3" w:rsidTr="00042A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101" w:type="dxa"/>
            <w:shd w:val="clear" w:color="auto" w:fill="A6A6A6" w:themeFill="background1" w:themeFillShade="A6"/>
          </w:tcPr>
          <w:p w:rsidR="008C31EA" w:rsidRPr="008C54B3" w:rsidRDefault="008C31EA" w:rsidP="000D01E3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Version</w:t>
            </w:r>
          </w:p>
        </w:tc>
        <w:tc>
          <w:tcPr>
            <w:tcW w:w="1275" w:type="dxa"/>
            <w:shd w:val="clear" w:color="auto" w:fill="A6A6A6" w:themeFill="background1" w:themeFillShade="A6"/>
          </w:tcPr>
          <w:p w:rsidR="008C31EA" w:rsidRPr="00BB676E" w:rsidRDefault="008C31EA" w:rsidP="000D01E3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Dat</w:t>
            </w:r>
            <w:r w:rsidR="00092714">
              <w:rPr>
                <w:sz w:val="18"/>
              </w:rPr>
              <w:t>e</w:t>
            </w:r>
          </w:p>
        </w:tc>
        <w:tc>
          <w:tcPr>
            <w:tcW w:w="1843" w:type="dxa"/>
            <w:shd w:val="clear" w:color="auto" w:fill="A6A6A6" w:themeFill="background1" w:themeFillShade="A6"/>
          </w:tcPr>
          <w:p w:rsidR="008C31EA" w:rsidRPr="008C54B3" w:rsidRDefault="00092714" w:rsidP="000D01E3">
            <w:pPr>
              <w:pStyle w:val="BodyText"/>
            </w:pPr>
            <w:proofErr w:type="spellStart"/>
            <w:r>
              <w:rPr>
                <w:sz w:val="18"/>
              </w:rPr>
              <w:t>Responsible</w:t>
            </w:r>
            <w:proofErr w:type="spellEnd"/>
          </w:p>
        </w:tc>
        <w:tc>
          <w:tcPr>
            <w:tcW w:w="4253" w:type="dxa"/>
            <w:shd w:val="clear" w:color="auto" w:fill="A6A6A6" w:themeFill="background1" w:themeFillShade="A6"/>
          </w:tcPr>
          <w:p w:rsidR="008C31EA" w:rsidRPr="008C54B3" w:rsidRDefault="00092714" w:rsidP="000D01E3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Description</w:t>
            </w:r>
            <w:proofErr w:type="spellEnd"/>
          </w:p>
        </w:tc>
      </w:tr>
      <w:tr w:rsidR="00092714" w:rsidRPr="008C54B3" w:rsidTr="00042AF5">
        <w:tc>
          <w:tcPr>
            <w:tcW w:w="1101" w:type="dxa"/>
          </w:tcPr>
          <w:p w:rsidR="00092714" w:rsidRPr="008C54B3" w:rsidRDefault="00092714" w:rsidP="00092714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0.1</w:t>
            </w:r>
          </w:p>
        </w:tc>
        <w:tc>
          <w:tcPr>
            <w:tcW w:w="1275" w:type="dxa"/>
          </w:tcPr>
          <w:p w:rsidR="00092714" w:rsidRPr="00BB676E" w:rsidRDefault="00092714" w:rsidP="00092714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14.1.2013</w:t>
            </w:r>
          </w:p>
        </w:tc>
        <w:tc>
          <w:tcPr>
            <w:tcW w:w="1843" w:type="dxa"/>
          </w:tcPr>
          <w:p w:rsidR="00092714" w:rsidRDefault="00092714" w:rsidP="00092714">
            <w:pPr>
              <w:pStyle w:val="BodyText"/>
            </w:pPr>
            <w:proofErr w:type="spellStart"/>
            <w:r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092714" w:rsidRPr="00A36A92" w:rsidRDefault="00092714" w:rsidP="00092714">
            <w:pPr>
              <w:pStyle w:val="BodyText"/>
              <w:rPr>
                <w:sz w:val="18"/>
                <w:lang w:val="en-GB"/>
              </w:rPr>
            </w:pPr>
            <w:r w:rsidRPr="00A36A92">
              <w:rPr>
                <w:sz w:val="18"/>
                <w:lang w:val="en-GB"/>
              </w:rPr>
              <w:t>Initial version</w:t>
            </w:r>
          </w:p>
        </w:tc>
      </w:tr>
      <w:tr w:rsidR="0047375F" w:rsidRPr="00BB495B" w:rsidTr="00042AF5">
        <w:tc>
          <w:tcPr>
            <w:tcW w:w="1101" w:type="dxa"/>
          </w:tcPr>
          <w:p w:rsidR="0047375F" w:rsidRDefault="0047375F" w:rsidP="000D01E3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0.9</w:t>
            </w:r>
          </w:p>
        </w:tc>
        <w:tc>
          <w:tcPr>
            <w:tcW w:w="1275" w:type="dxa"/>
          </w:tcPr>
          <w:p w:rsidR="0047375F" w:rsidRDefault="0047375F" w:rsidP="00E947F8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27.2.2013</w:t>
            </w:r>
          </w:p>
        </w:tc>
        <w:tc>
          <w:tcPr>
            <w:tcW w:w="1843" w:type="dxa"/>
          </w:tcPr>
          <w:p w:rsidR="0047375F" w:rsidRDefault="0047375F" w:rsidP="000D01E3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47375F" w:rsidRPr="00092714" w:rsidRDefault="00092714" w:rsidP="000D01E3">
            <w:pPr>
              <w:pStyle w:val="BodyText"/>
              <w:rPr>
                <w:sz w:val="18"/>
                <w:lang w:val="en-GB"/>
              </w:rPr>
            </w:pPr>
            <w:r w:rsidRPr="00092714">
              <w:rPr>
                <w:sz w:val="18"/>
                <w:lang w:val="en-US"/>
              </w:rPr>
              <w:t>Prepared for testing in the demonstration project</w:t>
            </w:r>
          </w:p>
        </w:tc>
      </w:tr>
      <w:tr w:rsidR="00B87202" w:rsidRPr="008C54B3" w:rsidTr="00173C42">
        <w:tc>
          <w:tcPr>
            <w:tcW w:w="1101" w:type="dxa"/>
          </w:tcPr>
          <w:p w:rsidR="00B87202" w:rsidRDefault="00B87202" w:rsidP="00173C42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0.9a</w:t>
            </w:r>
          </w:p>
        </w:tc>
        <w:tc>
          <w:tcPr>
            <w:tcW w:w="1275" w:type="dxa"/>
          </w:tcPr>
          <w:p w:rsidR="00B87202" w:rsidRDefault="00B87202" w:rsidP="00173C42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18.4.2013</w:t>
            </w:r>
          </w:p>
        </w:tc>
        <w:tc>
          <w:tcPr>
            <w:tcW w:w="1843" w:type="dxa"/>
          </w:tcPr>
          <w:p w:rsidR="00B87202" w:rsidRDefault="00B87202" w:rsidP="00173C42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B87202" w:rsidRPr="0047375F" w:rsidRDefault="00B87202" w:rsidP="00092714">
            <w:pPr>
              <w:pStyle w:val="BodyText"/>
              <w:rPr>
                <w:sz w:val="18"/>
              </w:rPr>
            </w:pPr>
            <w:proofErr w:type="spellStart"/>
            <w:r w:rsidRPr="00ED6191">
              <w:rPr>
                <w:sz w:val="18"/>
                <w:szCs w:val="18"/>
              </w:rPr>
              <w:t>SystemOwnerName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 w:rsidR="00092714">
              <w:rPr>
                <w:sz w:val="18"/>
                <w:szCs w:val="18"/>
              </w:rPr>
              <w:t>corrected</w:t>
            </w:r>
            <w:proofErr w:type="spellEnd"/>
            <w:r>
              <w:rPr>
                <w:sz w:val="18"/>
                <w:szCs w:val="18"/>
              </w:rPr>
              <w:t xml:space="preserve"> i</w:t>
            </w:r>
            <w:r w:rsidR="00092714">
              <w:rPr>
                <w:sz w:val="18"/>
                <w:szCs w:val="18"/>
              </w:rPr>
              <w:t xml:space="preserve">n </w:t>
            </w:r>
            <w:proofErr w:type="spellStart"/>
            <w:r w:rsidR="00092714">
              <w:rPr>
                <w:sz w:val="18"/>
                <w:szCs w:val="18"/>
              </w:rPr>
              <w:t>section</w:t>
            </w:r>
            <w:proofErr w:type="spellEnd"/>
            <w:r>
              <w:rPr>
                <w:sz w:val="18"/>
                <w:szCs w:val="18"/>
              </w:rPr>
              <w:t xml:space="preserve"> 4.1.1</w:t>
            </w:r>
          </w:p>
        </w:tc>
      </w:tr>
      <w:tr w:rsidR="005B1329" w:rsidRPr="008C54B3" w:rsidTr="00042AF5">
        <w:tc>
          <w:tcPr>
            <w:tcW w:w="1101" w:type="dxa"/>
          </w:tcPr>
          <w:p w:rsidR="005B1329" w:rsidRDefault="00B87202" w:rsidP="000D01E3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1.0</w:t>
            </w:r>
          </w:p>
        </w:tc>
        <w:tc>
          <w:tcPr>
            <w:tcW w:w="1275" w:type="dxa"/>
          </w:tcPr>
          <w:p w:rsidR="005B1329" w:rsidRDefault="005B1329" w:rsidP="00B87202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1</w:t>
            </w:r>
            <w:r w:rsidR="00B87202">
              <w:rPr>
                <w:sz w:val="18"/>
              </w:rPr>
              <w:t>9</w:t>
            </w:r>
            <w:r>
              <w:rPr>
                <w:sz w:val="18"/>
              </w:rPr>
              <w:t>.</w:t>
            </w:r>
            <w:r w:rsidR="00B87202">
              <w:rPr>
                <w:sz w:val="18"/>
              </w:rPr>
              <w:t>6</w:t>
            </w:r>
            <w:r>
              <w:rPr>
                <w:sz w:val="18"/>
              </w:rPr>
              <w:t>.2013</w:t>
            </w:r>
          </w:p>
        </w:tc>
        <w:tc>
          <w:tcPr>
            <w:tcW w:w="1843" w:type="dxa"/>
          </w:tcPr>
          <w:p w:rsidR="005B1329" w:rsidRDefault="005B1329" w:rsidP="000D01E3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5B1329" w:rsidRPr="0047375F" w:rsidRDefault="00F8613B" w:rsidP="000D01E3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  <w:szCs w:val="18"/>
              </w:rPr>
              <w:t>Quality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assured</w:t>
            </w:r>
            <w:proofErr w:type="spellEnd"/>
          </w:p>
        </w:tc>
      </w:tr>
      <w:tr w:rsidR="00FB7DE9" w:rsidRPr="00BB495B" w:rsidTr="00042AF5">
        <w:tc>
          <w:tcPr>
            <w:tcW w:w="1101" w:type="dxa"/>
          </w:tcPr>
          <w:p w:rsidR="00FB7DE9" w:rsidRPr="00FB7DE9" w:rsidRDefault="00FB7DE9" w:rsidP="00FB7DE9">
            <w:pPr>
              <w:rPr>
                <w:sz w:val="18"/>
                <w:szCs w:val="18"/>
              </w:rPr>
            </w:pPr>
            <w:r w:rsidRPr="00FB7DE9">
              <w:rPr>
                <w:sz w:val="18"/>
                <w:szCs w:val="18"/>
              </w:rPr>
              <w:t>1.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1275" w:type="dxa"/>
          </w:tcPr>
          <w:p w:rsidR="00FB7DE9" w:rsidRPr="00FB7DE9" w:rsidRDefault="00FB7DE9" w:rsidP="00FB7DE9">
            <w:pPr>
              <w:rPr>
                <w:sz w:val="18"/>
                <w:szCs w:val="18"/>
              </w:rPr>
            </w:pPr>
            <w:r w:rsidRPr="00FB7DE9">
              <w:rPr>
                <w:sz w:val="18"/>
                <w:szCs w:val="18"/>
              </w:rPr>
              <w:t>28.11.2014</w:t>
            </w:r>
          </w:p>
        </w:tc>
        <w:tc>
          <w:tcPr>
            <w:tcW w:w="1843" w:type="dxa"/>
          </w:tcPr>
          <w:p w:rsidR="00FB7DE9" w:rsidRPr="00FB7DE9" w:rsidRDefault="00FB7DE9" w:rsidP="00FB7DE9">
            <w:pPr>
              <w:rPr>
                <w:sz w:val="18"/>
                <w:szCs w:val="18"/>
              </w:rPr>
            </w:pPr>
            <w:proofErr w:type="spellStart"/>
            <w:r w:rsidRPr="00FB7DE9">
              <w:rPr>
                <w:sz w:val="18"/>
                <w:szCs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FB7DE9" w:rsidRPr="00092714" w:rsidRDefault="00092714" w:rsidP="00FB7DE9">
            <w:pPr>
              <w:rPr>
                <w:sz w:val="18"/>
                <w:szCs w:val="18"/>
                <w:lang w:val="en-GB"/>
              </w:rPr>
            </w:pPr>
            <w:r w:rsidRPr="00092714">
              <w:rPr>
                <w:sz w:val="18"/>
                <w:szCs w:val="18"/>
                <w:lang w:val="en-US"/>
              </w:rPr>
              <w:t>National Patient Index (NPI) replaced with Document Sharing Service (DDS)</w:t>
            </w:r>
          </w:p>
        </w:tc>
      </w:tr>
      <w:tr w:rsidR="004253C6" w:rsidRPr="00BB495B" w:rsidTr="00042AF5">
        <w:tc>
          <w:tcPr>
            <w:tcW w:w="1101" w:type="dxa"/>
          </w:tcPr>
          <w:p w:rsidR="004253C6" w:rsidRPr="00FB7DE9" w:rsidRDefault="004253C6" w:rsidP="00FB7DE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1.2</w:t>
            </w:r>
          </w:p>
        </w:tc>
        <w:tc>
          <w:tcPr>
            <w:tcW w:w="1275" w:type="dxa"/>
          </w:tcPr>
          <w:p w:rsidR="004253C6" w:rsidRPr="00FB7DE9" w:rsidRDefault="004253C6" w:rsidP="00FB7DE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05.05.2015</w:t>
            </w:r>
          </w:p>
        </w:tc>
        <w:tc>
          <w:tcPr>
            <w:tcW w:w="1843" w:type="dxa"/>
          </w:tcPr>
          <w:p w:rsidR="004253C6" w:rsidRPr="00FB7DE9" w:rsidRDefault="004253C6" w:rsidP="00FB7DE9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Systematic</w:t>
            </w:r>
            <w:proofErr w:type="spellEnd"/>
          </w:p>
        </w:tc>
        <w:tc>
          <w:tcPr>
            <w:tcW w:w="4253" w:type="dxa"/>
          </w:tcPr>
          <w:p w:rsidR="004253C6" w:rsidRPr="00092714" w:rsidRDefault="00092714" w:rsidP="00FB7DE9">
            <w:pPr>
              <w:rPr>
                <w:sz w:val="18"/>
                <w:szCs w:val="18"/>
                <w:lang w:val="en-GB"/>
              </w:rPr>
            </w:pPr>
            <w:r w:rsidRPr="00092714">
              <w:rPr>
                <w:sz w:val="18"/>
                <w:szCs w:val="18"/>
                <w:lang w:val="en-US"/>
              </w:rPr>
              <w:t>Code references has been updated due to name change from NPI to DDS</w:t>
            </w:r>
          </w:p>
        </w:tc>
      </w:tr>
    </w:tbl>
    <w:p w:rsidR="00092714" w:rsidRPr="00AA40DC" w:rsidRDefault="00092714" w:rsidP="003110FD">
      <w:pPr>
        <w:pStyle w:val="Heading2"/>
        <w:rPr>
          <w:lang w:val="en-US"/>
        </w:rPr>
      </w:pPr>
      <w:bookmarkStart w:id="18" w:name="_Toc327534191"/>
      <w:bookmarkStart w:id="19" w:name="_Toc429404188"/>
      <w:bookmarkStart w:id="20" w:name="_Toc441650313"/>
      <w:bookmarkEnd w:id="9"/>
      <w:bookmarkEnd w:id="10"/>
      <w:bookmarkEnd w:id="11"/>
      <w:bookmarkEnd w:id="12"/>
      <w:r w:rsidRPr="00AA40DC">
        <w:rPr>
          <w:lang w:val="en-US"/>
        </w:rPr>
        <w:t xml:space="preserve">Definitions and </w:t>
      </w:r>
      <w:r w:rsidR="0046262E" w:rsidRPr="00AA40DC">
        <w:rPr>
          <w:lang w:val="en-US"/>
        </w:rPr>
        <w:t>Reference</w:t>
      </w:r>
      <w:bookmarkEnd w:id="18"/>
      <w:r w:rsidR="0046262E" w:rsidRPr="00AA40DC">
        <w:rPr>
          <w:lang w:val="en-US"/>
        </w:rPr>
        <w:t>s</w:t>
      </w:r>
      <w:bookmarkEnd w:id="19"/>
      <w:bookmarkEnd w:id="20"/>
    </w:p>
    <w:p w:rsidR="00092714" w:rsidRPr="00AA40DC" w:rsidRDefault="00092714" w:rsidP="00092714">
      <w:pPr>
        <w:pStyle w:val="BodyText"/>
        <w:rPr>
          <w:lang w:val="en-US"/>
        </w:rPr>
      </w:pPr>
      <w:r w:rsidRPr="00AA40DC">
        <w:rPr>
          <w:lang w:val="en-US"/>
        </w:rPr>
        <w:t>The purpose of this section is to provide an overview of the definitions and document</w:t>
      </w:r>
      <w:r w:rsidR="0046262E">
        <w:rPr>
          <w:lang w:val="en-US"/>
        </w:rPr>
        <w:t xml:space="preserve"> references</w:t>
      </w:r>
      <w:r w:rsidRPr="00AA40DC">
        <w:rPr>
          <w:lang w:val="en-US"/>
        </w:rPr>
        <w:t xml:space="preserve"> used in this document. </w:t>
      </w:r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1455"/>
        <w:gridCol w:w="7017"/>
      </w:tblGrid>
      <w:tr w:rsidR="008C31EA" w:rsidRPr="008C54B3" w:rsidTr="00042A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455" w:type="dxa"/>
            <w:shd w:val="clear" w:color="auto" w:fill="A6A6A6" w:themeFill="background1" w:themeFillShade="A6"/>
          </w:tcPr>
          <w:p w:rsidR="008C31EA" w:rsidRPr="008C54B3" w:rsidRDefault="008C31EA" w:rsidP="000D01E3">
            <w:pPr>
              <w:pStyle w:val="BodyText"/>
              <w:rPr>
                <w:sz w:val="18"/>
              </w:rPr>
            </w:pPr>
            <w:r w:rsidRPr="008C54B3">
              <w:rPr>
                <w:sz w:val="18"/>
              </w:rPr>
              <w:t>Definition</w:t>
            </w:r>
          </w:p>
        </w:tc>
        <w:tc>
          <w:tcPr>
            <w:tcW w:w="7017" w:type="dxa"/>
            <w:shd w:val="clear" w:color="auto" w:fill="A6A6A6" w:themeFill="background1" w:themeFillShade="A6"/>
          </w:tcPr>
          <w:p w:rsidR="008C31EA" w:rsidRPr="008C54B3" w:rsidRDefault="00092714" w:rsidP="000D01E3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Description</w:t>
            </w:r>
            <w:proofErr w:type="spellEnd"/>
          </w:p>
        </w:tc>
      </w:tr>
      <w:tr w:rsidR="00092714" w:rsidRPr="00FB7DE9" w:rsidTr="00FB7DE9">
        <w:trPr>
          <w:cantSplit/>
        </w:trPr>
        <w:tc>
          <w:tcPr>
            <w:tcW w:w="1455" w:type="dxa"/>
          </w:tcPr>
          <w:p w:rsidR="00092714" w:rsidRPr="00FB7DE9" w:rsidRDefault="00092714" w:rsidP="00092714">
            <w:pPr>
              <w:pStyle w:val="BodyText"/>
              <w:rPr>
                <w:sz w:val="18"/>
              </w:rPr>
            </w:pPr>
            <w:r w:rsidRPr="00FB7DE9">
              <w:rPr>
                <w:sz w:val="18"/>
              </w:rPr>
              <w:t>DDS</w:t>
            </w:r>
          </w:p>
        </w:tc>
        <w:tc>
          <w:tcPr>
            <w:tcW w:w="7017" w:type="dxa"/>
          </w:tcPr>
          <w:p w:rsidR="00092714" w:rsidRPr="00AA40DC" w:rsidRDefault="00092714" w:rsidP="00092714">
            <w:pPr>
              <w:pStyle w:val="BodyText"/>
              <w:rPr>
                <w:sz w:val="18"/>
                <w:lang w:val="en-US"/>
              </w:rPr>
            </w:pPr>
            <w:r w:rsidRPr="00AA40DC">
              <w:rPr>
                <w:rFonts w:cs="Arial"/>
                <w:color w:val="000000"/>
                <w:sz w:val="18"/>
                <w:szCs w:val="18"/>
                <w:shd w:val="clear" w:color="auto" w:fill="FFFFFF"/>
                <w:lang w:val="en-US"/>
              </w:rPr>
              <w:t>Document Sharing Service</w:t>
            </w:r>
            <w:r w:rsidRPr="00AA40DC">
              <w:rPr>
                <w:sz w:val="18"/>
                <w:lang w:val="en-US"/>
              </w:rPr>
              <w:t xml:space="preserve"> </w:t>
            </w:r>
          </w:p>
        </w:tc>
      </w:tr>
      <w:tr w:rsidR="00092714" w:rsidRPr="008C54B3" w:rsidTr="00042AF5">
        <w:tc>
          <w:tcPr>
            <w:tcW w:w="1455" w:type="dxa"/>
          </w:tcPr>
          <w:p w:rsidR="00092714" w:rsidRPr="00C86713" w:rsidRDefault="00092714" w:rsidP="00092714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>IHE</w:t>
            </w:r>
          </w:p>
        </w:tc>
        <w:tc>
          <w:tcPr>
            <w:tcW w:w="7017" w:type="dxa"/>
          </w:tcPr>
          <w:p w:rsidR="00092714" w:rsidRPr="00C86713" w:rsidRDefault="00092714" w:rsidP="00092714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Integrating</w:t>
            </w:r>
            <w:proofErr w:type="spellEnd"/>
            <w:r>
              <w:rPr>
                <w:sz w:val="18"/>
              </w:rPr>
              <w:t xml:space="preserve"> the Healthcare Enterprise</w:t>
            </w:r>
          </w:p>
        </w:tc>
      </w:tr>
      <w:tr w:rsidR="00092714" w:rsidRPr="008C54B3" w:rsidTr="00042AF5">
        <w:tc>
          <w:tcPr>
            <w:tcW w:w="1455" w:type="dxa"/>
          </w:tcPr>
          <w:p w:rsidR="00092714" w:rsidRPr="008C54B3" w:rsidRDefault="00092714" w:rsidP="00092714">
            <w:pPr>
              <w:pStyle w:val="BodyText"/>
              <w:rPr>
                <w:sz w:val="18"/>
              </w:rPr>
            </w:pPr>
            <w:r w:rsidRPr="008C54B3">
              <w:rPr>
                <w:sz w:val="18"/>
              </w:rPr>
              <w:t>NSI</w:t>
            </w:r>
          </w:p>
        </w:tc>
        <w:tc>
          <w:tcPr>
            <w:tcW w:w="7017" w:type="dxa"/>
          </w:tcPr>
          <w:p w:rsidR="00092714" w:rsidRPr="00AA40DC" w:rsidRDefault="00092714" w:rsidP="00092714">
            <w:pPr>
              <w:pStyle w:val="BodyText"/>
              <w:rPr>
                <w:sz w:val="18"/>
                <w:lang w:val="en-US"/>
              </w:rPr>
            </w:pPr>
            <w:r w:rsidRPr="00AA40DC">
              <w:rPr>
                <w:sz w:val="18"/>
                <w:lang w:val="en-US"/>
              </w:rPr>
              <w:t xml:space="preserve">National </w:t>
            </w:r>
            <w:proofErr w:type="spellStart"/>
            <w:r w:rsidRPr="00AA40DC">
              <w:rPr>
                <w:sz w:val="18"/>
                <w:lang w:val="en-US"/>
              </w:rPr>
              <w:t>eHealth</w:t>
            </w:r>
            <w:proofErr w:type="spellEnd"/>
            <w:r w:rsidRPr="00AA40DC">
              <w:rPr>
                <w:sz w:val="18"/>
                <w:lang w:val="en-US"/>
              </w:rPr>
              <w:t xml:space="preserve"> Authority</w:t>
            </w:r>
          </w:p>
        </w:tc>
      </w:tr>
      <w:tr w:rsidR="00092714" w:rsidRPr="00BB495B" w:rsidTr="00042AF5">
        <w:tc>
          <w:tcPr>
            <w:tcW w:w="1455" w:type="dxa"/>
          </w:tcPr>
          <w:p w:rsidR="00092714" w:rsidRPr="008C54B3" w:rsidRDefault="00092714" w:rsidP="00092714">
            <w:pPr>
              <w:pStyle w:val="BodyText"/>
              <w:rPr>
                <w:sz w:val="18"/>
              </w:rPr>
            </w:pPr>
            <w:r w:rsidRPr="008C54B3">
              <w:rPr>
                <w:sz w:val="18"/>
              </w:rPr>
              <w:t>NSP</w:t>
            </w:r>
          </w:p>
        </w:tc>
        <w:tc>
          <w:tcPr>
            <w:tcW w:w="7017" w:type="dxa"/>
          </w:tcPr>
          <w:p w:rsidR="00092714" w:rsidRPr="00AA40DC" w:rsidRDefault="0046262E" w:rsidP="0046262E">
            <w:pPr>
              <w:pStyle w:val="BodyText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>N</w:t>
            </w:r>
            <w:r w:rsidR="00092714" w:rsidRPr="00AA40DC">
              <w:rPr>
                <w:sz w:val="18"/>
                <w:lang w:val="en-US"/>
              </w:rPr>
              <w:t xml:space="preserve">ational </w:t>
            </w:r>
            <w:r w:rsidRPr="00AA40DC">
              <w:rPr>
                <w:sz w:val="18"/>
                <w:lang w:val="en-US"/>
              </w:rPr>
              <w:t xml:space="preserve">Service Platform </w:t>
            </w:r>
            <w:r>
              <w:rPr>
                <w:sz w:val="18"/>
                <w:lang w:val="en-US"/>
              </w:rPr>
              <w:t>(within health care</w:t>
            </w:r>
            <w:r w:rsidR="00092714" w:rsidRPr="00AA40DC">
              <w:rPr>
                <w:sz w:val="18"/>
                <w:lang w:val="en-US"/>
              </w:rPr>
              <w:t>)</w:t>
            </w:r>
          </w:p>
        </w:tc>
      </w:tr>
      <w:tr w:rsidR="00092714" w:rsidRPr="008C54B3" w:rsidTr="00042AF5">
        <w:tc>
          <w:tcPr>
            <w:tcW w:w="1455" w:type="dxa"/>
          </w:tcPr>
          <w:p w:rsidR="00092714" w:rsidRPr="00A81570" w:rsidRDefault="00092714" w:rsidP="00092714">
            <w:pPr>
              <w:pStyle w:val="BodyText"/>
              <w:rPr>
                <w:sz w:val="18"/>
              </w:rPr>
            </w:pPr>
            <w:r w:rsidRPr="00A81570">
              <w:rPr>
                <w:sz w:val="18"/>
              </w:rPr>
              <w:t>SHAK</w:t>
            </w:r>
          </w:p>
        </w:tc>
        <w:tc>
          <w:tcPr>
            <w:tcW w:w="7017" w:type="dxa"/>
          </w:tcPr>
          <w:p w:rsidR="00092714" w:rsidRPr="00AA40DC" w:rsidRDefault="00092714" w:rsidP="00092714">
            <w:pPr>
              <w:pStyle w:val="BodyText"/>
              <w:rPr>
                <w:sz w:val="18"/>
                <w:lang w:val="en-US"/>
              </w:rPr>
            </w:pPr>
            <w:r w:rsidRPr="00AA40DC">
              <w:rPr>
                <w:rFonts w:cs="Arial"/>
                <w:color w:val="000000"/>
                <w:sz w:val="18"/>
                <w:szCs w:val="18"/>
                <w:shd w:val="clear" w:color="auto" w:fill="FFFFFF"/>
                <w:lang w:val="en-US"/>
              </w:rPr>
              <w:t>Hospital Department Classification</w:t>
            </w:r>
          </w:p>
        </w:tc>
      </w:tr>
      <w:tr w:rsidR="00092714" w:rsidRPr="008C54B3" w:rsidTr="00042AF5">
        <w:tc>
          <w:tcPr>
            <w:tcW w:w="1455" w:type="dxa"/>
          </w:tcPr>
          <w:p w:rsidR="00092714" w:rsidRPr="009A403B" w:rsidRDefault="00092714" w:rsidP="00092714">
            <w:pPr>
              <w:pStyle w:val="BodyText"/>
              <w:rPr>
                <w:sz w:val="18"/>
              </w:rPr>
            </w:pPr>
            <w:r w:rsidRPr="009A403B">
              <w:rPr>
                <w:sz w:val="18"/>
              </w:rPr>
              <w:t>SOR</w:t>
            </w:r>
          </w:p>
        </w:tc>
        <w:tc>
          <w:tcPr>
            <w:tcW w:w="7017" w:type="dxa"/>
          </w:tcPr>
          <w:p w:rsidR="00092714" w:rsidRPr="00AA40DC" w:rsidRDefault="00092714" w:rsidP="00092714">
            <w:pPr>
              <w:pStyle w:val="BodyText"/>
              <w:rPr>
                <w:sz w:val="18"/>
                <w:lang w:val="en-US"/>
              </w:rPr>
            </w:pPr>
            <w:r w:rsidRPr="00AA40DC">
              <w:rPr>
                <w:sz w:val="18"/>
                <w:lang w:val="en-US"/>
              </w:rPr>
              <w:t>Health service organization register</w:t>
            </w:r>
          </w:p>
        </w:tc>
      </w:tr>
      <w:tr w:rsidR="00092714" w:rsidRPr="008C54B3" w:rsidTr="00042AF5">
        <w:tc>
          <w:tcPr>
            <w:tcW w:w="1455" w:type="dxa"/>
          </w:tcPr>
          <w:p w:rsidR="00092714" w:rsidRPr="00B2776F" w:rsidRDefault="00092714" w:rsidP="00092714">
            <w:pPr>
              <w:pStyle w:val="BodyText"/>
              <w:rPr>
                <w:sz w:val="18"/>
                <w:szCs w:val="18"/>
              </w:rPr>
            </w:pPr>
            <w:r w:rsidRPr="00B2776F">
              <w:rPr>
                <w:sz w:val="18"/>
                <w:szCs w:val="18"/>
              </w:rPr>
              <w:t>STS</w:t>
            </w:r>
          </w:p>
        </w:tc>
        <w:tc>
          <w:tcPr>
            <w:tcW w:w="7017" w:type="dxa"/>
          </w:tcPr>
          <w:p w:rsidR="00092714" w:rsidRPr="00B2776F" w:rsidRDefault="00092714" w:rsidP="00092714">
            <w:pPr>
              <w:pStyle w:val="BodyText"/>
              <w:rPr>
                <w:sz w:val="18"/>
                <w:szCs w:val="18"/>
              </w:rPr>
            </w:pPr>
            <w:r w:rsidRPr="00092714">
              <w:rPr>
                <w:sz w:val="18"/>
                <w:szCs w:val="18"/>
                <w:lang w:val="en-US"/>
              </w:rPr>
              <w:t>Security Token Service</w:t>
            </w:r>
          </w:p>
        </w:tc>
      </w:tr>
      <w:tr w:rsidR="00092714" w:rsidRPr="008C54B3" w:rsidTr="00042AF5">
        <w:tc>
          <w:tcPr>
            <w:tcW w:w="1455" w:type="dxa"/>
          </w:tcPr>
          <w:p w:rsidR="00092714" w:rsidRPr="00C86713" w:rsidRDefault="00092714" w:rsidP="00092714">
            <w:pPr>
              <w:pStyle w:val="Body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XDS</w:t>
            </w:r>
          </w:p>
        </w:tc>
        <w:tc>
          <w:tcPr>
            <w:tcW w:w="7017" w:type="dxa"/>
          </w:tcPr>
          <w:p w:rsidR="00092714" w:rsidRPr="00C86713" w:rsidRDefault="00092714" w:rsidP="00092714">
            <w:pPr>
              <w:pStyle w:val="Body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Cross-Enterprise Document </w:t>
            </w:r>
            <w:proofErr w:type="spellStart"/>
            <w:r>
              <w:rPr>
                <w:sz w:val="18"/>
                <w:szCs w:val="18"/>
              </w:rPr>
              <w:t>Sharing</w:t>
            </w:r>
            <w:proofErr w:type="spellEnd"/>
          </w:p>
        </w:tc>
      </w:tr>
    </w:tbl>
    <w:p w:rsidR="008C31EA" w:rsidRPr="008C54B3" w:rsidRDefault="008C31EA" w:rsidP="008C31EA">
      <w:pPr>
        <w:pStyle w:val="BodyText"/>
      </w:pPr>
    </w:p>
    <w:tbl>
      <w:tblPr>
        <w:tblStyle w:val="TableProfessional"/>
        <w:tblW w:w="8472" w:type="dxa"/>
        <w:tblLayout w:type="fixed"/>
        <w:tblLook w:val="00A0" w:firstRow="1" w:lastRow="0" w:firstColumn="1" w:lastColumn="0" w:noHBand="0" w:noVBand="0"/>
      </w:tblPr>
      <w:tblGrid>
        <w:gridCol w:w="2093"/>
        <w:gridCol w:w="6379"/>
      </w:tblGrid>
      <w:tr w:rsidR="008C31EA" w:rsidRPr="008C54B3" w:rsidTr="00042AF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blHeader/>
        </w:trPr>
        <w:tc>
          <w:tcPr>
            <w:tcW w:w="2093" w:type="dxa"/>
            <w:shd w:val="clear" w:color="auto" w:fill="A6A6A6" w:themeFill="background1" w:themeFillShade="A6"/>
          </w:tcPr>
          <w:p w:rsidR="008C31EA" w:rsidRPr="008C54B3" w:rsidRDefault="008C31EA" w:rsidP="000D01E3">
            <w:pPr>
              <w:pStyle w:val="BodyText"/>
              <w:rPr>
                <w:sz w:val="18"/>
              </w:rPr>
            </w:pPr>
            <w:r w:rsidRPr="008C54B3">
              <w:rPr>
                <w:sz w:val="18"/>
              </w:rPr>
              <w:t>Alias</w:t>
            </w:r>
          </w:p>
        </w:tc>
        <w:tc>
          <w:tcPr>
            <w:tcW w:w="6379" w:type="dxa"/>
            <w:shd w:val="clear" w:color="auto" w:fill="A6A6A6" w:themeFill="background1" w:themeFillShade="A6"/>
          </w:tcPr>
          <w:p w:rsidR="008C31EA" w:rsidRPr="008C54B3" w:rsidRDefault="00092714" w:rsidP="000D01E3">
            <w:pPr>
              <w:pStyle w:val="BodyText"/>
              <w:rPr>
                <w:sz w:val="18"/>
              </w:rPr>
            </w:pPr>
            <w:proofErr w:type="spellStart"/>
            <w:r>
              <w:rPr>
                <w:sz w:val="18"/>
              </w:rPr>
              <w:t>Description</w:t>
            </w:r>
            <w:proofErr w:type="spellEnd"/>
          </w:p>
        </w:tc>
      </w:tr>
      <w:tr w:rsidR="008C31EA" w:rsidRPr="00921A90" w:rsidTr="00042AF5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8C31EA" w:rsidRPr="008C31EA" w:rsidRDefault="008C31EA" w:rsidP="000D01E3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sz w:val="18"/>
              </w:rPr>
            </w:pPr>
            <w:bookmarkStart w:id="21" w:name="ref_DGWS_1_0"/>
            <w:r w:rsidRPr="008C31EA">
              <w:rPr>
                <w:sz w:val="18"/>
              </w:rPr>
              <w:t>DGWS 1.0</w:t>
            </w:r>
            <w:bookmarkEnd w:id="21"/>
          </w:p>
        </w:tc>
        <w:tc>
          <w:tcPr>
            <w:tcW w:w="6379" w:type="dxa"/>
          </w:tcPr>
          <w:p w:rsidR="008C31EA" w:rsidRPr="00921A90" w:rsidRDefault="008C31EA" w:rsidP="000D01E3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ascii="Calibri" w:hAnsi="Calibri" w:cs="Calibri"/>
                <w:lang w:val="en-GB" w:eastAsia="da-DK"/>
              </w:rPr>
            </w:pPr>
            <w:r w:rsidRPr="008C31EA">
              <w:rPr>
                <w:sz w:val="18"/>
              </w:rPr>
              <w:t>Den Gode Webservice 1.0</w:t>
            </w:r>
          </w:p>
        </w:tc>
      </w:tr>
      <w:tr w:rsidR="008C31EA" w:rsidRPr="008C54B3" w:rsidTr="00042AF5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8C31EA" w:rsidRPr="007178F9" w:rsidRDefault="008C31EA" w:rsidP="000D01E3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sz w:val="18"/>
              </w:rPr>
            </w:pPr>
            <w:bookmarkStart w:id="22" w:name="ref_DGWS_1_0_1"/>
            <w:r w:rsidRPr="008C31EA">
              <w:rPr>
                <w:sz w:val="18"/>
              </w:rPr>
              <w:t>DGWS 1.0.1</w:t>
            </w:r>
            <w:bookmarkEnd w:id="22"/>
          </w:p>
        </w:tc>
        <w:tc>
          <w:tcPr>
            <w:tcW w:w="6379" w:type="dxa"/>
          </w:tcPr>
          <w:p w:rsidR="008C31EA" w:rsidRPr="007178F9" w:rsidRDefault="008C31EA" w:rsidP="000D01E3">
            <w:pPr>
              <w:pStyle w:val="BodyText"/>
              <w:rPr>
                <w:sz w:val="18"/>
              </w:rPr>
            </w:pPr>
            <w:r w:rsidRPr="007178F9">
              <w:rPr>
                <w:sz w:val="18"/>
              </w:rPr>
              <w:t>Den Gode Webservice 1.0.1</w:t>
            </w:r>
          </w:p>
        </w:tc>
      </w:tr>
      <w:tr w:rsidR="002F1D09" w:rsidRPr="00BB495B" w:rsidTr="00042AF5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2F1D09" w:rsidRPr="008C31EA" w:rsidRDefault="002F1D09" w:rsidP="006E646C">
            <w:pPr>
              <w:autoSpaceDE w:val="0"/>
              <w:autoSpaceDN w:val="0"/>
              <w:adjustRightInd w:val="0"/>
              <w:spacing w:after="0"/>
              <w:jc w:val="left"/>
              <w:rPr>
                <w:sz w:val="18"/>
              </w:rPr>
            </w:pPr>
            <w:bookmarkStart w:id="23" w:name="HSUID_header"/>
            <w:r w:rsidRPr="008C31EA">
              <w:rPr>
                <w:sz w:val="18"/>
              </w:rPr>
              <w:t>HSUID-header</w:t>
            </w:r>
            <w:bookmarkEnd w:id="23"/>
          </w:p>
        </w:tc>
        <w:tc>
          <w:tcPr>
            <w:tcW w:w="6379" w:type="dxa"/>
          </w:tcPr>
          <w:p w:rsidR="002F1D09" w:rsidRPr="00535175" w:rsidRDefault="002F1D09" w:rsidP="00C45DD2">
            <w:pPr>
              <w:pStyle w:val="BodyText"/>
              <w:rPr>
                <w:sz w:val="18"/>
                <w:szCs w:val="18"/>
                <w:lang w:val="en-US"/>
              </w:rPr>
            </w:pPr>
            <w:r w:rsidRPr="00535175">
              <w:rPr>
                <w:sz w:val="18"/>
                <w:szCs w:val="18"/>
                <w:lang w:val="en-US"/>
              </w:rPr>
              <w:t>Healthcare Service User Identification Header (SSE/</w:t>
            </w:r>
            <w:r w:rsidR="00C45DD2">
              <w:rPr>
                <w:sz w:val="18"/>
                <w:szCs w:val="18"/>
                <w:lang w:val="en-US"/>
              </w:rPr>
              <w:t>11734/IFS/0018</w:t>
            </w:r>
            <w:r>
              <w:rPr>
                <w:sz w:val="18"/>
                <w:szCs w:val="18"/>
                <w:lang w:val="en-US"/>
              </w:rPr>
              <w:t>)</w:t>
            </w:r>
          </w:p>
        </w:tc>
      </w:tr>
      <w:tr w:rsidR="002F1D09" w:rsidRPr="00BB495B" w:rsidTr="00042AF5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2F1D09" w:rsidRPr="008C31EA" w:rsidRDefault="002F1D09" w:rsidP="00BB495B">
            <w:pPr>
              <w:autoSpaceDE w:val="0"/>
              <w:autoSpaceDN w:val="0"/>
              <w:adjustRightInd w:val="0"/>
              <w:spacing w:after="0"/>
              <w:jc w:val="left"/>
              <w:rPr>
                <w:sz w:val="18"/>
              </w:rPr>
            </w:pPr>
            <w:bookmarkStart w:id="24" w:name="ref_IHE_VOL1"/>
            <w:r w:rsidRPr="008C31EA">
              <w:rPr>
                <w:sz w:val="18"/>
              </w:rPr>
              <w:t>I</w:t>
            </w:r>
            <w:r w:rsidR="00BB495B">
              <w:rPr>
                <w:sz w:val="18"/>
              </w:rPr>
              <w:t>TI TF-1</w:t>
            </w:r>
            <w:bookmarkEnd w:id="24"/>
          </w:p>
        </w:tc>
        <w:tc>
          <w:tcPr>
            <w:tcW w:w="6379" w:type="dxa"/>
          </w:tcPr>
          <w:p w:rsidR="002F1D09" w:rsidRPr="00955473" w:rsidRDefault="00BB495B" w:rsidP="000D01E3">
            <w:pPr>
              <w:pStyle w:val="BodyText"/>
              <w:rPr>
                <w:b/>
                <w:bCs/>
                <w:sz w:val="18"/>
                <w:szCs w:val="18"/>
                <w:lang w:val="en-US"/>
              </w:rPr>
            </w:pPr>
            <w:r w:rsidRPr="00BB495B">
              <w:rPr>
                <w:bCs/>
                <w:sz w:val="18"/>
                <w:szCs w:val="18"/>
                <w:lang w:val="en-GB"/>
              </w:rPr>
              <w:t xml:space="preserve">IHE IT Infrastructure Technical Framework, Volume 1 (linked from </w:t>
            </w:r>
            <w:hyperlink r:id="rId8" w:anchor="IT" w:history="1">
              <w:r w:rsidRPr="00BB495B">
                <w:rPr>
                  <w:rStyle w:val="Hyperlink"/>
                  <w:bCs/>
                  <w:sz w:val="18"/>
                  <w:szCs w:val="18"/>
                  <w:lang w:val="en-GB"/>
                </w:rPr>
                <w:t>http://ihe.net/Technical_Fr</w:t>
              </w:r>
              <w:r w:rsidRPr="00BB495B">
                <w:rPr>
                  <w:rStyle w:val="Hyperlink"/>
                  <w:bCs/>
                  <w:sz w:val="18"/>
                  <w:szCs w:val="18"/>
                  <w:lang w:val="en-GB"/>
                </w:rPr>
                <w:t>a</w:t>
              </w:r>
              <w:r w:rsidRPr="00BB495B">
                <w:rPr>
                  <w:rStyle w:val="Hyperlink"/>
                  <w:bCs/>
                  <w:sz w:val="18"/>
                  <w:szCs w:val="18"/>
                  <w:lang w:val="en-GB"/>
                </w:rPr>
                <w:t>meworks/#IT</w:t>
              </w:r>
            </w:hyperlink>
            <w:r w:rsidRPr="00BB495B">
              <w:rPr>
                <w:bCs/>
                <w:sz w:val="18"/>
                <w:szCs w:val="18"/>
                <w:lang w:val="en-GB"/>
              </w:rPr>
              <w:t xml:space="preserve"> and accessible as </w:t>
            </w:r>
            <w:hyperlink r:id="rId9" w:history="1">
              <w:r w:rsidRPr="00BB495B">
                <w:rPr>
                  <w:rStyle w:val="Hyperlink"/>
                  <w:bCs/>
                  <w:sz w:val="18"/>
                  <w:szCs w:val="18"/>
                  <w:lang w:val="en-GB"/>
                </w:rPr>
                <w:t>http://ihe.net/uploadedFiles/Documents/ITI/IHE_ITI_TF_Vol1.pdf</w:t>
              </w:r>
            </w:hyperlink>
            <w:r w:rsidRPr="00BB495B">
              <w:rPr>
                <w:bCs/>
                <w:sz w:val="18"/>
                <w:szCs w:val="18"/>
                <w:lang w:val="en-GB"/>
              </w:rPr>
              <w:t>)</w:t>
            </w:r>
          </w:p>
        </w:tc>
      </w:tr>
      <w:tr w:rsidR="002F1D09" w:rsidRPr="00BB495B" w:rsidTr="00042AF5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2F1D09" w:rsidRPr="008C31EA" w:rsidRDefault="002F1D09" w:rsidP="00BB495B">
            <w:pPr>
              <w:autoSpaceDE w:val="0"/>
              <w:autoSpaceDN w:val="0"/>
              <w:adjustRightInd w:val="0"/>
              <w:spacing w:after="0"/>
              <w:jc w:val="left"/>
              <w:rPr>
                <w:sz w:val="18"/>
              </w:rPr>
            </w:pPr>
            <w:bookmarkStart w:id="25" w:name="ref_IHE_VOL2A_ITI1_ITI28"/>
            <w:r w:rsidRPr="008C31EA">
              <w:rPr>
                <w:sz w:val="18"/>
              </w:rPr>
              <w:t>I</w:t>
            </w:r>
            <w:r w:rsidR="00BB495B">
              <w:rPr>
                <w:sz w:val="18"/>
              </w:rPr>
              <w:t>TI TF-2b</w:t>
            </w:r>
            <w:bookmarkEnd w:id="25"/>
          </w:p>
        </w:tc>
        <w:tc>
          <w:tcPr>
            <w:tcW w:w="6379" w:type="dxa"/>
          </w:tcPr>
          <w:p w:rsidR="002F1D09" w:rsidRPr="00955473" w:rsidRDefault="00BB495B" w:rsidP="00BB495B">
            <w:pPr>
              <w:pStyle w:val="BodyText"/>
              <w:rPr>
                <w:sz w:val="18"/>
                <w:szCs w:val="18"/>
                <w:lang w:val="en-US"/>
              </w:rPr>
            </w:pPr>
            <w:r w:rsidRPr="00BB495B">
              <w:rPr>
                <w:bCs/>
                <w:sz w:val="18"/>
                <w:szCs w:val="18"/>
                <w:lang w:val="en-GB"/>
              </w:rPr>
              <w:t>IHE IT Infrastructure Technical Framework, Volume 2</w:t>
            </w:r>
            <w:r>
              <w:rPr>
                <w:bCs/>
                <w:sz w:val="18"/>
                <w:szCs w:val="18"/>
                <w:lang w:val="en-GB"/>
              </w:rPr>
              <w:t>a</w:t>
            </w:r>
            <w:r w:rsidRPr="00BB495B">
              <w:rPr>
                <w:bCs/>
                <w:sz w:val="18"/>
                <w:szCs w:val="18"/>
                <w:lang w:val="en-GB"/>
              </w:rPr>
              <w:t xml:space="preserve"> (linked from </w:t>
            </w:r>
            <w:hyperlink r:id="rId10" w:anchor="IT" w:history="1">
              <w:r w:rsidRPr="00BB495B">
                <w:rPr>
                  <w:rStyle w:val="Hyperlink"/>
                  <w:bCs/>
                  <w:sz w:val="18"/>
                  <w:szCs w:val="18"/>
                  <w:lang w:val="en-GB"/>
                </w:rPr>
                <w:t>http://ihe.net/Technical_Frameworks/#IT</w:t>
              </w:r>
            </w:hyperlink>
            <w:r w:rsidRPr="00BB495B">
              <w:rPr>
                <w:bCs/>
                <w:sz w:val="18"/>
                <w:szCs w:val="18"/>
                <w:lang w:val="en-GB"/>
              </w:rPr>
              <w:t xml:space="preserve"> and accessible as </w:t>
            </w:r>
            <w:hyperlink r:id="rId11" w:history="1">
              <w:r>
                <w:rPr>
                  <w:rStyle w:val="Hyperlink"/>
                  <w:bCs/>
                  <w:sz w:val="18"/>
                  <w:szCs w:val="18"/>
                  <w:lang w:val="en-GB"/>
                </w:rPr>
                <w:t>http://ihe.net/uploadedFiles/Documents/ITI/IHE_ITI_TF_Vol2a.pdf</w:t>
              </w:r>
            </w:hyperlink>
            <w:r w:rsidRPr="00BB495B">
              <w:rPr>
                <w:bCs/>
                <w:sz w:val="18"/>
                <w:szCs w:val="18"/>
                <w:lang w:val="en-GB"/>
              </w:rPr>
              <w:t>)</w:t>
            </w:r>
          </w:p>
        </w:tc>
      </w:tr>
      <w:tr w:rsidR="002F1D09" w:rsidRPr="00BB495B" w:rsidTr="00042AF5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2F1D09" w:rsidRPr="008C31EA" w:rsidRDefault="002F1D09" w:rsidP="00BB495B">
            <w:pPr>
              <w:autoSpaceDE w:val="0"/>
              <w:autoSpaceDN w:val="0"/>
              <w:adjustRightInd w:val="0"/>
              <w:spacing w:after="0"/>
              <w:jc w:val="left"/>
              <w:rPr>
                <w:sz w:val="18"/>
              </w:rPr>
            </w:pPr>
            <w:bookmarkStart w:id="26" w:name="ref_IHE_VOL2B"/>
            <w:r w:rsidRPr="008C31EA">
              <w:rPr>
                <w:sz w:val="18"/>
              </w:rPr>
              <w:t>I</w:t>
            </w:r>
            <w:r w:rsidR="00BB495B">
              <w:rPr>
                <w:sz w:val="18"/>
              </w:rPr>
              <w:t>TI TF-2b</w:t>
            </w:r>
            <w:bookmarkEnd w:id="26"/>
          </w:p>
        </w:tc>
        <w:tc>
          <w:tcPr>
            <w:tcW w:w="6379" w:type="dxa"/>
          </w:tcPr>
          <w:p w:rsidR="002F1D09" w:rsidRPr="00955473" w:rsidRDefault="00BB495B" w:rsidP="000D01E3">
            <w:pPr>
              <w:pStyle w:val="BodyText"/>
              <w:rPr>
                <w:sz w:val="18"/>
                <w:szCs w:val="18"/>
                <w:lang w:val="en-US"/>
              </w:rPr>
            </w:pPr>
            <w:r w:rsidRPr="00BB495B">
              <w:rPr>
                <w:bCs/>
                <w:sz w:val="18"/>
                <w:szCs w:val="18"/>
                <w:lang w:val="en-GB"/>
              </w:rPr>
              <w:t xml:space="preserve">IHE IT Infrastructure Technical Framework, Volume 2b (linked from </w:t>
            </w:r>
            <w:hyperlink r:id="rId12" w:anchor="IT" w:history="1">
              <w:r w:rsidRPr="00BB495B">
                <w:rPr>
                  <w:rStyle w:val="Hyperlink"/>
                  <w:bCs/>
                  <w:sz w:val="18"/>
                  <w:szCs w:val="18"/>
                  <w:lang w:val="en-GB"/>
                </w:rPr>
                <w:t>http://ihe.net/Technical_Frameworks/#IT</w:t>
              </w:r>
            </w:hyperlink>
            <w:r w:rsidRPr="00BB495B">
              <w:rPr>
                <w:bCs/>
                <w:sz w:val="18"/>
                <w:szCs w:val="18"/>
                <w:lang w:val="en-GB"/>
              </w:rPr>
              <w:t xml:space="preserve"> and accessible as </w:t>
            </w:r>
            <w:hyperlink r:id="rId13" w:history="1">
              <w:r w:rsidRPr="00BB495B">
                <w:rPr>
                  <w:rStyle w:val="Hyperlink"/>
                  <w:bCs/>
                  <w:sz w:val="18"/>
                  <w:szCs w:val="18"/>
                  <w:lang w:val="en-GB"/>
                </w:rPr>
                <w:t>http://ihe.net/uploadedFiles/Documents/ITI/IHE_ITI_TF_Vol2b.pdf</w:t>
              </w:r>
            </w:hyperlink>
            <w:r w:rsidRPr="00BB495B">
              <w:rPr>
                <w:bCs/>
                <w:sz w:val="18"/>
                <w:szCs w:val="18"/>
                <w:lang w:val="en-GB"/>
              </w:rPr>
              <w:t>)</w:t>
            </w:r>
          </w:p>
        </w:tc>
      </w:tr>
      <w:tr w:rsidR="002F1D09" w:rsidRPr="00BB495B" w:rsidTr="00042AF5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2F1D09" w:rsidRPr="008C31EA" w:rsidRDefault="002F1D09" w:rsidP="001D08D1">
            <w:pPr>
              <w:autoSpaceDE w:val="0"/>
              <w:autoSpaceDN w:val="0"/>
              <w:adjustRightInd w:val="0"/>
              <w:spacing w:after="0"/>
              <w:jc w:val="left"/>
              <w:rPr>
                <w:sz w:val="18"/>
              </w:rPr>
            </w:pPr>
            <w:bookmarkStart w:id="27" w:name="ref_IHE_VOL3_FT"/>
            <w:r w:rsidRPr="008C31EA">
              <w:rPr>
                <w:sz w:val="18"/>
              </w:rPr>
              <w:t>I</w:t>
            </w:r>
            <w:r w:rsidR="001D08D1">
              <w:rPr>
                <w:sz w:val="18"/>
              </w:rPr>
              <w:t>TI TF-3</w:t>
            </w:r>
            <w:bookmarkEnd w:id="27"/>
          </w:p>
        </w:tc>
        <w:tc>
          <w:tcPr>
            <w:tcW w:w="6379" w:type="dxa"/>
          </w:tcPr>
          <w:p w:rsidR="002F1D09" w:rsidRPr="00F94055" w:rsidRDefault="001D08D1" w:rsidP="001D08D1">
            <w:pPr>
              <w:pStyle w:val="BodyText"/>
              <w:rPr>
                <w:sz w:val="18"/>
                <w:szCs w:val="18"/>
                <w:highlight w:val="yellow"/>
                <w:lang w:val="en-US"/>
              </w:rPr>
            </w:pPr>
            <w:r w:rsidRPr="00BB495B">
              <w:rPr>
                <w:bCs/>
                <w:sz w:val="18"/>
                <w:szCs w:val="18"/>
                <w:lang w:val="en-GB"/>
              </w:rPr>
              <w:t xml:space="preserve">IHE IT Infrastructure Technical Framework, Volume </w:t>
            </w:r>
            <w:r>
              <w:rPr>
                <w:bCs/>
                <w:sz w:val="18"/>
                <w:szCs w:val="18"/>
                <w:lang w:val="en-GB"/>
              </w:rPr>
              <w:t>3</w:t>
            </w:r>
            <w:r w:rsidRPr="00BB495B">
              <w:rPr>
                <w:bCs/>
                <w:sz w:val="18"/>
                <w:szCs w:val="18"/>
                <w:lang w:val="en-GB"/>
              </w:rPr>
              <w:t xml:space="preserve"> (linked from </w:t>
            </w:r>
            <w:hyperlink r:id="rId14" w:anchor="IT" w:history="1">
              <w:r w:rsidRPr="00BB495B">
                <w:rPr>
                  <w:rStyle w:val="Hyperlink"/>
                  <w:bCs/>
                  <w:sz w:val="18"/>
                  <w:szCs w:val="18"/>
                  <w:lang w:val="en-GB"/>
                </w:rPr>
                <w:t>http://ihe.net/Technical_Frameworks/#IT</w:t>
              </w:r>
            </w:hyperlink>
            <w:r w:rsidRPr="00BB495B">
              <w:rPr>
                <w:bCs/>
                <w:sz w:val="18"/>
                <w:szCs w:val="18"/>
                <w:lang w:val="en-GB"/>
              </w:rPr>
              <w:t xml:space="preserve"> and accessible as </w:t>
            </w:r>
            <w:hyperlink r:id="rId15" w:history="1">
              <w:r>
                <w:rPr>
                  <w:rStyle w:val="Hyperlink"/>
                  <w:bCs/>
                  <w:sz w:val="18"/>
                  <w:szCs w:val="18"/>
                  <w:lang w:val="en-GB"/>
                </w:rPr>
                <w:t>http://ihe.net/uploadedFiles/Documents/ITI/IHE_ITI_TF_Vol3.pdf</w:t>
              </w:r>
            </w:hyperlink>
            <w:r w:rsidRPr="00BB495B">
              <w:rPr>
                <w:bCs/>
                <w:sz w:val="18"/>
                <w:szCs w:val="18"/>
                <w:lang w:val="en-GB"/>
              </w:rPr>
              <w:t>)</w:t>
            </w:r>
          </w:p>
        </w:tc>
      </w:tr>
      <w:tr w:rsidR="002F1D09" w:rsidRPr="00D2073F" w:rsidTr="00042AF5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2F1D09" w:rsidRPr="00716339" w:rsidRDefault="002F1D09" w:rsidP="006E646C">
            <w:pPr>
              <w:autoSpaceDE w:val="0"/>
              <w:autoSpaceDN w:val="0"/>
              <w:adjustRightInd w:val="0"/>
              <w:spacing w:after="0"/>
              <w:jc w:val="left"/>
              <w:rPr>
                <w:sz w:val="18"/>
              </w:rPr>
            </w:pPr>
            <w:bookmarkStart w:id="28" w:name="ref_NDR"/>
            <w:r>
              <w:rPr>
                <w:sz w:val="18"/>
              </w:rPr>
              <w:t>OIO-</w:t>
            </w:r>
            <w:r w:rsidRPr="00716339">
              <w:rPr>
                <w:sz w:val="18"/>
              </w:rPr>
              <w:t>ND</w:t>
            </w:r>
            <w:r>
              <w:rPr>
                <w:sz w:val="18"/>
              </w:rPr>
              <w:t>R</w:t>
            </w:r>
            <w:bookmarkEnd w:id="28"/>
          </w:p>
        </w:tc>
        <w:tc>
          <w:tcPr>
            <w:tcW w:w="6379" w:type="dxa"/>
          </w:tcPr>
          <w:p w:rsidR="002F1D09" w:rsidRPr="00716339" w:rsidRDefault="002F1D09" w:rsidP="006E646C">
            <w:pPr>
              <w:pStyle w:val="BodyText"/>
              <w:rPr>
                <w:sz w:val="18"/>
              </w:rPr>
            </w:pPr>
            <w:r>
              <w:rPr>
                <w:sz w:val="18"/>
              </w:rPr>
              <w:t xml:space="preserve">OIO </w:t>
            </w:r>
            <w:r w:rsidRPr="00F37F76">
              <w:rPr>
                <w:sz w:val="18"/>
              </w:rPr>
              <w:t>Navngivnings- og Designregler</w:t>
            </w:r>
            <w:r>
              <w:rPr>
                <w:sz w:val="18"/>
              </w:rPr>
              <w:t>,</w:t>
            </w:r>
            <w:r w:rsidRPr="00F37F76">
              <w:rPr>
                <w:sz w:val="18"/>
              </w:rPr>
              <w:t xml:space="preserve"> </w:t>
            </w:r>
            <w:r w:rsidRPr="009A1E70">
              <w:rPr>
                <w:sz w:val="18"/>
              </w:rPr>
              <w:t>OIO-NDR version 3.2</w:t>
            </w:r>
            <w:r>
              <w:rPr>
                <w:sz w:val="18"/>
              </w:rPr>
              <w:t>,</w:t>
            </w:r>
            <w:r w:rsidRPr="009A1E70">
              <w:rPr>
                <w:sz w:val="18"/>
              </w:rPr>
              <w:t xml:space="preserve"> http://www.itst.dk/it-arkitektur-og-standarder/standardisering/datastandardisering/oioxml-udvikling/regler/ndr-3.2</w:t>
            </w:r>
          </w:p>
        </w:tc>
      </w:tr>
      <w:tr w:rsidR="002F1D09" w:rsidRPr="00BB495B" w:rsidTr="00042AF5">
        <w:tblPrEx>
          <w:tblLook w:val="01E0" w:firstRow="1" w:lastRow="1" w:firstColumn="1" w:lastColumn="1" w:noHBand="0" w:noVBand="0"/>
        </w:tblPrEx>
        <w:tc>
          <w:tcPr>
            <w:tcW w:w="2093" w:type="dxa"/>
          </w:tcPr>
          <w:p w:rsidR="002F1D09" w:rsidRPr="00BD0070" w:rsidRDefault="002F1D09" w:rsidP="006E646C">
            <w:pPr>
              <w:autoSpaceDE w:val="0"/>
              <w:autoSpaceDN w:val="0"/>
              <w:adjustRightInd w:val="0"/>
              <w:spacing w:after="0"/>
              <w:jc w:val="left"/>
              <w:rPr>
                <w:sz w:val="18"/>
              </w:rPr>
            </w:pPr>
            <w:bookmarkStart w:id="29" w:name="ref_OIOWSDL"/>
            <w:r>
              <w:rPr>
                <w:sz w:val="18"/>
              </w:rPr>
              <w:t>OIO-WSDL</w:t>
            </w:r>
            <w:bookmarkEnd w:id="29"/>
          </w:p>
        </w:tc>
        <w:tc>
          <w:tcPr>
            <w:tcW w:w="6379" w:type="dxa"/>
          </w:tcPr>
          <w:p w:rsidR="002F1D09" w:rsidRPr="00BD0070" w:rsidRDefault="002F1D09" w:rsidP="006E646C">
            <w:pPr>
              <w:pStyle w:val="BodyText"/>
              <w:rPr>
                <w:sz w:val="18"/>
                <w:lang w:val="en-US"/>
              </w:rPr>
            </w:pPr>
            <w:r w:rsidRPr="00BD0070">
              <w:rPr>
                <w:sz w:val="18"/>
                <w:lang w:val="en-US"/>
              </w:rPr>
              <w:t>Guideline for development and use of OIOWSDL, http://www.itst.dk/it-arkitektur-og-standarder/standardisering/standarder-for-serviceorienteret-infrastruktur/standarder-for-webservices/filer-til-standarder-for-webservices/OIOWSDL_english.pdf</w:t>
            </w:r>
          </w:p>
        </w:tc>
      </w:tr>
    </w:tbl>
    <w:p w:rsidR="008C31EA" w:rsidRPr="005B7C41" w:rsidRDefault="00FD616B" w:rsidP="00042AF5">
      <w:pPr>
        <w:pStyle w:val="Heading2"/>
        <w:rPr>
          <w:lang w:val="en-GB"/>
        </w:rPr>
      </w:pPr>
      <w:bookmarkStart w:id="30" w:name="_Ref324504461"/>
      <w:bookmarkStart w:id="31" w:name="_Toc327534192"/>
      <w:bookmarkStart w:id="32" w:name="_Toc441650314"/>
      <w:r w:rsidRPr="007C48E0">
        <w:rPr>
          <w:lang w:val="en-GB"/>
        </w:rPr>
        <w:t>Responsibilities</w:t>
      </w:r>
      <w:r w:rsidR="00F8613B" w:rsidRPr="005B7C41">
        <w:rPr>
          <w:lang w:val="en-GB"/>
        </w:rPr>
        <w:t xml:space="preserve"> of the </w:t>
      </w:r>
      <w:r w:rsidR="005B7C41" w:rsidRPr="005B7C41">
        <w:rPr>
          <w:lang w:val="en-GB"/>
        </w:rPr>
        <w:t>User System</w:t>
      </w:r>
      <w:bookmarkEnd w:id="30"/>
      <w:bookmarkEnd w:id="31"/>
      <w:bookmarkEnd w:id="32"/>
    </w:p>
    <w:p w:rsidR="008B6E6A" w:rsidRPr="00A36A92" w:rsidRDefault="008B6E6A" w:rsidP="008B6E6A">
      <w:pPr>
        <w:rPr>
          <w:rStyle w:val="notranslate"/>
          <w:rFonts w:cs="Arial"/>
          <w:color w:val="000000"/>
          <w:lang w:val="en-GB"/>
        </w:rPr>
      </w:pPr>
      <w:r>
        <w:rPr>
          <w:rStyle w:val="notranslate"/>
          <w:rFonts w:cs="Arial"/>
          <w:color w:val="000000"/>
          <w:lang w:val="en-GB"/>
        </w:rPr>
        <w:t xml:space="preserve">The </w:t>
      </w:r>
      <w:r w:rsidR="005B7C41">
        <w:rPr>
          <w:rStyle w:val="notranslate"/>
          <w:rFonts w:cs="Arial"/>
          <w:color w:val="000000"/>
          <w:lang w:val="en-GB"/>
        </w:rPr>
        <w:t>w</w:t>
      </w:r>
      <w:r>
        <w:rPr>
          <w:rStyle w:val="notranslate"/>
          <w:rFonts w:cs="Arial"/>
          <w:color w:val="000000"/>
          <w:lang w:val="en-GB"/>
        </w:rPr>
        <w:t>eb service that is the subject of this document</w:t>
      </w:r>
      <w:r w:rsidRPr="00A36A92">
        <w:rPr>
          <w:rStyle w:val="notranslate"/>
          <w:rFonts w:cs="Arial"/>
          <w:color w:val="000000"/>
          <w:lang w:val="en-GB"/>
        </w:rPr>
        <w:t xml:space="preserve"> perform</w:t>
      </w:r>
      <w:r>
        <w:rPr>
          <w:rStyle w:val="notranslate"/>
          <w:rFonts w:cs="Arial"/>
          <w:color w:val="000000"/>
          <w:lang w:val="en-GB"/>
        </w:rPr>
        <w:t>s</w:t>
      </w:r>
      <w:r w:rsidRPr="00A36A92">
        <w:rPr>
          <w:rStyle w:val="notranslate"/>
          <w:rFonts w:cs="Arial"/>
          <w:color w:val="000000"/>
          <w:lang w:val="en-GB"/>
        </w:rPr>
        <w:t xml:space="preserve"> checks on consent as required by </w:t>
      </w:r>
      <w:r w:rsidRPr="004D3E9F">
        <w:rPr>
          <w:rStyle w:val="notranslate"/>
          <w:rFonts w:cs="Arial"/>
          <w:color w:val="000000"/>
          <w:lang w:val="en-GB"/>
        </w:rPr>
        <w:t>Health Act</w:t>
      </w:r>
      <w:r w:rsidRPr="00A36A92">
        <w:rPr>
          <w:rStyle w:val="notranslate"/>
          <w:rFonts w:cs="Arial"/>
          <w:color w:val="000000"/>
          <w:lang w:val="en-GB"/>
        </w:rPr>
        <w:t xml:space="preserve"> §42a</w:t>
      </w:r>
      <w:r w:rsidR="00873AD0">
        <w:rPr>
          <w:rStyle w:val="notranslate"/>
          <w:rFonts w:cs="Arial"/>
          <w:color w:val="000000"/>
          <w:lang w:val="en-GB"/>
        </w:rPr>
        <w:t>,</w:t>
      </w:r>
      <w:r w:rsidRPr="00A36A92">
        <w:rPr>
          <w:rStyle w:val="notranslate"/>
          <w:rFonts w:cs="Arial"/>
          <w:color w:val="000000"/>
          <w:lang w:val="en-GB"/>
        </w:rPr>
        <w:t xml:space="preserve"> paragraph</w:t>
      </w:r>
      <w:r w:rsidRPr="00A36A92">
        <w:rPr>
          <w:rStyle w:val="apple-converted-space"/>
          <w:rFonts w:cs="Arial"/>
          <w:color w:val="000000"/>
          <w:lang w:val="en-GB"/>
        </w:rPr>
        <w:t> </w:t>
      </w:r>
      <w:proofErr w:type="gramStart"/>
      <w:r w:rsidRPr="00A36A92">
        <w:rPr>
          <w:rStyle w:val="notranslate"/>
          <w:rFonts w:cs="Arial"/>
          <w:color w:val="000000"/>
          <w:lang w:val="en-GB"/>
        </w:rPr>
        <w:t>6</w:t>
      </w:r>
      <w:proofErr w:type="gramEnd"/>
      <w:r w:rsidRPr="00A36A92">
        <w:rPr>
          <w:rStyle w:val="notranslate"/>
          <w:rFonts w:cs="Arial"/>
          <w:color w:val="000000"/>
          <w:lang w:val="en-GB"/>
        </w:rPr>
        <w:t xml:space="preserve"> and</w:t>
      </w:r>
      <w:r w:rsidRPr="00A36A92">
        <w:rPr>
          <w:rStyle w:val="apple-converted-space"/>
          <w:rFonts w:cs="Arial"/>
          <w:color w:val="000000"/>
          <w:lang w:val="en-GB"/>
        </w:rPr>
        <w:t> </w:t>
      </w:r>
      <w:r w:rsidRPr="00A36A92">
        <w:rPr>
          <w:rStyle w:val="notranslate"/>
          <w:rFonts w:cs="Arial"/>
          <w:color w:val="000000"/>
          <w:lang w:val="en-GB"/>
        </w:rPr>
        <w:t>7</w:t>
      </w:r>
      <w:r>
        <w:rPr>
          <w:rStyle w:val="notranslate"/>
          <w:rFonts w:cs="Arial"/>
          <w:color w:val="000000"/>
          <w:lang w:val="en-GB"/>
        </w:rPr>
        <w:t>,</w:t>
      </w:r>
      <w:r w:rsidRPr="00A36A92">
        <w:rPr>
          <w:rStyle w:val="notranslate"/>
          <w:rFonts w:cs="Arial"/>
          <w:color w:val="000000"/>
          <w:lang w:val="en-GB"/>
        </w:rPr>
        <w:t xml:space="preserve"> unless </w:t>
      </w:r>
      <w:r>
        <w:rPr>
          <w:rStyle w:val="notranslate"/>
          <w:rFonts w:cs="Arial"/>
          <w:color w:val="000000"/>
          <w:lang w:val="en-GB"/>
        </w:rPr>
        <w:t xml:space="preserve">safeguarding </w:t>
      </w:r>
      <w:r w:rsidR="00873AD0">
        <w:rPr>
          <w:rStyle w:val="notranslate"/>
          <w:rFonts w:cs="Arial"/>
          <w:color w:val="000000"/>
          <w:lang w:val="en-GB"/>
        </w:rPr>
        <w:t>is applied</w:t>
      </w:r>
      <w:r>
        <w:rPr>
          <w:rStyle w:val="notranslate"/>
          <w:rFonts w:cs="Arial"/>
          <w:color w:val="000000"/>
          <w:lang w:val="en-GB"/>
        </w:rPr>
        <w:t xml:space="preserve"> (§42a</w:t>
      </w:r>
      <w:r w:rsidR="00F8613B">
        <w:rPr>
          <w:rStyle w:val="notranslate"/>
          <w:rFonts w:cs="Arial"/>
          <w:color w:val="000000"/>
          <w:lang w:val="en-GB"/>
        </w:rPr>
        <w:t>,</w:t>
      </w:r>
      <w:r>
        <w:rPr>
          <w:rStyle w:val="notranslate"/>
          <w:rFonts w:cs="Arial"/>
          <w:color w:val="000000"/>
          <w:lang w:val="en-GB"/>
        </w:rPr>
        <w:t xml:space="preserve"> paragraph</w:t>
      </w:r>
      <w:r w:rsidRPr="00A36A92">
        <w:rPr>
          <w:rStyle w:val="notranslate"/>
          <w:rFonts w:cs="Arial"/>
          <w:color w:val="000000"/>
          <w:lang w:val="en-GB"/>
        </w:rPr>
        <w:t xml:space="preserve"> 5).</w:t>
      </w:r>
    </w:p>
    <w:p w:rsidR="009A36EF" w:rsidRPr="008B6E6A" w:rsidRDefault="008B6E6A" w:rsidP="008B6E6A">
      <w:pPr>
        <w:pStyle w:val="BodyText"/>
        <w:rPr>
          <w:lang w:val="en-GB"/>
        </w:rPr>
      </w:pPr>
      <w:r w:rsidRPr="008B6E6A">
        <w:rPr>
          <w:rStyle w:val="notranslate"/>
          <w:rFonts w:cs="Arial"/>
          <w:color w:val="000000"/>
          <w:lang w:val="en-GB"/>
        </w:rPr>
        <w:t xml:space="preserve">In addition, </w:t>
      </w:r>
      <w:r w:rsidR="00873AD0" w:rsidRPr="008B6E6A">
        <w:rPr>
          <w:rStyle w:val="notranslate"/>
          <w:rFonts w:cs="Arial"/>
          <w:color w:val="000000"/>
          <w:lang w:val="en-GB"/>
        </w:rPr>
        <w:t>concerning</w:t>
      </w:r>
      <w:r w:rsidRPr="008B6E6A">
        <w:rPr>
          <w:rStyle w:val="notranslate"/>
          <w:rFonts w:cs="Arial"/>
          <w:color w:val="000000"/>
          <w:lang w:val="en-GB"/>
        </w:rPr>
        <w:t xml:space="preserve"> the user’s access to data, there may be aspects of complying with Health Act §42a that the </w:t>
      </w:r>
      <w:r w:rsidR="002B6F7C">
        <w:rPr>
          <w:rStyle w:val="notranslate"/>
          <w:rFonts w:cs="Arial"/>
          <w:color w:val="000000"/>
          <w:lang w:val="en-GB"/>
        </w:rPr>
        <w:t>w</w:t>
      </w:r>
      <w:r w:rsidRPr="008B6E6A">
        <w:rPr>
          <w:rStyle w:val="notranslate"/>
          <w:rFonts w:cs="Arial"/>
          <w:color w:val="000000"/>
          <w:lang w:val="en-GB"/>
        </w:rPr>
        <w:t>eb service does not have the ability to control, including the necessity of access to the information and the hospital management's authorization of non-authorized healthcare professionals. Consequently,</w:t>
      </w:r>
      <w:r w:rsidRPr="008B6E6A">
        <w:rPr>
          <w:rStyle w:val="apple-converted-space"/>
          <w:rFonts w:cs="Arial"/>
          <w:color w:val="000000"/>
          <w:lang w:val="en-GB"/>
        </w:rPr>
        <w:t> </w:t>
      </w:r>
      <w:r w:rsidRPr="008B6E6A">
        <w:rPr>
          <w:rStyle w:val="notranslate"/>
          <w:rFonts w:cs="Arial"/>
          <w:color w:val="000000"/>
          <w:lang w:val="en-GB"/>
        </w:rPr>
        <w:t xml:space="preserve">agreements must be made between the data controller for </w:t>
      </w:r>
      <w:r w:rsidRPr="008B6E6A">
        <w:rPr>
          <w:lang w:val="en-GB"/>
        </w:rPr>
        <w:t>document sharing service</w:t>
      </w:r>
      <w:r w:rsidR="009A36EF" w:rsidRPr="008B6E6A">
        <w:rPr>
          <w:lang w:val="en-GB"/>
        </w:rPr>
        <w:t xml:space="preserve"> </w:t>
      </w:r>
      <w:r>
        <w:rPr>
          <w:lang w:val="en-GB"/>
        </w:rPr>
        <w:t>and</w:t>
      </w:r>
      <w:r w:rsidR="009A36EF" w:rsidRPr="008B6E6A">
        <w:rPr>
          <w:lang w:val="en-GB"/>
        </w:rPr>
        <w:t xml:space="preserve"> </w:t>
      </w:r>
      <w:r>
        <w:rPr>
          <w:lang w:val="en-GB"/>
        </w:rPr>
        <w:t xml:space="preserve">the </w:t>
      </w:r>
      <w:r w:rsidR="00873AD0">
        <w:rPr>
          <w:lang w:val="en-GB"/>
        </w:rPr>
        <w:t>user</w:t>
      </w:r>
      <w:r>
        <w:rPr>
          <w:lang w:val="en-GB"/>
        </w:rPr>
        <w:t xml:space="preserve"> system</w:t>
      </w:r>
      <w:r w:rsidR="009A36EF" w:rsidRPr="008B6E6A">
        <w:rPr>
          <w:lang w:val="en-GB"/>
        </w:rPr>
        <w:t xml:space="preserve"> </w:t>
      </w:r>
      <w:r w:rsidRPr="008B6E6A">
        <w:rPr>
          <w:lang w:val="en-GB"/>
        </w:rPr>
        <w:t xml:space="preserve">to establish the </w:t>
      </w:r>
      <w:r w:rsidR="00873AD0">
        <w:rPr>
          <w:lang w:val="en-GB"/>
        </w:rPr>
        <w:t>user</w:t>
      </w:r>
      <w:r w:rsidRPr="008B6E6A">
        <w:rPr>
          <w:lang w:val="en-GB"/>
        </w:rPr>
        <w:t xml:space="preserve"> system's responsibility in regard to compliance of Health Act §42a and additional IT</w:t>
      </w:r>
      <w:r w:rsidR="002B6F7C">
        <w:rPr>
          <w:lang w:val="en-GB"/>
        </w:rPr>
        <w:t xml:space="preserve"> </w:t>
      </w:r>
      <w:r w:rsidRPr="008B6E6A">
        <w:rPr>
          <w:lang w:val="en-GB"/>
        </w:rPr>
        <w:t>security laws and regulations.</w:t>
      </w:r>
    </w:p>
    <w:p w:rsidR="008C31EA" w:rsidRPr="008B6E6A" w:rsidRDefault="008C31EA" w:rsidP="009A36EF">
      <w:pPr>
        <w:pStyle w:val="BodyText"/>
        <w:rPr>
          <w:lang w:val="en-GB"/>
        </w:rPr>
      </w:pPr>
    </w:p>
    <w:p w:rsidR="008C31EA" w:rsidRPr="008B6E6A" w:rsidRDefault="00C45DD2" w:rsidP="00042AF5">
      <w:pPr>
        <w:pStyle w:val="Heading1"/>
        <w:rPr>
          <w:lang w:val="en-GB"/>
        </w:rPr>
      </w:pPr>
      <w:bookmarkStart w:id="33" w:name="_Toc327534193"/>
      <w:bookmarkStart w:id="34" w:name="_Toc441650315"/>
      <w:r>
        <w:rPr>
          <w:lang w:val="en-GB"/>
        </w:rPr>
        <w:lastRenderedPageBreak/>
        <w:t>Usage Scen</w:t>
      </w:r>
      <w:r w:rsidRPr="008B6E6A">
        <w:rPr>
          <w:lang w:val="en-GB"/>
        </w:rPr>
        <w:t xml:space="preserve">arios </w:t>
      </w:r>
      <w:r w:rsidR="008C31EA" w:rsidRPr="008B6E6A">
        <w:rPr>
          <w:lang w:val="en-GB"/>
        </w:rPr>
        <w:t xml:space="preserve">for </w:t>
      </w:r>
      <w:bookmarkEnd w:id="33"/>
      <w:r w:rsidR="00FB7DE9" w:rsidRPr="008B6E6A">
        <w:rPr>
          <w:lang w:val="en-GB"/>
        </w:rPr>
        <w:t>DDS Repository</w:t>
      </w:r>
      <w:bookmarkEnd w:id="34"/>
    </w:p>
    <w:p w:rsidR="002344D4" w:rsidRPr="00A36A92" w:rsidRDefault="002344D4" w:rsidP="002344D4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DDS Registry </w:t>
      </w:r>
      <w:r>
        <w:rPr>
          <w:rStyle w:val="notranslate"/>
          <w:rFonts w:ascii="Arial" w:hAnsi="Arial" w:cs="Arial"/>
          <w:color w:val="000000"/>
          <w:sz w:val="22"/>
          <w:szCs w:val="22"/>
        </w:rPr>
        <w:t>performs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the role of Document Registry </w:t>
      </w:r>
      <w:r w:rsidRPr="00A36A92">
        <w:rPr>
          <w:rFonts w:ascii="Arial" w:hAnsi="Arial" w:cs="Arial"/>
          <w:sz w:val="22"/>
          <w:szCs w:val="22"/>
        </w:rPr>
        <w:t>[</w:t>
      </w:r>
      <w:r w:rsidRPr="00A36A92">
        <w:rPr>
          <w:rFonts w:ascii="Arial" w:hAnsi="Arial" w:cs="Arial"/>
          <w:sz w:val="18"/>
          <w:szCs w:val="18"/>
        </w:rPr>
        <w:fldChar w:fldCharType="begin"/>
      </w:r>
      <w:r w:rsidRPr="00A36A92">
        <w:rPr>
          <w:rFonts w:ascii="Arial" w:hAnsi="Arial" w:cs="Arial"/>
          <w:sz w:val="18"/>
          <w:szCs w:val="18"/>
        </w:rPr>
        <w:instrText xml:space="preserve"> REF ref_IHE_VOL1 \h  \* MERGEFORMAT </w:instrText>
      </w:r>
      <w:r w:rsidRPr="00A36A92">
        <w:rPr>
          <w:rFonts w:ascii="Arial" w:hAnsi="Arial" w:cs="Arial"/>
          <w:sz w:val="18"/>
          <w:szCs w:val="18"/>
        </w:rPr>
      </w:r>
      <w:r w:rsidRPr="00A36A92">
        <w:rPr>
          <w:rFonts w:ascii="Arial" w:hAnsi="Arial" w:cs="Arial"/>
          <w:sz w:val="18"/>
          <w:szCs w:val="18"/>
        </w:rPr>
        <w:fldChar w:fldCharType="separate"/>
      </w:r>
      <w:proofErr w:type="gramStart"/>
      <w:r w:rsidR="003525C1" w:rsidRPr="003525C1">
        <w:rPr>
          <w:rFonts w:ascii="Arial" w:hAnsi="Arial" w:cs="Arial"/>
          <w:sz w:val="18"/>
          <w:szCs w:val="18"/>
        </w:rPr>
        <w:t>ITI</w:t>
      </w:r>
      <w:r w:rsidR="003525C1">
        <w:rPr>
          <w:sz w:val="18"/>
        </w:rPr>
        <w:t xml:space="preserve"> TF-1</w:t>
      </w:r>
      <w:r w:rsidRPr="00A36A92">
        <w:rPr>
          <w:rFonts w:ascii="Arial" w:hAnsi="Arial" w:cs="Arial"/>
          <w:sz w:val="18"/>
          <w:szCs w:val="18"/>
        </w:rPr>
        <w:fldChar w:fldCharType="end"/>
      </w:r>
      <w:r w:rsidRPr="00A36A92">
        <w:rPr>
          <w:rFonts w:ascii="Arial" w:hAnsi="Arial" w:cs="Arial"/>
          <w:sz w:val="22"/>
          <w:szCs w:val="22"/>
        </w:rPr>
        <w:t xml:space="preserve">] 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and keeps and maintains </w:t>
      </w:r>
      <w:bookmarkStart w:id="35" w:name="_GoBack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metadata</w:t>
      </w:r>
      <w:bookmarkEnd w:id="35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for </w:t>
      </w:r>
      <w:r w:rsidR="00873AD0">
        <w:rPr>
          <w:rStyle w:val="notranslate"/>
          <w:rFonts w:ascii="Arial" w:hAnsi="Arial" w:cs="Arial"/>
          <w:color w:val="000000"/>
          <w:sz w:val="22"/>
          <w:szCs w:val="22"/>
        </w:rPr>
        <w:t>registered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documents </w:t>
      </w:r>
      <w:r w:rsidRPr="00A36A92">
        <w:rPr>
          <w:rFonts w:ascii="Arial" w:hAnsi="Arial" w:cs="Arial"/>
          <w:sz w:val="22"/>
          <w:szCs w:val="22"/>
        </w:rPr>
        <w:t>[</w:t>
      </w:r>
      <w:r w:rsidRPr="00A36A92">
        <w:rPr>
          <w:rFonts w:ascii="Arial" w:hAnsi="Arial" w:cs="Arial"/>
          <w:sz w:val="18"/>
          <w:szCs w:val="18"/>
        </w:rPr>
        <w:fldChar w:fldCharType="begin"/>
      </w:r>
      <w:r w:rsidRPr="00A36A92">
        <w:rPr>
          <w:rFonts w:ascii="Arial" w:hAnsi="Arial" w:cs="Arial"/>
          <w:sz w:val="18"/>
          <w:szCs w:val="18"/>
        </w:rPr>
        <w:instrText xml:space="preserve"> REF ref_IHE_VOL1 \h  \* MERGEFORMAT </w:instrText>
      </w:r>
      <w:r w:rsidRPr="00A36A92">
        <w:rPr>
          <w:rFonts w:ascii="Arial" w:hAnsi="Arial" w:cs="Arial"/>
          <w:sz w:val="18"/>
          <w:szCs w:val="18"/>
        </w:rPr>
      </w:r>
      <w:r w:rsidRPr="00A36A92">
        <w:rPr>
          <w:rFonts w:ascii="Arial" w:hAnsi="Arial" w:cs="Arial"/>
          <w:sz w:val="18"/>
          <w:szCs w:val="18"/>
        </w:rPr>
        <w:fldChar w:fldCharType="separate"/>
      </w:r>
      <w:r w:rsidR="003525C1" w:rsidRPr="003525C1">
        <w:rPr>
          <w:rFonts w:ascii="Arial" w:hAnsi="Arial" w:cs="Arial"/>
          <w:sz w:val="18"/>
          <w:szCs w:val="18"/>
        </w:rPr>
        <w:t>ITI</w:t>
      </w:r>
      <w:r w:rsidR="003525C1">
        <w:rPr>
          <w:sz w:val="18"/>
        </w:rPr>
        <w:t xml:space="preserve"> TF-1</w:t>
      </w:r>
      <w:r w:rsidRPr="00A36A92">
        <w:rPr>
          <w:rFonts w:ascii="Arial" w:hAnsi="Arial" w:cs="Arial"/>
          <w:sz w:val="18"/>
          <w:szCs w:val="18"/>
        </w:rPr>
        <w:fldChar w:fldCharType="end"/>
      </w:r>
      <w:proofErr w:type="gramEnd"/>
      <w:r w:rsidRPr="00A36A92">
        <w:rPr>
          <w:rFonts w:ascii="Arial" w:hAnsi="Arial" w:cs="Arial"/>
          <w:sz w:val="22"/>
          <w:szCs w:val="22"/>
        </w:rPr>
        <w:t>].</w:t>
      </w:r>
      <w:r w:rsidRPr="00A36A92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DDS Registry does not perform the role of a Document Repository </w:t>
      </w:r>
      <w:r w:rsidRPr="00A36A92">
        <w:rPr>
          <w:rFonts w:ascii="Arial" w:hAnsi="Arial" w:cs="Arial"/>
          <w:sz w:val="22"/>
          <w:szCs w:val="22"/>
        </w:rPr>
        <w:t>[</w:t>
      </w:r>
      <w:r w:rsidRPr="00A36A92">
        <w:rPr>
          <w:rFonts w:ascii="Arial" w:hAnsi="Arial" w:cs="Arial"/>
          <w:sz w:val="18"/>
          <w:szCs w:val="18"/>
        </w:rPr>
        <w:fldChar w:fldCharType="begin"/>
      </w:r>
      <w:r w:rsidRPr="00A36A92">
        <w:rPr>
          <w:rFonts w:ascii="Arial" w:hAnsi="Arial" w:cs="Arial"/>
          <w:sz w:val="18"/>
          <w:szCs w:val="18"/>
        </w:rPr>
        <w:instrText xml:space="preserve"> REF ref_IHE_VOL1 \h  \* MERGEFORMAT </w:instrText>
      </w:r>
      <w:r w:rsidRPr="00A36A92">
        <w:rPr>
          <w:rFonts w:ascii="Arial" w:hAnsi="Arial" w:cs="Arial"/>
          <w:sz w:val="18"/>
          <w:szCs w:val="18"/>
        </w:rPr>
      </w:r>
      <w:r w:rsidRPr="00A36A92">
        <w:rPr>
          <w:rFonts w:ascii="Arial" w:hAnsi="Arial" w:cs="Arial"/>
          <w:sz w:val="18"/>
          <w:szCs w:val="18"/>
        </w:rPr>
        <w:fldChar w:fldCharType="separate"/>
      </w:r>
      <w:r w:rsidR="003525C1" w:rsidRPr="003525C1">
        <w:rPr>
          <w:rFonts w:ascii="Arial" w:hAnsi="Arial" w:cs="Arial"/>
          <w:sz w:val="18"/>
          <w:szCs w:val="18"/>
        </w:rPr>
        <w:t>ITI</w:t>
      </w:r>
      <w:r w:rsidR="003525C1">
        <w:rPr>
          <w:sz w:val="18"/>
        </w:rPr>
        <w:t xml:space="preserve"> TF-1</w:t>
      </w:r>
      <w:r w:rsidRPr="00A36A92">
        <w:rPr>
          <w:rFonts w:ascii="Arial" w:hAnsi="Arial" w:cs="Arial"/>
          <w:sz w:val="18"/>
          <w:szCs w:val="18"/>
        </w:rPr>
        <w:fldChar w:fldCharType="end"/>
      </w:r>
      <w:r w:rsidRPr="00A36A92">
        <w:rPr>
          <w:rFonts w:ascii="Arial" w:hAnsi="Arial" w:cs="Arial"/>
          <w:sz w:val="22"/>
          <w:szCs w:val="22"/>
        </w:rPr>
        <w:t>]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.</w:t>
      </w:r>
      <w:r w:rsidRPr="00A36A92">
        <w:rPr>
          <w:rStyle w:val="apple-converted-space"/>
          <w:rFonts w:ascii="Arial" w:hAnsi="Arial" w:cs="Arial"/>
          <w:color w:val="000000"/>
          <w:sz w:val="22"/>
          <w:szCs w:val="22"/>
        </w:rPr>
        <w:t> 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This role </w:t>
      </w:r>
      <w:proofErr w:type="gramStart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is performed</w:t>
      </w:r>
      <w:proofErr w:type="gramEnd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by the source systems that register documents in DDS Registry.</w:t>
      </w:r>
    </w:p>
    <w:p w:rsidR="008C31EA" w:rsidRDefault="002344D4" w:rsidP="008C31EA">
      <w:pPr>
        <w:pStyle w:val="BodyText"/>
      </w:pPr>
      <w:r w:rsidRPr="00EA3477">
        <w:rPr>
          <w:rStyle w:val="notranslate"/>
          <w:rFonts w:cs="Arial"/>
          <w:color w:val="000000"/>
          <w:lang w:val="en-GB"/>
        </w:rPr>
        <w:t xml:space="preserve">A </w:t>
      </w:r>
      <w:r w:rsidR="00873AD0">
        <w:rPr>
          <w:rStyle w:val="notranslate"/>
          <w:rFonts w:cs="Arial"/>
          <w:color w:val="000000"/>
          <w:lang w:val="en-GB"/>
        </w:rPr>
        <w:t>user</w:t>
      </w:r>
      <w:r w:rsidRPr="00EA3477">
        <w:rPr>
          <w:rStyle w:val="notranslate"/>
          <w:rFonts w:cs="Arial"/>
          <w:color w:val="000000"/>
          <w:lang w:val="en-GB"/>
        </w:rPr>
        <w:t xml:space="preserve"> system appears in the role of Document Source Actor </w:t>
      </w:r>
      <w:r w:rsidRPr="00EA3477">
        <w:rPr>
          <w:lang w:val="en-GB"/>
        </w:rPr>
        <w:t>[</w:t>
      </w:r>
      <w:r w:rsidRPr="00A36A92">
        <w:rPr>
          <w:sz w:val="18"/>
          <w:szCs w:val="18"/>
        </w:rPr>
        <w:fldChar w:fldCharType="begin"/>
      </w:r>
      <w:r w:rsidRPr="00EA3477">
        <w:rPr>
          <w:sz w:val="18"/>
          <w:szCs w:val="18"/>
          <w:lang w:val="en-GB"/>
        </w:rPr>
        <w:instrText xml:space="preserve"> REF ref_IHE_VOL1 \h  \* MERGEFORMAT </w:instrText>
      </w:r>
      <w:r w:rsidRPr="00A36A92">
        <w:rPr>
          <w:sz w:val="18"/>
          <w:szCs w:val="18"/>
        </w:rPr>
      </w:r>
      <w:r w:rsidRPr="00A36A92">
        <w:rPr>
          <w:sz w:val="18"/>
          <w:szCs w:val="18"/>
        </w:rPr>
        <w:fldChar w:fldCharType="separate"/>
      </w:r>
      <w:r w:rsidR="003525C1" w:rsidRPr="003525C1">
        <w:rPr>
          <w:sz w:val="18"/>
          <w:szCs w:val="18"/>
          <w:lang w:val="en-GB"/>
        </w:rPr>
        <w:t>ITI</w:t>
      </w:r>
      <w:r w:rsidR="003525C1" w:rsidRPr="003525C1">
        <w:rPr>
          <w:sz w:val="18"/>
          <w:lang w:val="en-GB"/>
        </w:rPr>
        <w:t xml:space="preserve"> TF-1</w:t>
      </w:r>
      <w:r w:rsidRPr="00A36A92">
        <w:rPr>
          <w:sz w:val="18"/>
          <w:szCs w:val="18"/>
        </w:rPr>
        <w:fldChar w:fldCharType="end"/>
      </w:r>
      <w:r w:rsidRPr="00EA3477">
        <w:rPr>
          <w:lang w:val="en-GB"/>
        </w:rPr>
        <w:t>]</w:t>
      </w:r>
      <w:r w:rsidRPr="00EA3477">
        <w:rPr>
          <w:rStyle w:val="notranslate"/>
          <w:rFonts w:cs="Arial"/>
          <w:color w:val="000000"/>
          <w:lang w:val="en-GB"/>
        </w:rPr>
        <w:t xml:space="preserve"> and can perform </w:t>
      </w:r>
      <w:r w:rsidR="00BB495B">
        <w:rPr>
          <w:rStyle w:val="notranslate"/>
          <w:rFonts w:cs="Arial"/>
          <w:color w:val="000000"/>
          <w:lang w:val="en-GB"/>
        </w:rPr>
        <w:t xml:space="preserve">queries </w:t>
      </w:r>
      <w:r w:rsidRPr="00EA3477">
        <w:rPr>
          <w:rStyle w:val="notranslate"/>
          <w:rFonts w:cs="Arial"/>
          <w:color w:val="000000"/>
          <w:lang w:val="en-GB"/>
        </w:rPr>
        <w:t xml:space="preserve">in the DDS Registry and find </w:t>
      </w:r>
      <w:r w:rsidR="00BB495B">
        <w:rPr>
          <w:rStyle w:val="notranslate"/>
          <w:rFonts w:cs="Arial"/>
          <w:color w:val="000000"/>
          <w:lang w:val="en-GB"/>
        </w:rPr>
        <w:t xml:space="preserve">document </w:t>
      </w:r>
      <w:r w:rsidRPr="00EA3477">
        <w:rPr>
          <w:rStyle w:val="notranslate"/>
          <w:rFonts w:cs="Arial"/>
          <w:color w:val="000000"/>
          <w:lang w:val="en-GB"/>
        </w:rPr>
        <w:t>metadata registered for patients.</w:t>
      </w:r>
      <w:r w:rsidRPr="00EA3477">
        <w:rPr>
          <w:rStyle w:val="apple-converted-space"/>
          <w:rFonts w:cs="Arial"/>
          <w:color w:val="000000"/>
          <w:lang w:val="en-GB"/>
        </w:rPr>
        <w:t> </w:t>
      </w:r>
      <w:r w:rsidRPr="002344D4">
        <w:rPr>
          <w:rStyle w:val="notranslate"/>
          <w:rFonts w:cs="Arial"/>
          <w:color w:val="000000"/>
          <w:lang w:val="en-GB"/>
        </w:rPr>
        <w:t>This scenario</w:t>
      </w:r>
      <w:r w:rsidR="00D75F3B">
        <w:rPr>
          <w:rStyle w:val="notranslate"/>
          <w:rFonts w:cs="Arial"/>
          <w:color w:val="000000"/>
          <w:lang w:val="en-GB"/>
        </w:rPr>
        <w:t xml:space="preserve"> corresponds</w:t>
      </w:r>
      <w:r w:rsidRPr="002344D4">
        <w:rPr>
          <w:rStyle w:val="notranslate"/>
          <w:rFonts w:cs="Arial"/>
          <w:color w:val="000000"/>
          <w:lang w:val="en-GB"/>
        </w:rPr>
        <w:t xml:space="preserve"> to ITI-18 </w:t>
      </w:r>
      <w:r w:rsidRPr="002344D4">
        <w:rPr>
          <w:lang w:val="en-GB"/>
        </w:rPr>
        <w:t>[</w:t>
      </w:r>
      <w:r w:rsidRPr="00A36A92">
        <w:rPr>
          <w:sz w:val="18"/>
          <w:szCs w:val="18"/>
        </w:rPr>
        <w:fldChar w:fldCharType="begin"/>
      </w:r>
      <w:r w:rsidRPr="002344D4">
        <w:rPr>
          <w:sz w:val="18"/>
          <w:szCs w:val="18"/>
          <w:lang w:val="en-GB"/>
        </w:rPr>
        <w:instrText xml:space="preserve"> REF ref_IHE_VOL2A_ITI1_ITI28 \h  \* MERGEFORMAT </w:instrText>
      </w:r>
      <w:r w:rsidRPr="00A36A92">
        <w:rPr>
          <w:sz w:val="18"/>
          <w:szCs w:val="18"/>
        </w:rPr>
      </w:r>
      <w:r w:rsidRPr="00A36A92">
        <w:rPr>
          <w:sz w:val="18"/>
          <w:szCs w:val="18"/>
        </w:rPr>
        <w:fldChar w:fldCharType="separate"/>
      </w:r>
      <w:r w:rsidR="003525C1" w:rsidRPr="003525C1">
        <w:rPr>
          <w:sz w:val="18"/>
          <w:szCs w:val="18"/>
          <w:lang w:val="en-GB"/>
        </w:rPr>
        <w:t>ITI</w:t>
      </w:r>
      <w:r w:rsidR="003525C1" w:rsidRPr="003525C1">
        <w:rPr>
          <w:sz w:val="18"/>
          <w:lang w:val="en-GB"/>
        </w:rPr>
        <w:t xml:space="preserve"> TF-2b</w:t>
      </w:r>
      <w:r w:rsidRPr="00A36A92">
        <w:rPr>
          <w:sz w:val="18"/>
          <w:szCs w:val="18"/>
        </w:rPr>
        <w:fldChar w:fldCharType="end"/>
      </w:r>
      <w:r w:rsidRPr="002344D4">
        <w:rPr>
          <w:lang w:val="en-GB"/>
        </w:rPr>
        <w:t>]</w:t>
      </w:r>
      <w:r w:rsidRPr="002344D4">
        <w:rPr>
          <w:rStyle w:val="notranslate"/>
          <w:rFonts w:cs="Arial"/>
          <w:color w:val="000000"/>
          <w:lang w:val="en-GB"/>
        </w:rPr>
        <w:t>. Subsequently, the user system is able to extract, i.e. retrieve</w:t>
      </w:r>
      <w:r w:rsidRPr="00AE388E">
        <w:rPr>
          <w:rStyle w:val="notranslate"/>
          <w:rFonts w:cs="Arial"/>
          <w:color w:val="000000"/>
          <w:lang w:val="en-GB"/>
        </w:rPr>
        <w:t xml:space="preserve">, documents by means of the found metadata. </w:t>
      </w:r>
      <w:r>
        <w:rPr>
          <w:rStyle w:val="notranslate"/>
          <w:rFonts w:cs="Arial"/>
          <w:color w:val="000000"/>
        </w:rPr>
        <w:t xml:space="preserve">This </w:t>
      </w:r>
      <w:proofErr w:type="spellStart"/>
      <w:r>
        <w:rPr>
          <w:rStyle w:val="notranslate"/>
          <w:rFonts w:cs="Arial"/>
          <w:color w:val="000000"/>
        </w:rPr>
        <w:t>corresponds</w:t>
      </w:r>
      <w:proofErr w:type="spellEnd"/>
      <w:r>
        <w:rPr>
          <w:rStyle w:val="notranslate"/>
          <w:rFonts w:cs="Arial"/>
          <w:color w:val="000000"/>
        </w:rPr>
        <w:t xml:space="preserve"> to</w:t>
      </w:r>
      <w:r w:rsidR="001361B1">
        <w:t xml:space="preserve"> </w:t>
      </w:r>
      <w:proofErr w:type="spellStart"/>
      <w:r w:rsidR="001361B1" w:rsidRPr="00EA3477">
        <w:rPr>
          <w:rFonts w:cs="Arial"/>
        </w:rPr>
        <w:t>IHE’s</w:t>
      </w:r>
      <w:proofErr w:type="spellEnd"/>
      <w:r w:rsidR="001361B1" w:rsidRPr="00EA3477">
        <w:rPr>
          <w:rFonts w:cs="Arial"/>
        </w:rPr>
        <w:t xml:space="preserve"> ITI-43</w:t>
      </w:r>
      <w:r w:rsidR="001361B1">
        <w:t xml:space="preserve"> [</w:t>
      </w:r>
      <w:r w:rsidR="008942B9">
        <w:fldChar w:fldCharType="begin"/>
      </w:r>
      <w:r w:rsidR="008942B9">
        <w:instrText xml:space="preserve"> REF ref_IHE_VOL2B \h </w:instrText>
      </w:r>
      <w:r w:rsidR="008942B9">
        <w:fldChar w:fldCharType="separate"/>
      </w:r>
      <w:r w:rsidR="003525C1" w:rsidRPr="008C31EA">
        <w:rPr>
          <w:sz w:val="18"/>
        </w:rPr>
        <w:t>I</w:t>
      </w:r>
      <w:r w:rsidR="003525C1">
        <w:rPr>
          <w:sz w:val="18"/>
        </w:rPr>
        <w:t>TI TF-2b</w:t>
      </w:r>
      <w:r w:rsidR="008942B9">
        <w:fldChar w:fldCharType="end"/>
      </w:r>
      <w:r w:rsidR="001361B1">
        <w:t>].</w:t>
      </w:r>
    </w:p>
    <w:p w:rsidR="00EA3477" w:rsidRPr="00EA3477" w:rsidRDefault="00AB609F" w:rsidP="00F8613B">
      <w:pPr>
        <w:pStyle w:val="Heading2"/>
        <w:rPr>
          <w:lang w:val="en-GB"/>
        </w:rPr>
      </w:pPr>
      <w:bookmarkStart w:id="36" w:name="_Toc317160499"/>
      <w:bookmarkStart w:id="37" w:name="_Toc327534194"/>
      <w:bookmarkStart w:id="38" w:name="_Toc425427673"/>
      <w:bookmarkStart w:id="39" w:name="_Ref317082733"/>
      <w:bookmarkStart w:id="40" w:name="_Ref317082735"/>
      <w:bookmarkStart w:id="41" w:name="_Toc441650316"/>
      <w:r>
        <w:rPr>
          <w:lang w:val="en-GB"/>
        </w:rPr>
        <w:t>User</w:t>
      </w:r>
      <w:r w:rsidR="00EA3477" w:rsidRPr="00EA3477">
        <w:rPr>
          <w:lang w:val="en-GB"/>
        </w:rPr>
        <w:t xml:space="preserve"> </w:t>
      </w:r>
      <w:r w:rsidR="00C45DD2" w:rsidRPr="00EA3477">
        <w:rPr>
          <w:lang w:val="en-GB"/>
        </w:rPr>
        <w:t xml:space="preserve">System </w:t>
      </w:r>
      <w:r w:rsidR="00CA1C14">
        <w:rPr>
          <w:lang w:val="en-GB"/>
        </w:rPr>
        <w:t xml:space="preserve">Retrieves </w:t>
      </w:r>
      <w:r w:rsidR="00C45DD2">
        <w:rPr>
          <w:lang w:val="en-GB"/>
        </w:rPr>
        <w:t>Document</w:t>
      </w:r>
      <w:r w:rsidR="00D75F3B">
        <w:rPr>
          <w:lang w:val="en-GB"/>
        </w:rPr>
        <w:t>(</w:t>
      </w:r>
      <w:r w:rsidR="00EA3477">
        <w:rPr>
          <w:lang w:val="en-GB"/>
        </w:rPr>
        <w:t>s</w:t>
      </w:r>
      <w:r w:rsidR="00D75F3B">
        <w:rPr>
          <w:lang w:val="en-GB"/>
        </w:rPr>
        <w:t>)</w:t>
      </w:r>
      <w:r w:rsidR="00EA3477" w:rsidRPr="00EA3477">
        <w:rPr>
          <w:lang w:val="en-GB"/>
        </w:rPr>
        <w:t xml:space="preserve"> </w:t>
      </w:r>
      <w:r w:rsidR="00C45DD2" w:rsidRPr="00EA3477">
        <w:rPr>
          <w:lang w:val="en-GB"/>
        </w:rPr>
        <w:t xml:space="preserve">About </w:t>
      </w:r>
      <w:r w:rsidR="00EA3477" w:rsidRPr="00EA3477">
        <w:rPr>
          <w:lang w:val="en-GB"/>
        </w:rPr>
        <w:t xml:space="preserve">a </w:t>
      </w:r>
      <w:r w:rsidR="00C45DD2" w:rsidRPr="00EA3477">
        <w:rPr>
          <w:lang w:val="en-GB"/>
        </w:rPr>
        <w:t>Citizen</w:t>
      </w:r>
      <w:bookmarkEnd w:id="36"/>
      <w:bookmarkEnd w:id="37"/>
      <w:bookmarkEnd w:id="38"/>
      <w:bookmarkEnd w:id="41"/>
    </w:p>
    <w:p w:rsidR="00EA3477" w:rsidRPr="00EA3477" w:rsidRDefault="00EA3477" w:rsidP="00EA3477">
      <w:pPr>
        <w:pStyle w:val="BodyText"/>
        <w:rPr>
          <w:i/>
          <w:iCs/>
          <w:lang w:val="en-GB"/>
        </w:rPr>
      </w:pPr>
      <w:r w:rsidRPr="00EA3477">
        <w:rPr>
          <w:lang w:val="en-GB"/>
        </w:rPr>
        <w:t xml:space="preserve">A </w:t>
      </w:r>
      <w:r w:rsidR="00873AD0">
        <w:rPr>
          <w:lang w:val="en-GB"/>
        </w:rPr>
        <w:t>user</w:t>
      </w:r>
      <w:r w:rsidRPr="00EA3477">
        <w:rPr>
          <w:lang w:val="en-GB"/>
        </w:rPr>
        <w:t xml:space="preserve"> system performs </w:t>
      </w:r>
      <w:r w:rsidR="00CA1C14">
        <w:rPr>
          <w:lang w:val="en-GB"/>
        </w:rPr>
        <w:t>retrieve</w:t>
      </w:r>
      <w:r>
        <w:rPr>
          <w:lang w:val="en-GB"/>
        </w:rPr>
        <w:t xml:space="preserve"> of </w:t>
      </w:r>
      <w:r w:rsidR="00CA1C14">
        <w:rPr>
          <w:lang w:val="en-GB"/>
        </w:rPr>
        <w:t xml:space="preserve">one or more </w:t>
      </w:r>
      <w:r>
        <w:rPr>
          <w:lang w:val="en-GB"/>
        </w:rPr>
        <w:t>document</w:t>
      </w:r>
      <w:r w:rsidR="00CA1C14">
        <w:rPr>
          <w:lang w:val="en-GB"/>
        </w:rPr>
        <w:t>s</w:t>
      </w:r>
      <w:r>
        <w:rPr>
          <w:lang w:val="en-GB"/>
        </w:rPr>
        <w:t xml:space="preserve"> </w:t>
      </w:r>
      <w:r w:rsidRPr="00EA3477">
        <w:rPr>
          <w:lang w:val="en-GB"/>
        </w:rPr>
        <w:t xml:space="preserve">by using the </w:t>
      </w:r>
      <w:r w:rsidR="00CA1C14">
        <w:rPr>
          <w:lang w:val="en-GB"/>
        </w:rPr>
        <w:t>w</w:t>
      </w:r>
      <w:r w:rsidRPr="00EA3477">
        <w:rPr>
          <w:lang w:val="en-GB"/>
        </w:rPr>
        <w:t>eb service </w:t>
      </w:r>
      <w:proofErr w:type="spellStart"/>
      <w:r w:rsidRPr="00EA3477">
        <w:rPr>
          <w:i/>
          <w:iCs/>
          <w:lang w:val="en-GB"/>
        </w:rPr>
        <w:t>DDS</w:t>
      </w:r>
      <w:r>
        <w:rPr>
          <w:i/>
          <w:iCs/>
          <w:lang w:val="en-GB"/>
        </w:rPr>
        <w:t>Repository</w:t>
      </w:r>
      <w:proofErr w:type="spellEnd"/>
      <w:r w:rsidRPr="00EA3477">
        <w:rPr>
          <w:lang w:val="en-GB"/>
        </w:rPr>
        <w:t> and operation </w:t>
      </w:r>
      <w:proofErr w:type="spellStart"/>
      <w:r w:rsidR="005009A2" w:rsidRPr="005009A2">
        <w:rPr>
          <w:i/>
          <w:lang w:val="en-GB"/>
        </w:rPr>
        <w:t>DocumentRepository_RetrieveDocumentSet</w:t>
      </w:r>
      <w:proofErr w:type="spellEnd"/>
      <w:r w:rsidRPr="00EA3477">
        <w:rPr>
          <w:i/>
          <w:iCs/>
          <w:lang w:val="en-GB"/>
        </w:rPr>
        <w:t>.</w:t>
      </w:r>
    </w:p>
    <w:p w:rsidR="00CA1C14" w:rsidRDefault="00CA1C14" w:rsidP="00EA3477">
      <w:pPr>
        <w:pStyle w:val="BodyText"/>
        <w:rPr>
          <w:lang w:val="en-GB"/>
        </w:rPr>
      </w:pPr>
      <w:r>
        <w:rPr>
          <w:lang w:val="en-GB"/>
        </w:rPr>
        <w:t>As input to this operation, the document id and other attributes found in document metadata returned upon querying the DDS Registry is used.</w:t>
      </w:r>
    </w:p>
    <w:p w:rsidR="00CA1C14" w:rsidRDefault="00CA1C14" w:rsidP="00EA3477">
      <w:pPr>
        <w:pStyle w:val="BodyText"/>
        <w:rPr>
          <w:lang w:val="en-GB"/>
        </w:rPr>
      </w:pPr>
      <w:r>
        <w:rPr>
          <w:lang w:val="en-GB"/>
        </w:rPr>
        <w:t xml:space="preserve">What is returned from the </w:t>
      </w:r>
      <w:proofErr w:type="spellStart"/>
      <w:r>
        <w:rPr>
          <w:lang w:val="en-GB"/>
        </w:rPr>
        <w:t>DDSRepository</w:t>
      </w:r>
      <w:proofErr w:type="spellEnd"/>
      <w:r>
        <w:rPr>
          <w:lang w:val="en-GB"/>
        </w:rPr>
        <w:t xml:space="preserve"> when retrieving documents depends on the user </w:t>
      </w:r>
      <w:proofErr w:type="gramStart"/>
      <w:r>
        <w:rPr>
          <w:lang w:val="en-GB"/>
        </w:rPr>
        <w:t>type.</w:t>
      </w:r>
      <w:proofErr w:type="gramEnd"/>
    </w:p>
    <w:p w:rsidR="00CA1C14" w:rsidRDefault="00CA1C14" w:rsidP="00EA3477">
      <w:pPr>
        <w:pStyle w:val="BodyText"/>
        <w:rPr>
          <w:lang w:val="en-GB"/>
        </w:rPr>
      </w:pPr>
      <w:r w:rsidRPr="00EA3477">
        <w:rPr>
          <w:lang w:val="en-GB"/>
        </w:rPr>
        <w:t>If the user is the citizen</w:t>
      </w:r>
      <w:r w:rsidR="00492DAD">
        <w:rPr>
          <w:lang w:val="en-GB"/>
        </w:rPr>
        <w:t xml:space="preserve"> him or herself</w:t>
      </w:r>
      <w:r w:rsidRPr="00EA3477">
        <w:rPr>
          <w:lang w:val="en-GB"/>
        </w:rPr>
        <w:t xml:space="preserve">, </w:t>
      </w:r>
      <w:r>
        <w:rPr>
          <w:lang w:val="en-GB"/>
        </w:rPr>
        <w:t>all documents are returned</w:t>
      </w:r>
      <w:r w:rsidRPr="00EA3477">
        <w:rPr>
          <w:lang w:val="en-GB"/>
        </w:rPr>
        <w:t>.</w:t>
      </w:r>
    </w:p>
    <w:p w:rsidR="00EA3477" w:rsidRDefault="00EA3477" w:rsidP="00EA3477">
      <w:pPr>
        <w:pStyle w:val="BodyText"/>
        <w:rPr>
          <w:lang w:val="en-GB"/>
        </w:rPr>
      </w:pPr>
      <w:r w:rsidRPr="00EA3477">
        <w:rPr>
          <w:lang w:val="en-GB"/>
        </w:rPr>
        <w:t xml:space="preserve">If the </w:t>
      </w:r>
      <w:r w:rsidR="005009A2">
        <w:rPr>
          <w:lang w:val="en-GB"/>
        </w:rPr>
        <w:t>user</w:t>
      </w:r>
      <w:r w:rsidRPr="00EA3477">
        <w:rPr>
          <w:lang w:val="en-GB"/>
        </w:rPr>
        <w:t xml:space="preserve"> is a health professional</w:t>
      </w:r>
      <w:r w:rsidR="00CA1C14">
        <w:rPr>
          <w:lang w:val="en-GB"/>
        </w:rPr>
        <w:t xml:space="preserve">, consent checking influence what is returned as follows: when </w:t>
      </w:r>
      <w:r w:rsidR="00CA1C14" w:rsidRPr="00EA3477">
        <w:rPr>
          <w:lang w:val="en-GB"/>
        </w:rPr>
        <w:t>identified as a health professional</w:t>
      </w:r>
      <w:r w:rsidRPr="00EA3477">
        <w:rPr>
          <w:lang w:val="en-GB"/>
        </w:rPr>
        <w:t xml:space="preserve"> </w:t>
      </w:r>
      <w:r w:rsidR="00CA1C14">
        <w:rPr>
          <w:lang w:val="en-GB"/>
        </w:rPr>
        <w:t>for which patient consent blocks access</w:t>
      </w:r>
      <w:r w:rsidRPr="00EA3477">
        <w:rPr>
          <w:lang w:val="en-GB"/>
        </w:rPr>
        <w:t xml:space="preserve">, </w:t>
      </w:r>
      <w:r w:rsidR="00AB609F">
        <w:rPr>
          <w:lang w:val="en-GB"/>
        </w:rPr>
        <w:t>documents and document parts</w:t>
      </w:r>
      <w:r w:rsidR="00CA1C14">
        <w:rPr>
          <w:lang w:val="en-GB"/>
        </w:rPr>
        <w:t>,</w:t>
      </w:r>
      <w:r w:rsidR="005009A2">
        <w:rPr>
          <w:lang w:val="en-GB"/>
        </w:rPr>
        <w:t xml:space="preserve"> respectively</w:t>
      </w:r>
      <w:r w:rsidR="00CA1C14">
        <w:rPr>
          <w:lang w:val="en-GB"/>
        </w:rPr>
        <w:t>,</w:t>
      </w:r>
      <w:r w:rsidR="005009A2">
        <w:rPr>
          <w:lang w:val="en-GB"/>
        </w:rPr>
        <w:t xml:space="preserve"> </w:t>
      </w:r>
      <w:r w:rsidRPr="00EA3477">
        <w:rPr>
          <w:lang w:val="en-GB"/>
        </w:rPr>
        <w:t>covered by the consent</w:t>
      </w:r>
      <w:r w:rsidR="005009A2">
        <w:rPr>
          <w:lang w:val="en-GB"/>
        </w:rPr>
        <w:t>,</w:t>
      </w:r>
      <w:r w:rsidRPr="00EA3477">
        <w:rPr>
          <w:lang w:val="en-GB"/>
        </w:rPr>
        <w:t xml:space="preserve"> </w:t>
      </w:r>
      <w:r w:rsidR="005009A2">
        <w:rPr>
          <w:lang w:val="en-GB"/>
        </w:rPr>
        <w:t>are</w:t>
      </w:r>
      <w:r w:rsidRPr="00EA3477">
        <w:rPr>
          <w:lang w:val="en-GB"/>
        </w:rPr>
        <w:t xml:space="preserve"> filtered out of the reply and</w:t>
      </w:r>
      <w:r w:rsidR="005009A2">
        <w:rPr>
          <w:lang w:val="en-GB"/>
        </w:rPr>
        <w:t xml:space="preserve"> a mark is added indicating that filtering has occurred due to consent-related restrictions.</w:t>
      </w:r>
    </w:p>
    <w:p w:rsidR="005009A2" w:rsidRPr="00030332" w:rsidRDefault="005009A2" w:rsidP="00EA3477">
      <w:pPr>
        <w:pStyle w:val="BodyText"/>
        <w:rPr>
          <w:i/>
          <w:lang w:val="en-GB"/>
        </w:rPr>
      </w:pPr>
      <w:r w:rsidRPr="00030332">
        <w:rPr>
          <w:i/>
          <w:lang w:val="en-GB"/>
        </w:rPr>
        <w:t>Note that general consents toward</w:t>
      </w:r>
      <w:r w:rsidR="00D9683E">
        <w:rPr>
          <w:i/>
          <w:lang w:val="en-GB"/>
        </w:rPr>
        <w:t>s</w:t>
      </w:r>
      <w:r w:rsidRPr="00030332">
        <w:rPr>
          <w:i/>
          <w:lang w:val="en-GB"/>
        </w:rPr>
        <w:t xml:space="preserve"> a heal</w:t>
      </w:r>
      <w:r w:rsidR="00030332" w:rsidRPr="00030332">
        <w:rPr>
          <w:i/>
          <w:lang w:val="en-GB"/>
        </w:rPr>
        <w:t xml:space="preserve">th professional </w:t>
      </w:r>
      <w:proofErr w:type="gramStart"/>
      <w:r w:rsidR="00CA1C14">
        <w:rPr>
          <w:i/>
          <w:lang w:val="en-GB"/>
        </w:rPr>
        <w:t>are</w:t>
      </w:r>
      <w:r w:rsidR="00030332" w:rsidRPr="00030332">
        <w:rPr>
          <w:i/>
          <w:lang w:val="en-GB"/>
        </w:rPr>
        <w:t xml:space="preserve"> always verified</w:t>
      </w:r>
      <w:proofErr w:type="gramEnd"/>
      <w:r w:rsidR="00030332" w:rsidRPr="00030332">
        <w:rPr>
          <w:i/>
          <w:lang w:val="en-GB"/>
        </w:rPr>
        <w:t xml:space="preserve">, while verification of data-specific consents would have to occur in the underlying document source. To which extent and how data-specific consents are verified depends on the specific document source and should be found in its documentation. </w:t>
      </w:r>
    </w:p>
    <w:p w:rsidR="00EA3477" w:rsidRPr="00EA3477" w:rsidRDefault="00CA1C14" w:rsidP="00EA3477">
      <w:pPr>
        <w:pStyle w:val="BodyText"/>
        <w:rPr>
          <w:lang w:val="en-GB"/>
        </w:rPr>
      </w:pPr>
      <w:r>
        <w:rPr>
          <w:lang w:val="en-GB"/>
        </w:rPr>
        <w:t>In addition</w:t>
      </w:r>
      <w:r w:rsidR="00492DAD">
        <w:rPr>
          <w:lang w:val="en-GB"/>
        </w:rPr>
        <w:t>,</w:t>
      </w:r>
      <w:r>
        <w:rPr>
          <w:lang w:val="en-GB"/>
        </w:rPr>
        <w:t xml:space="preserve"> </w:t>
      </w:r>
      <w:r w:rsidR="00030332">
        <w:rPr>
          <w:lang w:val="en-GB"/>
        </w:rPr>
        <w:t>verification</w:t>
      </w:r>
      <w:r w:rsidR="00EA3477" w:rsidRPr="00EA3477">
        <w:rPr>
          <w:lang w:val="en-GB"/>
        </w:rPr>
        <w:t xml:space="preserve"> of the current treatment relationship between the health professional and citizen </w:t>
      </w:r>
      <w:proofErr w:type="gramStart"/>
      <w:r w:rsidR="00EA3477" w:rsidRPr="00EA3477">
        <w:rPr>
          <w:lang w:val="en-GB"/>
        </w:rPr>
        <w:t>is initiated</w:t>
      </w:r>
      <w:proofErr w:type="gramEnd"/>
      <w:r w:rsidR="00EA3477" w:rsidRPr="00EA3477">
        <w:rPr>
          <w:lang w:val="en-GB"/>
        </w:rPr>
        <w:t>.</w:t>
      </w:r>
    </w:p>
    <w:p w:rsidR="00030332" w:rsidRDefault="00AB609F" w:rsidP="00030332">
      <w:pPr>
        <w:pStyle w:val="Heading2"/>
        <w:rPr>
          <w:lang w:val="en-GB"/>
        </w:rPr>
      </w:pPr>
      <w:bookmarkStart w:id="42" w:name="_Toc317160500"/>
      <w:bookmarkStart w:id="43" w:name="_Toc327534195"/>
      <w:bookmarkStart w:id="44" w:name="_Toc425427674"/>
      <w:bookmarkStart w:id="45" w:name="_Toc441650317"/>
      <w:r>
        <w:rPr>
          <w:lang w:val="en-GB"/>
        </w:rPr>
        <w:t>User</w:t>
      </w:r>
      <w:r w:rsidR="00030332" w:rsidRPr="00A36A92">
        <w:rPr>
          <w:lang w:val="en-GB"/>
        </w:rPr>
        <w:t xml:space="preserve"> </w:t>
      </w:r>
      <w:r w:rsidR="00C45DD2" w:rsidRPr="00A36A92">
        <w:rPr>
          <w:lang w:val="en-GB"/>
        </w:rPr>
        <w:t xml:space="preserve">System Forces </w:t>
      </w:r>
      <w:r w:rsidR="00CA1C14">
        <w:rPr>
          <w:lang w:val="en-GB"/>
        </w:rPr>
        <w:t xml:space="preserve">Retrieve </w:t>
      </w:r>
      <w:r w:rsidR="00030332" w:rsidRPr="00A36A92">
        <w:rPr>
          <w:lang w:val="en-GB"/>
        </w:rPr>
        <w:t xml:space="preserve">of </w:t>
      </w:r>
      <w:r w:rsidR="00C45DD2">
        <w:rPr>
          <w:lang w:val="en-GB"/>
        </w:rPr>
        <w:t>Document</w:t>
      </w:r>
      <w:r w:rsidR="00030332">
        <w:rPr>
          <w:lang w:val="en-GB"/>
        </w:rPr>
        <w:t>(s)</w:t>
      </w:r>
      <w:r w:rsidR="00030332" w:rsidRPr="00A36A92">
        <w:rPr>
          <w:lang w:val="en-GB"/>
        </w:rPr>
        <w:t xml:space="preserve"> </w:t>
      </w:r>
      <w:bookmarkEnd w:id="42"/>
      <w:bookmarkEnd w:id="43"/>
      <w:r w:rsidR="00C45DD2" w:rsidRPr="00A36A92">
        <w:rPr>
          <w:lang w:val="en-GB"/>
        </w:rPr>
        <w:t xml:space="preserve">About </w:t>
      </w:r>
      <w:r w:rsidR="00030332" w:rsidRPr="00A36A92">
        <w:rPr>
          <w:lang w:val="en-GB"/>
        </w:rPr>
        <w:t xml:space="preserve">a </w:t>
      </w:r>
      <w:r w:rsidR="00C45DD2" w:rsidRPr="00A36A92">
        <w:rPr>
          <w:lang w:val="en-GB"/>
        </w:rPr>
        <w:t>Citizen</w:t>
      </w:r>
      <w:bookmarkEnd w:id="44"/>
      <w:bookmarkEnd w:id="45"/>
    </w:p>
    <w:p w:rsidR="00030332" w:rsidRPr="00A36A92" w:rsidRDefault="00030332" w:rsidP="00030332">
      <w:pPr>
        <w:rPr>
          <w:lang w:val="en-GB"/>
        </w:rPr>
      </w:pPr>
      <w:r w:rsidRPr="00A36A92">
        <w:rPr>
          <w:lang w:val="en-GB"/>
        </w:rPr>
        <w:t>Forced</w:t>
      </w:r>
      <w:r>
        <w:rPr>
          <w:lang w:val="en-GB"/>
        </w:rPr>
        <w:t xml:space="preserve"> extraction</w:t>
      </w:r>
      <w:r w:rsidRPr="00A36A92">
        <w:rPr>
          <w:lang w:val="en-GB"/>
        </w:rPr>
        <w:t xml:space="preserve"> of </w:t>
      </w:r>
      <w:r>
        <w:rPr>
          <w:lang w:val="en-GB"/>
        </w:rPr>
        <w:t xml:space="preserve">documents </w:t>
      </w:r>
      <w:r w:rsidRPr="00A36A92">
        <w:rPr>
          <w:lang w:val="en-GB"/>
        </w:rPr>
        <w:t xml:space="preserve">is </w:t>
      </w:r>
      <w:r>
        <w:rPr>
          <w:lang w:val="en-GB"/>
        </w:rPr>
        <w:t>extractions</w:t>
      </w:r>
      <w:r w:rsidRPr="00A36A92">
        <w:rPr>
          <w:lang w:val="en-GB"/>
        </w:rPr>
        <w:t xml:space="preserve"> that </w:t>
      </w:r>
      <w:r>
        <w:rPr>
          <w:lang w:val="en-GB"/>
        </w:rPr>
        <w:t>are</w:t>
      </w:r>
      <w:r w:rsidRPr="00A36A92">
        <w:rPr>
          <w:lang w:val="en-GB"/>
        </w:rPr>
        <w:t xml:space="preserve"> performed using the </w:t>
      </w:r>
      <w:r>
        <w:rPr>
          <w:lang w:val="en-GB"/>
        </w:rPr>
        <w:t>safeguard</w:t>
      </w:r>
      <w:r w:rsidRPr="00A36A92">
        <w:rPr>
          <w:lang w:val="en-GB"/>
        </w:rPr>
        <w:t xml:space="preserve"> rule in the Health Acts </w:t>
      </w:r>
      <w:r w:rsidRPr="00A36A92">
        <w:rPr>
          <w:rFonts w:ascii="Calibri" w:hAnsi="Calibri" w:cs="Calibri"/>
          <w:lang w:val="en-GB"/>
        </w:rPr>
        <w:t>§</w:t>
      </w:r>
      <w:r w:rsidRPr="00A36A92">
        <w:rPr>
          <w:lang w:val="en-GB"/>
        </w:rPr>
        <w:t>42a paragraph 5.</w:t>
      </w:r>
    </w:p>
    <w:p w:rsidR="00030332" w:rsidRPr="00A36A92" w:rsidRDefault="00030332" w:rsidP="00030332">
      <w:pPr>
        <w:rPr>
          <w:rFonts w:cs="Arial"/>
          <w:color w:val="000000"/>
          <w:lang w:val="en-GB"/>
        </w:rPr>
      </w:pPr>
      <w:r w:rsidRPr="00A36A92">
        <w:rPr>
          <w:lang w:val="en-GB"/>
        </w:rPr>
        <w:t xml:space="preserve">A </w:t>
      </w:r>
      <w:r w:rsidR="00873AD0">
        <w:rPr>
          <w:lang w:val="en-GB"/>
        </w:rPr>
        <w:t>user</w:t>
      </w:r>
      <w:r w:rsidRPr="00A36A92">
        <w:rPr>
          <w:lang w:val="en-GB"/>
        </w:rPr>
        <w:t xml:space="preserve"> system performs </w:t>
      </w:r>
      <w:r w:rsidRPr="00A36A92">
        <w:rPr>
          <w:rFonts w:cs="Arial"/>
          <w:color w:val="000000"/>
          <w:lang w:val="en-GB"/>
        </w:rPr>
        <w:t xml:space="preserve">forced </w:t>
      </w:r>
      <w:r w:rsidR="00AB2145">
        <w:rPr>
          <w:rFonts w:cs="Arial"/>
          <w:color w:val="000000"/>
          <w:lang w:val="en-GB"/>
        </w:rPr>
        <w:t>extraction of documents</w:t>
      </w:r>
      <w:r w:rsidRPr="00A36A92">
        <w:rPr>
          <w:rFonts w:cs="Arial"/>
          <w:color w:val="000000"/>
          <w:lang w:val="en-GB"/>
        </w:rPr>
        <w:t xml:space="preserve"> registered in DDS Registry </w:t>
      </w:r>
      <w:r w:rsidR="00AB2145">
        <w:rPr>
          <w:rFonts w:cs="Arial"/>
          <w:color w:val="000000"/>
          <w:lang w:val="en-GB"/>
        </w:rPr>
        <w:t>concerning</w:t>
      </w:r>
      <w:r w:rsidRPr="00A36A92">
        <w:rPr>
          <w:rFonts w:cs="Arial"/>
          <w:color w:val="000000"/>
          <w:lang w:val="en-GB"/>
        </w:rPr>
        <w:t xml:space="preserve"> a citizen by using the </w:t>
      </w:r>
      <w:r w:rsidR="00AB2145">
        <w:rPr>
          <w:rFonts w:cs="Arial"/>
          <w:color w:val="000000"/>
          <w:lang w:val="en-GB"/>
        </w:rPr>
        <w:t>W</w:t>
      </w:r>
      <w:r w:rsidRPr="00A36A92">
        <w:rPr>
          <w:rFonts w:cs="Arial"/>
          <w:color w:val="000000"/>
          <w:lang w:val="en-GB"/>
        </w:rPr>
        <w:t>eb service</w:t>
      </w:r>
      <w:r w:rsidRPr="00A36A92">
        <w:rPr>
          <w:rStyle w:val="apple-converted-space"/>
          <w:rFonts w:cs="Arial"/>
          <w:color w:val="000000"/>
          <w:lang w:val="en-GB"/>
        </w:rPr>
        <w:t> </w:t>
      </w:r>
      <w:proofErr w:type="spellStart"/>
      <w:r w:rsidRPr="00A36A92">
        <w:rPr>
          <w:rStyle w:val="body0020textchar"/>
          <w:rFonts w:cs="Arial"/>
          <w:i/>
          <w:iCs/>
          <w:color w:val="000000"/>
          <w:lang w:val="en-GB"/>
        </w:rPr>
        <w:t>DDSRe</w:t>
      </w:r>
      <w:r w:rsidR="00AB2145">
        <w:rPr>
          <w:rStyle w:val="body0020textchar"/>
          <w:rFonts w:cs="Arial"/>
          <w:i/>
          <w:iCs/>
          <w:color w:val="000000"/>
          <w:lang w:val="en-GB"/>
        </w:rPr>
        <w:t>pository</w:t>
      </w:r>
      <w:proofErr w:type="spellEnd"/>
      <w:r w:rsidRPr="00A36A92">
        <w:rPr>
          <w:rStyle w:val="apple-converted-space"/>
          <w:rFonts w:cs="Arial"/>
          <w:color w:val="000000"/>
          <w:lang w:val="en-GB"/>
        </w:rPr>
        <w:t> </w:t>
      </w:r>
      <w:r w:rsidRPr="00A36A92">
        <w:rPr>
          <w:rFonts w:cs="Arial"/>
          <w:color w:val="000000"/>
          <w:lang w:val="en-GB"/>
        </w:rPr>
        <w:t>and</w:t>
      </w:r>
      <w:r w:rsidR="00AB2145">
        <w:rPr>
          <w:rFonts w:cs="Arial"/>
          <w:color w:val="000000"/>
          <w:lang w:val="en-GB"/>
        </w:rPr>
        <w:t xml:space="preserve"> the</w:t>
      </w:r>
      <w:r w:rsidRPr="00A36A92">
        <w:rPr>
          <w:rFonts w:cs="Arial"/>
          <w:color w:val="000000"/>
          <w:lang w:val="en-GB"/>
        </w:rPr>
        <w:t xml:space="preserve"> operation</w:t>
      </w:r>
      <w:r w:rsidRPr="00A36A92">
        <w:rPr>
          <w:rStyle w:val="apple-converted-space"/>
          <w:rFonts w:cs="Arial"/>
          <w:color w:val="000000"/>
          <w:lang w:val="en-GB"/>
        </w:rPr>
        <w:t> </w:t>
      </w:r>
      <w:proofErr w:type="spellStart"/>
      <w:r w:rsidRPr="00A36A92">
        <w:rPr>
          <w:rStyle w:val="body0020textchar"/>
          <w:rFonts w:cs="Arial"/>
          <w:i/>
          <w:iCs/>
          <w:color w:val="000000"/>
          <w:lang w:val="en-GB"/>
        </w:rPr>
        <w:t>RegistryStoredQuery</w:t>
      </w:r>
      <w:proofErr w:type="spellEnd"/>
      <w:r w:rsidRPr="00A36A92">
        <w:rPr>
          <w:rStyle w:val="apple-converted-space"/>
          <w:rFonts w:cs="Arial"/>
          <w:color w:val="000000"/>
          <w:lang w:val="en-GB"/>
        </w:rPr>
        <w:t> </w:t>
      </w:r>
      <w:r w:rsidRPr="00A36A92">
        <w:rPr>
          <w:rFonts w:cs="Arial"/>
          <w:color w:val="000000"/>
          <w:lang w:val="en-GB"/>
        </w:rPr>
        <w:t>where, as described in section</w:t>
      </w:r>
      <w:r w:rsidRPr="00A36A92">
        <w:rPr>
          <w:rStyle w:val="apple-converted-space"/>
          <w:rFonts w:cs="Arial"/>
          <w:color w:val="000000"/>
          <w:lang w:val="en-GB"/>
        </w:rPr>
        <w:t> </w:t>
      </w:r>
      <w:r w:rsidRPr="00A36A92">
        <w:rPr>
          <w:lang w:val="en-GB"/>
        </w:rPr>
        <w:fldChar w:fldCharType="begin"/>
      </w:r>
      <w:r w:rsidRPr="00A36A92">
        <w:rPr>
          <w:lang w:val="en-GB"/>
        </w:rPr>
        <w:instrText xml:space="preserve"> REF _Ref322958900 \r \h </w:instrText>
      </w:r>
      <w:r w:rsidRPr="00A36A92">
        <w:rPr>
          <w:lang w:val="en-GB"/>
        </w:rPr>
      </w:r>
      <w:r w:rsidRPr="00A36A92">
        <w:rPr>
          <w:lang w:val="en-GB"/>
        </w:rPr>
        <w:fldChar w:fldCharType="separate"/>
      </w:r>
      <w:r w:rsidR="003525C1">
        <w:rPr>
          <w:lang w:val="en-GB"/>
        </w:rPr>
        <w:t>4.1.2</w:t>
      </w:r>
      <w:r w:rsidRPr="00A36A92">
        <w:rPr>
          <w:lang w:val="en-GB"/>
        </w:rPr>
        <w:fldChar w:fldCharType="end"/>
      </w:r>
      <w:r w:rsidRPr="00A36A92">
        <w:rPr>
          <w:rFonts w:cs="Arial"/>
          <w:color w:val="000000"/>
          <w:lang w:val="en-GB"/>
        </w:rPr>
        <w:t xml:space="preserve">, the use of </w:t>
      </w:r>
      <w:r>
        <w:rPr>
          <w:rFonts w:cs="Arial"/>
          <w:color w:val="000000"/>
          <w:lang w:val="en-GB"/>
        </w:rPr>
        <w:t>safeguarding</w:t>
      </w:r>
      <w:r w:rsidRPr="00A36A92">
        <w:rPr>
          <w:rFonts w:cs="Arial"/>
          <w:color w:val="000000"/>
          <w:lang w:val="en-GB"/>
        </w:rPr>
        <w:t xml:space="preserve"> </w:t>
      </w:r>
      <w:proofErr w:type="gramStart"/>
      <w:r w:rsidRPr="00A36A92">
        <w:rPr>
          <w:rFonts w:cs="Arial"/>
          <w:color w:val="000000"/>
          <w:lang w:val="en-GB"/>
        </w:rPr>
        <w:t>is indicated</w:t>
      </w:r>
      <w:proofErr w:type="gramEnd"/>
      <w:r w:rsidRPr="00A36A92">
        <w:rPr>
          <w:rFonts w:cs="Arial"/>
          <w:color w:val="000000"/>
          <w:lang w:val="en-GB"/>
        </w:rPr>
        <w:t>.</w:t>
      </w:r>
    </w:p>
    <w:p w:rsidR="00030332" w:rsidRPr="00A36A92" w:rsidRDefault="00030332" w:rsidP="00030332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It is the responsibility of the </w:t>
      </w:r>
      <w:r w:rsidR="00AB2145">
        <w:rPr>
          <w:rStyle w:val="notranslate"/>
          <w:rFonts w:ascii="Arial" w:hAnsi="Arial" w:cs="Arial"/>
          <w:color w:val="000000"/>
          <w:sz w:val="22"/>
          <w:szCs w:val="22"/>
        </w:rPr>
        <w:t>user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system to verify that the user is a health professional authorized to </w:t>
      </w:r>
      <w:r>
        <w:rPr>
          <w:rStyle w:val="notranslate"/>
          <w:rFonts w:ascii="Arial" w:hAnsi="Arial" w:cs="Arial"/>
          <w:color w:val="000000"/>
          <w:sz w:val="22"/>
          <w:szCs w:val="22"/>
        </w:rPr>
        <w:t>use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</w:t>
      </w:r>
      <w:r>
        <w:rPr>
          <w:rStyle w:val="notranslate"/>
          <w:rFonts w:ascii="Arial" w:hAnsi="Arial" w:cs="Arial"/>
          <w:color w:val="000000"/>
          <w:sz w:val="22"/>
          <w:szCs w:val="22"/>
        </w:rPr>
        <w:t>safeguarding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.</w:t>
      </w:r>
    </w:p>
    <w:p w:rsidR="00030332" w:rsidRPr="00030332" w:rsidRDefault="00030332" w:rsidP="00030332">
      <w:pPr>
        <w:rPr>
          <w:lang w:val="en-GB"/>
        </w:rPr>
      </w:pPr>
    </w:p>
    <w:p w:rsidR="008C31EA" w:rsidRPr="002800E2" w:rsidRDefault="00FB7DE9" w:rsidP="00042AF5">
      <w:pPr>
        <w:pStyle w:val="Heading1"/>
      </w:pPr>
      <w:bookmarkStart w:id="46" w:name="_Ref317710508"/>
      <w:bookmarkStart w:id="47" w:name="_Toc327534196"/>
      <w:bookmarkStart w:id="48" w:name="_Toc317160511"/>
      <w:bookmarkStart w:id="49" w:name="_Toc299104729"/>
      <w:bookmarkStart w:id="50" w:name="_Toc441650318"/>
      <w:bookmarkEnd w:id="39"/>
      <w:bookmarkEnd w:id="40"/>
      <w:r>
        <w:lastRenderedPageBreak/>
        <w:t>DDS Repository</w:t>
      </w:r>
      <w:r w:rsidR="008C31EA" w:rsidRPr="002800E2">
        <w:t xml:space="preserve"> </w:t>
      </w:r>
      <w:r w:rsidR="00AB2145">
        <w:t>W</w:t>
      </w:r>
      <w:r w:rsidR="008C31EA" w:rsidRPr="002800E2">
        <w:t xml:space="preserve">eb </w:t>
      </w:r>
      <w:r w:rsidR="00C45DD2" w:rsidRPr="002800E2">
        <w:t>Services</w:t>
      </w:r>
      <w:bookmarkEnd w:id="46"/>
      <w:bookmarkEnd w:id="47"/>
      <w:bookmarkEnd w:id="50"/>
    </w:p>
    <w:p w:rsidR="008C31EA" w:rsidRPr="002800E2" w:rsidRDefault="00AB2145" w:rsidP="00042AF5">
      <w:pPr>
        <w:pStyle w:val="Heading2"/>
      </w:pPr>
      <w:bookmarkStart w:id="51" w:name="_Toc441650319"/>
      <w:r>
        <w:t xml:space="preserve">Reading </w:t>
      </w:r>
      <w:r w:rsidR="00C45DD2">
        <w:t>Guide</w:t>
      </w:r>
      <w:bookmarkEnd w:id="51"/>
    </w:p>
    <w:p w:rsidR="008C31EA" w:rsidRPr="00AB2145" w:rsidRDefault="00AB2145" w:rsidP="008C31EA">
      <w:pPr>
        <w:pStyle w:val="BodyText"/>
        <w:rPr>
          <w:lang w:val="en-GB"/>
        </w:rPr>
      </w:pPr>
      <w:r w:rsidRPr="00AB2145">
        <w:rPr>
          <w:lang w:val="en-GB"/>
        </w:rPr>
        <w:t xml:space="preserve">Every third </w:t>
      </w:r>
      <w:r w:rsidR="00C77456" w:rsidRPr="00AB2145">
        <w:rPr>
          <w:lang w:val="en-GB"/>
        </w:rPr>
        <w:t>DDS Repository</w:t>
      </w:r>
      <w:r w:rsidR="008C31EA" w:rsidRPr="00AB2145">
        <w:rPr>
          <w:lang w:val="en-GB"/>
        </w:rPr>
        <w:t xml:space="preserve"> </w:t>
      </w:r>
      <w:r w:rsidRPr="00AB2145">
        <w:rPr>
          <w:lang w:val="en-GB"/>
        </w:rPr>
        <w:t>W</w:t>
      </w:r>
      <w:r w:rsidR="008C31EA" w:rsidRPr="00AB2145">
        <w:rPr>
          <w:lang w:val="en-GB"/>
        </w:rPr>
        <w:t>eb service</w:t>
      </w:r>
      <w:r>
        <w:rPr>
          <w:lang w:val="en-GB"/>
        </w:rPr>
        <w:t xml:space="preserve"> </w:t>
      </w:r>
      <w:proofErr w:type="gramStart"/>
      <w:r>
        <w:rPr>
          <w:lang w:val="en-GB"/>
        </w:rPr>
        <w:t>is described</w:t>
      </w:r>
      <w:proofErr w:type="gramEnd"/>
      <w:r>
        <w:rPr>
          <w:lang w:val="en-GB"/>
        </w:rPr>
        <w:t xml:space="preserve"> in a separate section</w:t>
      </w:r>
      <w:r w:rsidR="008C31EA" w:rsidRPr="00AB2145">
        <w:rPr>
          <w:lang w:val="en-GB"/>
        </w:rPr>
        <w:t>.</w:t>
      </w:r>
      <w:r w:rsidRPr="00AB2145">
        <w:rPr>
          <w:lang w:val="en-GB"/>
        </w:rPr>
        <w:t xml:space="preserve"> The following template </w:t>
      </w:r>
      <w:proofErr w:type="gramStart"/>
      <w:r w:rsidRPr="00AB2145">
        <w:rPr>
          <w:lang w:val="en-GB"/>
        </w:rPr>
        <w:t>is used</w:t>
      </w:r>
      <w:proofErr w:type="gramEnd"/>
      <w:r w:rsidRPr="00AB2145">
        <w:rPr>
          <w:lang w:val="en-GB"/>
        </w:rPr>
        <w:t xml:space="preserve"> </w:t>
      </w:r>
      <w:r>
        <w:rPr>
          <w:lang w:val="en-GB"/>
        </w:rPr>
        <w:t>to</w:t>
      </w:r>
      <w:r w:rsidRPr="00AB2145">
        <w:rPr>
          <w:lang w:val="en-GB"/>
        </w:rPr>
        <w:t xml:space="preserve"> documen</w:t>
      </w:r>
      <w:r>
        <w:rPr>
          <w:lang w:val="en-GB"/>
        </w:rPr>
        <w:t>t</w:t>
      </w:r>
      <w:r w:rsidRPr="00AB2145">
        <w:rPr>
          <w:lang w:val="en-GB"/>
        </w:rPr>
        <w:t xml:space="preserve"> the exposed operations</w:t>
      </w:r>
    </w:p>
    <w:tbl>
      <w:tblPr>
        <w:tblW w:w="7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4"/>
        <w:gridCol w:w="5330"/>
      </w:tblGrid>
      <w:tr w:rsidR="008C31EA" w:rsidRPr="008C54B3" w:rsidTr="000D01E3">
        <w:tc>
          <w:tcPr>
            <w:tcW w:w="7054" w:type="dxa"/>
            <w:gridSpan w:val="2"/>
            <w:shd w:val="clear" w:color="auto" w:fill="E6E6E6"/>
          </w:tcPr>
          <w:p w:rsidR="008C31EA" w:rsidRPr="008C54B3" w:rsidRDefault="00AB2145" w:rsidP="00033E65">
            <w:pPr>
              <w:pStyle w:val="BodyText"/>
            </w:pPr>
            <w:proofErr w:type="spellStart"/>
            <w:r>
              <w:rPr>
                <w:b/>
              </w:rPr>
              <w:t>Name</w:t>
            </w:r>
            <w:proofErr w:type="spellEnd"/>
            <w:r w:rsidR="008C31EA" w:rsidRPr="008C54B3">
              <w:rPr>
                <w:b/>
              </w:rPr>
              <w:t>:</w:t>
            </w:r>
            <w:r w:rsidR="008C31EA" w:rsidRPr="008C54B3">
              <w:t xml:space="preserve"> &lt;operation </w:t>
            </w:r>
            <w:r w:rsidR="00033E65">
              <w:t>header</w:t>
            </w:r>
            <w:r w:rsidR="008C31EA" w:rsidRPr="008C54B3">
              <w:t>&gt;</w:t>
            </w:r>
          </w:p>
        </w:tc>
      </w:tr>
      <w:tr w:rsidR="008C31EA" w:rsidRPr="00BB495B" w:rsidTr="000D01E3">
        <w:tc>
          <w:tcPr>
            <w:tcW w:w="1724" w:type="dxa"/>
            <w:shd w:val="clear" w:color="auto" w:fill="E6E6E6"/>
          </w:tcPr>
          <w:p w:rsidR="008C31EA" w:rsidRPr="008C54B3" w:rsidRDefault="00092714" w:rsidP="000D01E3">
            <w:pPr>
              <w:pStyle w:val="BodyText"/>
            </w:pPr>
            <w:proofErr w:type="spellStart"/>
            <w:r>
              <w:t>Description</w:t>
            </w:r>
            <w:proofErr w:type="spellEnd"/>
            <w:r w:rsidR="008C31EA" w:rsidRPr="008C54B3">
              <w:t>:</w:t>
            </w:r>
          </w:p>
        </w:tc>
        <w:tc>
          <w:tcPr>
            <w:tcW w:w="5330" w:type="dxa"/>
          </w:tcPr>
          <w:p w:rsidR="008C31EA" w:rsidRPr="00033E65" w:rsidRDefault="00033E65" w:rsidP="000D01E3">
            <w:pPr>
              <w:pStyle w:val="BodyText"/>
              <w:rPr>
                <w:lang w:val="en-GB"/>
              </w:rPr>
            </w:pPr>
            <w:r w:rsidRPr="00033E65">
              <w:rPr>
                <w:lang w:val="en-GB"/>
              </w:rPr>
              <w:t>Description of the function's purpose.</w:t>
            </w:r>
          </w:p>
        </w:tc>
      </w:tr>
      <w:tr w:rsidR="008C31EA" w:rsidRPr="008C54B3" w:rsidTr="000D01E3">
        <w:tc>
          <w:tcPr>
            <w:tcW w:w="1724" w:type="dxa"/>
            <w:tcBorders>
              <w:bottom w:val="nil"/>
            </w:tcBorders>
            <w:shd w:val="clear" w:color="auto" w:fill="E6E6E6"/>
          </w:tcPr>
          <w:p w:rsidR="008C31EA" w:rsidRPr="008C54B3" w:rsidRDefault="008C31EA" w:rsidP="000D01E3">
            <w:pPr>
              <w:pStyle w:val="BodyText"/>
            </w:pPr>
            <w:r w:rsidRPr="008C54B3">
              <w:t>Input:</w:t>
            </w:r>
          </w:p>
        </w:tc>
        <w:tc>
          <w:tcPr>
            <w:tcW w:w="5330" w:type="dxa"/>
          </w:tcPr>
          <w:p w:rsidR="008C31EA" w:rsidRPr="008C54B3" w:rsidRDefault="00033E65" w:rsidP="000D01E3">
            <w:pPr>
              <w:pStyle w:val="BodyText"/>
            </w:pPr>
            <w:r>
              <w:t>Input parameters</w:t>
            </w:r>
            <w:r w:rsidR="008C31EA" w:rsidRPr="008C54B3">
              <w:t>.</w:t>
            </w:r>
          </w:p>
        </w:tc>
      </w:tr>
      <w:tr w:rsidR="008C31EA" w:rsidRPr="008C54B3" w:rsidTr="000D01E3">
        <w:tc>
          <w:tcPr>
            <w:tcW w:w="1724" w:type="dxa"/>
            <w:tcBorders>
              <w:bottom w:val="nil"/>
            </w:tcBorders>
            <w:shd w:val="clear" w:color="auto" w:fill="E6E6E6"/>
          </w:tcPr>
          <w:p w:rsidR="008C31EA" w:rsidRPr="008C54B3" w:rsidRDefault="008C31EA" w:rsidP="000D01E3">
            <w:pPr>
              <w:pStyle w:val="BodyText"/>
            </w:pPr>
            <w:r w:rsidRPr="008C54B3">
              <w:t>Output:</w:t>
            </w:r>
          </w:p>
        </w:tc>
        <w:tc>
          <w:tcPr>
            <w:tcW w:w="5330" w:type="dxa"/>
          </w:tcPr>
          <w:p w:rsidR="008C31EA" w:rsidRPr="008C54B3" w:rsidRDefault="008C31EA" w:rsidP="00033E65">
            <w:pPr>
              <w:pStyle w:val="BodyText"/>
            </w:pPr>
            <w:r w:rsidRPr="008C54B3">
              <w:t>Output paramet</w:t>
            </w:r>
            <w:r w:rsidR="00033E65">
              <w:t>ers</w:t>
            </w:r>
            <w:r w:rsidRPr="008C54B3">
              <w:t>.</w:t>
            </w:r>
          </w:p>
        </w:tc>
      </w:tr>
      <w:tr w:rsidR="008C31EA" w:rsidRPr="00BB495B" w:rsidTr="000D01E3">
        <w:tc>
          <w:tcPr>
            <w:tcW w:w="1724" w:type="dxa"/>
            <w:shd w:val="clear" w:color="auto" w:fill="E6E6E6"/>
          </w:tcPr>
          <w:p w:rsidR="008C31EA" w:rsidRPr="008C54B3" w:rsidRDefault="00AB2145" w:rsidP="000D01E3">
            <w:pPr>
              <w:pStyle w:val="BodyText"/>
            </w:pPr>
            <w:proofErr w:type="spellStart"/>
            <w:r>
              <w:t>Error</w:t>
            </w:r>
            <w:proofErr w:type="spellEnd"/>
            <w:r>
              <w:t xml:space="preserve"> handling</w:t>
            </w:r>
            <w:r w:rsidR="008C31EA" w:rsidRPr="008C54B3">
              <w:t>:</w:t>
            </w:r>
          </w:p>
        </w:tc>
        <w:tc>
          <w:tcPr>
            <w:tcW w:w="5330" w:type="dxa"/>
          </w:tcPr>
          <w:p w:rsidR="008C31EA" w:rsidRPr="00033E65" w:rsidRDefault="00033E65" w:rsidP="00BB495B">
            <w:pPr>
              <w:pStyle w:val="BodyText"/>
              <w:rPr>
                <w:lang w:val="en-GB"/>
              </w:rPr>
            </w:pPr>
            <w:r w:rsidRPr="00033E65">
              <w:rPr>
                <w:lang w:val="en-GB"/>
              </w:rPr>
              <w:t>Description of error handling, typically referring to the general description of error handling in (section </w:t>
            </w:r>
            <w:r w:rsidR="00BB495B">
              <w:rPr>
                <w:lang w:val="en-GB"/>
              </w:rPr>
              <w:fldChar w:fldCharType="begin"/>
            </w:r>
            <w:r w:rsidR="00BB495B">
              <w:rPr>
                <w:lang w:val="en-GB"/>
              </w:rPr>
              <w:instrText xml:space="preserve"> REF _Ref434994803 \r \h </w:instrText>
            </w:r>
            <w:r w:rsidR="00BB495B">
              <w:rPr>
                <w:lang w:val="en-GB"/>
              </w:rPr>
            </w:r>
            <w:r w:rsidR="00BB495B">
              <w:rPr>
                <w:lang w:val="en-GB"/>
              </w:rPr>
              <w:fldChar w:fldCharType="separate"/>
            </w:r>
            <w:r w:rsidR="003525C1">
              <w:rPr>
                <w:lang w:val="en-GB"/>
              </w:rPr>
              <w:t>4.7</w:t>
            </w:r>
            <w:r w:rsidR="00BB495B">
              <w:rPr>
                <w:lang w:val="en-GB"/>
              </w:rPr>
              <w:fldChar w:fldCharType="end"/>
            </w:r>
            <w:r w:rsidRPr="00033E65">
              <w:rPr>
                <w:lang w:val="en-GB"/>
              </w:rPr>
              <w:t>).</w:t>
            </w:r>
          </w:p>
        </w:tc>
      </w:tr>
      <w:tr w:rsidR="00033E65" w:rsidRPr="00BB495B" w:rsidTr="000D01E3">
        <w:tc>
          <w:tcPr>
            <w:tcW w:w="1724" w:type="dxa"/>
            <w:shd w:val="clear" w:color="auto" w:fill="E6E6E6"/>
          </w:tcPr>
          <w:p w:rsidR="00033E65" w:rsidRPr="008C54B3" w:rsidRDefault="00033E65" w:rsidP="00033E65">
            <w:pPr>
              <w:pStyle w:val="BodyText"/>
            </w:pPr>
            <w:proofErr w:type="spellStart"/>
            <w:r>
              <w:t>Roles</w:t>
            </w:r>
            <w:proofErr w:type="spellEnd"/>
            <w:r w:rsidRPr="008C54B3">
              <w:t>:</w:t>
            </w:r>
          </w:p>
        </w:tc>
        <w:tc>
          <w:tcPr>
            <w:tcW w:w="5330" w:type="dxa"/>
          </w:tcPr>
          <w:p w:rsidR="00033E65" w:rsidRPr="00A36A92" w:rsidRDefault="00033E65" w:rsidP="00033E65">
            <w:pPr>
              <w:pStyle w:val="BodyText"/>
              <w:rPr>
                <w:lang w:val="en-GB"/>
              </w:rPr>
            </w:pPr>
            <w:r w:rsidRPr="00A36A92">
              <w:rPr>
                <w:rFonts w:cs="Arial"/>
                <w:color w:val="000000"/>
                <w:lang w:val="en-GB"/>
              </w:rPr>
              <w:t>Description of the required roles.</w:t>
            </w:r>
          </w:p>
        </w:tc>
      </w:tr>
      <w:tr w:rsidR="00033E65" w:rsidRPr="00BB495B" w:rsidTr="000D01E3">
        <w:tc>
          <w:tcPr>
            <w:tcW w:w="1724" w:type="dxa"/>
            <w:shd w:val="clear" w:color="auto" w:fill="E6E6E6"/>
          </w:tcPr>
          <w:p w:rsidR="00033E65" w:rsidRPr="008C54B3" w:rsidRDefault="00033E65" w:rsidP="00033E65">
            <w:pPr>
              <w:pStyle w:val="BodyText"/>
            </w:pPr>
            <w:proofErr w:type="spellStart"/>
            <w:r>
              <w:t>Prerequisites</w:t>
            </w:r>
            <w:proofErr w:type="spellEnd"/>
            <w:r w:rsidRPr="008C54B3">
              <w:t>:</w:t>
            </w:r>
          </w:p>
        </w:tc>
        <w:tc>
          <w:tcPr>
            <w:tcW w:w="5330" w:type="dxa"/>
          </w:tcPr>
          <w:p w:rsidR="00033E65" w:rsidRPr="00033E65" w:rsidRDefault="00033E65" w:rsidP="00033E65">
            <w:pPr>
              <w:pStyle w:val="BodyText"/>
              <w:rPr>
                <w:lang w:val="en-GB"/>
              </w:rPr>
            </w:pPr>
            <w:r w:rsidRPr="00033E65">
              <w:rPr>
                <w:lang w:val="en-GB"/>
              </w:rPr>
              <w:t xml:space="preserve">Description of prerequisites that </w:t>
            </w:r>
            <w:proofErr w:type="gramStart"/>
            <w:r w:rsidRPr="00033E65">
              <w:rPr>
                <w:lang w:val="en-GB"/>
              </w:rPr>
              <w:t>must be met</w:t>
            </w:r>
            <w:proofErr w:type="gramEnd"/>
            <w:r w:rsidRPr="00033E65">
              <w:rPr>
                <w:lang w:val="en-GB"/>
              </w:rPr>
              <w:t xml:space="preserve"> for the function </w:t>
            </w:r>
            <w:r>
              <w:rPr>
                <w:lang w:val="en-GB"/>
              </w:rPr>
              <w:t>to complete successfully.</w:t>
            </w:r>
          </w:p>
        </w:tc>
      </w:tr>
    </w:tbl>
    <w:p w:rsidR="008C31EA" w:rsidRPr="00033E65" w:rsidRDefault="008C31EA" w:rsidP="008C31EA">
      <w:pPr>
        <w:pStyle w:val="BodyText"/>
        <w:rPr>
          <w:lang w:val="en-GB"/>
        </w:rPr>
      </w:pPr>
    </w:p>
    <w:p w:rsidR="008C31EA" w:rsidRDefault="008C31EA" w:rsidP="00042AF5">
      <w:pPr>
        <w:pStyle w:val="Heading2"/>
      </w:pPr>
      <w:bookmarkStart w:id="52" w:name="_Toc317160509"/>
      <w:bookmarkStart w:id="53" w:name="_Toc317350045"/>
      <w:bookmarkStart w:id="54" w:name="_Toc327534198"/>
      <w:bookmarkStart w:id="55" w:name="_Toc317160505"/>
      <w:bookmarkStart w:id="56" w:name="_Toc441650320"/>
      <w:r w:rsidRPr="002800E2">
        <w:t xml:space="preserve">Web </w:t>
      </w:r>
      <w:r w:rsidR="00C45DD2" w:rsidRPr="002800E2">
        <w:t xml:space="preserve">Service </w:t>
      </w:r>
      <w:r w:rsidRPr="002800E2">
        <w:t xml:space="preserve">– </w:t>
      </w:r>
      <w:bookmarkEnd w:id="52"/>
      <w:bookmarkEnd w:id="53"/>
      <w:bookmarkEnd w:id="54"/>
      <w:proofErr w:type="spellStart"/>
      <w:r w:rsidR="00C77456">
        <w:t>DDSRepository</w:t>
      </w:r>
      <w:bookmarkEnd w:id="56"/>
      <w:proofErr w:type="spellEnd"/>
    </w:p>
    <w:p w:rsidR="00033E65" w:rsidRPr="00A36A92" w:rsidRDefault="00033E65" w:rsidP="00033E65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Web service that </w:t>
      </w:r>
      <w:r>
        <w:rPr>
          <w:rStyle w:val="notranslate"/>
          <w:rFonts w:ascii="Arial" w:hAnsi="Arial" w:cs="Arial"/>
          <w:color w:val="000000"/>
          <w:sz w:val="22"/>
          <w:szCs w:val="22"/>
        </w:rPr>
        <w:t>expose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operations for </w:t>
      </w:r>
      <w:r w:rsidR="008F50D8">
        <w:rPr>
          <w:rStyle w:val="notranslate"/>
          <w:rFonts w:ascii="Arial" w:hAnsi="Arial" w:cs="Arial"/>
          <w:color w:val="000000"/>
          <w:sz w:val="22"/>
          <w:szCs w:val="22"/>
        </w:rPr>
        <w:t xml:space="preserve">retrieval of documents </w:t>
      </w:r>
      <w:r w:rsidR="00AB609F">
        <w:rPr>
          <w:rStyle w:val="notranslate"/>
          <w:rFonts w:ascii="Arial" w:hAnsi="Arial" w:cs="Arial"/>
          <w:color w:val="000000"/>
          <w:sz w:val="22"/>
          <w:szCs w:val="22"/>
        </w:rPr>
        <w:t>based on</w:t>
      </w:r>
      <w:r w:rsidR="008F50D8">
        <w:rPr>
          <w:rStyle w:val="notranslate"/>
          <w:rFonts w:ascii="Arial" w:hAnsi="Arial" w:cs="Arial"/>
          <w:color w:val="000000"/>
          <w:sz w:val="22"/>
          <w:szCs w:val="22"/>
        </w:rPr>
        <w:t xml:space="preserve"> </w:t>
      </w:r>
      <w:r w:rsidR="00BB495B">
        <w:rPr>
          <w:rStyle w:val="notranslate"/>
          <w:rFonts w:ascii="Arial" w:hAnsi="Arial" w:cs="Arial"/>
          <w:color w:val="000000"/>
          <w:sz w:val="22"/>
          <w:szCs w:val="22"/>
        </w:rPr>
        <w:t>metadata information</w:t>
      </w:r>
      <w:r w:rsidR="008F50D8">
        <w:rPr>
          <w:rStyle w:val="notranslate"/>
          <w:rFonts w:ascii="Arial" w:hAnsi="Arial" w:cs="Arial"/>
          <w:color w:val="000000"/>
          <w:sz w:val="22"/>
          <w:szCs w:val="22"/>
        </w:rPr>
        <w:t xml:space="preserve"> concerning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citizen in DDS Registry.</w:t>
      </w:r>
    </w:p>
    <w:p w:rsidR="008C31EA" w:rsidRPr="002800E2" w:rsidRDefault="008C31EA" w:rsidP="00042AF5">
      <w:pPr>
        <w:pStyle w:val="Heading3"/>
      </w:pPr>
      <w:bookmarkStart w:id="57" w:name="_Toc317160510"/>
      <w:bookmarkStart w:id="58" w:name="_Ref317249324"/>
      <w:bookmarkStart w:id="59" w:name="_Toc317350046"/>
      <w:bookmarkStart w:id="60" w:name="_Toc327534199"/>
      <w:bookmarkStart w:id="61" w:name="_Toc441650321"/>
      <w:r w:rsidRPr="002800E2">
        <w:t>Operation –</w:t>
      </w:r>
      <w:bookmarkEnd w:id="57"/>
      <w:bookmarkEnd w:id="58"/>
      <w:bookmarkEnd w:id="59"/>
      <w:r w:rsidRPr="002800E2">
        <w:t xml:space="preserve"> </w:t>
      </w:r>
      <w:proofErr w:type="spellStart"/>
      <w:r w:rsidRPr="002800E2">
        <w:t>DocumentRe</w:t>
      </w:r>
      <w:r w:rsidR="00C609DD">
        <w:t>pository</w:t>
      </w:r>
      <w:r w:rsidRPr="002800E2">
        <w:t>_Re</w:t>
      </w:r>
      <w:r w:rsidR="00C609DD">
        <w:t>trieveDocumentSet</w:t>
      </w:r>
      <w:bookmarkEnd w:id="60"/>
      <w:bookmarkEnd w:id="61"/>
      <w:proofErr w:type="spellEnd"/>
    </w:p>
    <w:tbl>
      <w:tblPr>
        <w:tblW w:w="70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4"/>
        <w:gridCol w:w="5330"/>
      </w:tblGrid>
      <w:tr w:rsidR="008C31EA" w:rsidRPr="00C609DD" w:rsidTr="00E860A7">
        <w:tc>
          <w:tcPr>
            <w:tcW w:w="7054" w:type="dxa"/>
            <w:gridSpan w:val="2"/>
            <w:shd w:val="clear" w:color="auto" w:fill="E6E6E6"/>
          </w:tcPr>
          <w:p w:rsidR="008C31EA" w:rsidRPr="00C609DD" w:rsidRDefault="00AB2145" w:rsidP="00C609DD">
            <w:pPr>
              <w:pStyle w:val="BodyText"/>
              <w:rPr>
                <w:lang w:val="en-US"/>
              </w:rPr>
            </w:pPr>
            <w:r>
              <w:rPr>
                <w:b/>
                <w:lang w:val="en-US"/>
              </w:rPr>
              <w:t>Name</w:t>
            </w:r>
            <w:r w:rsidR="008C31EA" w:rsidRPr="00C609DD">
              <w:rPr>
                <w:b/>
                <w:lang w:val="en-US"/>
              </w:rPr>
              <w:t>:</w:t>
            </w:r>
            <w:r w:rsidR="008C31EA" w:rsidRPr="00C609DD">
              <w:rPr>
                <w:lang w:val="en-US"/>
              </w:rPr>
              <w:t xml:space="preserve"> </w:t>
            </w:r>
            <w:proofErr w:type="spellStart"/>
            <w:r w:rsidR="00C609DD" w:rsidRPr="00C609DD">
              <w:rPr>
                <w:lang w:val="en-US"/>
              </w:rPr>
              <w:t>DocumentRepository_RetrieveDocumentSet</w:t>
            </w:r>
            <w:proofErr w:type="spellEnd"/>
          </w:p>
        </w:tc>
      </w:tr>
      <w:tr w:rsidR="008C31EA" w:rsidRPr="00BB495B" w:rsidTr="00E860A7">
        <w:tc>
          <w:tcPr>
            <w:tcW w:w="1724" w:type="dxa"/>
            <w:shd w:val="clear" w:color="auto" w:fill="E6E6E6"/>
          </w:tcPr>
          <w:p w:rsidR="008C31EA" w:rsidRPr="008C54B3" w:rsidRDefault="00092714" w:rsidP="000D01E3">
            <w:pPr>
              <w:pStyle w:val="BodyText"/>
            </w:pPr>
            <w:proofErr w:type="spellStart"/>
            <w:r>
              <w:t>Description</w:t>
            </w:r>
            <w:proofErr w:type="spellEnd"/>
            <w:r w:rsidR="008C31EA" w:rsidRPr="008C54B3">
              <w:t>:</w:t>
            </w:r>
          </w:p>
        </w:tc>
        <w:tc>
          <w:tcPr>
            <w:tcW w:w="5330" w:type="dxa"/>
          </w:tcPr>
          <w:p w:rsidR="008C31EA" w:rsidRPr="008F50D8" w:rsidRDefault="008F50D8" w:rsidP="000D01E3">
            <w:pPr>
              <w:pStyle w:val="BodyText"/>
              <w:rPr>
                <w:lang w:val="en-GB"/>
              </w:rPr>
            </w:pPr>
            <w:r w:rsidRPr="008F50D8">
              <w:rPr>
                <w:lang w:val="en-GB"/>
              </w:rPr>
              <w:t xml:space="preserve">Extracts one or more documents </w:t>
            </w:r>
            <w:r w:rsidR="00D9683E" w:rsidRPr="008F50D8">
              <w:rPr>
                <w:lang w:val="en-GB"/>
              </w:rPr>
              <w:t>based on</w:t>
            </w:r>
            <w:r w:rsidR="00D9683E">
              <w:rPr>
                <w:lang w:val="en-GB"/>
              </w:rPr>
              <w:t xml:space="preserve"> </w:t>
            </w:r>
            <w:r w:rsidR="00BB495B">
              <w:rPr>
                <w:lang w:val="en-GB"/>
              </w:rPr>
              <w:t>document metadata</w:t>
            </w:r>
            <w:r w:rsidR="008C31EA" w:rsidRPr="008F50D8">
              <w:rPr>
                <w:lang w:val="en-GB"/>
              </w:rPr>
              <w:t>.</w:t>
            </w:r>
            <w:r w:rsidR="00311656" w:rsidRPr="008F50D8">
              <w:rPr>
                <w:lang w:val="en-GB"/>
              </w:rPr>
              <w:t xml:space="preserve"> (</w:t>
            </w:r>
            <w:r w:rsidRPr="008F50D8">
              <w:rPr>
                <w:lang w:val="en-GB"/>
              </w:rPr>
              <w:t>The interface supports extraction of more documents, but in practice only one document can be extracted at a time</w:t>
            </w:r>
            <w:r>
              <w:rPr>
                <w:lang w:val="en-GB"/>
              </w:rPr>
              <w:t xml:space="preserve"> with the current </w:t>
            </w:r>
            <w:r w:rsidR="00D9683E">
              <w:rPr>
                <w:lang w:val="en-GB"/>
              </w:rPr>
              <w:t>operating</w:t>
            </w:r>
            <w:r>
              <w:rPr>
                <w:lang w:val="en-GB"/>
              </w:rPr>
              <w:t xml:space="preserve"> configuration</w:t>
            </w:r>
            <w:r w:rsidR="00311656" w:rsidRPr="008F50D8">
              <w:rPr>
                <w:lang w:val="en-GB"/>
              </w:rPr>
              <w:t>)</w:t>
            </w:r>
          </w:p>
          <w:p w:rsidR="009966DB" w:rsidRDefault="009966DB" w:rsidP="000D01E3">
            <w:pPr>
              <w:pStyle w:val="BodyText"/>
              <w:rPr>
                <w:lang w:val="en-GB"/>
              </w:rPr>
            </w:pPr>
            <w:r w:rsidRPr="009966DB">
              <w:rPr>
                <w:lang w:val="en-GB"/>
              </w:rPr>
              <w:t>For a user</w:t>
            </w:r>
            <w:r w:rsidR="00D9683E">
              <w:rPr>
                <w:lang w:val="en-GB"/>
              </w:rPr>
              <w:t>,</w:t>
            </w:r>
            <w:r w:rsidRPr="009966DB">
              <w:rPr>
                <w:lang w:val="en-GB"/>
              </w:rPr>
              <w:t xml:space="preserve"> who is </w:t>
            </w:r>
            <w:r>
              <w:rPr>
                <w:lang w:val="en-GB"/>
              </w:rPr>
              <w:t xml:space="preserve">citizen, all documents </w:t>
            </w:r>
            <w:proofErr w:type="gramStart"/>
            <w:r>
              <w:rPr>
                <w:lang w:val="en-GB"/>
              </w:rPr>
              <w:t>are extracted</w:t>
            </w:r>
            <w:proofErr w:type="gramEnd"/>
            <w:r>
              <w:rPr>
                <w:lang w:val="en-GB"/>
              </w:rPr>
              <w:t>.</w:t>
            </w:r>
          </w:p>
          <w:p w:rsidR="008C31EA" w:rsidRPr="009966DB" w:rsidRDefault="009966DB" w:rsidP="00D9683E">
            <w:pPr>
              <w:pStyle w:val="BodyText"/>
              <w:rPr>
                <w:lang w:val="en-GB"/>
              </w:rPr>
            </w:pPr>
            <w:r w:rsidRPr="009966DB">
              <w:rPr>
                <w:lang w:val="en-GB"/>
              </w:rPr>
              <w:t>For a user</w:t>
            </w:r>
            <w:r w:rsidR="00D9683E">
              <w:rPr>
                <w:lang w:val="en-GB"/>
              </w:rPr>
              <w:t>,</w:t>
            </w:r>
            <w:r w:rsidRPr="009966DB">
              <w:rPr>
                <w:lang w:val="en-GB"/>
              </w:rPr>
              <w:t xml:space="preserve"> who is </w:t>
            </w:r>
            <w:r>
              <w:rPr>
                <w:lang w:val="en-GB"/>
              </w:rPr>
              <w:t xml:space="preserve">health professional, documents </w:t>
            </w:r>
            <w:proofErr w:type="gramStart"/>
            <w:r>
              <w:rPr>
                <w:lang w:val="en-GB"/>
              </w:rPr>
              <w:t>are extracted</w:t>
            </w:r>
            <w:proofErr w:type="gramEnd"/>
            <w:r>
              <w:rPr>
                <w:lang w:val="en-GB"/>
              </w:rPr>
              <w:t xml:space="preserve"> with filtering out of possible documents covered by consents toward</w:t>
            </w:r>
            <w:r w:rsidR="00D9683E">
              <w:rPr>
                <w:lang w:val="en-GB"/>
              </w:rPr>
              <w:t>s</w:t>
            </w:r>
            <w:r>
              <w:rPr>
                <w:lang w:val="en-GB"/>
              </w:rPr>
              <w:t xml:space="preserve"> the user.</w:t>
            </w:r>
          </w:p>
        </w:tc>
      </w:tr>
      <w:tr w:rsidR="008C31EA" w:rsidRPr="00BB495B" w:rsidTr="00E860A7">
        <w:tc>
          <w:tcPr>
            <w:tcW w:w="1724" w:type="dxa"/>
            <w:shd w:val="clear" w:color="auto" w:fill="E6E6E6"/>
          </w:tcPr>
          <w:p w:rsidR="008C31EA" w:rsidRPr="008C54B3" w:rsidRDefault="008C31EA" w:rsidP="000D01E3">
            <w:pPr>
              <w:pStyle w:val="BodyText"/>
            </w:pPr>
            <w:r w:rsidRPr="008C54B3">
              <w:t>Input:</w:t>
            </w:r>
          </w:p>
        </w:tc>
        <w:tc>
          <w:tcPr>
            <w:tcW w:w="5330" w:type="dxa"/>
          </w:tcPr>
          <w:p w:rsidR="008C31EA" w:rsidRPr="009966DB" w:rsidRDefault="00035CB5" w:rsidP="000D01E3">
            <w:pPr>
              <w:pStyle w:val="BodyText"/>
              <w:rPr>
                <w:lang w:val="en-GB"/>
              </w:rPr>
            </w:pPr>
            <w:proofErr w:type="spellStart"/>
            <w:r w:rsidRPr="009966DB">
              <w:rPr>
                <w:b/>
                <w:lang w:val="en-GB"/>
              </w:rPr>
              <w:t>RetrieveDocumentSetRequestType</w:t>
            </w:r>
            <w:proofErr w:type="spellEnd"/>
            <w:r w:rsidRPr="009966DB">
              <w:rPr>
                <w:lang w:val="en-GB"/>
              </w:rPr>
              <w:t xml:space="preserve"> </w:t>
            </w:r>
            <w:r w:rsidR="009966DB" w:rsidRPr="009966DB">
              <w:rPr>
                <w:lang w:val="en-GB"/>
              </w:rPr>
              <w:t>with</w:t>
            </w:r>
            <w:r w:rsidR="008C31EA" w:rsidRPr="009966DB">
              <w:rPr>
                <w:lang w:val="en-GB"/>
              </w:rPr>
              <w:t xml:space="preserve"> stru</w:t>
            </w:r>
            <w:r w:rsidR="009966DB" w:rsidRPr="009966DB">
              <w:rPr>
                <w:lang w:val="en-GB"/>
              </w:rPr>
              <w:t>c</w:t>
            </w:r>
            <w:r w:rsidR="008C31EA" w:rsidRPr="009966DB">
              <w:rPr>
                <w:lang w:val="en-GB"/>
              </w:rPr>
              <w:t>tur</w:t>
            </w:r>
            <w:r w:rsidR="009966DB" w:rsidRPr="009966DB">
              <w:rPr>
                <w:lang w:val="en-GB"/>
              </w:rPr>
              <w:t>e as described for</w:t>
            </w:r>
            <w:r w:rsidR="008C31EA" w:rsidRPr="009966DB">
              <w:rPr>
                <w:lang w:val="en-GB"/>
              </w:rPr>
              <w:t xml:space="preserve"> IHE XDS </w:t>
            </w:r>
            <w:r w:rsidRPr="009966DB">
              <w:rPr>
                <w:lang w:val="en-GB"/>
              </w:rPr>
              <w:t xml:space="preserve">Retrieve Document Set </w:t>
            </w:r>
            <w:r w:rsidR="009966DB" w:rsidRPr="009966DB">
              <w:rPr>
                <w:lang w:val="en-GB"/>
              </w:rPr>
              <w:t>in</w:t>
            </w:r>
            <w:r w:rsidR="008C31EA" w:rsidRPr="009966DB">
              <w:rPr>
                <w:lang w:val="en-GB"/>
              </w:rPr>
              <w:t xml:space="preserve"> [</w:t>
            </w:r>
            <w:r>
              <w:fldChar w:fldCharType="begin"/>
            </w:r>
            <w:r w:rsidRPr="009966DB">
              <w:rPr>
                <w:lang w:val="en-GB"/>
              </w:rPr>
              <w:instrText xml:space="preserve"> REF ref_IHE_VOL2B \h </w:instrText>
            </w:r>
            <w:r>
              <w:fldChar w:fldCharType="separate"/>
            </w:r>
            <w:r w:rsidR="003525C1" w:rsidRPr="00465730">
              <w:rPr>
                <w:sz w:val="18"/>
                <w:lang w:val="en-GB"/>
              </w:rPr>
              <w:t>ITI TF-2b</w:t>
            </w:r>
            <w:r>
              <w:fldChar w:fldCharType="end"/>
            </w:r>
            <w:r w:rsidR="008C31EA" w:rsidRPr="009966DB">
              <w:rPr>
                <w:lang w:val="en-GB"/>
              </w:rPr>
              <w:t xml:space="preserve">] </w:t>
            </w:r>
            <w:r w:rsidR="009966DB">
              <w:rPr>
                <w:lang w:val="en-GB"/>
              </w:rPr>
              <w:t>section</w:t>
            </w:r>
            <w:r w:rsidR="008C31EA" w:rsidRPr="009966DB">
              <w:rPr>
                <w:lang w:val="en-GB"/>
              </w:rPr>
              <w:t xml:space="preserve"> 3.</w:t>
            </w:r>
            <w:r w:rsidRPr="009966DB">
              <w:rPr>
                <w:lang w:val="en-GB"/>
              </w:rPr>
              <w:t>43</w:t>
            </w:r>
            <w:r w:rsidR="008C31EA" w:rsidRPr="009966DB">
              <w:rPr>
                <w:lang w:val="en-GB"/>
              </w:rPr>
              <w:t>.</w:t>
            </w:r>
          </w:p>
          <w:p w:rsidR="008C31EA" w:rsidRPr="009966DB" w:rsidRDefault="009966DB" w:rsidP="00E06D7F">
            <w:pPr>
              <w:pStyle w:val="BodyText"/>
              <w:rPr>
                <w:lang w:val="en-GB"/>
              </w:rPr>
            </w:pPr>
            <w:r w:rsidRPr="009966DB">
              <w:rPr>
                <w:lang w:val="en-GB"/>
              </w:rPr>
              <w:t xml:space="preserve">Note that for a user who is health professional, additional information </w:t>
            </w:r>
            <w:r w:rsidR="00E06D7F">
              <w:rPr>
                <w:lang w:val="en-GB"/>
              </w:rPr>
              <w:t>concerning</w:t>
            </w:r>
            <w:r w:rsidRPr="009966DB">
              <w:rPr>
                <w:lang w:val="en-GB"/>
              </w:rPr>
              <w:t xml:space="preserve"> data treatment </w:t>
            </w:r>
            <w:proofErr w:type="gramStart"/>
            <w:r w:rsidRPr="009966DB">
              <w:rPr>
                <w:lang w:val="en-GB"/>
              </w:rPr>
              <w:t>must be provided</w:t>
            </w:r>
            <w:proofErr w:type="gramEnd"/>
            <w:r w:rsidRPr="009966DB">
              <w:rPr>
                <w:lang w:val="en-GB"/>
              </w:rPr>
              <w:t xml:space="preserve"> in the header as described in</w:t>
            </w:r>
            <w:r w:rsidR="008C31EA" w:rsidRPr="009966DB">
              <w:rPr>
                <w:lang w:val="en-GB"/>
              </w:rPr>
              <w:t xml:space="preserve"> </w:t>
            </w:r>
            <w:r>
              <w:rPr>
                <w:lang w:val="en-GB"/>
              </w:rPr>
              <w:t>section</w:t>
            </w:r>
            <w:r w:rsidR="008C31EA" w:rsidRPr="009966DB">
              <w:rPr>
                <w:lang w:val="en-GB"/>
              </w:rPr>
              <w:t xml:space="preserve"> </w:t>
            </w:r>
            <w:r w:rsidR="008C31EA">
              <w:fldChar w:fldCharType="begin"/>
            </w:r>
            <w:r w:rsidR="008C31EA" w:rsidRPr="009966DB">
              <w:rPr>
                <w:lang w:val="en-GB"/>
              </w:rPr>
              <w:instrText xml:space="preserve"> REF _Ref324604257 \r \h </w:instrText>
            </w:r>
            <w:r w:rsidR="008C31EA">
              <w:fldChar w:fldCharType="separate"/>
            </w:r>
            <w:r w:rsidR="003525C1">
              <w:rPr>
                <w:lang w:val="en-GB"/>
              </w:rPr>
              <w:t>4.1.2</w:t>
            </w:r>
            <w:r w:rsidR="008C31EA">
              <w:fldChar w:fldCharType="end"/>
            </w:r>
            <w:r w:rsidR="008C31EA" w:rsidRPr="009966DB">
              <w:rPr>
                <w:lang w:val="en-GB"/>
              </w:rPr>
              <w:t>.</w:t>
            </w:r>
          </w:p>
        </w:tc>
      </w:tr>
      <w:tr w:rsidR="008C31EA" w:rsidRPr="00BB495B" w:rsidTr="00E860A7">
        <w:tc>
          <w:tcPr>
            <w:tcW w:w="1724" w:type="dxa"/>
            <w:shd w:val="clear" w:color="auto" w:fill="E6E6E6"/>
          </w:tcPr>
          <w:p w:rsidR="008C31EA" w:rsidRPr="008C54B3" w:rsidRDefault="008C31EA" w:rsidP="000D01E3">
            <w:pPr>
              <w:pStyle w:val="BodyText"/>
            </w:pPr>
            <w:r w:rsidRPr="008C54B3">
              <w:t>Output:</w:t>
            </w:r>
          </w:p>
        </w:tc>
        <w:tc>
          <w:tcPr>
            <w:tcW w:w="5330" w:type="dxa"/>
          </w:tcPr>
          <w:p w:rsidR="008C31EA" w:rsidRPr="009966DB" w:rsidRDefault="00035CB5" w:rsidP="000D01E3">
            <w:pPr>
              <w:pStyle w:val="BodyText"/>
              <w:rPr>
                <w:lang w:val="en-GB"/>
              </w:rPr>
            </w:pPr>
            <w:proofErr w:type="spellStart"/>
            <w:r w:rsidRPr="009966DB">
              <w:rPr>
                <w:b/>
                <w:lang w:val="en-GB"/>
              </w:rPr>
              <w:t>RetrieveDocumentSetResponseType</w:t>
            </w:r>
            <w:proofErr w:type="spellEnd"/>
            <w:r w:rsidRPr="009966DB">
              <w:rPr>
                <w:lang w:val="en-GB"/>
              </w:rPr>
              <w:t xml:space="preserve"> </w:t>
            </w:r>
            <w:r w:rsidR="009966DB" w:rsidRPr="009966DB">
              <w:rPr>
                <w:lang w:val="en-GB"/>
              </w:rPr>
              <w:t>with structure</w:t>
            </w:r>
            <w:r w:rsidR="008C31EA" w:rsidRPr="009966DB">
              <w:rPr>
                <w:lang w:val="en-GB"/>
              </w:rPr>
              <w:t xml:space="preserve"> </w:t>
            </w:r>
            <w:r w:rsidR="009966DB" w:rsidRPr="009966DB">
              <w:rPr>
                <w:lang w:val="en-GB"/>
              </w:rPr>
              <w:t>as described</w:t>
            </w:r>
            <w:r w:rsidR="008C31EA" w:rsidRPr="009966DB">
              <w:rPr>
                <w:lang w:val="en-GB"/>
              </w:rPr>
              <w:t xml:space="preserve"> for IHE XDS </w:t>
            </w:r>
            <w:r w:rsidRPr="009966DB">
              <w:rPr>
                <w:lang w:val="en-GB"/>
              </w:rPr>
              <w:t>Retrieve Document Set</w:t>
            </w:r>
            <w:r w:rsidR="008C31EA" w:rsidRPr="009966DB">
              <w:rPr>
                <w:lang w:val="en-GB"/>
              </w:rPr>
              <w:t xml:space="preserve"> i</w:t>
            </w:r>
            <w:r w:rsidR="009966DB">
              <w:rPr>
                <w:lang w:val="en-GB"/>
              </w:rPr>
              <w:t>n</w:t>
            </w:r>
            <w:r w:rsidR="008C31EA" w:rsidRPr="009966DB">
              <w:rPr>
                <w:lang w:val="en-GB"/>
              </w:rPr>
              <w:t xml:space="preserve"> [</w:t>
            </w:r>
            <w:r>
              <w:fldChar w:fldCharType="begin"/>
            </w:r>
            <w:r w:rsidRPr="009966DB">
              <w:rPr>
                <w:lang w:val="en-GB"/>
              </w:rPr>
              <w:instrText xml:space="preserve"> REF ref_IHE_VOL2B \h </w:instrText>
            </w:r>
            <w:r>
              <w:fldChar w:fldCharType="separate"/>
            </w:r>
            <w:r w:rsidR="003525C1" w:rsidRPr="00465730">
              <w:rPr>
                <w:sz w:val="18"/>
                <w:lang w:val="en-GB"/>
              </w:rPr>
              <w:t>ITI TF-2b</w:t>
            </w:r>
            <w:r>
              <w:fldChar w:fldCharType="end"/>
            </w:r>
            <w:r w:rsidRPr="009966DB">
              <w:rPr>
                <w:lang w:val="en-GB"/>
              </w:rPr>
              <w:t>]</w:t>
            </w:r>
            <w:r w:rsidR="009966DB">
              <w:rPr>
                <w:lang w:val="en-GB"/>
              </w:rPr>
              <w:t xml:space="preserve"> section</w:t>
            </w:r>
            <w:r w:rsidRPr="009966DB">
              <w:rPr>
                <w:lang w:val="en-GB"/>
              </w:rPr>
              <w:t xml:space="preserve"> 3.43</w:t>
            </w:r>
            <w:r w:rsidR="008C31EA" w:rsidRPr="009966DB">
              <w:rPr>
                <w:lang w:val="en-GB"/>
              </w:rPr>
              <w:t>.</w:t>
            </w:r>
          </w:p>
          <w:p w:rsidR="008C31EA" w:rsidRDefault="009966DB" w:rsidP="000D01E3">
            <w:pPr>
              <w:pStyle w:val="BodyText"/>
              <w:rPr>
                <w:lang w:val="en-GB"/>
              </w:rPr>
            </w:pPr>
            <w:r w:rsidRPr="009966DB">
              <w:rPr>
                <w:lang w:val="en-GB"/>
              </w:rPr>
              <w:t xml:space="preserve">A collection of one or more documents with associated metadata. </w:t>
            </w:r>
          </w:p>
          <w:p w:rsidR="008C31EA" w:rsidRPr="009966DB" w:rsidRDefault="009966DB" w:rsidP="00E06D7F">
            <w:pPr>
              <w:pStyle w:val="BodyText"/>
              <w:rPr>
                <w:lang w:val="en-GB"/>
              </w:rPr>
            </w:pPr>
            <w:r>
              <w:rPr>
                <w:lang w:val="en-GB"/>
              </w:rPr>
              <w:lastRenderedPageBreak/>
              <w:t xml:space="preserve">In the case where one or more documents </w:t>
            </w:r>
            <w:proofErr w:type="gramStart"/>
            <w:r>
              <w:rPr>
                <w:lang w:val="en-GB"/>
              </w:rPr>
              <w:t>are found</w:t>
            </w:r>
            <w:proofErr w:type="gramEnd"/>
            <w:r>
              <w:rPr>
                <w:lang w:val="en-GB"/>
              </w:rPr>
              <w:t xml:space="preserve"> for which </w:t>
            </w:r>
            <w:r w:rsidR="00E06D7F">
              <w:rPr>
                <w:lang w:val="en-GB"/>
              </w:rPr>
              <w:t>a</w:t>
            </w:r>
            <w:r>
              <w:rPr>
                <w:lang w:val="en-GB"/>
              </w:rPr>
              <w:t xml:space="preserve"> user</w:t>
            </w:r>
            <w:r w:rsidR="00E06D7F">
              <w:rPr>
                <w:lang w:val="en-GB"/>
              </w:rPr>
              <w:t>,</w:t>
            </w:r>
            <w:r>
              <w:rPr>
                <w:lang w:val="en-GB"/>
              </w:rPr>
              <w:t xml:space="preserve"> who is a health professional</w:t>
            </w:r>
            <w:r w:rsidR="00E06D7F">
              <w:rPr>
                <w:lang w:val="en-GB"/>
              </w:rPr>
              <w:t>,</w:t>
            </w:r>
            <w:r>
              <w:rPr>
                <w:lang w:val="en-GB"/>
              </w:rPr>
              <w:t xml:space="preserve"> does not have access, a warning is returned as described in section</w:t>
            </w:r>
            <w:r w:rsidR="008C31EA" w:rsidRPr="009966DB">
              <w:rPr>
                <w:lang w:val="en-GB"/>
              </w:rPr>
              <w:t xml:space="preserve"> </w:t>
            </w:r>
            <w:r w:rsidR="008C31EA">
              <w:fldChar w:fldCharType="begin"/>
            </w:r>
            <w:r w:rsidR="008C31EA" w:rsidRPr="009966DB">
              <w:rPr>
                <w:lang w:val="en-GB"/>
              </w:rPr>
              <w:instrText xml:space="preserve"> REF _Ref323045196 \r \h </w:instrText>
            </w:r>
            <w:r w:rsidR="008C31EA">
              <w:fldChar w:fldCharType="separate"/>
            </w:r>
            <w:r w:rsidR="003525C1">
              <w:rPr>
                <w:lang w:val="en-GB"/>
              </w:rPr>
              <w:t>0</w:t>
            </w:r>
            <w:r w:rsidR="008C31EA">
              <w:fldChar w:fldCharType="end"/>
            </w:r>
            <w:r w:rsidR="008C31EA" w:rsidRPr="009966DB">
              <w:rPr>
                <w:lang w:val="en-GB"/>
              </w:rPr>
              <w:t>.</w:t>
            </w:r>
          </w:p>
        </w:tc>
      </w:tr>
      <w:tr w:rsidR="008C31EA" w:rsidRPr="007B4CF3" w:rsidTr="00E860A7">
        <w:tc>
          <w:tcPr>
            <w:tcW w:w="1724" w:type="dxa"/>
            <w:shd w:val="clear" w:color="auto" w:fill="E6E6E6"/>
          </w:tcPr>
          <w:p w:rsidR="008C31EA" w:rsidRPr="008C54B3" w:rsidRDefault="00AB2145" w:rsidP="000D01E3">
            <w:pPr>
              <w:pStyle w:val="BodyText"/>
            </w:pPr>
            <w:proofErr w:type="spellStart"/>
            <w:r>
              <w:lastRenderedPageBreak/>
              <w:t>Error</w:t>
            </w:r>
            <w:proofErr w:type="spellEnd"/>
            <w:r>
              <w:t xml:space="preserve"> handling</w:t>
            </w:r>
            <w:r w:rsidR="008C31EA" w:rsidRPr="008C54B3">
              <w:t>:</w:t>
            </w:r>
          </w:p>
        </w:tc>
        <w:tc>
          <w:tcPr>
            <w:tcW w:w="5330" w:type="dxa"/>
          </w:tcPr>
          <w:p w:rsidR="008C31EA" w:rsidRPr="007B4CF3" w:rsidRDefault="008C31EA" w:rsidP="007B4CF3">
            <w:pPr>
              <w:pStyle w:val="BodyText"/>
              <w:rPr>
                <w:lang w:val="en-GB"/>
              </w:rPr>
            </w:pPr>
            <w:r w:rsidRPr="007B4CF3">
              <w:rPr>
                <w:lang w:val="en-GB"/>
              </w:rPr>
              <w:t>Se</w:t>
            </w:r>
            <w:r w:rsidR="009966DB" w:rsidRPr="007B4CF3">
              <w:rPr>
                <w:lang w:val="en-GB"/>
              </w:rPr>
              <w:t>e</w:t>
            </w:r>
            <w:r w:rsidRPr="007B4CF3">
              <w:rPr>
                <w:lang w:val="en-GB"/>
              </w:rPr>
              <w:t xml:space="preserve"> </w:t>
            </w:r>
            <w:r w:rsidR="009966DB" w:rsidRPr="007B4CF3">
              <w:rPr>
                <w:lang w:val="en-GB"/>
              </w:rPr>
              <w:t xml:space="preserve">section </w:t>
            </w:r>
            <w:r w:rsidR="0071322F">
              <w:fldChar w:fldCharType="begin"/>
            </w:r>
            <w:r w:rsidR="0071322F">
              <w:rPr>
                <w:lang w:val="en-GB"/>
              </w:rPr>
              <w:instrText xml:space="preserve"> REF _Ref434994803 \r \h </w:instrText>
            </w:r>
            <w:r w:rsidR="0071322F">
              <w:fldChar w:fldCharType="separate"/>
            </w:r>
            <w:r w:rsidR="003525C1">
              <w:rPr>
                <w:lang w:val="en-GB"/>
              </w:rPr>
              <w:t>4.7</w:t>
            </w:r>
            <w:r w:rsidR="0071322F">
              <w:fldChar w:fldCharType="end"/>
            </w:r>
            <w:r w:rsidR="0071322F">
              <w:t>.</w:t>
            </w:r>
          </w:p>
        </w:tc>
      </w:tr>
      <w:tr w:rsidR="008C31EA" w:rsidRPr="00900F75" w:rsidTr="00E860A7">
        <w:tc>
          <w:tcPr>
            <w:tcW w:w="1724" w:type="dxa"/>
            <w:shd w:val="clear" w:color="auto" w:fill="E6E6E6"/>
          </w:tcPr>
          <w:p w:rsidR="008C31EA" w:rsidRPr="008C54B3" w:rsidRDefault="00AB2145" w:rsidP="000D01E3">
            <w:pPr>
              <w:pStyle w:val="BodyText"/>
            </w:pPr>
            <w:proofErr w:type="spellStart"/>
            <w:r>
              <w:t>Roles</w:t>
            </w:r>
            <w:proofErr w:type="spellEnd"/>
            <w:r w:rsidR="008C31EA" w:rsidRPr="008C54B3">
              <w:t>:</w:t>
            </w:r>
          </w:p>
        </w:tc>
        <w:tc>
          <w:tcPr>
            <w:tcW w:w="5330" w:type="dxa"/>
          </w:tcPr>
          <w:p w:rsidR="008C31EA" w:rsidRPr="00900F75" w:rsidRDefault="009966DB" w:rsidP="009966DB">
            <w:pPr>
              <w:pStyle w:val="BodyText"/>
            </w:pPr>
            <w:r>
              <w:t>Health professional</w:t>
            </w:r>
            <w:r w:rsidR="008C31EA">
              <w:t xml:space="preserve">, </w:t>
            </w:r>
            <w:r w:rsidR="00E06D7F">
              <w:t>Citizen</w:t>
            </w:r>
          </w:p>
        </w:tc>
      </w:tr>
      <w:tr w:rsidR="008C31EA" w:rsidRPr="00BB495B" w:rsidTr="00E860A7">
        <w:tc>
          <w:tcPr>
            <w:tcW w:w="1724" w:type="dxa"/>
            <w:shd w:val="clear" w:color="auto" w:fill="E6E6E6"/>
          </w:tcPr>
          <w:p w:rsidR="008C31EA" w:rsidRPr="008C54B3" w:rsidRDefault="00AB2145" w:rsidP="000D01E3">
            <w:pPr>
              <w:pStyle w:val="BodyText"/>
            </w:pPr>
            <w:proofErr w:type="spellStart"/>
            <w:r>
              <w:t>Prerequisites</w:t>
            </w:r>
            <w:proofErr w:type="spellEnd"/>
            <w:r w:rsidR="008C31EA" w:rsidRPr="008C54B3">
              <w:t>:</w:t>
            </w:r>
          </w:p>
        </w:tc>
        <w:tc>
          <w:tcPr>
            <w:tcW w:w="5330" w:type="dxa"/>
          </w:tcPr>
          <w:p w:rsidR="008C31EA" w:rsidRPr="009966DB" w:rsidRDefault="009966DB" w:rsidP="00435CA7">
            <w:pPr>
              <w:pStyle w:val="BodyText"/>
              <w:rPr>
                <w:lang w:val="en-GB"/>
              </w:rPr>
            </w:pPr>
            <w:r w:rsidRPr="009966DB">
              <w:rPr>
                <w:lang w:val="en-GB"/>
              </w:rPr>
              <w:t xml:space="preserve">Both user system and user </w:t>
            </w:r>
            <w:proofErr w:type="gramStart"/>
            <w:r w:rsidRPr="009966DB">
              <w:rPr>
                <w:lang w:val="en-GB"/>
              </w:rPr>
              <w:t>must be authenticated and authorized as described in section</w:t>
            </w:r>
            <w:r w:rsidR="008C31EA" w:rsidRPr="009966DB">
              <w:rPr>
                <w:lang w:val="en-GB"/>
              </w:rPr>
              <w:t xml:space="preserve"> </w:t>
            </w:r>
            <w:r w:rsidR="00435CA7">
              <w:fldChar w:fldCharType="begin"/>
            </w:r>
            <w:r w:rsidR="00435CA7">
              <w:rPr>
                <w:lang w:val="en-GB"/>
              </w:rPr>
              <w:instrText xml:space="preserve"> REF _Ref440883391 \r \h </w:instrText>
            </w:r>
            <w:r w:rsidR="00435CA7">
              <w:fldChar w:fldCharType="separate"/>
            </w:r>
            <w:r w:rsidR="003525C1">
              <w:rPr>
                <w:lang w:val="en-GB"/>
              </w:rPr>
              <w:t>4.2.1</w:t>
            </w:r>
            <w:proofErr w:type="gramEnd"/>
            <w:r w:rsidR="00435CA7">
              <w:fldChar w:fldCharType="end"/>
            </w:r>
            <w:r w:rsidR="008C31EA" w:rsidRPr="009966DB">
              <w:rPr>
                <w:lang w:val="en-GB"/>
              </w:rPr>
              <w:t>.</w:t>
            </w:r>
          </w:p>
        </w:tc>
      </w:tr>
    </w:tbl>
    <w:p w:rsidR="008C31EA" w:rsidRPr="009966DB" w:rsidRDefault="008C31EA" w:rsidP="008C31EA">
      <w:pPr>
        <w:pStyle w:val="BodyText"/>
        <w:rPr>
          <w:lang w:val="en-GB"/>
        </w:rPr>
      </w:pPr>
    </w:p>
    <w:p w:rsidR="008C31EA" w:rsidRPr="00E06D7F" w:rsidRDefault="00C77456" w:rsidP="00042AF5">
      <w:pPr>
        <w:pStyle w:val="Heading1"/>
        <w:rPr>
          <w:lang w:val="en-GB"/>
        </w:rPr>
      </w:pPr>
      <w:bookmarkStart w:id="62" w:name="_Toc327534200"/>
      <w:bookmarkStart w:id="63" w:name="_Toc441650322"/>
      <w:bookmarkEnd w:id="48"/>
      <w:bookmarkEnd w:id="49"/>
      <w:bookmarkEnd w:id="55"/>
      <w:r w:rsidRPr="00E06D7F">
        <w:rPr>
          <w:lang w:val="en-GB"/>
        </w:rPr>
        <w:lastRenderedPageBreak/>
        <w:t>DDS Repository</w:t>
      </w:r>
      <w:r w:rsidR="008C31EA" w:rsidRPr="00E06D7F">
        <w:rPr>
          <w:lang w:val="en-GB"/>
        </w:rPr>
        <w:t xml:space="preserve"> </w:t>
      </w:r>
      <w:r w:rsidR="000E1516" w:rsidRPr="00E06D7F">
        <w:rPr>
          <w:lang w:val="en-GB"/>
        </w:rPr>
        <w:t>W</w:t>
      </w:r>
      <w:r w:rsidR="008C31EA" w:rsidRPr="00E06D7F">
        <w:rPr>
          <w:lang w:val="en-GB"/>
        </w:rPr>
        <w:t xml:space="preserve">eb </w:t>
      </w:r>
      <w:r w:rsidR="00C45DD2" w:rsidRPr="00E06D7F">
        <w:rPr>
          <w:lang w:val="en-GB"/>
        </w:rPr>
        <w:t xml:space="preserve">Services </w:t>
      </w:r>
      <w:bookmarkEnd w:id="62"/>
      <w:r w:rsidR="00C45DD2" w:rsidRPr="00E06D7F">
        <w:rPr>
          <w:lang w:val="en-GB"/>
        </w:rPr>
        <w:t>Semantics</w:t>
      </w:r>
      <w:bookmarkEnd w:id="63"/>
    </w:p>
    <w:p w:rsidR="008C31EA" w:rsidRPr="002800E2" w:rsidRDefault="000E1516" w:rsidP="00042AF5">
      <w:pPr>
        <w:pStyle w:val="Heading2"/>
      </w:pPr>
      <w:bookmarkStart w:id="64" w:name="_Toc441650323"/>
      <w:r>
        <w:t xml:space="preserve">Message </w:t>
      </w:r>
      <w:r w:rsidR="00C45DD2">
        <w:t>Format</w:t>
      </w:r>
      <w:bookmarkEnd w:id="64"/>
    </w:p>
    <w:p w:rsidR="000E1516" w:rsidRPr="00A36A92" w:rsidRDefault="000E1516" w:rsidP="000E1516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Style w:val="notranslate"/>
          <w:rFonts w:ascii="Arial" w:hAnsi="Arial" w:cs="Arial"/>
          <w:color w:val="000000"/>
          <w:sz w:val="22"/>
          <w:szCs w:val="22"/>
        </w:rPr>
        <w:t xml:space="preserve">The 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Web service expects SOAP messages, where the SOAP header contains security header and MEDCOM header as required by DGWS 1.0.1, in addition to a Healthcare Service User Identification (HSUID) header.</w:t>
      </w:r>
    </w:p>
    <w:p w:rsidR="008C31EA" w:rsidRPr="00E06D7F" w:rsidRDefault="00FD1880" w:rsidP="00042AF5">
      <w:pPr>
        <w:pStyle w:val="BodyText"/>
        <w:keepNext/>
        <w:jc w:val="center"/>
        <w:rPr>
          <w:lang w:val="en-GB"/>
        </w:rPr>
      </w:pPr>
      <w:r>
        <w:rPr>
          <w:noProof/>
          <w:lang w:val="en-GB" w:eastAsia="en-GB"/>
        </w:rPr>
        <mc:AlternateContent>
          <mc:Choice Requires="wpc">
            <w:drawing>
              <wp:inline distT="0" distB="0" distL="0" distR="0" wp14:anchorId="25210214" wp14:editId="7E597162">
                <wp:extent cx="3457575" cy="3686175"/>
                <wp:effectExtent l="0" t="0" r="9525" b="9525"/>
                <wp:docPr id="31" name="Canvas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s:wsp>
                        <wps:cNvPr id="2" name="Freeform 5"/>
                        <wps:cNvSpPr>
                          <a:spLocks noEditPoints="1"/>
                        </wps:cNvSpPr>
                        <wps:spPr bwMode="auto">
                          <a:xfrm>
                            <a:off x="31750" y="31750"/>
                            <a:ext cx="3425825" cy="3654425"/>
                          </a:xfrm>
                          <a:custGeom>
                            <a:avLst/>
                            <a:gdLst>
                              <a:gd name="T0" fmla="*/ 5395 w 5395"/>
                              <a:gd name="T1" fmla="*/ 5755 h 5755"/>
                              <a:gd name="T2" fmla="*/ 5395 w 5395"/>
                              <a:gd name="T3" fmla="*/ 0 h 5755"/>
                              <a:gd name="T4" fmla="*/ 0 w 5395"/>
                              <a:gd name="T5" fmla="*/ 0 h 5755"/>
                              <a:gd name="T6" fmla="*/ 0 w 5395"/>
                              <a:gd name="T7" fmla="*/ 5755 h 5755"/>
                              <a:gd name="T8" fmla="*/ 5395 w 5395"/>
                              <a:gd name="T9" fmla="*/ 5755 h 5755"/>
                              <a:gd name="T10" fmla="*/ 0 w 5395"/>
                              <a:gd name="T11" fmla="*/ 5755 h 5755"/>
                              <a:gd name="T12" fmla="*/ 0 w 5395"/>
                              <a:gd name="T13" fmla="*/ 0 h 5755"/>
                              <a:gd name="T14" fmla="*/ 0 w 5395"/>
                              <a:gd name="T15" fmla="*/ 5755 h 5755"/>
                              <a:gd name="T16" fmla="*/ 5395 w 5395"/>
                              <a:gd name="T17" fmla="*/ 0 h 5755"/>
                              <a:gd name="T18" fmla="*/ 5395 w 5395"/>
                              <a:gd name="T19" fmla="*/ 5755 h 5755"/>
                              <a:gd name="T20" fmla="*/ 5395 w 5395"/>
                              <a:gd name="T21" fmla="*/ 0 h 57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5395" h="5755">
                                <a:moveTo>
                                  <a:pt x="5395" y="5755"/>
                                </a:moveTo>
                                <a:lnTo>
                                  <a:pt x="539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755"/>
                                </a:lnTo>
                                <a:lnTo>
                                  <a:pt x="5395" y="5755"/>
                                </a:lnTo>
                                <a:close/>
                                <a:moveTo>
                                  <a:pt x="0" y="5755"/>
                                </a:moveTo>
                                <a:lnTo>
                                  <a:pt x="0" y="0"/>
                                </a:lnTo>
                                <a:lnTo>
                                  <a:pt x="0" y="5755"/>
                                </a:lnTo>
                                <a:close/>
                                <a:moveTo>
                                  <a:pt x="5395" y="0"/>
                                </a:moveTo>
                                <a:lnTo>
                                  <a:pt x="5395" y="5755"/>
                                </a:lnTo>
                                <a:lnTo>
                                  <a:pt x="53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Freeform 6"/>
                        <wps:cNvSpPr>
                          <a:spLocks noEditPoints="1"/>
                        </wps:cNvSpPr>
                        <wps:spPr bwMode="auto">
                          <a:xfrm>
                            <a:off x="19050" y="19050"/>
                            <a:ext cx="3425825" cy="3654425"/>
                          </a:xfrm>
                          <a:custGeom>
                            <a:avLst/>
                            <a:gdLst>
                              <a:gd name="T0" fmla="*/ 5395 w 5395"/>
                              <a:gd name="T1" fmla="*/ 5755 h 5755"/>
                              <a:gd name="T2" fmla="*/ 5395 w 5395"/>
                              <a:gd name="T3" fmla="*/ 0 h 5755"/>
                              <a:gd name="T4" fmla="*/ 0 w 5395"/>
                              <a:gd name="T5" fmla="*/ 5755 h 5755"/>
                              <a:gd name="T6" fmla="*/ 0 w 5395"/>
                              <a:gd name="T7" fmla="*/ 0 h 5755"/>
                              <a:gd name="T8" fmla="*/ 0 w 5395"/>
                              <a:gd name="T9" fmla="*/ 0 h 5755"/>
                              <a:gd name="T10" fmla="*/ 5395 w 5395"/>
                              <a:gd name="T11" fmla="*/ 0 h 5755"/>
                              <a:gd name="T12" fmla="*/ 0 w 5395"/>
                              <a:gd name="T13" fmla="*/ 5755 h 5755"/>
                              <a:gd name="T14" fmla="*/ 5395 w 5395"/>
                              <a:gd name="T15" fmla="*/ 5755 h 57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5395" h="5755">
                                <a:moveTo>
                                  <a:pt x="5395" y="5755"/>
                                </a:moveTo>
                                <a:lnTo>
                                  <a:pt x="5395" y="0"/>
                                </a:lnTo>
                                <a:moveTo>
                                  <a:pt x="0" y="5755"/>
                                </a:moveTo>
                                <a:lnTo>
                                  <a:pt x="0" y="0"/>
                                </a:lnTo>
                                <a:moveTo>
                                  <a:pt x="0" y="0"/>
                                </a:moveTo>
                                <a:lnTo>
                                  <a:pt x="5395" y="0"/>
                                </a:lnTo>
                                <a:moveTo>
                                  <a:pt x="0" y="5755"/>
                                </a:moveTo>
                                <a:lnTo>
                                  <a:pt x="5395" y="5755"/>
                                </a:ln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341755" y="66675"/>
                            <a:ext cx="768350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r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SOAP Envelope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5" name="Freeform 8"/>
                        <wps:cNvSpPr>
                          <a:spLocks noEditPoints="1"/>
                        </wps:cNvSpPr>
                        <wps:spPr bwMode="auto">
                          <a:xfrm>
                            <a:off x="133350" y="285750"/>
                            <a:ext cx="3197225" cy="2245995"/>
                          </a:xfrm>
                          <a:custGeom>
                            <a:avLst/>
                            <a:gdLst>
                              <a:gd name="T0" fmla="*/ 5035 w 5035"/>
                              <a:gd name="T1" fmla="*/ 3537 h 3537"/>
                              <a:gd name="T2" fmla="*/ 5035 w 5035"/>
                              <a:gd name="T3" fmla="*/ 0 h 3537"/>
                              <a:gd name="T4" fmla="*/ 0 w 5035"/>
                              <a:gd name="T5" fmla="*/ 0 h 3537"/>
                              <a:gd name="T6" fmla="*/ 0 w 5035"/>
                              <a:gd name="T7" fmla="*/ 3537 h 3537"/>
                              <a:gd name="T8" fmla="*/ 5035 w 5035"/>
                              <a:gd name="T9" fmla="*/ 3537 h 3537"/>
                              <a:gd name="T10" fmla="*/ 0 w 5035"/>
                              <a:gd name="T11" fmla="*/ 3537 h 3537"/>
                              <a:gd name="T12" fmla="*/ 0 w 5035"/>
                              <a:gd name="T13" fmla="*/ 0 h 3537"/>
                              <a:gd name="T14" fmla="*/ 0 w 5035"/>
                              <a:gd name="T15" fmla="*/ 3537 h 3537"/>
                              <a:gd name="T16" fmla="*/ 5035 w 5035"/>
                              <a:gd name="T17" fmla="*/ 0 h 3537"/>
                              <a:gd name="T18" fmla="*/ 5035 w 5035"/>
                              <a:gd name="T19" fmla="*/ 3537 h 3537"/>
                              <a:gd name="T20" fmla="*/ 5035 w 5035"/>
                              <a:gd name="T21" fmla="*/ 0 h 353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5035" h="3537">
                                <a:moveTo>
                                  <a:pt x="5035" y="3537"/>
                                </a:moveTo>
                                <a:lnTo>
                                  <a:pt x="50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37"/>
                                </a:lnTo>
                                <a:lnTo>
                                  <a:pt x="5035" y="3537"/>
                                </a:lnTo>
                                <a:close/>
                                <a:moveTo>
                                  <a:pt x="0" y="3537"/>
                                </a:moveTo>
                                <a:lnTo>
                                  <a:pt x="0" y="0"/>
                                </a:lnTo>
                                <a:lnTo>
                                  <a:pt x="0" y="3537"/>
                                </a:lnTo>
                                <a:close/>
                                <a:moveTo>
                                  <a:pt x="5035" y="0"/>
                                </a:moveTo>
                                <a:lnTo>
                                  <a:pt x="5035" y="3537"/>
                                </a:lnTo>
                                <a:lnTo>
                                  <a:pt x="50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9"/>
                        <wps:cNvSpPr>
                          <a:spLocks noEditPoints="1"/>
                        </wps:cNvSpPr>
                        <wps:spPr bwMode="auto">
                          <a:xfrm>
                            <a:off x="133350" y="285750"/>
                            <a:ext cx="3197225" cy="2245995"/>
                          </a:xfrm>
                          <a:custGeom>
                            <a:avLst/>
                            <a:gdLst>
                              <a:gd name="T0" fmla="*/ 5035 w 5035"/>
                              <a:gd name="T1" fmla="*/ 3537 h 3537"/>
                              <a:gd name="T2" fmla="*/ 5035 w 5035"/>
                              <a:gd name="T3" fmla="*/ 0 h 3537"/>
                              <a:gd name="T4" fmla="*/ 0 w 5035"/>
                              <a:gd name="T5" fmla="*/ 3537 h 3537"/>
                              <a:gd name="T6" fmla="*/ 0 w 5035"/>
                              <a:gd name="T7" fmla="*/ 0 h 3537"/>
                              <a:gd name="T8" fmla="*/ 0 w 5035"/>
                              <a:gd name="T9" fmla="*/ 0 h 3537"/>
                              <a:gd name="T10" fmla="*/ 5035 w 5035"/>
                              <a:gd name="T11" fmla="*/ 0 h 3537"/>
                              <a:gd name="T12" fmla="*/ 0 w 5035"/>
                              <a:gd name="T13" fmla="*/ 3537 h 3537"/>
                              <a:gd name="T14" fmla="*/ 5035 w 5035"/>
                              <a:gd name="T15" fmla="*/ 3537 h 353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5035" h="3537">
                                <a:moveTo>
                                  <a:pt x="5035" y="3537"/>
                                </a:moveTo>
                                <a:lnTo>
                                  <a:pt x="5035" y="0"/>
                                </a:lnTo>
                                <a:moveTo>
                                  <a:pt x="0" y="3537"/>
                                </a:moveTo>
                                <a:lnTo>
                                  <a:pt x="0" y="0"/>
                                </a:lnTo>
                                <a:moveTo>
                                  <a:pt x="0" y="0"/>
                                </a:moveTo>
                                <a:lnTo>
                                  <a:pt x="5035" y="0"/>
                                </a:lnTo>
                                <a:moveTo>
                                  <a:pt x="0" y="3537"/>
                                </a:moveTo>
                                <a:lnTo>
                                  <a:pt x="5035" y="3537"/>
                                </a:ln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Rectangle 10"/>
                        <wps:cNvSpPr>
                          <a:spLocks noChangeArrowheads="1"/>
                        </wps:cNvSpPr>
                        <wps:spPr bwMode="auto">
                          <a:xfrm>
                            <a:off x="1398905" y="332740"/>
                            <a:ext cx="661035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r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SOAP Header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9" name="Freeform 11"/>
                        <wps:cNvSpPr>
                          <a:spLocks noEditPoints="1"/>
                        </wps:cNvSpPr>
                        <wps:spPr bwMode="auto">
                          <a:xfrm>
                            <a:off x="247650" y="532765"/>
                            <a:ext cx="2969260" cy="552450"/>
                          </a:xfrm>
                          <a:custGeom>
                            <a:avLst/>
                            <a:gdLst>
                              <a:gd name="T0" fmla="*/ 4676 w 4676"/>
                              <a:gd name="T1" fmla="*/ 870 h 870"/>
                              <a:gd name="T2" fmla="*/ 4676 w 4676"/>
                              <a:gd name="T3" fmla="*/ 0 h 870"/>
                              <a:gd name="T4" fmla="*/ 0 w 4676"/>
                              <a:gd name="T5" fmla="*/ 0 h 870"/>
                              <a:gd name="T6" fmla="*/ 0 w 4676"/>
                              <a:gd name="T7" fmla="*/ 870 h 870"/>
                              <a:gd name="T8" fmla="*/ 4676 w 4676"/>
                              <a:gd name="T9" fmla="*/ 870 h 870"/>
                              <a:gd name="T10" fmla="*/ 0 w 4676"/>
                              <a:gd name="T11" fmla="*/ 870 h 870"/>
                              <a:gd name="T12" fmla="*/ 0 w 4676"/>
                              <a:gd name="T13" fmla="*/ 0 h 870"/>
                              <a:gd name="T14" fmla="*/ 0 w 4676"/>
                              <a:gd name="T15" fmla="*/ 870 h 870"/>
                              <a:gd name="T16" fmla="*/ 4676 w 4676"/>
                              <a:gd name="T17" fmla="*/ 0 h 870"/>
                              <a:gd name="T18" fmla="*/ 4676 w 4676"/>
                              <a:gd name="T19" fmla="*/ 870 h 870"/>
                              <a:gd name="T20" fmla="*/ 4676 w 4676"/>
                              <a:gd name="T21" fmla="*/ 0 h 8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4676" h="870">
                                <a:moveTo>
                                  <a:pt x="4676" y="870"/>
                                </a:moveTo>
                                <a:lnTo>
                                  <a:pt x="467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70"/>
                                </a:lnTo>
                                <a:lnTo>
                                  <a:pt x="4676" y="870"/>
                                </a:lnTo>
                                <a:close/>
                                <a:moveTo>
                                  <a:pt x="0" y="870"/>
                                </a:moveTo>
                                <a:lnTo>
                                  <a:pt x="0" y="0"/>
                                </a:lnTo>
                                <a:lnTo>
                                  <a:pt x="0" y="870"/>
                                </a:lnTo>
                                <a:close/>
                                <a:moveTo>
                                  <a:pt x="4676" y="0"/>
                                </a:moveTo>
                                <a:lnTo>
                                  <a:pt x="4676" y="870"/>
                                </a:lnTo>
                                <a:lnTo>
                                  <a:pt x="46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12"/>
                        <wps:cNvSpPr>
                          <a:spLocks noEditPoints="1"/>
                        </wps:cNvSpPr>
                        <wps:spPr bwMode="auto">
                          <a:xfrm>
                            <a:off x="247650" y="532765"/>
                            <a:ext cx="2969260" cy="552450"/>
                          </a:xfrm>
                          <a:custGeom>
                            <a:avLst/>
                            <a:gdLst>
                              <a:gd name="T0" fmla="*/ 4676 w 4676"/>
                              <a:gd name="T1" fmla="*/ 870 h 870"/>
                              <a:gd name="T2" fmla="*/ 4676 w 4676"/>
                              <a:gd name="T3" fmla="*/ 0 h 870"/>
                              <a:gd name="T4" fmla="*/ 0 w 4676"/>
                              <a:gd name="T5" fmla="*/ 870 h 870"/>
                              <a:gd name="T6" fmla="*/ 0 w 4676"/>
                              <a:gd name="T7" fmla="*/ 0 h 870"/>
                              <a:gd name="T8" fmla="*/ 0 w 4676"/>
                              <a:gd name="T9" fmla="*/ 0 h 870"/>
                              <a:gd name="T10" fmla="*/ 4676 w 4676"/>
                              <a:gd name="T11" fmla="*/ 0 h 870"/>
                              <a:gd name="T12" fmla="*/ 0 w 4676"/>
                              <a:gd name="T13" fmla="*/ 870 h 870"/>
                              <a:gd name="T14" fmla="*/ 4676 w 4676"/>
                              <a:gd name="T15" fmla="*/ 870 h 87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4676" h="870">
                                <a:moveTo>
                                  <a:pt x="4676" y="870"/>
                                </a:moveTo>
                                <a:lnTo>
                                  <a:pt x="4676" y="0"/>
                                </a:lnTo>
                                <a:moveTo>
                                  <a:pt x="0" y="870"/>
                                </a:moveTo>
                                <a:lnTo>
                                  <a:pt x="0" y="0"/>
                                </a:lnTo>
                                <a:moveTo>
                                  <a:pt x="0" y="0"/>
                                </a:moveTo>
                                <a:lnTo>
                                  <a:pt x="4676" y="0"/>
                                </a:lnTo>
                                <a:moveTo>
                                  <a:pt x="0" y="870"/>
                                </a:moveTo>
                                <a:lnTo>
                                  <a:pt x="4676" y="870"/>
                                </a:ln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13"/>
                        <wps:cNvSpPr>
                          <a:spLocks noChangeArrowheads="1"/>
                        </wps:cNvSpPr>
                        <wps:spPr bwMode="auto">
                          <a:xfrm>
                            <a:off x="713740" y="570865"/>
                            <a:ext cx="401320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r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Security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2" name="Rectangle 14"/>
                        <wps:cNvSpPr>
                          <a:spLocks noChangeArrowheads="1"/>
                        </wps:cNvSpPr>
                        <wps:spPr bwMode="auto">
                          <a:xfrm>
                            <a:off x="1141730" y="580390"/>
                            <a:ext cx="34290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r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(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3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170305" y="570865"/>
                            <a:ext cx="446405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r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DGWS ID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4" name="Rectangle 16"/>
                        <wps:cNvSpPr>
                          <a:spLocks noChangeArrowheads="1"/>
                        </wps:cNvSpPr>
                        <wps:spPr bwMode="auto">
                          <a:xfrm>
                            <a:off x="1617980" y="580390"/>
                            <a:ext cx="75565" cy="236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/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5" name="Rectangle 17"/>
                        <wps:cNvSpPr>
                          <a:spLocks noChangeArrowheads="1"/>
                        </wps:cNvSpPr>
                        <wps:spPr bwMode="auto">
                          <a:xfrm>
                            <a:off x="1642110" y="570865"/>
                            <a:ext cx="1146175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proofErr w:type="gramStart"/>
                              <w:r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card</w:t>
                              </w:r>
                              <w:proofErr w:type="gramEnd"/>
                              <w:r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 in SAML Assertion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6" name="Rectangle 18"/>
                        <wps:cNvSpPr>
                          <a:spLocks noChangeArrowheads="1"/>
                        </wps:cNvSpPr>
                        <wps:spPr bwMode="auto">
                          <a:xfrm>
                            <a:off x="2788285" y="570865"/>
                            <a:ext cx="34290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r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17" name="Freeform 19"/>
                        <wps:cNvSpPr>
                          <a:spLocks noEditPoints="1"/>
                        </wps:cNvSpPr>
                        <wps:spPr bwMode="auto">
                          <a:xfrm>
                            <a:off x="247650" y="1170305"/>
                            <a:ext cx="2969260" cy="561975"/>
                          </a:xfrm>
                          <a:custGeom>
                            <a:avLst/>
                            <a:gdLst>
                              <a:gd name="T0" fmla="*/ 4676 w 4676"/>
                              <a:gd name="T1" fmla="*/ 885 h 885"/>
                              <a:gd name="T2" fmla="*/ 4676 w 4676"/>
                              <a:gd name="T3" fmla="*/ 0 h 885"/>
                              <a:gd name="T4" fmla="*/ 0 w 4676"/>
                              <a:gd name="T5" fmla="*/ 0 h 885"/>
                              <a:gd name="T6" fmla="*/ 0 w 4676"/>
                              <a:gd name="T7" fmla="*/ 885 h 885"/>
                              <a:gd name="T8" fmla="*/ 4676 w 4676"/>
                              <a:gd name="T9" fmla="*/ 885 h 885"/>
                              <a:gd name="T10" fmla="*/ 0 w 4676"/>
                              <a:gd name="T11" fmla="*/ 885 h 885"/>
                              <a:gd name="T12" fmla="*/ 0 w 4676"/>
                              <a:gd name="T13" fmla="*/ 0 h 885"/>
                              <a:gd name="T14" fmla="*/ 0 w 4676"/>
                              <a:gd name="T15" fmla="*/ 885 h 885"/>
                              <a:gd name="T16" fmla="*/ 4676 w 4676"/>
                              <a:gd name="T17" fmla="*/ 0 h 885"/>
                              <a:gd name="T18" fmla="*/ 4676 w 4676"/>
                              <a:gd name="T19" fmla="*/ 885 h 885"/>
                              <a:gd name="T20" fmla="*/ 4676 w 4676"/>
                              <a:gd name="T21" fmla="*/ 0 h 88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4676" h="885">
                                <a:moveTo>
                                  <a:pt x="4676" y="885"/>
                                </a:moveTo>
                                <a:lnTo>
                                  <a:pt x="467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85"/>
                                </a:lnTo>
                                <a:lnTo>
                                  <a:pt x="4676" y="885"/>
                                </a:lnTo>
                                <a:close/>
                                <a:moveTo>
                                  <a:pt x="0" y="885"/>
                                </a:moveTo>
                                <a:lnTo>
                                  <a:pt x="0" y="0"/>
                                </a:lnTo>
                                <a:lnTo>
                                  <a:pt x="0" y="885"/>
                                </a:lnTo>
                                <a:close/>
                                <a:moveTo>
                                  <a:pt x="4676" y="0"/>
                                </a:moveTo>
                                <a:lnTo>
                                  <a:pt x="4676" y="885"/>
                                </a:lnTo>
                                <a:lnTo>
                                  <a:pt x="46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20"/>
                        <wps:cNvSpPr>
                          <a:spLocks noEditPoints="1"/>
                        </wps:cNvSpPr>
                        <wps:spPr bwMode="auto">
                          <a:xfrm>
                            <a:off x="247650" y="1170305"/>
                            <a:ext cx="2969260" cy="561975"/>
                          </a:xfrm>
                          <a:custGeom>
                            <a:avLst/>
                            <a:gdLst>
                              <a:gd name="T0" fmla="*/ 4676 w 4676"/>
                              <a:gd name="T1" fmla="*/ 885 h 885"/>
                              <a:gd name="T2" fmla="*/ 4676 w 4676"/>
                              <a:gd name="T3" fmla="*/ 0 h 885"/>
                              <a:gd name="T4" fmla="*/ 0 w 4676"/>
                              <a:gd name="T5" fmla="*/ 885 h 885"/>
                              <a:gd name="T6" fmla="*/ 0 w 4676"/>
                              <a:gd name="T7" fmla="*/ 0 h 885"/>
                              <a:gd name="T8" fmla="*/ 0 w 4676"/>
                              <a:gd name="T9" fmla="*/ 0 h 885"/>
                              <a:gd name="T10" fmla="*/ 4676 w 4676"/>
                              <a:gd name="T11" fmla="*/ 0 h 885"/>
                              <a:gd name="T12" fmla="*/ 0 w 4676"/>
                              <a:gd name="T13" fmla="*/ 885 h 885"/>
                              <a:gd name="T14" fmla="*/ 4676 w 4676"/>
                              <a:gd name="T15" fmla="*/ 885 h 88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4676" h="885">
                                <a:moveTo>
                                  <a:pt x="4676" y="885"/>
                                </a:moveTo>
                                <a:lnTo>
                                  <a:pt x="4676" y="0"/>
                                </a:lnTo>
                                <a:moveTo>
                                  <a:pt x="0" y="885"/>
                                </a:moveTo>
                                <a:lnTo>
                                  <a:pt x="0" y="0"/>
                                </a:lnTo>
                                <a:moveTo>
                                  <a:pt x="0" y="0"/>
                                </a:moveTo>
                                <a:lnTo>
                                  <a:pt x="4676" y="0"/>
                                </a:lnTo>
                                <a:moveTo>
                                  <a:pt x="0" y="885"/>
                                </a:moveTo>
                                <a:lnTo>
                                  <a:pt x="4676" y="885"/>
                                </a:ln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21"/>
                        <wps:cNvSpPr>
                          <a:spLocks noChangeArrowheads="1"/>
                        </wps:cNvSpPr>
                        <wps:spPr bwMode="auto">
                          <a:xfrm>
                            <a:off x="1313180" y="1217930"/>
                            <a:ext cx="835660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r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MEDCOM Header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0" name="Freeform 22"/>
                        <wps:cNvSpPr>
                          <a:spLocks noEditPoints="1"/>
                        </wps:cNvSpPr>
                        <wps:spPr bwMode="auto">
                          <a:xfrm>
                            <a:off x="247650" y="1818005"/>
                            <a:ext cx="2969260" cy="599440"/>
                          </a:xfrm>
                          <a:custGeom>
                            <a:avLst/>
                            <a:gdLst>
                              <a:gd name="T0" fmla="*/ 4676 w 4676"/>
                              <a:gd name="T1" fmla="*/ 944 h 944"/>
                              <a:gd name="T2" fmla="*/ 4676 w 4676"/>
                              <a:gd name="T3" fmla="*/ 0 h 944"/>
                              <a:gd name="T4" fmla="*/ 0 w 4676"/>
                              <a:gd name="T5" fmla="*/ 0 h 944"/>
                              <a:gd name="T6" fmla="*/ 0 w 4676"/>
                              <a:gd name="T7" fmla="*/ 944 h 944"/>
                              <a:gd name="T8" fmla="*/ 4676 w 4676"/>
                              <a:gd name="T9" fmla="*/ 944 h 944"/>
                              <a:gd name="T10" fmla="*/ 0 w 4676"/>
                              <a:gd name="T11" fmla="*/ 944 h 944"/>
                              <a:gd name="T12" fmla="*/ 0 w 4676"/>
                              <a:gd name="T13" fmla="*/ 0 h 944"/>
                              <a:gd name="T14" fmla="*/ 0 w 4676"/>
                              <a:gd name="T15" fmla="*/ 944 h 944"/>
                              <a:gd name="T16" fmla="*/ 4676 w 4676"/>
                              <a:gd name="T17" fmla="*/ 0 h 944"/>
                              <a:gd name="T18" fmla="*/ 4676 w 4676"/>
                              <a:gd name="T19" fmla="*/ 944 h 944"/>
                              <a:gd name="T20" fmla="*/ 4676 w 4676"/>
                              <a:gd name="T21" fmla="*/ 0 h 9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4676" h="944">
                                <a:moveTo>
                                  <a:pt x="4676" y="944"/>
                                </a:moveTo>
                                <a:lnTo>
                                  <a:pt x="467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44"/>
                                </a:lnTo>
                                <a:lnTo>
                                  <a:pt x="4676" y="944"/>
                                </a:lnTo>
                                <a:close/>
                                <a:moveTo>
                                  <a:pt x="0" y="944"/>
                                </a:moveTo>
                                <a:lnTo>
                                  <a:pt x="0" y="0"/>
                                </a:lnTo>
                                <a:lnTo>
                                  <a:pt x="0" y="944"/>
                                </a:lnTo>
                                <a:close/>
                                <a:moveTo>
                                  <a:pt x="4676" y="0"/>
                                </a:moveTo>
                                <a:lnTo>
                                  <a:pt x="4676" y="944"/>
                                </a:lnTo>
                                <a:lnTo>
                                  <a:pt x="46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6D8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23"/>
                        <wps:cNvSpPr>
                          <a:spLocks noEditPoints="1"/>
                        </wps:cNvSpPr>
                        <wps:spPr bwMode="auto">
                          <a:xfrm>
                            <a:off x="247650" y="1818005"/>
                            <a:ext cx="2969260" cy="599440"/>
                          </a:xfrm>
                          <a:custGeom>
                            <a:avLst/>
                            <a:gdLst>
                              <a:gd name="T0" fmla="*/ 4676 w 4676"/>
                              <a:gd name="T1" fmla="*/ 944 h 944"/>
                              <a:gd name="T2" fmla="*/ 4676 w 4676"/>
                              <a:gd name="T3" fmla="*/ 0 h 944"/>
                              <a:gd name="T4" fmla="*/ 0 w 4676"/>
                              <a:gd name="T5" fmla="*/ 944 h 944"/>
                              <a:gd name="T6" fmla="*/ 0 w 4676"/>
                              <a:gd name="T7" fmla="*/ 0 h 944"/>
                              <a:gd name="T8" fmla="*/ 0 w 4676"/>
                              <a:gd name="T9" fmla="*/ 0 h 944"/>
                              <a:gd name="T10" fmla="*/ 4676 w 4676"/>
                              <a:gd name="T11" fmla="*/ 0 h 944"/>
                              <a:gd name="T12" fmla="*/ 0 w 4676"/>
                              <a:gd name="T13" fmla="*/ 944 h 944"/>
                              <a:gd name="T14" fmla="*/ 4676 w 4676"/>
                              <a:gd name="T15" fmla="*/ 944 h 9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4676" h="944">
                                <a:moveTo>
                                  <a:pt x="4676" y="944"/>
                                </a:moveTo>
                                <a:lnTo>
                                  <a:pt x="4676" y="0"/>
                                </a:lnTo>
                                <a:moveTo>
                                  <a:pt x="0" y="944"/>
                                </a:moveTo>
                                <a:lnTo>
                                  <a:pt x="0" y="0"/>
                                </a:lnTo>
                                <a:moveTo>
                                  <a:pt x="0" y="0"/>
                                </a:moveTo>
                                <a:lnTo>
                                  <a:pt x="4676" y="0"/>
                                </a:lnTo>
                                <a:moveTo>
                                  <a:pt x="0" y="944"/>
                                </a:moveTo>
                                <a:lnTo>
                                  <a:pt x="4676" y="944"/>
                                </a:ln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1389380" y="1864995"/>
                            <a:ext cx="688975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r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HSUID Header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3" name="Freeform 25"/>
                        <wps:cNvSpPr>
                          <a:spLocks noEditPoints="1"/>
                        </wps:cNvSpPr>
                        <wps:spPr bwMode="auto">
                          <a:xfrm>
                            <a:off x="133350" y="2646045"/>
                            <a:ext cx="3197225" cy="913130"/>
                          </a:xfrm>
                          <a:custGeom>
                            <a:avLst/>
                            <a:gdLst>
                              <a:gd name="T0" fmla="*/ 5035 w 5035"/>
                              <a:gd name="T1" fmla="*/ 1438 h 1438"/>
                              <a:gd name="T2" fmla="*/ 5035 w 5035"/>
                              <a:gd name="T3" fmla="*/ 0 h 1438"/>
                              <a:gd name="T4" fmla="*/ 0 w 5035"/>
                              <a:gd name="T5" fmla="*/ 0 h 1438"/>
                              <a:gd name="T6" fmla="*/ 0 w 5035"/>
                              <a:gd name="T7" fmla="*/ 1438 h 1438"/>
                              <a:gd name="T8" fmla="*/ 5035 w 5035"/>
                              <a:gd name="T9" fmla="*/ 1438 h 1438"/>
                              <a:gd name="T10" fmla="*/ 0 w 5035"/>
                              <a:gd name="T11" fmla="*/ 1438 h 1438"/>
                              <a:gd name="T12" fmla="*/ 0 w 5035"/>
                              <a:gd name="T13" fmla="*/ 0 h 1438"/>
                              <a:gd name="T14" fmla="*/ 0 w 5035"/>
                              <a:gd name="T15" fmla="*/ 1438 h 1438"/>
                              <a:gd name="T16" fmla="*/ 5035 w 5035"/>
                              <a:gd name="T17" fmla="*/ 0 h 1438"/>
                              <a:gd name="T18" fmla="*/ 5035 w 5035"/>
                              <a:gd name="T19" fmla="*/ 1438 h 1438"/>
                              <a:gd name="T20" fmla="*/ 5035 w 5035"/>
                              <a:gd name="T21" fmla="*/ 0 h 143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5035" h="1438">
                                <a:moveTo>
                                  <a:pt x="5035" y="1438"/>
                                </a:moveTo>
                                <a:lnTo>
                                  <a:pt x="503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38"/>
                                </a:lnTo>
                                <a:lnTo>
                                  <a:pt x="5035" y="1438"/>
                                </a:lnTo>
                                <a:close/>
                                <a:moveTo>
                                  <a:pt x="0" y="1438"/>
                                </a:moveTo>
                                <a:lnTo>
                                  <a:pt x="0" y="0"/>
                                </a:lnTo>
                                <a:lnTo>
                                  <a:pt x="0" y="1438"/>
                                </a:lnTo>
                                <a:close/>
                                <a:moveTo>
                                  <a:pt x="5035" y="0"/>
                                </a:moveTo>
                                <a:lnTo>
                                  <a:pt x="5035" y="1438"/>
                                </a:lnTo>
                                <a:lnTo>
                                  <a:pt x="503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26"/>
                        <wps:cNvSpPr>
                          <a:spLocks noEditPoints="1"/>
                        </wps:cNvSpPr>
                        <wps:spPr bwMode="auto">
                          <a:xfrm>
                            <a:off x="133350" y="2646045"/>
                            <a:ext cx="3197225" cy="913130"/>
                          </a:xfrm>
                          <a:custGeom>
                            <a:avLst/>
                            <a:gdLst>
                              <a:gd name="T0" fmla="*/ 5035 w 5035"/>
                              <a:gd name="T1" fmla="*/ 1438 h 1438"/>
                              <a:gd name="T2" fmla="*/ 5035 w 5035"/>
                              <a:gd name="T3" fmla="*/ 0 h 1438"/>
                              <a:gd name="T4" fmla="*/ 0 w 5035"/>
                              <a:gd name="T5" fmla="*/ 1438 h 1438"/>
                              <a:gd name="T6" fmla="*/ 0 w 5035"/>
                              <a:gd name="T7" fmla="*/ 0 h 1438"/>
                              <a:gd name="T8" fmla="*/ 0 w 5035"/>
                              <a:gd name="T9" fmla="*/ 0 h 1438"/>
                              <a:gd name="T10" fmla="*/ 5035 w 5035"/>
                              <a:gd name="T11" fmla="*/ 0 h 1438"/>
                              <a:gd name="T12" fmla="*/ 0 w 5035"/>
                              <a:gd name="T13" fmla="*/ 1438 h 1438"/>
                              <a:gd name="T14" fmla="*/ 5035 w 5035"/>
                              <a:gd name="T15" fmla="*/ 1438 h 143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5035" h="1438">
                                <a:moveTo>
                                  <a:pt x="5035" y="1438"/>
                                </a:moveTo>
                                <a:lnTo>
                                  <a:pt x="5035" y="0"/>
                                </a:lnTo>
                                <a:moveTo>
                                  <a:pt x="0" y="1438"/>
                                </a:moveTo>
                                <a:lnTo>
                                  <a:pt x="0" y="0"/>
                                </a:lnTo>
                                <a:moveTo>
                                  <a:pt x="0" y="0"/>
                                </a:moveTo>
                                <a:lnTo>
                                  <a:pt x="5035" y="0"/>
                                </a:lnTo>
                                <a:moveTo>
                                  <a:pt x="0" y="1438"/>
                                </a:moveTo>
                                <a:lnTo>
                                  <a:pt x="5035" y="1438"/>
                                </a:ln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Rectangle 27"/>
                        <wps:cNvSpPr>
                          <a:spLocks noChangeArrowheads="1"/>
                        </wps:cNvSpPr>
                        <wps:spPr bwMode="auto">
                          <a:xfrm>
                            <a:off x="1446530" y="2693035"/>
                            <a:ext cx="570230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r>
                                <w:rPr>
                                  <w:rFonts w:cs="Arial"/>
                                  <w:b/>
                                  <w:b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SOAP Body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6" name="Freeform 28"/>
                        <wps:cNvSpPr>
                          <a:spLocks noEditPoints="1"/>
                        </wps:cNvSpPr>
                        <wps:spPr bwMode="auto">
                          <a:xfrm>
                            <a:off x="247650" y="2845435"/>
                            <a:ext cx="2969260" cy="600075"/>
                          </a:xfrm>
                          <a:custGeom>
                            <a:avLst/>
                            <a:gdLst>
                              <a:gd name="T0" fmla="*/ 4676 w 4676"/>
                              <a:gd name="T1" fmla="*/ 945 h 945"/>
                              <a:gd name="T2" fmla="*/ 4676 w 4676"/>
                              <a:gd name="T3" fmla="*/ 0 h 945"/>
                              <a:gd name="T4" fmla="*/ 0 w 4676"/>
                              <a:gd name="T5" fmla="*/ 0 h 945"/>
                              <a:gd name="T6" fmla="*/ 0 w 4676"/>
                              <a:gd name="T7" fmla="*/ 945 h 945"/>
                              <a:gd name="T8" fmla="*/ 4676 w 4676"/>
                              <a:gd name="T9" fmla="*/ 945 h 945"/>
                              <a:gd name="T10" fmla="*/ 0 w 4676"/>
                              <a:gd name="T11" fmla="*/ 945 h 945"/>
                              <a:gd name="T12" fmla="*/ 0 w 4676"/>
                              <a:gd name="T13" fmla="*/ 0 h 945"/>
                              <a:gd name="T14" fmla="*/ 0 w 4676"/>
                              <a:gd name="T15" fmla="*/ 945 h 945"/>
                              <a:gd name="T16" fmla="*/ 4676 w 4676"/>
                              <a:gd name="T17" fmla="*/ 0 h 945"/>
                              <a:gd name="T18" fmla="*/ 4676 w 4676"/>
                              <a:gd name="T19" fmla="*/ 945 h 945"/>
                              <a:gd name="T20" fmla="*/ 4676 w 4676"/>
                              <a:gd name="T21" fmla="*/ 0 h 9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0" t="0" r="r" b="b"/>
                            <a:pathLst>
                              <a:path w="4676" h="945">
                                <a:moveTo>
                                  <a:pt x="4676" y="945"/>
                                </a:moveTo>
                                <a:lnTo>
                                  <a:pt x="467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45"/>
                                </a:lnTo>
                                <a:lnTo>
                                  <a:pt x="4676" y="945"/>
                                </a:lnTo>
                                <a:close/>
                                <a:moveTo>
                                  <a:pt x="0" y="945"/>
                                </a:moveTo>
                                <a:lnTo>
                                  <a:pt x="0" y="0"/>
                                </a:lnTo>
                                <a:lnTo>
                                  <a:pt x="0" y="945"/>
                                </a:lnTo>
                                <a:close/>
                                <a:moveTo>
                                  <a:pt x="4676" y="0"/>
                                </a:moveTo>
                                <a:lnTo>
                                  <a:pt x="4676" y="945"/>
                                </a:lnTo>
                                <a:lnTo>
                                  <a:pt x="46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6D8F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29"/>
                        <wps:cNvSpPr>
                          <a:spLocks noEditPoints="1"/>
                        </wps:cNvSpPr>
                        <wps:spPr bwMode="auto">
                          <a:xfrm>
                            <a:off x="247650" y="2845435"/>
                            <a:ext cx="2969260" cy="600075"/>
                          </a:xfrm>
                          <a:custGeom>
                            <a:avLst/>
                            <a:gdLst>
                              <a:gd name="T0" fmla="*/ 4676 w 4676"/>
                              <a:gd name="T1" fmla="*/ 945 h 945"/>
                              <a:gd name="T2" fmla="*/ 4676 w 4676"/>
                              <a:gd name="T3" fmla="*/ 0 h 945"/>
                              <a:gd name="T4" fmla="*/ 0 w 4676"/>
                              <a:gd name="T5" fmla="*/ 945 h 945"/>
                              <a:gd name="T6" fmla="*/ 0 w 4676"/>
                              <a:gd name="T7" fmla="*/ 0 h 945"/>
                              <a:gd name="T8" fmla="*/ 0 w 4676"/>
                              <a:gd name="T9" fmla="*/ 0 h 945"/>
                              <a:gd name="T10" fmla="*/ 4676 w 4676"/>
                              <a:gd name="T11" fmla="*/ 0 h 945"/>
                              <a:gd name="T12" fmla="*/ 0 w 4676"/>
                              <a:gd name="T13" fmla="*/ 945 h 945"/>
                              <a:gd name="T14" fmla="*/ 4676 w 4676"/>
                              <a:gd name="T15" fmla="*/ 945 h 94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4676" h="945">
                                <a:moveTo>
                                  <a:pt x="4676" y="945"/>
                                </a:moveTo>
                                <a:lnTo>
                                  <a:pt x="4676" y="0"/>
                                </a:lnTo>
                                <a:moveTo>
                                  <a:pt x="0" y="945"/>
                                </a:moveTo>
                                <a:lnTo>
                                  <a:pt x="0" y="0"/>
                                </a:lnTo>
                                <a:moveTo>
                                  <a:pt x="0" y="0"/>
                                </a:moveTo>
                                <a:lnTo>
                                  <a:pt x="4676" y="0"/>
                                </a:lnTo>
                                <a:moveTo>
                                  <a:pt x="0" y="945"/>
                                </a:moveTo>
                                <a:lnTo>
                                  <a:pt x="4676" y="945"/>
                                </a:lnTo>
                              </a:path>
                            </a:pathLst>
                          </a:custGeom>
                          <a:noFill/>
                          <a:ln w="3175" cap="rnd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Rectangle 30"/>
                        <wps:cNvSpPr>
                          <a:spLocks noChangeArrowheads="1"/>
                        </wps:cNvSpPr>
                        <wps:spPr bwMode="auto">
                          <a:xfrm>
                            <a:off x="433705" y="2888297"/>
                            <a:ext cx="1108075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r>
                                <w:rPr>
                                  <w:rFonts w:cs="Arial"/>
                                  <w:b/>
                                  <w:bCs/>
                                  <w:i/>
                                  <w:i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Payload depending on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29" name="Rectangle 31"/>
                        <wps:cNvSpPr>
                          <a:spLocks noChangeArrowheads="1"/>
                        </wps:cNvSpPr>
                        <wps:spPr bwMode="auto">
                          <a:xfrm>
                            <a:off x="1541780" y="2887980"/>
                            <a:ext cx="312420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proofErr w:type="gramStart"/>
                              <w:r>
                                <w:rPr>
                                  <w:rFonts w:cs="Arial"/>
                                  <w:b/>
                                  <w:bCs/>
                                  <w:i/>
                                  <w:i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called</w:t>
                              </w:r>
                              <w:proofErr w:type="gramEnd"/>
                              <w:r>
                                <w:rPr>
                                  <w:rFonts w:cs="Arial"/>
                                  <w:b/>
                                  <w:bCs/>
                                  <w:i/>
                                  <w:i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  <wps:wsp>
                        <wps:cNvPr id="30" name="Rectangle 32"/>
                        <wps:cNvSpPr>
                          <a:spLocks noChangeArrowheads="1"/>
                        </wps:cNvSpPr>
                        <wps:spPr bwMode="auto">
                          <a:xfrm>
                            <a:off x="1864995" y="2887980"/>
                            <a:ext cx="1091565" cy="193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CA1C14" w:rsidRDefault="00CA1C14" w:rsidP="00FD1880">
                              <w:proofErr w:type="gramStart"/>
                              <w:r>
                                <w:rPr>
                                  <w:rFonts w:cs="Arial"/>
                                  <w:b/>
                                  <w:bCs/>
                                  <w:i/>
                                  <w:i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>web</w:t>
                              </w:r>
                              <w:proofErr w:type="gramEnd"/>
                              <w:r>
                                <w:rPr>
                                  <w:rFonts w:cs="Arial"/>
                                  <w:b/>
                                  <w:bCs/>
                                  <w:i/>
                                  <w:iCs/>
                                  <w:color w:val="000000"/>
                                  <w:sz w:val="16"/>
                                  <w:szCs w:val="16"/>
                                  <w:lang w:val="en-US"/>
                                </w:rPr>
                                <w:t xml:space="preserve"> service operation</w:t>
                              </w:r>
                            </w:p>
                          </w:txbxContent>
                        </wps:txbx>
                        <wps:bodyPr rot="0" vert="horz" wrap="none" lIns="0" tIns="0" rIns="0" bIns="0" anchor="t" anchorCtr="0">
                          <a:sp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25210214" id="Canvas 31" o:spid="_x0000_s1026" editas="canvas" style="width:272.25pt;height:290.25pt;mso-position-horizontal-relative:char;mso-position-vertical-relative:line" coordsize="34575,368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34575;height:36861;visibility:visible;mso-wrap-style:square">
                  <v:fill o:detectmouseclick="t"/>
                  <v:path o:connecttype="none"/>
                </v:shape>
                <v:shape id="Freeform 5" o:spid="_x0000_s1028" style="position:absolute;left:317;top:317;width:34258;height:36544;visibility:visible;mso-wrap-style:square;v-text-anchor:top" coordsize="5395,57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WJLcMA&#10;AADaAAAADwAAAGRycy9kb3ducmV2LnhtbESPQWsCMRSE7wX/Q3hCbzWrlFZWo4i04KUHraLH5+a5&#10;u5i8rEncXf99Uyj0OMzMN8x82VsjWvKhdqxgPMpAEBdO11wq2H9/vkxBhIis0TgmBQ8KsFwMnuaY&#10;a9fxltpdLEWCcMhRQRVjk0sZiooshpFriJN3cd5iTNKXUnvsEtwaOcmyN2mx5rRQYUPriorr7m4V&#10;0OHRmal+fz35r/Z8M3V23F4/lHoe9qsZiEh9/A//tTdawQR+r6QbIB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MWJLcMAAADaAAAADwAAAAAAAAAAAAAAAACYAgAAZHJzL2Rv&#10;d25yZXYueG1sUEsFBgAAAAAEAAQA9QAAAIgDAAAAAA==&#10;" path="m5395,5755l5395,,,,,5755r5395,xm,5755l,,,5755xm5395,r,5755l5395,xe" stroked="f">
                  <v:path arrowok="t" o:connecttype="custom" o:connectlocs="3425825,3654425;3425825,0;0,0;0,3654425;3425825,3654425;0,3654425;0,0;0,3654425;3425825,0;3425825,3654425;3425825,0" o:connectangles="0,0,0,0,0,0,0,0,0,0,0"/>
                  <o:lock v:ext="edit" verticies="t"/>
                </v:shape>
                <v:shape id="Freeform 6" o:spid="_x0000_s1029" style="position:absolute;left:190;top:190;width:34258;height:36544;visibility:visible;mso-wrap-style:square;v-text-anchor:top" coordsize="5395,57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kRPsIA&#10;AADaAAAADwAAAGRycy9kb3ducmV2LnhtbESPT2sCMRTE74LfITyhN03WQpXVKKIIpfXiH8TjY/Pc&#10;Xdy8LEmq22/fFASPw8z8hpkvO9uIO/lQO9aQjRQI4sKZmksNp+N2OAURIrLBxjFp+KUAy0W/N8fc&#10;uAfv6X6IpUgQDjlqqGJscylDUZHFMHItcfKuzluMSfpSGo+PBLeNHCv1IS3WnBYqbGldUXE7/FgN&#10;l8Zvzl9uet5t9t8T5VXWdqtM67dBt5qBiNTFV/jZ/jQa3uH/SroB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2RE+wgAAANoAAAAPAAAAAAAAAAAAAAAAAJgCAABkcnMvZG93&#10;bnJldi54bWxQSwUGAAAAAAQABAD1AAAAhwMAAAAA&#10;" path="m5395,5755l5395,m,5755l,m,l5395,m,5755r5395,e" filled="f" strokeweight=".25pt">
                  <v:stroke endcap="round"/>
                  <v:path arrowok="t" o:connecttype="custom" o:connectlocs="3425825,3654425;3425825,0;0,3654425;0,0;0,0;3425825,0;0,3654425;3425825,3654425" o:connectangles="0,0,0,0,0,0,0,0"/>
                  <o:lock v:ext="edit" verticies="t"/>
                </v:shape>
                <v:rect id="Rectangle 7" o:spid="_x0000_s1030" style="position:absolute;left:13417;top:666;width:7684;height:193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ANtcEA&#10;AADaAAAADwAAAGRycy9kb3ducmV2LnhtbESPzWrDMBCE74W+g9hCbrVcE4pxooRSCKShF9t5gMVa&#10;/1BpZSQ1dt++ChR6HGbmG2Z/XK0RN/JhcqzgJctBEHdOTzwouLan5xJEiMgajWNS8EMBjofHhz1W&#10;2i1c062Jg0gQDhUqGGOcKylDN5LFkLmZOHm98xZjkn6Q2uOS4NbIIs9fpcWJ08KIM72P1H0131aB&#10;bJvTUjbG5+5S9J/m41z35JTaPK1vOxCR1vgf/muftYIt3K+kGyAPv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CQDbXBAAAA2gAAAA8AAAAAAAAAAAAAAAAAmAIAAGRycy9kb3du&#10;cmV2LnhtbFBLBQYAAAAABAAEAPUAAACGAwAAAAA=&#10;" filled="f" stroked="f">
                  <v:textbox style="mso-fit-shape-to-text:t" inset="0,0,0,0">
                    <w:txbxContent>
                      <w:p w:rsidR="00CA1C14" w:rsidRDefault="00CA1C14" w:rsidP="00FD1880">
                        <w:r>
                          <w:rPr>
                            <w:rFonts w:cs="Arial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SOAP Envelope</w:t>
                        </w:r>
                      </w:p>
                    </w:txbxContent>
                  </v:textbox>
                </v:rect>
                <v:shape id="Freeform 8" o:spid="_x0000_s1031" style="position:absolute;left:1333;top:2857;width:31972;height:22460;visibility:visible;mso-wrap-style:square;v-text-anchor:top" coordsize="5035,35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H2aN8MA&#10;AADaAAAADwAAAGRycy9kb3ducmV2LnhtbESPQWvCQBSE74L/YXlCb7oxtCKpa9AUQSgIjbb0+Mw+&#10;k2D2bchuY/rvu0LB4zAz3zCrdDCN6KlztWUF81kEgriwuuZSwem4my5BOI+ssbFMCn7JQboej1aY&#10;aHvjD+pzX4oAYZeggsr7NpHSFRUZdDPbEgfvYjuDPsiulLrDW4CbRsZRtJAGaw4LFbaUVVRc8x+j&#10;IBu2h8XXed98v+kd9vln/PyOsVJPk2HzCsLT4B/h//ZeK3iB+5VwA+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H2aN8MAAADaAAAADwAAAAAAAAAAAAAAAACYAgAAZHJzL2Rv&#10;d25yZXYueG1sUEsFBgAAAAAEAAQA9QAAAIgDAAAAAA==&#10;" path="m5035,3537l5035,,,,,3537r5035,xm,3537l,,,3537xm5035,r,3537l5035,xe" stroked="f">
                  <v:path arrowok="t" o:connecttype="custom" o:connectlocs="3197225,2245995;3197225,0;0,0;0,2245995;3197225,2245995;0,2245995;0,0;0,2245995;3197225,0;3197225,2245995;3197225,0" o:connectangles="0,0,0,0,0,0,0,0,0,0,0"/>
                  <o:lock v:ext="edit" verticies="t"/>
                </v:shape>
                <v:shape id="Freeform 9" o:spid="_x0000_s1032" style="position:absolute;left:1333;top:2857;width:31972;height:22460;visibility:visible;mso-wrap-style:square;v-text-anchor:top" coordsize="5035,35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VPT8MA&#10;AADaAAAADwAAAGRycy9kb3ducmV2LnhtbESPzWrDMBCE74G8g9hAb4ncHNrgRglpoKXQXur4kN4W&#10;a2M5sVbGkv/evioUchxm5htmux9tLXpqfeVYweMqAUFcOF1xqSA/vS03IHxA1lg7JgUTedjv5rMt&#10;ptoN/E19FkoRIexTVGBCaFIpfWHIol+5hjh6F9daDFG2pdQtDhFua7lOkidpseK4YLCho6HilnU2&#10;Uo5rb65f+fT5/lOdXz1PRRcmpR4W4+EFRKAx3MP/7Q+t4Bn+rsQbIH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TVPT8MAAADaAAAADwAAAAAAAAAAAAAAAACYAgAAZHJzL2Rv&#10;d25yZXYueG1sUEsFBgAAAAAEAAQA9QAAAIgDAAAAAA==&#10;" path="m5035,3537l5035,m,3537l,m,l5035,m,3537r5035,e" filled="f" strokeweight=".25pt">
                  <v:stroke endcap="round"/>
                  <v:path arrowok="t" o:connecttype="custom" o:connectlocs="3197225,2245995;3197225,0;0,2245995;0,0;0,0;3197225,0;0,2245995;3197225,2245995" o:connectangles="0,0,0,0,0,0,0,0"/>
                  <o:lock v:ext="edit" verticies="t"/>
                </v:shape>
                <v:rect id="Rectangle 10" o:spid="_x0000_s1033" style="position:absolute;left:13989;top:3327;width:6610;height:193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0HsL0A&#10;AADaAAAADwAAAGRycy9kb3ducmV2LnhtbERPy0rEMBTdD/gP4QrupqmzkKE2LcNAoYqb6fgBl+b2&#10;gclNSWJb/94sBJeH8y7r3Rqxkg+zYwXPWQ6CuHd65lHB5705nkGEiKzROCYFPxSgrh4OJRbabXyj&#10;tYujSCEcClQwxbgUUoZ+Ioshcwtx4gbnLcYE/Si1xy2FWyNPef4iLc6cGiZc6DpR/9V9WwXy3jXb&#10;uTM+d++n4cO8tbeBnFJPj/vlFUSkPf6L/9ytVpC2pivpBsjqF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kd0HsL0AAADaAAAADwAAAAAAAAAAAAAAAACYAgAAZHJzL2Rvd25yZXYu&#10;eG1sUEsFBgAAAAAEAAQA9QAAAIIDAAAAAA==&#10;" filled="f" stroked="f">
                  <v:textbox style="mso-fit-shape-to-text:t" inset="0,0,0,0">
                    <w:txbxContent>
                      <w:p w:rsidR="00CA1C14" w:rsidRDefault="00CA1C14" w:rsidP="00FD1880">
                        <w:r>
                          <w:rPr>
                            <w:rFonts w:cs="Arial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SOAP Header</w:t>
                        </w:r>
                      </w:p>
                    </w:txbxContent>
                  </v:textbox>
                </v:rect>
                <v:shape id="Freeform 11" o:spid="_x0000_s1034" style="position:absolute;left:2476;top:5327;width:29693;height:5525;visibility:visible;mso-wrap-style:square;v-text-anchor:top" coordsize="4676,8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EQ+rMQA&#10;AADaAAAADwAAAGRycy9kb3ducmV2LnhtbESPT2vCQBTE70K/w/IKvZlNWxCNrqG0pIgno7bi7Zl9&#10;+UOzb0N2q/HbdwuCx2FmfsMs0sG04ky9aywreI5iEMSF1Q1XCva7bDwF4TyyxtYyKbiSg3T5MFpg&#10;ou2FczpvfSUChF2CCmrvu0RKV9Rk0EW2Iw5eaXuDPsi+krrHS4CbVr7E8UQabDgs1NjRe03Fz/bX&#10;KCi/KTtu8uvnSZdfH/naHwrbvCr19Di8zUF4Gvw9fGuvtIIZ/F8JN0Au/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REPqzEAAAA2gAAAA8AAAAAAAAAAAAAAAAAmAIAAGRycy9k&#10;b3ducmV2LnhtbFBLBQYAAAAABAAEAPUAAACJAwAAAAA=&#10;" path="m4676,870l4676,,,,,870r4676,xm,870l,,,870xm4676,r,870l4676,xe" stroked="f">
                  <v:path arrowok="t" o:connecttype="custom" o:connectlocs="2969260,552450;2969260,0;0,0;0,552450;2969260,552450;0,552450;0,0;0,552450;2969260,0;2969260,552450;2969260,0" o:connectangles="0,0,0,0,0,0,0,0,0,0,0"/>
                  <o:lock v:ext="edit" verticies="t"/>
                </v:shape>
                <v:shape id="Freeform 12" o:spid="_x0000_s1035" style="position:absolute;left:2476;top:5327;width:29693;height:5525;visibility:visible;mso-wrap-style:square;v-text-anchor:top" coordsize="4676,87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ydZ8QA&#10;AADbAAAADwAAAGRycy9kb3ducmV2LnhtbESPzWrDQAyE74W+w6JCLqZZNwdTXG9CCC0UeihODLkK&#10;r/yTeLXGu3Wct68Ohd4kZjTzqdgtblAzTaH3bOBlnYIirr3tuTVQnT6eX0GFiGxx8EwG7hRgt318&#10;KDC3/sYlzcfYKgnhkKOBLsYx1zrUHTkMaz8Si9b4yWGUdWq1nfAm4W7QmzTNtMOepaHDkQ4d1dfj&#10;jzOwSco0tKfk+/3ydR6zwc5lxY0xq6dl/wYq0hL/zX/Xn1bwhV5+kQH09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8nWfEAAAA2wAAAA8AAAAAAAAAAAAAAAAAmAIAAGRycy9k&#10;b3ducmV2LnhtbFBLBQYAAAAABAAEAPUAAACJAwAAAAA=&#10;" path="m4676,870l4676,m,870l,m,l4676,m,870r4676,e" filled="f" strokeweight=".25pt">
                  <v:stroke endcap="round"/>
                  <v:path arrowok="t" o:connecttype="custom" o:connectlocs="2969260,552450;2969260,0;0,552450;0,0;0,0;2969260,0;0,552450;2969260,552450" o:connectangles="0,0,0,0,0,0,0,0"/>
                  <o:lock v:ext="edit" verticies="t"/>
                </v:shape>
                <v:rect id="Rectangle 13" o:spid="_x0000_s1036" style="position:absolute;left:7137;top:5708;width:4013;height:193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qzGb4A&#10;AADbAAAADwAAAGRycy9kb3ducmV2LnhtbERPzYrCMBC+C75DGGFvmtbDItUoIhTcZS9WH2Bopj+Y&#10;TEqStd233wiCt/n4fmd3mKwRD/Khd6wgX2UgiGune24V3K7lcgMiRGSNxjEp+KMAh/18tsNCu5Ev&#10;9KhiK1IIhwIVdDEOhZSh7shiWLmBOHGN8xZjgr6V2uOYwq2R6yz7lBZ7Tg0dDnTqqL5Xv1aBvFbl&#10;uKmMz9z3uvkxX+dLQ06pj8V03IKINMW3+OU+6zQ/h+cv6QC5/w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t6sxm+AAAA2wAAAA8AAAAAAAAAAAAAAAAAmAIAAGRycy9kb3ducmV2&#10;LnhtbFBLBQYAAAAABAAEAPUAAACDAwAAAAA=&#10;" filled="f" stroked="f">
                  <v:textbox style="mso-fit-shape-to-text:t" inset="0,0,0,0">
                    <w:txbxContent>
                      <w:p w:rsidR="00CA1C14" w:rsidRDefault="00CA1C14" w:rsidP="00FD1880">
                        <w:r>
                          <w:rPr>
                            <w:rFonts w:cs="Arial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Security </w:t>
                        </w:r>
                      </w:p>
                    </w:txbxContent>
                  </v:textbox>
                </v:rect>
                <v:rect id="Rectangle 14" o:spid="_x0000_s1037" style="position:absolute;left:11417;top:5803;width:343;height:193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tbr0A&#10;AADbAAAADwAAAGRycy9kb3ducmV2LnhtbERPzYrCMBC+L/gOYQRva2oPItUoIggqXqz7AEMz/cFk&#10;UpJo69ubhYW9zcf3O5vdaI14kQ+dYwWLeQaCuHK640bBz/34vQIRIrJG45gUvCnAbjv52mCh3cA3&#10;epWxESmEQ4EK2hj7QspQtWQxzF1PnLjaeYsxQd9I7XFI4dbIPMuW0mLHqaHFng4tVY/yaRXIe3kc&#10;VqXxmbvk9dWcT7eanFKz6bhfg4g0xn/xn/uk0/wcfn9JB8jtB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y6gtbr0AAADbAAAADwAAAAAAAAAAAAAAAACYAgAAZHJzL2Rvd25yZXYu&#10;eG1sUEsFBgAAAAAEAAQA9QAAAIIDAAAAAA==&#10;" filled="f" stroked="f">
                  <v:textbox style="mso-fit-shape-to-text:t" inset="0,0,0,0">
                    <w:txbxContent>
                      <w:p w:rsidR="00CA1C14" w:rsidRDefault="00CA1C14" w:rsidP="00FD1880">
                        <w:r>
                          <w:rPr>
                            <w:rFonts w:cs="Arial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(</w:t>
                        </w:r>
                      </w:p>
                    </w:txbxContent>
                  </v:textbox>
                </v:rect>
                <v:rect id="Rectangle 15" o:spid="_x0000_s1038" style="position:absolute;left:11703;top:5708;width:4464;height:193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SI9b4A&#10;AADbAAAADwAAAGRycy9kb3ducmV2LnhtbERP24rCMBB9F/Yfwiz4ZtNVE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TkiPW+AAAA2wAAAA8AAAAAAAAAAAAAAAAAmAIAAGRycy9kb3ducmV2&#10;LnhtbFBLBQYAAAAABAAEAPUAAACDAwAAAAA=&#10;" filled="f" stroked="f">
                  <v:textbox style="mso-fit-shape-to-text:t" inset="0,0,0,0">
                    <w:txbxContent>
                      <w:p w:rsidR="00CA1C14" w:rsidRDefault="00CA1C14" w:rsidP="00FD1880">
                        <w:r>
                          <w:rPr>
                            <w:rFonts w:cs="Arial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DGWS ID</w:t>
                        </w:r>
                      </w:p>
                    </w:txbxContent>
                  </v:textbox>
                </v:rect>
                <v:rect id="Rectangle 16" o:spid="_x0000_s1039" style="position:absolute;left:16179;top:5803;width:756;height:2369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0Qgb4A&#10;AADbAAAADwAAAGRycy9kb3ducmV2LnhtbERP24rCMBB9F/Yfwiz4ZtMVEa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CsNEIG+AAAA2wAAAA8AAAAAAAAAAAAAAAAAmAIAAGRycy9kb3ducmV2&#10;LnhtbFBLBQYAAAAABAAEAPUAAACDAwAAAAA=&#10;" filled="f" stroked="f">
                  <v:textbox style="mso-fit-shape-to-text:t" inset="0,0,0,0">
                    <w:txbxContent>
                      <w:p w:rsidR="00CA1C14" w:rsidRDefault="00CA1C14" w:rsidP="00FD1880"/>
                    </w:txbxContent>
                  </v:textbox>
                </v:rect>
                <v:rect id="Rectangle 17" o:spid="_x0000_s1040" style="position:absolute;left:16421;top:5708;width:11461;height:193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G1Gr4A&#10;AADbAAAADwAAAGRycy9kb3ducmV2LnhtbERP24rCMBB9F/Yfwiz4ZtMVFKlGkQXBlX2x+gFDM71g&#10;MilJ1ta/N8KCb3M419nsRmvEnXzoHCv4ynIQxJXTHTcKrpfDbAUiRGSNxjEpeFCA3fZjssFCu4HP&#10;dC9jI1IIhwIVtDH2hZShasliyFxPnLjaeYsxQd9I7XFI4dbIeZ4vpcWOU0OLPX23VN3KP6tAXsrD&#10;sCqNz91pXv+an+O5JqfU9HPcr0FEGuNb/O8+6jR/Aa9f0gFy+w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RBtRq+AAAA2wAAAA8AAAAAAAAAAAAAAAAAmAIAAGRycy9kb3ducmV2&#10;LnhtbFBLBQYAAAAABAAEAPUAAACDAwAAAAA=&#10;" filled="f" stroked="f">
                  <v:textbox style="mso-fit-shape-to-text:t" inset="0,0,0,0">
                    <w:txbxContent>
                      <w:p w:rsidR="00CA1C14" w:rsidRDefault="00CA1C14" w:rsidP="00FD1880">
                        <w:proofErr w:type="gramStart"/>
                        <w:r>
                          <w:rPr>
                            <w:rFonts w:cs="Arial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card</w:t>
                        </w:r>
                        <w:proofErr w:type="gramEnd"/>
                        <w:r>
                          <w:rPr>
                            <w:rFonts w:cs="Arial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 in SAML Assertion</w:t>
                        </w:r>
                      </w:p>
                    </w:txbxContent>
                  </v:textbox>
                </v:rect>
                <v:rect id="Rectangle 18" o:spid="_x0000_s1041" style="position:absolute;left:27882;top:5708;width:343;height:193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Mrbb4A&#10;AADbAAAADwAAAGRycy9kb3ducmV2LnhtbERPzYrCMBC+C/sOYYS9aaoHkWoUEQp12YvVBxia6Q8m&#10;k5JkbX37zcKCt/n4fmd/nKwRT/Khd6xgtcxAENdO99wquN+KxRZEiMgajWNS8KIAx8PHbI+5diNf&#10;6VnFVqQQDjkq6GIccilD3ZHFsHQDceIa5y3GBH0rtccxhVsj11m2kRZ7Tg0dDnTuqH5UP1aBvFXF&#10;uK2Mz9zXuvk2l/LakFPqcz6ddiAiTfEt/neXOs3fwN8v6QB5+AU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STK22+AAAA2wAAAA8AAAAAAAAAAAAAAAAAmAIAAGRycy9kb3ducmV2&#10;LnhtbFBLBQYAAAAABAAEAPUAAACDAwAAAAA=&#10;" filled="f" stroked="f">
                  <v:textbox style="mso-fit-shape-to-text:t" inset="0,0,0,0">
                    <w:txbxContent>
                      <w:p w:rsidR="00CA1C14" w:rsidRDefault="00CA1C14" w:rsidP="00FD1880">
                        <w:r>
                          <w:rPr>
                            <w:rFonts w:cs="Arial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)</w:t>
                        </w:r>
                      </w:p>
                    </w:txbxContent>
                  </v:textbox>
                </v:rect>
                <v:shape id="Freeform 19" o:spid="_x0000_s1042" style="position:absolute;left:2476;top:11703;width:29693;height:5619;visibility:visible;mso-wrap-style:square;v-text-anchor:top" coordsize="4676,8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yxJMQA&#10;AADbAAAADwAAAGRycy9kb3ducmV2LnhtbESP0WoCMRBF3wv9hzCFvpQ620qtbo1SCgVfbOnqBwyb&#10;Mbu4mSxJquvfG0HwbYZ755478+XgOnXgEFsvGl5GBSiW2ptWrIbt5vt5CiomEkOdF9Zw4gjLxf3d&#10;nErjj/LHhypZlUMklqShSakvEWPdsKM48j1L1nY+OEp5DRZNoGMOdx2+FsUEHbWSCQ31/NVwva/+&#10;XebO0IenfWXH+PM72W0x2bfNWuvHh+HzA1TiId3M1+uVyfXf4fJLHgAXZ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lMsSTEAAAA2wAAAA8AAAAAAAAAAAAAAAAAmAIAAGRycy9k&#10;b3ducmV2LnhtbFBLBQYAAAAABAAEAPUAAACJAwAAAAA=&#10;" path="m4676,885l4676,,,,,885r4676,xm,885l,,,885xm4676,r,885l4676,xe" stroked="f">
                  <v:path arrowok="t" o:connecttype="custom" o:connectlocs="2969260,561975;2969260,0;0,0;0,561975;2969260,561975;0,561975;0,0;0,561975;2969260,0;2969260,561975;2969260,0" o:connectangles="0,0,0,0,0,0,0,0,0,0,0"/>
                  <o:lock v:ext="edit" verticies="t"/>
                </v:shape>
                <v:shape id="Freeform 20" o:spid="_x0000_s1043" style="position:absolute;left:2476;top:11703;width:29693;height:5619;visibility:visible;mso-wrap-style:square;v-text-anchor:top" coordsize="4676,8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4WUMQA&#10;AADbAAAADwAAAGRycy9kb3ducmV2LnhtbESPQYvCQAyF74L/YYjgRXS6HlS6jrIIgrCobFXYY+hk&#10;22InUzqj1n9vDsLeEt7Le1+W687V6k5tqDwb+JgkoIhzbysuDJxP2/ECVIjIFmvPZOBJAdarfm+J&#10;qfUP/qF7FgslIRxSNFDG2KRah7wkh2HiG2LR/nzrMMraFtq2+JBwV+tpksy0w4qlocSGNiXl1+zm&#10;DOzPz90pmx+bb5/feHT9HV0OCRkzHHRfn6AidfHf/L7eWcEXWPlFBtCr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uFlDEAAAA2wAAAA8AAAAAAAAAAAAAAAAAmAIAAGRycy9k&#10;b3ducmV2LnhtbFBLBQYAAAAABAAEAPUAAACJAwAAAAA=&#10;" path="m4676,885l4676,m,885l,m,l4676,m,885r4676,e" filled="f" strokeweight=".25pt">
                  <v:stroke endcap="round"/>
                  <v:path arrowok="t" o:connecttype="custom" o:connectlocs="2969260,561975;2969260,0;0,561975;0,0;0,0;2969260,0;0,561975;2969260,561975" o:connectangles="0,0,0,0,0,0,0,0"/>
                  <o:lock v:ext="edit" verticies="t"/>
                </v:shape>
                <v:rect id="Rectangle 21" o:spid="_x0000_s1044" style="position:absolute;left:13131;top:12179;width:8357;height:193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y/H78A&#10;AADbAAAADwAAAGRycy9kb3ducmV2LnhtbERPS2rDMBDdF3IHMYHuGjleFNeNEkogkJRsbPcAgzX+&#10;UGlkJCV2b18VAt3N431nd1isEXfyYXSsYLvJQBC3To/cK/hqTi8FiBCRNRrHpOCHAhz2q6cdltrN&#10;XNG9jr1IIRxKVDDEOJVShnYgi2HjJuLEdc5bjAn6XmqPcwq3RuZZ9iotjpwaBpzoOFD7Xd+sAtnU&#10;p7mojc/cZ95dzeVcdeSUel4vH+8gIi3xX/xwn3Wa/wZ/v6QD5P4X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FDL8fvwAAANsAAAAPAAAAAAAAAAAAAAAAAJgCAABkcnMvZG93bnJl&#10;di54bWxQSwUGAAAAAAQABAD1AAAAhAMAAAAA&#10;" filled="f" stroked="f">
                  <v:textbox style="mso-fit-shape-to-text:t" inset="0,0,0,0">
                    <w:txbxContent>
                      <w:p w:rsidR="00CA1C14" w:rsidRDefault="00CA1C14" w:rsidP="00FD1880">
                        <w:r>
                          <w:rPr>
                            <w:rFonts w:cs="Arial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MEDCOM Header</w:t>
                        </w:r>
                      </w:p>
                    </w:txbxContent>
                  </v:textbox>
                </v:rect>
                <v:shape id="Freeform 22" o:spid="_x0000_s1045" style="position:absolute;left:2476;top:18180;width:29693;height:5994;visibility:visible;mso-wrap-style:square;v-text-anchor:top" coordsize="4676,9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SNHL0A&#10;AADbAAAADwAAAGRycy9kb3ducmV2LnhtbERPuwrCMBTdBf8hXMFNUx1UqlFEVMRFfCC4XZprW0xu&#10;ShO1/r0ZBMfDec8WjTXiRbUvHSsY9BMQxJnTJecKLudNbwLCB2SNxjEp+JCHxbzdmmGq3ZuP9DqF&#10;XMQQ9ikqKEKoUil9VpBF33cVceTurrYYIqxzqWt8x3Br5DBJRtJiybGhwIpWBWWP09MqOGwHo6sz&#10;zd7td5Pbs/okY5Ovlep2muUURKAm/MU/904rGMb18Uv8AXL+B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bcSNHL0AAADbAAAADwAAAAAAAAAAAAAAAACYAgAAZHJzL2Rvd25yZXYu&#10;eG1sUEsFBgAAAAAEAAQA9QAAAIIDAAAAAA==&#10;" path="m4676,944l4676,,,,,944r4676,xm,944l,,,944xm4676,r,944l4676,xe" fillcolor="#c6d8f0" stroked="f">
                  <v:path arrowok="t" o:connecttype="custom" o:connectlocs="2969260,599440;2969260,0;0,0;0,599440;2969260,599440;0,599440;0,0;0,599440;2969260,0;2969260,599440;2969260,0" o:connectangles="0,0,0,0,0,0,0,0,0,0,0"/>
                  <o:lock v:ext="edit" verticies="t"/>
                </v:shape>
                <v:shape id="Freeform 23" o:spid="_x0000_s1046" style="position:absolute;left:2476;top:18180;width:29693;height:5994;visibility:visible;mso-wrap-style:square;v-text-anchor:top" coordsize="4676,9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wPciMQA&#10;AADbAAAADwAAAGRycy9kb3ducmV2LnhtbESPQWvCQBSE7wX/w/IKvdWNUmwaXUUKQq+JQfT2mn1m&#10;Y7NvQ3arqb/eFYQeh5n5hlmsBtuKM/W+caxgMk5AEFdON1wrKLeb1xSED8gaW8ek4I88rJajpwVm&#10;2l04p3MRahEh7DNUYELoMil9ZciiH7uOOHpH11sMUfa11D1eIty2cpokM2mx4bhgsKNPQ9VP8WsV&#10;pG/708fGmjQvy93hvfjOj/I6KPXyPKznIAIN4T/8aH9pBdMJ3L/EHyC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8D3IjEAAAA2wAAAA8AAAAAAAAAAAAAAAAAmAIAAGRycy9k&#10;b3ducmV2LnhtbFBLBQYAAAAABAAEAPUAAACJAwAAAAA=&#10;" path="m4676,944l4676,m,944l,m,l4676,m,944r4676,e" filled="f" strokeweight=".25pt">
                  <v:stroke endcap="round"/>
                  <v:path arrowok="t" o:connecttype="custom" o:connectlocs="2969260,599440;2969260,0;0,599440;0,0;0,0;2969260,0;0,599440;2969260,599440" o:connectangles="0,0,0,0,0,0,0,0"/>
                  <o:lock v:ext="edit" verticies="t"/>
                </v:shape>
                <v:rect id="Rectangle 24" o:spid="_x0000_s1047" style="position:absolute;left:13893;top:18649;width:6890;height:193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cTn08EA&#10;AADbAAAADwAAAGRycy9kb3ducmV2LnhtbESP3YrCMBSE7wXfIRxh72y6vVikGkUWBHfxxuoDHJrT&#10;H0xOSpK13bc3guDlMDPfMJvdZI24kw+9YwWfWQ6CuHa651bB9XJYrkCEiKzROCYF/xRgt53PNlhq&#10;N/KZ7lVsRYJwKFFBF+NQShnqjiyGzA3EyWuctxiT9K3UHscEt0YWef4lLfacFjoc6Luj+lb9WQXy&#10;Uh3GVWV87n6L5mR+jueGnFIfi2m/BhFpiu/wq33UCooCnl/SD5Db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XE59PBAAAA2wAAAA8AAAAAAAAAAAAAAAAAmAIAAGRycy9kb3du&#10;cmV2LnhtbFBLBQYAAAAABAAEAPUAAACGAwAAAAA=&#10;" filled="f" stroked="f">
                  <v:textbox style="mso-fit-shape-to-text:t" inset="0,0,0,0">
                    <w:txbxContent>
                      <w:p w:rsidR="00CA1C14" w:rsidRDefault="00CA1C14" w:rsidP="00FD1880">
                        <w:r>
                          <w:rPr>
                            <w:rFonts w:cs="Arial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HSUID Header</w:t>
                        </w:r>
                      </w:p>
                    </w:txbxContent>
                  </v:textbox>
                </v:rect>
                <v:shape id="Freeform 25" o:spid="_x0000_s1048" style="position:absolute;left:1333;top:26460;width:31972;height:9131;visibility:visible;mso-wrap-style:square;v-text-anchor:top" coordsize="5035,14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rof8IA&#10;AADbAAAADwAAAGRycy9kb3ducmV2LnhtbESPQWsCMRSE7wX/Q3iCt5pVochqFBGkXgpVC70+k+fu&#10;YvKyJFFXf31TEDwOM/MNM192zoorhdh4VjAaFiCItTcNVwp+Dpv3KYiYkA1az6TgThGWi97bHEvj&#10;b7yj6z5VIkM4lqigTqktpYy6Jodx6Fvi7J18cJiyDJU0AW8Z7qwcF8WHdNhwXqixpXVN+ry/OAVn&#10;q9NFj+xh9/sopl/HzypszbdSg363moFI1KVX+NneGgXjCfx/yT9AL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6uh/wgAAANsAAAAPAAAAAAAAAAAAAAAAAJgCAABkcnMvZG93&#10;bnJldi54bWxQSwUGAAAAAAQABAD1AAAAhwMAAAAA&#10;" path="m5035,1438l5035,,,,,1438r5035,xm,1438l,,,1438xm5035,r,1438l5035,xe" stroked="f">
                  <v:path arrowok="t" o:connecttype="custom" o:connectlocs="3197225,913130;3197225,0;0,0;0,913130;3197225,913130;0,913130;0,0;0,913130;3197225,0;3197225,913130;3197225,0" o:connectangles="0,0,0,0,0,0,0,0,0,0,0"/>
                  <o:lock v:ext="edit" verticies="t"/>
                </v:shape>
                <v:shape id="Freeform 26" o:spid="_x0000_s1049" style="position:absolute;left:1333;top:26460;width:31972;height:9131;visibility:visible;mso-wrap-style:square;v-text-anchor:top" coordsize="5035,143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up2sQA&#10;AADbAAAADwAAAGRycy9kb3ducmV2LnhtbESPQWvCQBSE74X+h+UVeim6qUiR6EakoPTQFtTg+Zl9&#10;yQazb0N2TdL+erdQ8DjMzDfMaj3aRvTU+dqxgtdpAoK4cLrmSkF+3E4WIHxA1tg4JgU/5GGdPT6s&#10;MNVu4D31h1CJCGGfogITQptK6QtDFv3UtcTRK11nMUTZVVJ3OES4beQsSd6kxZrjgsGW3g0Vl8PV&#10;Ktjt87P7PLX4bS6/Zf+CX4PdaqWen8bNEkSgMdzD/+0PrWA2h78v8QfI7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7qdrEAAAA2wAAAA8AAAAAAAAAAAAAAAAAmAIAAGRycy9k&#10;b3ducmV2LnhtbFBLBQYAAAAABAAEAPUAAACJAwAAAAA=&#10;" path="m5035,1438l5035,m,1438l,m,l5035,m,1438r5035,e" filled="f" strokeweight=".25pt">
                  <v:stroke endcap="round"/>
                  <v:path arrowok="t" o:connecttype="custom" o:connectlocs="3197225,913130;3197225,0;0,913130;0,0;0,0;3197225,0;0,913130;3197225,913130" o:connectangles="0,0,0,0,0,0,0,0"/>
                  <o:lock v:ext="edit" verticies="t"/>
                </v:shape>
                <v:rect id="Rectangle 27" o:spid="_x0000_s1050" style="position:absolute;left:14465;top:26930;width:5702;height:1930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i1/p8EA&#10;AADbAAAADwAAAGRycy9kb3ducmV2LnhtbESP3YrCMBSE7wXfIRxh7zS14CJdo4ggqOyNdR/g0Jz+&#10;YHJSkmjr25uFhb0cZuYbZrMbrRFP8qFzrGC5yEAQV0533Cj4uR3naxAhIms0jknBiwLsttPJBgvt&#10;Br7Ss4yNSBAOBSpoY+wLKUPVksWwcD1x8mrnLcYkfSO1xyHBrZF5ln1Kix2nhRZ7OrRU3cuHVSBv&#10;5XFYl8Zn7pLX3+Z8utbklPqYjfsvEJHG+B/+a5+0gnwFv1/SD5D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otf6fBAAAA2wAAAA8AAAAAAAAAAAAAAAAAmAIAAGRycy9kb3du&#10;cmV2LnhtbFBLBQYAAAAABAAEAPUAAACGAwAAAAA=&#10;" filled="f" stroked="f">
                  <v:textbox style="mso-fit-shape-to-text:t" inset="0,0,0,0">
                    <w:txbxContent>
                      <w:p w:rsidR="00CA1C14" w:rsidRDefault="00CA1C14" w:rsidP="00FD1880">
                        <w:r>
                          <w:rPr>
                            <w:rFonts w:cs="Arial"/>
                            <w:b/>
                            <w:bCs/>
                            <w:color w:val="000000"/>
                            <w:sz w:val="16"/>
                            <w:szCs w:val="16"/>
                            <w:lang w:val="en-US"/>
                          </w:rPr>
                          <w:t>SOAP Body</w:t>
                        </w:r>
                      </w:p>
                    </w:txbxContent>
                  </v:textbox>
                </v:rect>
                <v:shape id="Freeform 28" o:spid="_x0000_s1051" style="position:absolute;left:2476;top:28454;width:29693;height:6001;visibility:visible;mso-wrap-style:square;v-text-anchor:top" coordsize="4676,9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CuYxMMA&#10;AADbAAAADwAAAGRycy9kb3ducmV2LnhtbESPQWvCQBSE74L/YXlCb7qpBS3RVUSxFHqppqDHR/aZ&#10;xGbfhuyrif++Wyh4HGa+GWa57l2tbtSGyrOB50kCijj3tuLCwFe2H7+CCoJssfZMBu4UYL0aDpaY&#10;Wt/xgW5HKVQs4ZCigVKkSbUOeUkOw8Q3xNG7+NahRNkW2rbYxXJX62mSzLTDiuNCiQ1tS8q/jz/O&#10;wHS/e9Gb+0XOoZPT5zy7frw1mTFPo36zACXUyyP8T7/byM3g70v8AXr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CuYxMMAAADbAAAADwAAAAAAAAAAAAAAAACYAgAAZHJzL2Rv&#10;d25yZXYueG1sUEsFBgAAAAAEAAQA9QAAAIgDAAAAAA==&#10;" path="m4676,945l4676,,,,,945r4676,xm,945l,,,945xm4676,r,945l4676,xe" fillcolor="#c6d8f0" stroked="f">
                  <v:path arrowok="t" o:connecttype="custom" o:connectlocs="2969260,600075;2969260,0;0,0;0,600075;2969260,600075;0,600075;0,0;0,600075;2969260,0;2969260,600075;2969260,0" o:connectangles="0,0,0,0,0,0,0,0,0,0,0"/>
                  <o:lock v:ext="edit" verticies="t"/>
                </v:shape>
                <v:shape id="Freeform 29" o:spid="_x0000_s1052" style="position:absolute;left:2476;top:28454;width:29693;height:6001;visibility:visible;mso-wrap-style:square;v-text-anchor:top" coordsize="4676,94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s8u8QA&#10;AADbAAAADwAAAGRycy9kb3ducmV2LnhtbESPQWvCQBSE7wX/w/KE3symObQSXUUqFgul1ejF2yP7&#10;zEazb0N2a9J/3y0IPQ4z8w0zXw62ETfqfO1YwVOSgiAuna65UnA8bCZTED4ga2wck4If8rBcjB7m&#10;mGvX855uRahEhLDPUYEJoc2l9KUhiz5xLXH0zq6zGKLsKqk77CPcNjJL02dpsea4YLClV0Pltfi2&#10;Ck7vH2nB7kuuzS5cztP+7bPZZko9jofVDESgIfyH7+2tVpC9wN+X+APk4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FrPLvEAAAA2wAAAA8AAAAAAAAAAAAAAAAAmAIAAGRycy9k&#10;b3ducmV2LnhtbFBLBQYAAAAABAAEAPUAAACJAwAAAAA=&#10;" path="m4676,945l4676,m,945l,m,l4676,m,945r4676,e" filled="f" strokeweight=".25pt">
                  <v:stroke endcap="round"/>
                  <v:path arrowok="t" o:connecttype="custom" o:connectlocs="2969260,600075;2969260,0;0,600075;0,0;0,0;2969260,0;0,600075;2969260,600075" o:connectangles="0,0,0,0,0,0,0,0"/>
                  <o:lock v:ext="edit" verticies="t"/>
                </v:shape>
                <v:rect id="Rectangle 30" o:spid="_x0000_s1053" style="position:absolute;left:4337;top:28882;width:11080;height:193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zQOb4A&#10;AADbAAAADwAAAGRycy9kb3ducmV2LnhtbERPS2rDMBDdB3oHMYHuYjleFONYCSEQSEs3cXqAwRp/&#10;iDQykmq7t68WhS4f71+fVmvETD6MjhXssxwEcev0yL2Cr8d1V4IIEVmjcUwKfijA6fiyqbHSbuE7&#10;zU3sRQrhUKGCIcapkjK0A1kMmZuIE9c5bzEm6HupPS4p3BpZ5PmbtDhyahhwostA7bP5tgrko7ku&#10;ZWN87j6K7tO83+4dOaVet+v5ACLSGv/Ff+6bVlCkselL+gHy+As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GQs0Dm+AAAA2wAAAA8AAAAAAAAAAAAAAAAAmAIAAGRycy9kb3ducmV2&#10;LnhtbFBLBQYAAAAABAAEAPUAAACDAwAAAAA=&#10;" filled="f" stroked="f">
                  <v:textbox style="mso-fit-shape-to-text:t" inset="0,0,0,0">
                    <w:txbxContent>
                      <w:p w:rsidR="00CA1C14" w:rsidRDefault="00CA1C14" w:rsidP="00FD1880">
                        <w:r>
                          <w:rPr>
                            <w:rFonts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Payload depending on </w:t>
                        </w:r>
                      </w:p>
                    </w:txbxContent>
                  </v:textbox>
                </v:rect>
                <v:rect id="Rectangle 31" o:spid="_x0000_s1054" style="position:absolute;left:15417;top:28879;width:3125;height:193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B1osEA&#10;AADbAAAADwAAAGRycy9kb3ducmV2LnhtbESPzYoCMRCE7wu+Q2hhb2vGOYjOGkUEQWUvjvsAzaTn&#10;B5POkERnfHuzsOCxqKqvqPV2tEY8yIfOsYL5LANBXDndcaPg93r4WoIIEVmjcUwKnhRgu5l8rLHQ&#10;buALPcrYiAThUKCCNsa+kDJULVkMM9cTJ6923mJM0jdSexwS3BqZZ9lCWuw4LbTY076l6lberQJ5&#10;LQ/DsjQ+c+e8/jGn46Ump9TndNx9g4g0xnf4v33UCvIV/H1JP0B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tgdaLBAAAA2wAAAA8AAAAAAAAAAAAAAAAAmAIAAGRycy9kb3du&#10;cmV2LnhtbFBLBQYAAAAABAAEAPUAAACGAwAAAAA=&#10;" filled="f" stroked="f">
                  <v:textbox style="mso-fit-shape-to-text:t" inset="0,0,0,0">
                    <w:txbxContent>
                      <w:p w:rsidR="00CA1C14" w:rsidRDefault="00CA1C14" w:rsidP="00FD1880">
                        <w:proofErr w:type="gramStart"/>
                        <w:r>
                          <w:rPr>
                            <w:rFonts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val="en-US"/>
                          </w:rPr>
                          <w:t>called</w:t>
                        </w:r>
                        <w:proofErr w:type="gramEnd"/>
                        <w:r>
                          <w:rPr>
                            <w:rFonts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32" o:spid="_x0000_s1055" style="position:absolute;left:18649;top:28879;width:10916;height:1931;visibility:visible;mso-wrap-style:non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NK4r8A&#10;AADbAAAADwAAAGRycy9kb3ducmV2LnhtbERPS2rDMBDdF3IHMYXsarkOlOBYCaUQSEM3cXKAwRp/&#10;iDQykmK7t48WhS4f718dFmvERD4MjhW8ZzkI4sbpgTsFt+vxbQsiRGSNxjEp+KUAh/3qpcJSu5kv&#10;NNWxEymEQ4kK+hjHUsrQ9GQxZG4kTlzrvMWYoO+k9jincGtkkecf0uLAqaHHkb56au71wyqQ1/o4&#10;b2vjc3cu2h/zfbq05JRavy6fOxCRlvgv/nOftIJNWp++pB8g90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fg0rivwAAANsAAAAPAAAAAAAAAAAAAAAAAJgCAABkcnMvZG93bnJl&#10;di54bWxQSwUGAAAAAAQABAD1AAAAhAMAAAAA&#10;" filled="f" stroked="f">
                  <v:textbox style="mso-fit-shape-to-text:t" inset="0,0,0,0">
                    <w:txbxContent>
                      <w:p w:rsidR="00CA1C14" w:rsidRDefault="00CA1C14" w:rsidP="00FD1880">
                        <w:proofErr w:type="gramStart"/>
                        <w:r>
                          <w:rPr>
                            <w:rFonts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val="en-US"/>
                          </w:rPr>
                          <w:t>web</w:t>
                        </w:r>
                        <w:proofErr w:type="gramEnd"/>
                        <w:r>
                          <w:rPr>
                            <w:rFonts w:cs="Arial"/>
                            <w:b/>
                            <w:bCs/>
                            <w:i/>
                            <w:iCs/>
                            <w:color w:val="000000"/>
                            <w:sz w:val="16"/>
                            <w:szCs w:val="16"/>
                            <w:lang w:val="en-US"/>
                          </w:rPr>
                          <w:t xml:space="preserve"> service operation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8C31EA" w:rsidRPr="000E1516" w:rsidRDefault="008C31EA" w:rsidP="008C31EA">
      <w:pPr>
        <w:pStyle w:val="Caption"/>
        <w:rPr>
          <w:lang w:val="en-GB"/>
        </w:rPr>
      </w:pPr>
      <w:bookmarkStart w:id="65" w:name="_Ref319671087"/>
      <w:r w:rsidRPr="000E1516">
        <w:rPr>
          <w:lang w:val="en-GB"/>
        </w:rPr>
        <w:t>Figur</w:t>
      </w:r>
      <w:r w:rsidR="00AE388E">
        <w:rPr>
          <w:lang w:val="en-GB"/>
        </w:rPr>
        <w:t>e</w:t>
      </w:r>
      <w:r w:rsidRPr="000E1516">
        <w:rPr>
          <w:lang w:val="en-GB"/>
        </w:rPr>
        <w:t xml:space="preserve"> </w:t>
      </w:r>
      <w:r>
        <w:fldChar w:fldCharType="begin"/>
      </w:r>
      <w:r w:rsidRPr="000E1516">
        <w:rPr>
          <w:lang w:val="en-GB"/>
        </w:rPr>
        <w:instrText xml:space="preserve"> SEQ Figur \* ARABIC </w:instrText>
      </w:r>
      <w:r>
        <w:fldChar w:fldCharType="separate"/>
      </w:r>
      <w:r w:rsidR="003525C1">
        <w:rPr>
          <w:noProof/>
          <w:lang w:val="en-GB"/>
        </w:rPr>
        <w:t>1</w:t>
      </w:r>
      <w:r>
        <w:fldChar w:fldCharType="end"/>
      </w:r>
      <w:bookmarkEnd w:id="65"/>
      <w:r w:rsidRPr="000E1516">
        <w:rPr>
          <w:lang w:val="en-GB"/>
        </w:rPr>
        <w:t xml:space="preserve"> </w:t>
      </w:r>
      <w:r w:rsidR="000E1516" w:rsidRPr="000E1516">
        <w:rPr>
          <w:lang w:val="en-GB"/>
        </w:rPr>
        <w:t xml:space="preserve">SOAP message containing security header, MEDCOM header and HSUID header </w:t>
      </w:r>
      <w:proofErr w:type="gramStart"/>
      <w:r w:rsidR="000E1516" w:rsidRPr="000E1516">
        <w:rPr>
          <w:lang w:val="en-GB"/>
        </w:rPr>
        <w:t>is used</w:t>
      </w:r>
      <w:proofErr w:type="gramEnd"/>
      <w:r w:rsidR="000E1516" w:rsidRPr="000E1516">
        <w:rPr>
          <w:lang w:val="en-GB"/>
        </w:rPr>
        <w:t xml:space="preserve"> as message format</w:t>
      </w:r>
      <w:r w:rsidR="000E1516">
        <w:rPr>
          <w:lang w:val="en-GB"/>
        </w:rPr>
        <w:t>.</w:t>
      </w:r>
    </w:p>
    <w:p w:rsidR="000E1516" w:rsidRDefault="000E1516" w:rsidP="000E1516">
      <w:pPr>
        <w:pStyle w:val="BodyText"/>
        <w:rPr>
          <w:lang w:val="en-GB"/>
        </w:rPr>
      </w:pPr>
      <w:r w:rsidRPr="000E1516">
        <w:rPr>
          <w:lang w:val="en-GB"/>
        </w:rPr>
        <w:t>The format of Security- MEDCOM and header are described in [</w:t>
      </w:r>
      <w:r w:rsidRPr="00FD1880">
        <w:rPr>
          <w:sz w:val="18"/>
          <w:szCs w:val="18"/>
          <w:lang w:val="en-GB"/>
        </w:rPr>
        <w:fldChar w:fldCharType="begin"/>
      </w:r>
      <w:r w:rsidRPr="00FD1880">
        <w:rPr>
          <w:sz w:val="18"/>
          <w:szCs w:val="18"/>
          <w:lang w:val="en-GB"/>
        </w:rPr>
        <w:instrText xml:space="preserve"> REF ref_DGWS_1_0 \h </w:instrText>
      </w:r>
      <w:r w:rsidR="00FD1880">
        <w:rPr>
          <w:sz w:val="18"/>
          <w:szCs w:val="18"/>
          <w:lang w:val="en-GB"/>
        </w:rPr>
        <w:instrText xml:space="preserve"> \* MERGEFORMAT </w:instrText>
      </w:r>
      <w:r w:rsidRPr="00FD1880">
        <w:rPr>
          <w:sz w:val="18"/>
          <w:szCs w:val="18"/>
          <w:lang w:val="en-GB"/>
        </w:rPr>
      </w:r>
      <w:r w:rsidRPr="00FD1880">
        <w:rPr>
          <w:sz w:val="18"/>
          <w:szCs w:val="18"/>
          <w:lang w:val="en-GB"/>
        </w:rPr>
        <w:fldChar w:fldCharType="separate"/>
      </w:r>
      <w:r w:rsidR="003525C1" w:rsidRPr="003525C1">
        <w:rPr>
          <w:sz w:val="18"/>
          <w:szCs w:val="18"/>
          <w:lang w:val="en-GB"/>
        </w:rPr>
        <w:t>DGWS 1.0</w:t>
      </w:r>
      <w:r w:rsidRPr="00FD1880">
        <w:rPr>
          <w:sz w:val="18"/>
          <w:szCs w:val="18"/>
        </w:rPr>
        <w:fldChar w:fldCharType="end"/>
      </w:r>
      <w:r w:rsidRPr="000E1516">
        <w:rPr>
          <w:lang w:val="en-GB"/>
        </w:rPr>
        <w:t>] and [</w:t>
      </w:r>
      <w:r w:rsidRPr="00FD1880">
        <w:rPr>
          <w:sz w:val="18"/>
          <w:szCs w:val="18"/>
          <w:lang w:val="en-GB"/>
        </w:rPr>
        <w:fldChar w:fldCharType="begin"/>
      </w:r>
      <w:r w:rsidRPr="00FD1880">
        <w:rPr>
          <w:sz w:val="18"/>
          <w:szCs w:val="18"/>
          <w:lang w:val="en-GB"/>
        </w:rPr>
        <w:instrText xml:space="preserve"> REF ref_DGWS_1_0_1 \h </w:instrText>
      </w:r>
      <w:r w:rsidR="00FD1880">
        <w:rPr>
          <w:sz w:val="18"/>
          <w:szCs w:val="18"/>
          <w:lang w:val="en-GB"/>
        </w:rPr>
        <w:instrText xml:space="preserve"> \* MERGEFORMAT </w:instrText>
      </w:r>
      <w:r w:rsidRPr="00FD1880">
        <w:rPr>
          <w:sz w:val="18"/>
          <w:szCs w:val="18"/>
          <w:lang w:val="en-GB"/>
        </w:rPr>
      </w:r>
      <w:r w:rsidRPr="00FD1880">
        <w:rPr>
          <w:sz w:val="18"/>
          <w:szCs w:val="18"/>
          <w:lang w:val="en-GB"/>
        </w:rPr>
        <w:fldChar w:fldCharType="separate"/>
      </w:r>
      <w:r w:rsidR="003525C1" w:rsidRPr="003525C1">
        <w:rPr>
          <w:sz w:val="18"/>
          <w:szCs w:val="18"/>
          <w:lang w:val="en-GB"/>
        </w:rPr>
        <w:t>DGWS 1.0.1</w:t>
      </w:r>
      <w:r w:rsidRPr="00FD1880">
        <w:rPr>
          <w:sz w:val="18"/>
          <w:szCs w:val="18"/>
        </w:rPr>
        <w:fldChar w:fldCharType="end"/>
      </w:r>
      <w:r w:rsidRPr="000E1516">
        <w:rPr>
          <w:lang w:val="en-GB"/>
        </w:rPr>
        <w:t>], while the format of the header HSUID described in [</w:t>
      </w:r>
      <w:r w:rsidRPr="00FD1880">
        <w:rPr>
          <w:sz w:val="18"/>
          <w:szCs w:val="18"/>
          <w:lang w:val="en-GB"/>
        </w:rPr>
        <w:fldChar w:fldCharType="begin"/>
      </w:r>
      <w:r w:rsidRPr="00FD1880">
        <w:rPr>
          <w:sz w:val="18"/>
          <w:szCs w:val="18"/>
          <w:lang w:val="en-GB"/>
        </w:rPr>
        <w:instrText xml:space="preserve"> REF HSUID_header \h </w:instrText>
      </w:r>
      <w:r w:rsidR="00FD1880">
        <w:rPr>
          <w:sz w:val="18"/>
          <w:szCs w:val="18"/>
          <w:lang w:val="en-GB"/>
        </w:rPr>
        <w:instrText xml:space="preserve"> \* MERGEFORMAT </w:instrText>
      </w:r>
      <w:r w:rsidRPr="00FD1880">
        <w:rPr>
          <w:sz w:val="18"/>
          <w:szCs w:val="18"/>
          <w:lang w:val="en-GB"/>
        </w:rPr>
      </w:r>
      <w:r w:rsidRPr="00FD1880">
        <w:rPr>
          <w:sz w:val="18"/>
          <w:szCs w:val="18"/>
          <w:lang w:val="en-GB"/>
        </w:rPr>
        <w:fldChar w:fldCharType="separate"/>
      </w:r>
      <w:r w:rsidR="003525C1" w:rsidRPr="003525C1">
        <w:rPr>
          <w:sz w:val="18"/>
          <w:szCs w:val="18"/>
          <w:lang w:val="en-GB"/>
        </w:rPr>
        <w:t>HSUID-header</w:t>
      </w:r>
      <w:r w:rsidRPr="00FD1880">
        <w:rPr>
          <w:sz w:val="18"/>
          <w:szCs w:val="18"/>
        </w:rPr>
        <w:fldChar w:fldCharType="end"/>
      </w:r>
      <w:r w:rsidRPr="000E1516">
        <w:rPr>
          <w:lang w:val="en-GB"/>
        </w:rPr>
        <w:t>].</w:t>
      </w:r>
    </w:p>
    <w:p w:rsidR="008C31EA" w:rsidRPr="000E1516" w:rsidRDefault="000E1516" w:rsidP="000E1516">
      <w:pPr>
        <w:pStyle w:val="BodyText"/>
        <w:rPr>
          <w:lang w:val="en-GB"/>
        </w:rPr>
      </w:pPr>
      <w:r>
        <w:rPr>
          <w:lang w:val="en-GB"/>
        </w:rPr>
        <w:t xml:space="preserve">SOAP body contains </w:t>
      </w:r>
      <w:r w:rsidR="008C31EA" w:rsidRPr="000E1516">
        <w:rPr>
          <w:lang w:val="en-GB"/>
        </w:rPr>
        <w:t xml:space="preserve">IHE </w:t>
      </w:r>
      <w:r w:rsidR="00BF5F37" w:rsidRPr="000E1516">
        <w:rPr>
          <w:lang w:val="en-GB"/>
        </w:rPr>
        <w:t>Retrieve Document Set</w:t>
      </w:r>
      <w:r w:rsidR="008C31EA" w:rsidRPr="000E1516">
        <w:rPr>
          <w:lang w:val="en-GB"/>
        </w:rPr>
        <w:t xml:space="preserve"> </w:t>
      </w:r>
      <w:proofErr w:type="spellStart"/>
      <w:r w:rsidR="00BF5F37" w:rsidRPr="000E1516">
        <w:rPr>
          <w:lang w:val="en-GB"/>
        </w:rPr>
        <w:t>RetrieveDocumentSetRequestType</w:t>
      </w:r>
      <w:proofErr w:type="spellEnd"/>
      <w:r w:rsidR="008C31EA" w:rsidRPr="000E1516">
        <w:rPr>
          <w:lang w:val="en-GB"/>
        </w:rPr>
        <w:t xml:space="preserve"> </w:t>
      </w:r>
      <w:r>
        <w:rPr>
          <w:lang w:val="en-GB"/>
        </w:rPr>
        <w:t>and</w:t>
      </w:r>
      <w:r w:rsidR="008C31EA" w:rsidRPr="000E1516">
        <w:rPr>
          <w:lang w:val="en-GB"/>
        </w:rPr>
        <w:t xml:space="preserve"> </w:t>
      </w:r>
      <w:proofErr w:type="spellStart"/>
      <w:r w:rsidR="00BF5F37" w:rsidRPr="000E1516">
        <w:rPr>
          <w:lang w:val="en-GB"/>
        </w:rPr>
        <w:t>RetrieveDocumentSetResponseType</w:t>
      </w:r>
      <w:proofErr w:type="spellEnd"/>
      <w:r w:rsidR="00BF5F37" w:rsidRPr="000E1516">
        <w:rPr>
          <w:lang w:val="en-GB"/>
        </w:rPr>
        <w:t xml:space="preserve"> </w:t>
      </w:r>
      <w:r w:rsidR="008C31EA" w:rsidRPr="000E1516">
        <w:rPr>
          <w:lang w:val="en-GB"/>
        </w:rPr>
        <w:t>i</w:t>
      </w:r>
      <w:r>
        <w:rPr>
          <w:lang w:val="en-GB"/>
        </w:rPr>
        <w:t>n</w:t>
      </w:r>
      <w:r w:rsidR="008C31EA" w:rsidRPr="000E1516">
        <w:rPr>
          <w:lang w:val="en-GB"/>
        </w:rPr>
        <w:t xml:space="preserve"> request </w:t>
      </w:r>
      <w:r>
        <w:rPr>
          <w:lang w:val="en-GB"/>
        </w:rPr>
        <w:t>and</w:t>
      </w:r>
      <w:r w:rsidR="008C31EA" w:rsidRPr="000E1516">
        <w:rPr>
          <w:lang w:val="en-GB"/>
        </w:rPr>
        <w:t xml:space="preserve"> response</w:t>
      </w:r>
      <w:r>
        <w:rPr>
          <w:lang w:val="en-GB"/>
        </w:rPr>
        <w:t xml:space="preserve"> respectively</w:t>
      </w:r>
      <w:r w:rsidR="008C31EA" w:rsidRPr="000E1516">
        <w:rPr>
          <w:lang w:val="en-GB"/>
        </w:rPr>
        <w:t xml:space="preserve">. IHE </w:t>
      </w:r>
      <w:r w:rsidR="00BF5F37" w:rsidRPr="000E1516">
        <w:rPr>
          <w:lang w:val="en-GB"/>
        </w:rPr>
        <w:t>Retrieve Document Set</w:t>
      </w:r>
      <w:r w:rsidR="008C31EA" w:rsidRPr="000E1516">
        <w:rPr>
          <w:lang w:val="en-GB"/>
        </w:rPr>
        <w:t xml:space="preserve"> </w:t>
      </w:r>
      <w:r>
        <w:rPr>
          <w:lang w:val="en-GB"/>
        </w:rPr>
        <w:t>is</w:t>
      </w:r>
      <w:r w:rsidR="008C31EA" w:rsidRPr="000E1516">
        <w:rPr>
          <w:lang w:val="en-GB"/>
        </w:rPr>
        <w:t xml:space="preserve"> </w:t>
      </w:r>
      <w:r>
        <w:rPr>
          <w:lang w:val="en-GB"/>
        </w:rPr>
        <w:t xml:space="preserve">described </w:t>
      </w:r>
      <w:r w:rsidR="008C31EA" w:rsidRPr="000E1516">
        <w:rPr>
          <w:lang w:val="en-GB"/>
        </w:rPr>
        <w:t>i</w:t>
      </w:r>
      <w:r>
        <w:rPr>
          <w:lang w:val="en-GB"/>
        </w:rPr>
        <w:t>n</w:t>
      </w:r>
      <w:r w:rsidR="008C31EA" w:rsidRPr="000E1516">
        <w:rPr>
          <w:lang w:val="en-GB"/>
        </w:rPr>
        <w:t xml:space="preserve"> [</w:t>
      </w:r>
      <w:r w:rsidR="00BF5F37">
        <w:rPr>
          <w:lang w:val="en-US"/>
        </w:rPr>
        <w:fldChar w:fldCharType="begin"/>
      </w:r>
      <w:r w:rsidR="00BF5F37" w:rsidRPr="000E1516">
        <w:rPr>
          <w:lang w:val="en-GB"/>
        </w:rPr>
        <w:instrText xml:space="preserve"> REF ref_IHE_VOL2B \h </w:instrText>
      </w:r>
      <w:r w:rsidR="00BF5F37">
        <w:rPr>
          <w:lang w:val="en-US"/>
        </w:rPr>
      </w:r>
      <w:r w:rsidR="00BF5F37">
        <w:rPr>
          <w:lang w:val="en-US"/>
        </w:rPr>
        <w:fldChar w:fldCharType="separate"/>
      </w:r>
      <w:r w:rsidR="003525C1" w:rsidRPr="00465730">
        <w:rPr>
          <w:sz w:val="18"/>
          <w:lang w:val="en-GB"/>
        </w:rPr>
        <w:t>ITI TF-2b</w:t>
      </w:r>
      <w:r w:rsidR="00BF5F37">
        <w:rPr>
          <w:lang w:val="en-US"/>
        </w:rPr>
        <w:fldChar w:fldCharType="end"/>
      </w:r>
      <w:r w:rsidR="008C31EA" w:rsidRPr="000E1516">
        <w:rPr>
          <w:lang w:val="en-GB"/>
        </w:rPr>
        <w:t>]</w:t>
      </w:r>
      <w:r>
        <w:rPr>
          <w:lang w:val="en-GB"/>
        </w:rPr>
        <w:t xml:space="preserve"> section</w:t>
      </w:r>
      <w:r w:rsidR="008C31EA" w:rsidRPr="000E1516">
        <w:rPr>
          <w:lang w:val="en-GB"/>
        </w:rPr>
        <w:t xml:space="preserve"> 3.</w:t>
      </w:r>
      <w:r w:rsidR="00BF5F37" w:rsidRPr="000E1516">
        <w:rPr>
          <w:lang w:val="en-GB"/>
        </w:rPr>
        <w:t>43</w:t>
      </w:r>
      <w:r w:rsidR="008C31EA" w:rsidRPr="000E1516">
        <w:rPr>
          <w:lang w:val="en-GB"/>
        </w:rPr>
        <w:t>.</w:t>
      </w:r>
    </w:p>
    <w:p w:rsidR="000E1516" w:rsidRPr="000E1516" w:rsidRDefault="000E1516" w:rsidP="000E1516">
      <w:pPr>
        <w:pStyle w:val="BodyText"/>
        <w:numPr>
          <w:ilvl w:val="2"/>
          <w:numId w:val="6"/>
        </w:numPr>
        <w:rPr>
          <w:b/>
          <w:color w:val="1F497D"/>
          <w:lang w:val="en-GB"/>
        </w:rPr>
      </w:pPr>
      <w:bookmarkStart w:id="66" w:name="_Ref324613907"/>
      <w:bookmarkStart w:id="67" w:name="_Toc327534202"/>
      <w:bookmarkStart w:id="68" w:name="_Toc425427681"/>
      <w:bookmarkStart w:id="69" w:name="_Toc317167874"/>
      <w:bookmarkStart w:id="70" w:name="_Toc319825988"/>
      <w:r w:rsidRPr="000E1516">
        <w:rPr>
          <w:b/>
          <w:color w:val="1F497D"/>
          <w:lang w:val="en-GB"/>
        </w:rPr>
        <w:t>Attributes in HSUID header applied for user who is</w:t>
      </w:r>
      <w:bookmarkEnd w:id="66"/>
      <w:bookmarkEnd w:id="67"/>
      <w:r w:rsidRPr="000E1516">
        <w:rPr>
          <w:b/>
          <w:color w:val="1F497D"/>
          <w:lang w:val="en-GB"/>
        </w:rPr>
        <w:t xml:space="preserve"> a citizen</w:t>
      </w:r>
      <w:bookmarkEnd w:id="68"/>
    </w:p>
    <w:p w:rsidR="000E1516" w:rsidRPr="00A36A92" w:rsidRDefault="000E1516" w:rsidP="000E1516">
      <w:pPr>
        <w:pStyle w:val="BodyText"/>
        <w:rPr>
          <w:lang w:val="en-GB"/>
        </w:rPr>
      </w:pPr>
      <w:r w:rsidRPr="00A36A92">
        <w:rPr>
          <w:rFonts w:cs="Arial"/>
          <w:color w:val="000000"/>
          <w:lang w:val="en-GB"/>
        </w:rPr>
        <w:t>When the user of the service is a citizen</w:t>
      </w:r>
      <w:r w:rsidR="004A48B7">
        <w:rPr>
          <w:rFonts w:cs="Arial"/>
          <w:color w:val="000000"/>
          <w:lang w:val="en-GB"/>
        </w:rPr>
        <w:t>,</w:t>
      </w:r>
      <w:r w:rsidRPr="00A36A92">
        <w:rPr>
          <w:rFonts w:cs="Arial"/>
          <w:color w:val="000000"/>
          <w:lang w:val="en-GB"/>
        </w:rPr>
        <w:t xml:space="preserve"> attributes in </w:t>
      </w:r>
      <w:r w:rsidRPr="00A36A92">
        <w:rPr>
          <w:lang w:val="en-GB"/>
        </w:rPr>
        <w:fldChar w:fldCharType="begin"/>
      </w:r>
      <w:r w:rsidRPr="00A36A92">
        <w:rPr>
          <w:lang w:val="en-GB"/>
        </w:rPr>
        <w:instrText xml:space="preserve"> REF _Ref322953719 \h </w:instrText>
      </w:r>
      <w:r w:rsidRPr="00A36A92">
        <w:rPr>
          <w:lang w:val="en-GB"/>
        </w:rPr>
      </w:r>
      <w:r w:rsidRPr="00A36A92">
        <w:rPr>
          <w:lang w:val="en-GB"/>
        </w:rPr>
        <w:fldChar w:fldCharType="separate"/>
      </w:r>
      <w:r w:rsidR="003525C1" w:rsidRPr="000E1516">
        <w:rPr>
          <w:lang w:val="en-GB"/>
        </w:rPr>
        <w:t>Tabl</w:t>
      </w:r>
      <w:r w:rsidR="003525C1">
        <w:rPr>
          <w:lang w:val="en-GB"/>
        </w:rPr>
        <w:t>e</w:t>
      </w:r>
      <w:r w:rsidR="003525C1" w:rsidRPr="000E1516">
        <w:rPr>
          <w:lang w:val="en-GB"/>
        </w:rPr>
        <w:t xml:space="preserve"> </w:t>
      </w:r>
      <w:r w:rsidR="003525C1">
        <w:rPr>
          <w:noProof/>
          <w:lang w:val="en-GB"/>
        </w:rPr>
        <w:t>1</w:t>
      </w:r>
      <w:r w:rsidRPr="00A36A92">
        <w:rPr>
          <w:lang w:val="en-GB"/>
        </w:rPr>
        <w:fldChar w:fldCharType="end"/>
      </w:r>
      <w:r w:rsidRPr="00A36A92">
        <w:rPr>
          <w:lang w:val="en-GB"/>
        </w:rPr>
        <w:t xml:space="preserve"> </w:t>
      </w:r>
      <w:proofErr w:type="gramStart"/>
      <w:r w:rsidRPr="00A36A92">
        <w:rPr>
          <w:lang w:val="en-GB"/>
        </w:rPr>
        <w:t>are applied</w:t>
      </w:r>
      <w:proofErr w:type="gramEnd"/>
      <w:r w:rsidRPr="00A36A92">
        <w:rPr>
          <w:lang w:val="en-GB"/>
        </w:rPr>
        <w:t xml:space="preserve"> in the HSUID-header.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4253"/>
      </w:tblGrid>
      <w:tr w:rsidR="008C31EA" w:rsidRPr="00CE5F46" w:rsidTr="00042AF5">
        <w:tc>
          <w:tcPr>
            <w:tcW w:w="4219" w:type="dxa"/>
            <w:gridSpan w:val="2"/>
            <w:shd w:val="clear" w:color="auto" w:fill="D9D9D9" w:themeFill="background1" w:themeFillShade="D9"/>
          </w:tcPr>
          <w:p w:rsidR="008C31EA" w:rsidRPr="00CE5F46" w:rsidRDefault="001E3418" w:rsidP="00FE3A10">
            <w:pPr>
              <w:pStyle w:val="BodyText"/>
              <w:rPr>
                <w:sz w:val="18"/>
                <w:szCs w:val="18"/>
              </w:rPr>
            </w:pPr>
            <w:r w:rsidRPr="001E3418">
              <w:rPr>
                <w:sz w:val="18"/>
                <w:szCs w:val="18"/>
                <w:lang w:val="en-GB"/>
              </w:rPr>
              <w:t xml:space="preserve">The </w:t>
            </w:r>
            <w:r w:rsidR="00FE3A10">
              <w:rPr>
                <w:sz w:val="18"/>
                <w:szCs w:val="18"/>
                <w:lang w:val="en-GB"/>
              </w:rPr>
              <w:t>e</w:t>
            </w:r>
            <w:r w:rsidRPr="001E3418">
              <w:rPr>
                <w:sz w:val="18"/>
                <w:szCs w:val="18"/>
                <w:lang w:val="en-GB"/>
              </w:rPr>
              <w:t>lement Attribute</w:t>
            </w:r>
          </w:p>
        </w:tc>
        <w:tc>
          <w:tcPr>
            <w:tcW w:w="4253" w:type="dxa"/>
            <w:shd w:val="clear" w:color="auto" w:fill="D9D9D9" w:themeFill="background1" w:themeFillShade="D9"/>
          </w:tcPr>
          <w:p w:rsidR="001E3418" w:rsidRPr="001E3418" w:rsidRDefault="001E3418" w:rsidP="001E3418">
            <w:pPr>
              <w:pStyle w:val="BodyText"/>
              <w:rPr>
                <w:sz w:val="18"/>
                <w:szCs w:val="18"/>
                <w:lang w:val="en-GB"/>
              </w:rPr>
            </w:pPr>
            <w:r w:rsidRPr="001E3418">
              <w:rPr>
                <w:sz w:val="18"/>
                <w:szCs w:val="18"/>
                <w:lang w:val="en-GB"/>
              </w:rPr>
              <w:t>Sub</w:t>
            </w:r>
            <w:r w:rsidR="00FE3A10">
              <w:rPr>
                <w:sz w:val="18"/>
                <w:szCs w:val="18"/>
                <w:lang w:val="en-GB"/>
              </w:rPr>
              <w:t>-</w:t>
            </w:r>
            <w:r w:rsidRPr="001E3418">
              <w:rPr>
                <w:sz w:val="18"/>
                <w:szCs w:val="18"/>
                <w:lang w:val="en-GB"/>
              </w:rPr>
              <w:t>element</w:t>
            </w:r>
          </w:p>
          <w:p w:rsidR="008C31EA" w:rsidRPr="00CE5F46" w:rsidRDefault="008C31EA" w:rsidP="000D01E3">
            <w:pPr>
              <w:pStyle w:val="BodyText"/>
              <w:rPr>
                <w:sz w:val="18"/>
                <w:szCs w:val="18"/>
              </w:rPr>
            </w:pPr>
            <w:proofErr w:type="spellStart"/>
            <w:r w:rsidRPr="00CE5F46">
              <w:rPr>
                <w:sz w:val="18"/>
                <w:szCs w:val="18"/>
              </w:rPr>
              <w:t>AttributeValue</w:t>
            </w:r>
            <w:proofErr w:type="spellEnd"/>
          </w:p>
        </w:tc>
      </w:tr>
      <w:tr w:rsidR="008C31EA" w:rsidRPr="00CE5F46" w:rsidTr="00042AF5">
        <w:tc>
          <w:tcPr>
            <w:tcW w:w="2660" w:type="dxa"/>
            <w:shd w:val="clear" w:color="auto" w:fill="D9D9D9" w:themeFill="background1" w:themeFillShade="D9"/>
          </w:tcPr>
          <w:p w:rsidR="008C31EA" w:rsidRPr="00CE5F46" w:rsidRDefault="008C31EA" w:rsidP="000D01E3">
            <w:pPr>
              <w:pStyle w:val="BodyText"/>
              <w:rPr>
                <w:sz w:val="18"/>
                <w:szCs w:val="18"/>
              </w:rPr>
            </w:pPr>
            <w:proofErr w:type="spellStart"/>
            <w:r w:rsidRPr="00CE5F46">
              <w:rPr>
                <w:sz w:val="18"/>
                <w:szCs w:val="18"/>
              </w:rPr>
              <w:t>Name-attribut</w:t>
            </w:r>
            <w:r w:rsidR="001E3418">
              <w:rPr>
                <w:sz w:val="18"/>
                <w:szCs w:val="18"/>
              </w:rPr>
              <w:t>e</w:t>
            </w:r>
            <w:proofErr w:type="spellEnd"/>
          </w:p>
        </w:tc>
        <w:tc>
          <w:tcPr>
            <w:tcW w:w="1559" w:type="dxa"/>
            <w:shd w:val="clear" w:color="auto" w:fill="D9D9D9" w:themeFill="background1" w:themeFillShade="D9"/>
          </w:tcPr>
          <w:p w:rsidR="008C31EA" w:rsidRPr="00CE5F46" w:rsidRDefault="008C31EA" w:rsidP="000D01E3">
            <w:pPr>
              <w:pStyle w:val="BodyText"/>
              <w:rPr>
                <w:sz w:val="18"/>
                <w:szCs w:val="18"/>
              </w:rPr>
            </w:pPr>
            <w:proofErr w:type="spellStart"/>
            <w:r w:rsidRPr="00CE5F46">
              <w:rPr>
                <w:sz w:val="18"/>
                <w:szCs w:val="18"/>
              </w:rPr>
              <w:t>NameFormat-attribut</w:t>
            </w:r>
            <w:r w:rsidR="001E3418">
              <w:rPr>
                <w:sz w:val="18"/>
                <w:szCs w:val="18"/>
              </w:rPr>
              <w:t>e</w:t>
            </w:r>
            <w:proofErr w:type="spellEnd"/>
          </w:p>
        </w:tc>
        <w:tc>
          <w:tcPr>
            <w:tcW w:w="4253" w:type="dxa"/>
            <w:shd w:val="clear" w:color="auto" w:fill="D9D9D9" w:themeFill="background1" w:themeFillShade="D9"/>
          </w:tcPr>
          <w:p w:rsidR="008C31EA" w:rsidRPr="00CE5F46" w:rsidRDefault="008C31EA" w:rsidP="000D01E3">
            <w:pPr>
              <w:pStyle w:val="BodyText"/>
              <w:rPr>
                <w:sz w:val="18"/>
                <w:szCs w:val="18"/>
              </w:rPr>
            </w:pPr>
            <w:r w:rsidRPr="00CE5F46">
              <w:rPr>
                <w:sz w:val="18"/>
                <w:szCs w:val="18"/>
              </w:rPr>
              <w:t>-</w:t>
            </w:r>
          </w:p>
        </w:tc>
      </w:tr>
      <w:tr w:rsidR="008C31EA" w:rsidRPr="00CE5F46" w:rsidTr="00042AF5">
        <w:tc>
          <w:tcPr>
            <w:tcW w:w="2660" w:type="dxa"/>
          </w:tcPr>
          <w:p w:rsidR="008C31EA" w:rsidRPr="00312045" w:rsidRDefault="008C31EA" w:rsidP="000D01E3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nsi</w:t>
            </w:r>
            <w:proofErr w:type="gramEnd"/>
            <w:r>
              <w:rPr>
                <w:sz w:val="18"/>
                <w:szCs w:val="18"/>
              </w:rPr>
              <w:t>:UserType</w:t>
            </w:r>
            <w:proofErr w:type="spellEnd"/>
          </w:p>
        </w:tc>
        <w:tc>
          <w:tcPr>
            <w:tcW w:w="1559" w:type="dxa"/>
          </w:tcPr>
          <w:p w:rsidR="008C31EA" w:rsidRPr="00312045" w:rsidRDefault="008C31EA" w:rsidP="000D01E3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8C31EA" w:rsidRPr="00312045" w:rsidRDefault="008C31EA" w:rsidP="000D01E3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nsi</w:t>
            </w:r>
            <w:proofErr w:type="gramEnd"/>
            <w:r>
              <w:rPr>
                <w:sz w:val="18"/>
                <w:szCs w:val="18"/>
              </w:rPr>
              <w:t>:Citizen</w:t>
            </w:r>
            <w:proofErr w:type="spellEnd"/>
          </w:p>
        </w:tc>
      </w:tr>
      <w:tr w:rsidR="000E1516" w:rsidRPr="00CE5F46" w:rsidTr="00042AF5">
        <w:tc>
          <w:tcPr>
            <w:tcW w:w="2660" w:type="dxa"/>
          </w:tcPr>
          <w:p w:rsidR="000E1516" w:rsidRPr="00CE5F46" w:rsidRDefault="000E1516" w:rsidP="000E1516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nsi</w:t>
            </w:r>
            <w:proofErr w:type="gramEnd"/>
            <w:r w:rsidRPr="00CE5F46">
              <w:rPr>
                <w:sz w:val="18"/>
                <w:szCs w:val="18"/>
              </w:rPr>
              <w:t>:</w:t>
            </w:r>
            <w:r>
              <w:rPr>
                <w:sz w:val="18"/>
                <w:szCs w:val="18"/>
              </w:rPr>
              <w:t>Acting</w:t>
            </w:r>
            <w:r w:rsidRPr="00CE5F46">
              <w:rPr>
                <w:sz w:val="18"/>
                <w:szCs w:val="18"/>
              </w:rPr>
              <w:t>UserCivilRegistrationNumber</w:t>
            </w:r>
            <w:proofErr w:type="spellEnd"/>
          </w:p>
        </w:tc>
        <w:tc>
          <w:tcPr>
            <w:tcW w:w="1559" w:type="dxa"/>
          </w:tcPr>
          <w:p w:rsidR="000E1516" w:rsidRPr="00CE5F46" w:rsidRDefault="000E1516" w:rsidP="000E1516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0E1516" w:rsidRPr="00A36A92" w:rsidRDefault="000E1516" w:rsidP="000E1516">
            <w:pPr>
              <w:pStyle w:val="BodyText"/>
              <w:keepNext/>
              <w:rPr>
                <w:sz w:val="18"/>
                <w:szCs w:val="18"/>
                <w:lang w:val="en-GB"/>
              </w:rPr>
            </w:pPr>
            <w:r w:rsidRPr="00A36A92">
              <w:rPr>
                <w:sz w:val="18"/>
                <w:szCs w:val="18"/>
                <w:lang w:val="en-GB"/>
              </w:rPr>
              <w:t>Citizen</w:t>
            </w:r>
            <w:r w:rsidR="00FE3A10">
              <w:rPr>
                <w:sz w:val="18"/>
                <w:szCs w:val="18"/>
                <w:lang w:val="en-GB"/>
              </w:rPr>
              <w:t>’</w:t>
            </w:r>
            <w:r w:rsidRPr="00A36A92">
              <w:rPr>
                <w:sz w:val="18"/>
                <w:szCs w:val="18"/>
                <w:lang w:val="en-GB"/>
              </w:rPr>
              <w:t>s social security number</w:t>
            </w:r>
          </w:p>
        </w:tc>
      </w:tr>
      <w:tr w:rsidR="000E1516" w:rsidRPr="00BB495B" w:rsidTr="00042AF5">
        <w:tc>
          <w:tcPr>
            <w:tcW w:w="2660" w:type="dxa"/>
          </w:tcPr>
          <w:p w:rsidR="000E1516" w:rsidRPr="00ED6191" w:rsidRDefault="000E1516" w:rsidP="000E1516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 w:rsidRPr="00ED6191">
              <w:rPr>
                <w:sz w:val="18"/>
                <w:szCs w:val="18"/>
              </w:rPr>
              <w:t>nsi</w:t>
            </w:r>
            <w:proofErr w:type="gramEnd"/>
            <w:r w:rsidRPr="00ED6191">
              <w:rPr>
                <w:sz w:val="18"/>
                <w:szCs w:val="18"/>
              </w:rPr>
              <w:t>:SystemOwnerName</w:t>
            </w:r>
            <w:proofErr w:type="spellEnd"/>
          </w:p>
        </w:tc>
        <w:tc>
          <w:tcPr>
            <w:tcW w:w="1559" w:type="dxa"/>
          </w:tcPr>
          <w:p w:rsidR="000E1516" w:rsidRPr="00ED6191" w:rsidRDefault="000E1516" w:rsidP="000E1516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0E1516" w:rsidRPr="00A36A92" w:rsidRDefault="000E1516" w:rsidP="004A48B7">
            <w:pPr>
              <w:pStyle w:val="BodyText"/>
              <w:keepNext/>
              <w:rPr>
                <w:sz w:val="18"/>
                <w:szCs w:val="18"/>
                <w:lang w:val="en-GB"/>
              </w:rPr>
            </w:pPr>
            <w:r w:rsidRPr="00A36A92">
              <w:rPr>
                <w:rFonts w:cs="Arial"/>
                <w:color w:val="000000"/>
                <w:sz w:val="18"/>
                <w:szCs w:val="18"/>
                <w:lang w:val="en-GB"/>
              </w:rPr>
              <w:t>Name of the system</w:t>
            </w:r>
            <w:r w:rsidR="004A48B7">
              <w:rPr>
                <w:rFonts w:cs="Arial"/>
                <w:color w:val="000000"/>
                <w:sz w:val="18"/>
                <w:szCs w:val="18"/>
                <w:lang w:val="en-GB"/>
              </w:rPr>
              <w:t>-</w:t>
            </w:r>
            <w:r w:rsidRPr="00A36A92">
              <w:rPr>
                <w:rFonts w:cs="Arial"/>
                <w:color w:val="000000"/>
                <w:sz w:val="18"/>
                <w:szCs w:val="18"/>
                <w:lang w:val="en-GB"/>
              </w:rPr>
              <w:t xml:space="preserve">owner of </w:t>
            </w:r>
            <w:r>
              <w:rPr>
                <w:rFonts w:cs="Arial"/>
                <w:color w:val="000000"/>
                <w:sz w:val="18"/>
                <w:szCs w:val="18"/>
                <w:lang w:val="en-GB"/>
              </w:rPr>
              <w:t>user</w:t>
            </w:r>
            <w:r w:rsidRPr="00A36A92">
              <w:rPr>
                <w:rFonts w:cs="Arial"/>
                <w:color w:val="000000"/>
                <w:sz w:val="18"/>
                <w:szCs w:val="18"/>
                <w:lang w:val="en-GB"/>
              </w:rPr>
              <w:t xml:space="preserve"> system</w:t>
            </w:r>
          </w:p>
        </w:tc>
      </w:tr>
      <w:tr w:rsidR="000E1516" w:rsidRPr="00CE5F46" w:rsidTr="00042AF5">
        <w:tc>
          <w:tcPr>
            <w:tcW w:w="2660" w:type="dxa"/>
          </w:tcPr>
          <w:p w:rsidR="000E1516" w:rsidRPr="00ED6191" w:rsidRDefault="000E1516" w:rsidP="000E1516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 w:rsidRPr="00ED6191">
              <w:rPr>
                <w:sz w:val="18"/>
                <w:szCs w:val="18"/>
              </w:rPr>
              <w:t>nsi</w:t>
            </w:r>
            <w:proofErr w:type="gramEnd"/>
            <w:r w:rsidRPr="00ED6191">
              <w:rPr>
                <w:sz w:val="18"/>
                <w:szCs w:val="18"/>
              </w:rPr>
              <w:t>:SystemName</w:t>
            </w:r>
            <w:proofErr w:type="spellEnd"/>
          </w:p>
        </w:tc>
        <w:tc>
          <w:tcPr>
            <w:tcW w:w="1559" w:type="dxa"/>
          </w:tcPr>
          <w:p w:rsidR="000E1516" w:rsidRPr="00ED6191" w:rsidRDefault="000E1516" w:rsidP="000E1516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0E1516" w:rsidRPr="00A36A92" w:rsidRDefault="000E1516" w:rsidP="000E1516">
            <w:pPr>
              <w:pStyle w:val="BodyText"/>
              <w:keepNext/>
              <w:rPr>
                <w:sz w:val="18"/>
                <w:szCs w:val="18"/>
                <w:lang w:val="en-GB"/>
              </w:rPr>
            </w:pPr>
            <w:r w:rsidRPr="00A36A92">
              <w:rPr>
                <w:sz w:val="18"/>
                <w:szCs w:val="18"/>
                <w:lang w:val="en-GB"/>
              </w:rPr>
              <w:t xml:space="preserve">Name of </w:t>
            </w:r>
            <w:r>
              <w:rPr>
                <w:sz w:val="18"/>
                <w:szCs w:val="18"/>
                <w:lang w:val="en-GB"/>
              </w:rPr>
              <w:t>user</w:t>
            </w:r>
            <w:r w:rsidRPr="00A36A92">
              <w:rPr>
                <w:sz w:val="18"/>
                <w:szCs w:val="18"/>
                <w:lang w:val="en-GB"/>
              </w:rPr>
              <w:t xml:space="preserve"> system</w:t>
            </w:r>
          </w:p>
        </w:tc>
      </w:tr>
      <w:tr w:rsidR="000E1516" w:rsidRPr="00CE5F46" w:rsidTr="00042AF5">
        <w:tc>
          <w:tcPr>
            <w:tcW w:w="2660" w:type="dxa"/>
          </w:tcPr>
          <w:p w:rsidR="000E1516" w:rsidRPr="00ED6191" w:rsidRDefault="000E1516" w:rsidP="000E1516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 w:rsidRPr="00ED6191">
              <w:rPr>
                <w:sz w:val="18"/>
                <w:szCs w:val="18"/>
              </w:rPr>
              <w:t>nsi</w:t>
            </w:r>
            <w:proofErr w:type="gramEnd"/>
            <w:r w:rsidRPr="00ED6191">
              <w:rPr>
                <w:sz w:val="18"/>
                <w:szCs w:val="18"/>
              </w:rPr>
              <w:t>:SystemVersion</w:t>
            </w:r>
            <w:proofErr w:type="spellEnd"/>
          </w:p>
        </w:tc>
        <w:tc>
          <w:tcPr>
            <w:tcW w:w="1559" w:type="dxa"/>
          </w:tcPr>
          <w:p w:rsidR="000E1516" w:rsidRPr="00ED6191" w:rsidRDefault="000E1516" w:rsidP="000E1516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0E1516" w:rsidRPr="00A36A92" w:rsidRDefault="000E1516" w:rsidP="000E1516">
            <w:pPr>
              <w:pStyle w:val="BodyText"/>
              <w:keepNext/>
              <w:rPr>
                <w:sz w:val="18"/>
                <w:szCs w:val="18"/>
                <w:lang w:val="en-GB"/>
              </w:rPr>
            </w:pPr>
            <w:r w:rsidRPr="00A36A92">
              <w:rPr>
                <w:sz w:val="18"/>
                <w:szCs w:val="18"/>
                <w:lang w:val="en-GB"/>
              </w:rPr>
              <w:t xml:space="preserve">Version of </w:t>
            </w:r>
            <w:r>
              <w:rPr>
                <w:sz w:val="18"/>
                <w:szCs w:val="18"/>
                <w:lang w:val="en-GB"/>
              </w:rPr>
              <w:t>user</w:t>
            </w:r>
            <w:r w:rsidRPr="00A36A92">
              <w:rPr>
                <w:sz w:val="18"/>
                <w:szCs w:val="18"/>
                <w:lang w:val="en-GB"/>
              </w:rPr>
              <w:t xml:space="preserve"> system</w:t>
            </w:r>
          </w:p>
        </w:tc>
      </w:tr>
      <w:tr w:rsidR="000E1516" w:rsidRPr="00BB495B" w:rsidTr="00042AF5">
        <w:tc>
          <w:tcPr>
            <w:tcW w:w="2660" w:type="dxa"/>
          </w:tcPr>
          <w:p w:rsidR="000E1516" w:rsidRPr="00ED6191" w:rsidRDefault="000E1516" w:rsidP="000E1516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 w:rsidRPr="00ED6191">
              <w:rPr>
                <w:sz w:val="18"/>
                <w:szCs w:val="18"/>
              </w:rPr>
              <w:lastRenderedPageBreak/>
              <w:t>nsi</w:t>
            </w:r>
            <w:proofErr w:type="gramEnd"/>
            <w:r w:rsidRPr="00ED6191">
              <w:rPr>
                <w:sz w:val="18"/>
                <w:szCs w:val="18"/>
              </w:rPr>
              <w:t>:OrgResponsibleName</w:t>
            </w:r>
            <w:proofErr w:type="spellEnd"/>
          </w:p>
        </w:tc>
        <w:tc>
          <w:tcPr>
            <w:tcW w:w="1559" w:type="dxa"/>
          </w:tcPr>
          <w:p w:rsidR="000E1516" w:rsidRPr="00ED6191" w:rsidRDefault="000E1516" w:rsidP="000E1516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0E1516" w:rsidRPr="000E1516" w:rsidRDefault="000E1516" w:rsidP="000E1516">
            <w:pPr>
              <w:pStyle w:val="BodyText"/>
              <w:keepNext/>
              <w:rPr>
                <w:sz w:val="18"/>
                <w:szCs w:val="18"/>
                <w:lang w:val="en-GB"/>
              </w:rPr>
            </w:pPr>
            <w:r w:rsidRPr="000E1516">
              <w:rPr>
                <w:sz w:val="18"/>
                <w:szCs w:val="18"/>
                <w:lang w:val="en-GB"/>
              </w:rPr>
              <w:t xml:space="preserve">Name of the organization responsible for </w:t>
            </w:r>
            <w:r>
              <w:rPr>
                <w:sz w:val="18"/>
                <w:szCs w:val="18"/>
                <w:lang w:val="en-GB"/>
              </w:rPr>
              <w:t>user system</w:t>
            </w:r>
          </w:p>
        </w:tc>
      </w:tr>
      <w:tr w:rsidR="000E1516" w:rsidRPr="00BB495B" w:rsidTr="00042AF5">
        <w:tc>
          <w:tcPr>
            <w:tcW w:w="2660" w:type="dxa"/>
          </w:tcPr>
          <w:p w:rsidR="000E1516" w:rsidRPr="00ED6191" w:rsidRDefault="000E1516" w:rsidP="000E1516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 w:rsidRPr="002302E8">
              <w:rPr>
                <w:sz w:val="18"/>
                <w:szCs w:val="18"/>
              </w:rPr>
              <w:t>nsi</w:t>
            </w:r>
            <w:proofErr w:type="gramEnd"/>
            <w:r w:rsidRPr="002302E8">
              <w:rPr>
                <w:sz w:val="18"/>
                <w:szCs w:val="18"/>
              </w:rPr>
              <w:t>:CitizenCivilRegistrationNumber</w:t>
            </w:r>
            <w:proofErr w:type="spellEnd"/>
          </w:p>
        </w:tc>
        <w:tc>
          <w:tcPr>
            <w:tcW w:w="1559" w:type="dxa"/>
          </w:tcPr>
          <w:p w:rsidR="000E1516" w:rsidRPr="00ED6191" w:rsidRDefault="000E1516" w:rsidP="000E1516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0E1516" w:rsidRPr="000E1516" w:rsidRDefault="000E1516" w:rsidP="000E1516">
            <w:pPr>
              <w:pStyle w:val="BodyText"/>
              <w:keepNext/>
              <w:rPr>
                <w:sz w:val="18"/>
                <w:szCs w:val="18"/>
                <w:lang w:val="en-GB"/>
              </w:rPr>
            </w:pPr>
            <w:r w:rsidRPr="000E1516">
              <w:rPr>
                <w:sz w:val="18"/>
                <w:szCs w:val="18"/>
                <w:lang w:val="en-GB"/>
              </w:rPr>
              <w:t>Social security number for</w:t>
            </w:r>
            <w:r>
              <w:rPr>
                <w:sz w:val="18"/>
                <w:szCs w:val="18"/>
                <w:lang w:val="en-GB"/>
              </w:rPr>
              <w:t xml:space="preserve"> citizen</w:t>
            </w:r>
            <w:r w:rsidRPr="000E1516">
              <w:rPr>
                <w:sz w:val="18"/>
                <w:szCs w:val="18"/>
                <w:lang w:val="en-GB"/>
              </w:rPr>
              <w:t xml:space="preserve"> who is the subject </w:t>
            </w:r>
            <w:r>
              <w:rPr>
                <w:sz w:val="18"/>
                <w:szCs w:val="18"/>
                <w:lang w:val="en-GB"/>
              </w:rPr>
              <w:t>of</w:t>
            </w:r>
            <w:r w:rsidRPr="000E1516">
              <w:rPr>
                <w:sz w:val="18"/>
                <w:szCs w:val="18"/>
                <w:lang w:val="en-GB"/>
              </w:rPr>
              <w:t xml:space="preserve"> document(</w:t>
            </w:r>
            <w:r>
              <w:rPr>
                <w:sz w:val="18"/>
                <w:szCs w:val="18"/>
                <w:lang w:val="en-GB"/>
              </w:rPr>
              <w:t>s)</w:t>
            </w:r>
          </w:p>
        </w:tc>
      </w:tr>
    </w:tbl>
    <w:p w:rsidR="008C31EA" w:rsidRPr="000E1516" w:rsidRDefault="008C31EA" w:rsidP="008C31EA">
      <w:pPr>
        <w:pStyle w:val="Caption"/>
        <w:rPr>
          <w:lang w:val="en-GB"/>
        </w:rPr>
      </w:pPr>
      <w:bookmarkStart w:id="71" w:name="_Ref322953719"/>
      <w:r w:rsidRPr="000E1516">
        <w:rPr>
          <w:lang w:val="en-GB"/>
        </w:rPr>
        <w:t>Tabl</w:t>
      </w:r>
      <w:r w:rsidR="00FE3A10">
        <w:rPr>
          <w:lang w:val="en-GB"/>
        </w:rPr>
        <w:t>e</w:t>
      </w:r>
      <w:r w:rsidRPr="000E1516">
        <w:rPr>
          <w:lang w:val="en-GB"/>
        </w:rPr>
        <w:t xml:space="preserve"> </w:t>
      </w:r>
      <w:r w:rsidR="00285C9B">
        <w:fldChar w:fldCharType="begin"/>
      </w:r>
      <w:r w:rsidR="00285C9B" w:rsidRPr="000E1516">
        <w:rPr>
          <w:lang w:val="en-GB"/>
        </w:rPr>
        <w:instrText xml:space="preserve"> SEQ Tabel \* ARABIC </w:instrText>
      </w:r>
      <w:r w:rsidR="00285C9B">
        <w:fldChar w:fldCharType="separate"/>
      </w:r>
      <w:r w:rsidR="003525C1">
        <w:rPr>
          <w:noProof/>
          <w:lang w:val="en-GB"/>
        </w:rPr>
        <w:t>1</w:t>
      </w:r>
      <w:r w:rsidR="00285C9B">
        <w:rPr>
          <w:noProof/>
        </w:rPr>
        <w:fldChar w:fldCharType="end"/>
      </w:r>
      <w:bookmarkEnd w:id="71"/>
      <w:r w:rsidRPr="000E1516">
        <w:rPr>
          <w:lang w:val="en-GB"/>
        </w:rPr>
        <w:t xml:space="preserve"> </w:t>
      </w:r>
      <w:r w:rsidR="000E1516" w:rsidRPr="000E1516">
        <w:rPr>
          <w:lang w:val="en-GB"/>
        </w:rPr>
        <w:t>Attributes in HSUID-header applied for user who is a citizen.</w:t>
      </w:r>
    </w:p>
    <w:p w:rsidR="00C86DE9" w:rsidRPr="000E1516" w:rsidRDefault="000E1516" w:rsidP="00C86DE9">
      <w:pPr>
        <w:rPr>
          <w:lang w:val="en-GB"/>
        </w:rPr>
      </w:pPr>
      <w:r w:rsidRPr="000E1516">
        <w:rPr>
          <w:lang w:val="en-GB"/>
        </w:rPr>
        <w:t xml:space="preserve">Note that it is the user system’s responsibility to ensure that that the social security number given in </w:t>
      </w:r>
      <w:proofErr w:type="spellStart"/>
      <w:r w:rsidR="00C86DE9" w:rsidRPr="000E1516">
        <w:rPr>
          <w:lang w:val="en-GB"/>
        </w:rPr>
        <w:t>nsi</w:t>
      </w:r>
      <w:proofErr w:type="gramStart"/>
      <w:r w:rsidR="00C86DE9" w:rsidRPr="000E1516">
        <w:rPr>
          <w:lang w:val="en-GB"/>
        </w:rPr>
        <w:t>:CitizenCivilRegistrationNumber</w:t>
      </w:r>
      <w:proofErr w:type="spellEnd"/>
      <w:proofErr w:type="gramEnd"/>
      <w:r>
        <w:rPr>
          <w:lang w:val="en-GB"/>
        </w:rPr>
        <w:t xml:space="preserve"> </w:t>
      </w:r>
      <w:r w:rsidR="00C86DE9" w:rsidRPr="000E1516">
        <w:rPr>
          <w:lang w:val="en-GB"/>
        </w:rPr>
        <w:t xml:space="preserve"> </w:t>
      </w:r>
      <w:r>
        <w:rPr>
          <w:lang w:val="en-GB"/>
        </w:rPr>
        <w:t>reflect</w:t>
      </w:r>
      <w:r w:rsidR="00C86DE9" w:rsidRPr="000E1516">
        <w:rPr>
          <w:lang w:val="en-GB"/>
        </w:rPr>
        <w:t xml:space="preserve"> </w:t>
      </w:r>
      <w:r>
        <w:rPr>
          <w:lang w:val="en-GB"/>
        </w:rPr>
        <w:t>the</w:t>
      </w:r>
      <w:r w:rsidR="00C86DE9" w:rsidRPr="000E1516">
        <w:rPr>
          <w:lang w:val="en-GB"/>
        </w:rPr>
        <w:t xml:space="preserve"> patient-id, </w:t>
      </w:r>
      <w:r>
        <w:rPr>
          <w:lang w:val="en-GB"/>
        </w:rPr>
        <w:t>that was</w:t>
      </w:r>
      <w:r w:rsidR="001E3418">
        <w:rPr>
          <w:lang w:val="en-GB"/>
        </w:rPr>
        <w:t xml:space="preserve"> used</w:t>
      </w:r>
      <w:r>
        <w:rPr>
          <w:lang w:val="en-GB"/>
        </w:rPr>
        <w:t xml:space="preserve"> to look-up</w:t>
      </w:r>
      <w:r w:rsidR="00C86DE9" w:rsidRPr="000E1516">
        <w:rPr>
          <w:lang w:val="en-GB"/>
        </w:rPr>
        <w:t xml:space="preserve"> </w:t>
      </w:r>
      <w:r w:rsidR="001E3418">
        <w:rPr>
          <w:lang w:val="en-GB"/>
        </w:rPr>
        <w:t>the</w:t>
      </w:r>
      <w:r w:rsidR="00C86DE9" w:rsidRPr="000E1516">
        <w:rPr>
          <w:lang w:val="en-GB"/>
        </w:rPr>
        <w:t xml:space="preserve"> </w:t>
      </w:r>
      <w:r w:rsidR="008F50D8" w:rsidRPr="000E1516">
        <w:rPr>
          <w:lang w:val="en-GB"/>
        </w:rPr>
        <w:t>document</w:t>
      </w:r>
      <w:r w:rsidR="004A48B7">
        <w:rPr>
          <w:lang w:val="en-GB"/>
        </w:rPr>
        <w:t>-</w:t>
      </w:r>
      <w:r w:rsidR="00FE3A10">
        <w:rPr>
          <w:lang w:val="en-GB"/>
        </w:rPr>
        <w:t>ID</w:t>
      </w:r>
      <w:r w:rsidR="00C86DE9" w:rsidRPr="000E1516">
        <w:rPr>
          <w:lang w:val="en-GB"/>
        </w:rPr>
        <w:t xml:space="preserve"> (</w:t>
      </w:r>
      <w:r w:rsidR="008F50D8" w:rsidRPr="000E1516">
        <w:rPr>
          <w:lang w:val="en-GB"/>
        </w:rPr>
        <w:t>document</w:t>
      </w:r>
      <w:r w:rsidR="00C86DE9" w:rsidRPr="000E1516">
        <w:rPr>
          <w:lang w:val="en-GB"/>
        </w:rPr>
        <w:t xml:space="preserve">-id </w:t>
      </w:r>
      <w:r w:rsidR="001E3418">
        <w:rPr>
          <w:lang w:val="en-GB"/>
        </w:rPr>
        <w:t>indicated in</w:t>
      </w:r>
      <w:r w:rsidR="00C86DE9" w:rsidRPr="000E1516">
        <w:rPr>
          <w:lang w:val="en-GB"/>
        </w:rPr>
        <w:t xml:space="preserve"> </w:t>
      </w:r>
      <w:proofErr w:type="spellStart"/>
      <w:r w:rsidR="00C86DE9" w:rsidRPr="000E1516">
        <w:rPr>
          <w:lang w:val="en-GB"/>
        </w:rPr>
        <w:t>RetrieveDocumentSetRequestType</w:t>
      </w:r>
      <w:proofErr w:type="spellEnd"/>
      <w:r w:rsidR="00C86DE9" w:rsidRPr="000E1516">
        <w:rPr>
          <w:lang w:val="en-GB"/>
        </w:rPr>
        <w:t>).</w:t>
      </w:r>
    </w:p>
    <w:p w:rsidR="001E3418" w:rsidRPr="00A36A92" w:rsidRDefault="001E3418" w:rsidP="001E3418">
      <w:pPr>
        <w:pStyle w:val="Heading3"/>
        <w:rPr>
          <w:lang w:val="en-GB"/>
        </w:rPr>
      </w:pPr>
      <w:bookmarkStart w:id="72" w:name="_Ref322958900"/>
      <w:bookmarkStart w:id="73" w:name="_Ref324604257"/>
      <w:bookmarkStart w:id="74" w:name="_Ref324604878"/>
      <w:bookmarkStart w:id="75" w:name="_Ref324615001"/>
      <w:bookmarkStart w:id="76" w:name="_Toc327534203"/>
      <w:bookmarkStart w:id="77" w:name="_Toc425427682"/>
      <w:bookmarkStart w:id="78" w:name="_Toc441650324"/>
      <w:r w:rsidRPr="00A36A92">
        <w:rPr>
          <w:lang w:val="en-GB"/>
        </w:rPr>
        <w:t>Attributes in HSUID header</w:t>
      </w:r>
      <w:bookmarkEnd w:id="72"/>
      <w:r w:rsidRPr="00A36A92">
        <w:rPr>
          <w:lang w:val="en-GB"/>
        </w:rPr>
        <w:t xml:space="preserve"> applied for user </w:t>
      </w:r>
      <w:bookmarkEnd w:id="73"/>
      <w:bookmarkEnd w:id="74"/>
      <w:bookmarkEnd w:id="75"/>
      <w:bookmarkEnd w:id="76"/>
      <w:r w:rsidRPr="00A36A92">
        <w:rPr>
          <w:lang w:val="en-GB"/>
        </w:rPr>
        <w:t>who is a health professional</w:t>
      </w:r>
      <w:bookmarkEnd w:id="77"/>
      <w:bookmarkEnd w:id="78"/>
    </w:p>
    <w:p w:rsidR="001E3418" w:rsidRPr="00A36A92" w:rsidRDefault="001E3418" w:rsidP="001E3418">
      <w:pPr>
        <w:pStyle w:val="BodyText"/>
        <w:rPr>
          <w:lang w:val="en-GB"/>
        </w:rPr>
      </w:pPr>
      <w:r w:rsidRPr="00A36A92">
        <w:rPr>
          <w:rFonts w:cs="Arial"/>
          <w:color w:val="000000"/>
          <w:lang w:val="en-GB"/>
        </w:rPr>
        <w:t xml:space="preserve">When the user of the service is a </w:t>
      </w:r>
      <w:r>
        <w:rPr>
          <w:rFonts w:cs="Arial"/>
          <w:color w:val="000000"/>
          <w:lang w:val="en-GB"/>
        </w:rPr>
        <w:t>health professional</w:t>
      </w:r>
      <w:r w:rsidR="00FE3A10">
        <w:rPr>
          <w:rFonts w:cs="Arial"/>
          <w:color w:val="000000"/>
          <w:lang w:val="en-GB"/>
        </w:rPr>
        <w:t>,</w:t>
      </w:r>
      <w:r w:rsidRPr="00A36A92">
        <w:rPr>
          <w:rFonts w:cs="Arial"/>
          <w:color w:val="000000"/>
          <w:lang w:val="en-GB"/>
        </w:rPr>
        <w:t xml:space="preserve"> attributes in </w:t>
      </w:r>
      <w:r w:rsidRPr="00A36A92">
        <w:rPr>
          <w:lang w:val="en-GB"/>
        </w:rPr>
        <w:fldChar w:fldCharType="begin"/>
      </w:r>
      <w:r w:rsidRPr="00A36A92">
        <w:rPr>
          <w:lang w:val="en-GB"/>
        </w:rPr>
        <w:instrText xml:space="preserve"> REF _Ref322510442 \h </w:instrText>
      </w:r>
      <w:r w:rsidRPr="00A36A92">
        <w:rPr>
          <w:lang w:val="en-GB"/>
        </w:rPr>
      </w:r>
      <w:r w:rsidRPr="00A36A92">
        <w:rPr>
          <w:lang w:val="en-GB"/>
        </w:rPr>
        <w:fldChar w:fldCharType="separate"/>
      </w:r>
      <w:r w:rsidR="003525C1" w:rsidRPr="00FE3A10">
        <w:rPr>
          <w:lang w:val="en-GB"/>
        </w:rPr>
        <w:t xml:space="preserve">Table </w:t>
      </w:r>
      <w:r w:rsidR="003525C1">
        <w:rPr>
          <w:noProof/>
          <w:lang w:val="en-GB"/>
        </w:rPr>
        <w:t>2</w:t>
      </w:r>
      <w:r w:rsidRPr="00A36A92">
        <w:rPr>
          <w:lang w:val="en-GB"/>
        </w:rPr>
        <w:fldChar w:fldCharType="end"/>
      </w:r>
      <w:r w:rsidRPr="00A36A92">
        <w:rPr>
          <w:lang w:val="en-GB"/>
        </w:rPr>
        <w:t xml:space="preserve"> </w:t>
      </w:r>
      <w:proofErr w:type="gramStart"/>
      <w:r w:rsidRPr="00A36A92">
        <w:rPr>
          <w:lang w:val="en-GB"/>
        </w:rPr>
        <w:t>are applied</w:t>
      </w:r>
      <w:proofErr w:type="gramEnd"/>
      <w:r w:rsidRPr="00A36A92">
        <w:rPr>
          <w:lang w:val="en-GB"/>
        </w:rPr>
        <w:t xml:space="preserve"> in the HSUID-header.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4253"/>
      </w:tblGrid>
      <w:tr w:rsidR="001E3418" w:rsidTr="00042AF5">
        <w:tc>
          <w:tcPr>
            <w:tcW w:w="4219" w:type="dxa"/>
            <w:gridSpan w:val="2"/>
            <w:shd w:val="clear" w:color="auto" w:fill="D9D9D9" w:themeFill="background1" w:themeFillShade="D9"/>
          </w:tcPr>
          <w:p w:rsidR="001E3418" w:rsidRPr="00A36A92" w:rsidRDefault="001E3418" w:rsidP="00FE3A10">
            <w:pPr>
              <w:pStyle w:val="BodyText"/>
              <w:rPr>
                <w:sz w:val="18"/>
                <w:szCs w:val="18"/>
                <w:lang w:val="en-GB"/>
              </w:rPr>
            </w:pPr>
            <w:r w:rsidRPr="00A36A92">
              <w:rPr>
                <w:sz w:val="18"/>
                <w:szCs w:val="18"/>
                <w:lang w:val="en-GB"/>
              </w:rPr>
              <w:t xml:space="preserve">The </w:t>
            </w:r>
            <w:r w:rsidR="00FE3A10">
              <w:rPr>
                <w:sz w:val="18"/>
                <w:szCs w:val="18"/>
                <w:lang w:val="en-GB"/>
              </w:rPr>
              <w:t>e</w:t>
            </w:r>
            <w:r w:rsidRPr="00A36A92">
              <w:rPr>
                <w:sz w:val="18"/>
                <w:szCs w:val="18"/>
                <w:lang w:val="en-GB"/>
              </w:rPr>
              <w:t>lement Attribute</w:t>
            </w:r>
          </w:p>
        </w:tc>
        <w:tc>
          <w:tcPr>
            <w:tcW w:w="4253" w:type="dxa"/>
            <w:shd w:val="clear" w:color="auto" w:fill="D9D9D9" w:themeFill="background1" w:themeFillShade="D9"/>
          </w:tcPr>
          <w:p w:rsidR="001E3418" w:rsidRPr="00CE5F46" w:rsidRDefault="001E3418" w:rsidP="001E3418">
            <w:pPr>
              <w:pStyle w:val="BodyTex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Sub</w:t>
            </w:r>
            <w:r w:rsidR="00FE3A10">
              <w:rPr>
                <w:sz w:val="18"/>
                <w:szCs w:val="18"/>
              </w:rPr>
              <w:t>-</w:t>
            </w:r>
            <w:r>
              <w:rPr>
                <w:sz w:val="18"/>
                <w:szCs w:val="18"/>
              </w:rPr>
              <w:t>element</w:t>
            </w:r>
          </w:p>
          <w:p w:rsidR="001E3418" w:rsidRPr="00CE5F46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r w:rsidRPr="00CE5F46">
              <w:rPr>
                <w:sz w:val="18"/>
                <w:szCs w:val="18"/>
              </w:rPr>
              <w:t>AttributeValue</w:t>
            </w:r>
            <w:proofErr w:type="spellEnd"/>
          </w:p>
        </w:tc>
      </w:tr>
      <w:tr w:rsidR="001E3418" w:rsidTr="00042AF5">
        <w:tc>
          <w:tcPr>
            <w:tcW w:w="2660" w:type="dxa"/>
            <w:shd w:val="clear" w:color="auto" w:fill="D9D9D9" w:themeFill="background1" w:themeFillShade="D9"/>
          </w:tcPr>
          <w:p w:rsidR="001E3418" w:rsidRPr="00CE5F46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r w:rsidRPr="00CE5F46">
              <w:rPr>
                <w:sz w:val="18"/>
                <w:szCs w:val="18"/>
              </w:rPr>
              <w:t>Name-attribut</w:t>
            </w:r>
            <w:r>
              <w:rPr>
                <w:sz w:val="18"/>
                <w:szCs w:val="18"/>
              </w:rPr>
              <w:t>e</w:t>
            </w:r>
            <w:proofErr w:type="spellEnd"/>
          </w:p>
        </w:tc>
        <w:tc>
          <w:tcPr>
            <w:tcW w:w="1559" w:type="dxa"/>
            <w:shd w:val="clear" w:color="auto" w:fill="D9D9D9" w:themeFill="background1" w:themeFillShade="D9"/>
          </w:tcPr>
          <w:p w:rsidR="001E3418" w:rsidRPr="00CE5F46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r w:rsidRPr="00CE5F46">
              <w:rPr>
                <w:sz w:val="18"/>
                <w:szCs w:val="18"/>
              </w:rPr>
              <w:t>NameFormat-attribut</w:t>
            </w:r>
            <w:r>
              <w:rPr>
                <w:sz w:val="18"/>
                <w:szCs w:val="18"/>
              </w:rPr>
              <w:t>e</w:t>
            </w:r>
            <w:proofErr w:type="spellEnd"/>
          </w:p>
        </w:tc>
        <w:tc>
          <w:tcPr>
            <w:tcW w:w="4253" w:type="dxa"/>
            <w:shd w:val="clear" w:color="auto" w:fill="D9D9D9" w:themeFill="background1" w:themeFillShade="D9"/>
          </w:tcPr>
          <w:p w:rsidR="001E3418" w:rsidRPr="00CE5F46" w:rsidRDefault="001E3418" w:rsidP="001E3418">
            <w:pPr>
              <w:pStyle w:val="BodyText"/>
              <w:rPr>
                <w:sz w:val="18"/>
                <w:szCs w:val="18"/>
              </w:rPr>
            </w:pPr>
            <w:r w:rsidRPr="00CE5F46">
              <w:rPr>
                <w:sz w:val="18"/>
                <w:szCs w:val="18"/>
              </w:rPr>
              <w:t>-</w:t>
            </w:r>
          </w:p>
        </w:tc>
      </w:tr>
      <w:tr w:rsidR="001E3418" w:rsidTr="00042AF5">
        <w:tc>
          <w:tcPr>
            <w:tcW w:w="2660" w:type="dxa"/>
          </w:tcPr>
          <w:p w:rsidR="001E3418" w:rsidRPr="00312045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nsi</w:t>
            </w:r>
            <w:proofErr w:type="gramEnd"/>
            <w:r>
              <w:rPr>
                <w:sz w:val="18"/>
                <w:szCs w:val="18"/>
              </w:rPr>
              <w:t>:UserType</w:t>
            </w:r>
            <w:proofErr w:type="spellEnd"/>
          </w:p>
        </w:tc>
        <w:tc>
          <w:tcPr>
            <w:tcW w:w="1559" w:type="dxa"/>
          </w:tcPr>
          <w:p w:rsidR="001E3418" w:rsidRPr="00312045" w:rsidRDefault="001E3418" w:rsidP="001E3418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1E3418" w:rsidRPr="00312045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nsi</w:t>
            </w:r>
            <w:proofErr w:type="gramEnd"/>
            <w:r>
              <w:rPr>
                <w:sz w:val="18"/>
                <w:szCs w:val="18"/>
              </w:rPr>
              <w:t>:HealthcareProfessional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</w:tr>
      <w:tr w:rsidR="001E3418" w:rsidRPr="00BB495B" w:rsidTr="00042AF5">
        <w:tc>
          <w:tcPr>
            <w:tcW w:w="2660" w:type="dxa"/>
          </w:tcPr>
          <w:p w:rsidR="001E3418" w:rsidRPr="00CE5F46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nsi</w:t>
            </w:r>
            <w:proofErr w:type="gramEnd"/>
            <w:r>
              <w:rPr>
                <w:sz w:val="18"/>
                <w:szCs w:val="18"/>
              </w:rPr>
              <w:t>:Acting</w:t>
            </w:r>
            <w:r w:rsidRPr="00CE5F46">
              <w:rPr>
                <w:sz w:val="18"/>
                <w:szCs w:val="18"/>
              </w:rPr>
              <w:t>UserCivilRegistrationNumber</w:t>
            </w:r>
            <w:proofErr w:type="spellEnd"/>
          </w:p>
        </w:tc>
        <w:tc>
          <w:tcPr>
            <w:tcW w:w="1559" w:type="dxa"/>
          </w:tcPr>
          <w:p w:rsidR="001E3418" w:rsidRPr="00CE5F46" w:rsidRDefault="001E3418" w:rsidP="001E3418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1E3418" w:rsidRPr="00A36A92" w:rsidRDefault="001E3418" w:rsidP="001E3418">
            <w:pPr>
              <w:pStyle w:val="BodyText"/>
              <w:rPr>
                <w:sz w:val="18"/>
                <w:szCs w:val="18"/>
                <w:lang w:val="en-GB"/>
              </w:rPr>
            </w:pPr>
            <w:r w:rsidRPr="00A36A92">
              <w:rPr>
                <w:sz w:val="18"/>
                <w:szCs w:val="18"/>
                <w:lang w:val="en-GB"/>
              </w:rPr>
              <w:t>Health professional social security number</w:t>
            </w:r>
          </w:p>
        </w:tc>
      </w:tr>
      <w:tr w:rsidR="001E3418" w:rsidRPr="00BB495B" w:rsidTr="00042AF5">
        <w:tc>
          <w:tcPr>
            <w:tcW w:w="2660" w:type="dxa"/>
          </w:tcPr>
          <w:p w:rsidR="001E3418" w:rsidRPr="00CE5F46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nsi</w:t>
            </w:r>
            <w:proofErr w:type="gramEnd"/>
            <w:r>
              <w:rPr>
                <w:sz w:val="18"/>
                <w:szCs w:val="18"/>
              </w:rPr>
              <w:t>:OrgUsingID</w:t>
            </w:r>
            <w:proofErr w:type="spellEnd"/>
          </w:p>
        </w:tc>
        <w:tc>
          <w:tcPr>
            <w:tcW w:w="1559" w:type="dxa"/>
          </w:tcPr>
          <w:p w:rsidR="001E3418" w:rsidRPr="00AE388E" w:rsidRDefault="001E3418" w:rsidP="001E3418">
            <w:pPr>
              <w:pStyle w:val="BodyText"/>
              <w:rPr>
                <w:sz w:val="18"/>
                <w:szCs w:val="18"/>
                <w:lang w:val="en-GB"/>
              </w:rPr>
            </w:pPr>
            <w:proofErr w:type="spellStart"/>
            <w:r w:rsidRPr="00AE388E">
              <w:rPr>
                <w:sz w:val="18"/>
                <w:szCs w:val="18"/>
                <w:lang w:val="en-GB"/>
              </w:rPr>
              <w:t>nsi:sorcode</w:t>
            </w:r>
            <w:proofErr w:type="spellEnd"/>
          </w:p>
          <w:p w:rsidR="001E3418" w:rsidRPr="00AE388E" w:rsidRDefault="001E3418" w:rsidP="001E3418">
            <w:pPr>
              <w:pStyle w:val="BodyText"/>
              <w:rPr>
                <w:i/>
                <w:sz w:val="18"/>
                <w:szCs w:val="18"/>
                <w:lang w:val="en-GB"/>
              </w:rPr>
            </w:pPr>
            <w:r w:rsidRPr="00AE388E">
              <w:rPr>
                <w:i/>
                <w:sz w:val="18"/>
                <w:szCs w:val="18"/>
                <w:lang w:val="en-GB"/>
              </w:rPr>
              <w:t>or</w:t>
            </w:r>
          </w:p>
          <w:p w:rsidR="001E3418" w:rsidRPr="00AE388E" w:rsidRDefault="001E3418" w:rsidP="001E3418">
            <w:pPr>
              <w:pStyle w:val="BodyText"/>
              <w:rPr>
                <w:sz w:val="18"/>
                <w:szCs w:val="18"/>
                <w:lang w:val="en-GB"/>
              </w:rPr>
            </w:pPr>
            <w:proofErr w:type="spellStart"/>
            <w:r w:rsidRPr="00AE388E">
              <w:rPr>
                <w:sz w:val="18"/>
                <w:szCs w:val="18"/>
                <w:lang w:val="en-GB"/>
              </w:rPr>
              <w:t>nsi:skscode</w:t>
            </w:r>
            <w:proofErr w:type="spellEnd"/>
          </w:p>
          <w:p w:rsidR="001E3418" w:rsidRPr="00AE388E" w:rsidRDefault="001E3418" w:rsidP="001E3418">
            <w:pPr>
              <w:pStyle w:val="BodyText"/>
              <w:rPr>
                <w:i/>
                <w:sz w:val="18"/>
                <w:szCs w:val="18"/>
                <w:lang w:val="en-GB"/>
              </w:rPr>
            </w:pPr>
            <w:r w:rsidRPr="00AE388E">
              <w:rPr>
                <w:i/>
                <w:sz w:val="18"/>
                <w:szCs w:val="18"/>
                <w:lang w:val="en-GB"/>
              </w:rPr>
              <w:t>or</w:t>
            </w:r>
          </w:p>
          <w:p w:rsidR="001E3418" w:rsidRPr="00A60C64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nsi</w:t>
            </w:r>
            <w:proofErr w:type="gramEnd"/>
            <w:r>
              <w:rPr>
                <w:sz w:val="18"/>
                <w:szCs w:val="18"/>
              </w:rPr>
              <w:t>:ynumber</w:t>
            </w:r>
            <w:proofErr w:type="spellEnd"/>
          </w:p>
        </w:tc>
        <w:tc>
          <w:tcPr>
            <w:tcW w:w="4253" w:type="dxa"/>
          </w:tcPr>
          <w:p w:rsidR="001E3418" w:rsidRPr="001E3418" w:rsidRDefault="001E3418" w:rsidP="001E3418">
            <w:pPr>
              <w:pStyle w:val="BodyText"/>
              <w:rPr>
                <w:sz w:val="18"/>
                <w:szCs w:val="18"/>
                <w:lang w:val="en-GB"/>
              </w:rPr>
            </w:pPr>
            <w:r w:rsidRPr="001E3418">
              <w:rPr>
                <w:sz w:val="18"/>
                <w:szCs w:val="18"/>
                <w:lang w:val="en-GB"/>
              </w:rPr>
              <w:t>Identification of the organization a health professional as user is associated.</w:t>
            </w:r>
          </w:p>
          <w:p w:rsidR="001E3418" w:rsidRPr="001E3418" w:rsidRDefault="001E3418" w:rsidP="001E3418">
            <w:pPr>
              <w:pStyle w:val="BodyText"/>
              <w:rPr>
                <w:sz w:val="18"/>
                <w:szCs w:val="18"/>
                <w:lang w:val="en-GB"/>
              </w:rPr>
            </w:pPr>
            <w:r w:rsidRPr="001E3418">
              <w:rPr>
                <w:sz w:val="18"/>
                <w:szCs w:val="18"/>
                <w:lang w:val="en-GB"/>
              </w:rPr>
              <w:t xml:space="preserve">The attribute must occur at least once and may appear twice. Using two instances, the organization </w:t>
            </w:r>
            <w:proofErr w:type="gramStart"/>
            <w:r w:rsidRPr="001E3418">
              <w:rPr>
                <w:sz w:val="18"/>
                <w:szCs w:val="18"/>
                <w:lang w:val="en-GB"/>
              </w:rPr>
              <w:t>can be identified</w:t>
            </w:r>
            <w:proofErr w:type="gramEnd"/>
            <w:r w:rsidRPr="001E3418">
              <w:rPr>
                <w:sz w:val="18"/>
                <w:szCs w:val="18"/>
                <w:lang w:val="en-GB"/>
              </w:rPr>
              <w:t xml:space="preserve"> by SOR code and e.g. SHAK code.</w:t>
            </w:r>
          </w:p>
        </w:tc>
      </w:tr>
      <w:tr w:rsidR="001E3418" w:rsidRPr="00BB495B" w:rsidTr="00042AF5">
        <w:tc>
          <w:tcPr>
            <w:tcW w:w="2660" w:type="dxa"/>
          </w:tcPr>
          <w:p w:rsidR="001E3418" w:rsidRPr="00D93028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 w:rsidRPr="00D93028">
              <w:rPr>
                <w:sz w:val="18"/>
                <w:szCs w:val="18"/>
              </w:rPr>
              <w:t>nsi</w:t>
            </w:r>
            <w:proofErr w:type="gramEnd"/>
            <w:r w:rsidRPr="00D93028">
              <w:rPr>
                <w:sz w:val="18"/>
                <w:szCs w:val="18"/>
              </w:rPr>
              <w:t>:ResponsibleUserCivilRegistrationNumber</w:t>
            </w:r>
            <w:proofErr w:type="spellEnd"/>
          </w:p>
        </w:tc>
        <w:tc>
          <w:tcPr>
            <w:tcW w:w="1559" w:type="dxa"/>
          </w:tcPr>
          <w:p w:rsidR="001E3418" w:rsidRPr="00D93028" w:rsidRDefault="001E3418" w:rsidP="001E3418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1E3418" w:rsidRPr="001E3418" w:rsidRDefault="001E3418" w:rsidP="001E3418">
            <w:pPr>
              <w:pStyle w:val="BodyText"/>
              <w:rPr>
                <w:sz w:val="18"/>
                <w:szCs w:val="18"/>
                <w:lang w:val="en-GB"/>
              </w:rPr>
            </w:pPr>
            <w:r w:rsidRPr="001E3418">
              <w:rPr>
                <w:sz w:val="18"/>
                <w:szCs w:val="18"/>
                <w:lang w:val="en-GB"/>
              </w:rPr>
              <w:t>Social security number of the health professional under whose responsibility the user acts.</w:t>
            </w:r>
          </w:p>
          <w:p w:rsidR="001E3418" w:rsidRPr="001E3418" w:rsidRDefault="001E3418" w:rsidP="001E3418">
            <w:pPr>
              <w:pStyle w:val="BodyText"/>
              <w:rPr>
                <w:szCs w:val="18"/>
                <w:lang w:val="en-GB"/>
              </w:rPr>
            </w:pPr>
            <w:r w:rsidRPr="001E3418">
              <w:rPr>
                <w:sz w:val="18"/>
                <w:szCs w:val="18"/>
                <w:lang w:val="en-GB"/>
              </w:rPr>
              <w:t>If this is the same person as the user, the same social security number is given.</w:t>
            </w:r>
          </w:p>
        </w:tc>
      </w:tr>
      <w:tr w:rsidR="001E3418" w:rsidRPr="00BB495B" w:rsidTr="00042AF5">
        <w:tc>
          <w:tcPr>
            <w:tcW w:w="2660" w:type="dxa"/>
          </w:tcPr>
          <w:p w:rsidR="001E3418" w:rsidRPr="00761BFA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 w:rsidRPr="00761BFA">
              <w:rPr>
                <w:sz w:val="18"/>
                <w:szCs w:val="18"/>
              </w:rPr>
              <w:t>nsi</w:t>
            </w:r>
            <w:proofErr w:type="gramEnd"/>
            <w:r w:rsidRPr="00761BFA">
              <w:rPr>
                <w:sz w:val="18"/>
                <w:szCs w:val="18"/>
              </w:rPr>
              <w:t>:ResponsibleUserAuthorizationCode</w:t>
            </w:r>
            <w:proofErr w:type="spellEnd"/>
          </w:p>
        </w:tc>
        <w:tc>
          <w:tcPr>
            <w:tcW w:w="1559" w:type="dxa"/>
          </w:tcPr>
          <w:p w:rsidR="001E3418" w:rsidRPr="00761BFA" w:rsidRDefault="001E3418" w:rsidP="001E3418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1E3418" w:rsidRPr="001E3418" w:rsidRDefault="001E3418" w:rsidP="001E3418">
            <w:pPr>
              <w:pStyle w:val="BodyText"/>
              <w:rPr>
                <w:sz w:val="18"/>
                <w:szCs w:val="18"/>
                <w:lang w:val="en-GB"/>
              </w:rPr>
            </w:pPr>
            <w:r w:rsidRPr="001E3418">
              <w:rPr>
                <w:sz w:val="18"/>
                <w:szCs w:val="18"/>
                <w:lang w:val="en-GB"/>
              </w:rPr>
              <w:t>Authorization number listed in the National Board of Health authorization register for the health professional under whose responsibility the user acts.</w:t>
            </w:r>
          </w:p>
          <w:p w:rsidR="001E3418" w:rsidRPr="001E3418" w:rsidRDefault="001E3418" w:rsidP="001E3418">
            <w:pPr>
              <w:pStyle w:val="BodyText"/>
              <w:rPr>
                <w:sz w:val="18"/>
                <w:szCs w:val="18"/>
                <w:lang w:val="en-GB"/>
              </w:rPr>
            </w:pPr>
            <w:r w:rsidRPr="001E3418">
              <w:rPr>
                <w:sz w:val="18"/>
                <w:szCs w:val="18"/>
                <w:lang w:val="en-GB"/>
              </w:rPr>
              <w:t xml:space="preserve">If the user is a health professional without authorization number listed in the National Board of Health authorization register not working under designated health person responsibility, for example, a paramedic with special competence the value "-" </w:t>
            </w:r>
            <w:proofErr w:type="gramStart"/>
            <w:r w:rsidRPr="001E3418">
              <w:rPr>
                <w:sz w:val="18"/>
                <w:szCs w:val="18"/>
                <w:lang w:val="en-GB"/>
              </w:rPr>
              <w:t>is indicated</w:t>
            </w:r>
            <w:proofErr w:type="gramEnd"/>
            <w:r w:rsidRPr="001E3418">
              <w:rPr>
                <w:sz w:val="18"/>
                <w:szCs w:val="18"/>
                <w:lang w:val="en-GB"/>
              </w:rPr>
              <w:t>.</w:t>
            </w:r>
          </w:p>
        </w:tc>
      </w:tr>
      <w:tr w:rsidR="001E3418" w:rsidRPr="00BB495B" w:rsidTr="00042AF5">
        <w:tc>
          <w:tcPr>
            <w:tcW w:w="2660" w:type="dxa"/>
          </w:tcPr>
          <w:p w:rsidR="001E3418" w:rsidRPr="003F395F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nsi</w:t>
            </w:r>
            <w:proofErr w:type="gramEnd"/>
            <w:r>
              <w:rPr>
                <w:sz w:val="18"/>
                <w:szCs w:val="18"/>
              </w:rPr>
              <w:t>:ConsentOverride</w:t>
            </w:r>
            <w:proofErr w:type="spellEnd"/>
          </w:p>
        </w:tc>
        <w:tc>
          <w:tcPr>
            <w:tcW w:w="1559" w:type="dxa"/>
          </w:tcPr>
          <w:p w:rsidR="001E3418" w:rsidRPr="003F395F" w:rsidRDefault="001E3418" w:rsidP="001E3418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1E3418" w:rsidRPr="001E3418" w:rsidRDefault="001E3418" w:rsidP="001E3418">
            <w:pPr>
              <w:pStyle w:val="BodyText"/>
              <w:keepNext/>
              <w:rPr>
                <w:sz w:val="18"/>
                <w:szCs w:val="18"/>
                <w:lang w:val="en-GB"/>
              </w:rPr>
            </w:pPr>
            <w:r w:rsidRPr="001E3418">
              <w:rPr>
                <w:sz w:val="18"/>
                <w:szCs w:val="18"/>
                <w:lang w:val="en-GB"/>
              </w:rPr>
              <w:t xml:space="preserve">The value true indicates that safeguarding </w:t>
            </w:r>
            <w:proofErr w:type="gramStart"/>
            <w:r w:rsidRPr="001E3418">
              <w:rPr>
                <w:sz w:val="18"/>
                <w:szCs w:val="18"/>
                <w:lang w:val="en-GB"/>
              </w:rPr>
              <w:t>is applied</w:t>
            </w:r>
            <w:proofErr w:type="gramEnd"/>
            <w:r w:rsidRPr="001E3418">
              <w:rPr>
                <w:sz w:val="18"/>
                <w:szCs w:val="18"/>
                <w:lang w:val="en-GB"/>
              </w:rPr>
              <w:t xml:space="preserve">. The value false indicates that safeguarding </w:t>
            </w:r>
            <w:proofErr w:type="gramStart"/>
            <w:r w:rsidRPr="001E3418">
              <w:rPr>
                <w:sz w:val="18"/>
                <w:szCs w:val="18"/>
                <w:lang w:val="en-GB"/>
              </w:rPr>
              <w:t>is not applied</w:t>
            </w:r>
            <w:proofErr w:type="gramEnd"/>
            <w:r w:rsidRPr="001E3418">
              <w:rPr>
                <w:sz w:val="18"/>
                <w:szCs w:val="18"/>
                <w:lang w:val="en-GB"/>
              </w:rPr>
              <w:t>.</w:t>
            </w:r>
          </w:p>
        </w:tc>
      </w:tr>
      <w:tr w:rsidR="001E3102" w:rsidRPr="00BB495B" w:rsidTr="00042AF5">
        <w:tc>
          <w:tcPr>
            <w:tcW w:w="2660" w:type="dxa"/>
          </w:tcPr>
          <w:p w:rsidR="001E3102" w:rsidRPr="00ED6191" w:rsidRDefault="001E3102" w:rsidP="001E3102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 w:rsidRPr="00ED6191">
              <w:rPr>
                <w:sz w:val="18"/>
                <w:szCs w:val="18"/>
              </w:rPr>
              <w:t>nsi</w:t>
            </w:r>
            <w:proofErr w:type="gramEnd"/>
            <w:r w:rsidRPr="00ED6191">
              <w:rPr>
                <w:sz w:val="18"/>
                <w:szCs w:val="18"/>
              </w:rPr>
              <w:t>:SystemOwnerName</w:t>
            </w:r>
            <w:proofErr w:type="spellEnd"/>
          </w:p>
        </w:tc>
        <w:tc>
          <w:tcPr>
            <w:tcW w:w="1559" w:type="dxa"/>
          </w:tcPr>
          <w:p w:rsidR="001E3102" w:rsidRPr="00ED6191" w:rsidRDefault="001E3102" w:rsidP="001E3102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1E3102" w:rsidRPr="00A36A92" w:rsidRDefault="001E3102" w:rsidP="004A48B7">
            <w:pPr>
              <w:pStyle w:val="BodyText"/>
              <w:keepNext/>
              <w:rPr>
                <w:sz w:val="18"/>
                <w:szCs w:val="18"/>
                <w:lang w:val="en-GB"/>
              </w:rPr>
            </w:pPr>
            <w:r w:rsidRPr="00A36A92">
              <w:rPr>
                <w:sz w:val="18"/>
                <w:szCs w:val="18"/>
                <w:lang w:val="en-GB"/>
              </w:rPr>
              <w:t>Name of the system</w:t>
            </w:r>
            <w:r w:rsidR="004A48B7">
              <w:rPr>
                <w:sz w:val="18"/>
                <w:szCs w:val="18"/>
                <w:lang w:val="en-GB"/>
              </w:rPr>
              <w:t>-</w:t>
            </w:r>
            <w:r w:rsidRPr="00A36A92">
              <w:rPr>
                <w:sz w:val="18"/>
                <w:szCs w:val="18"/>
                <w:lang w:val="en-GB"/>
              </w:rPr>
              <w:t xml:space="preserve">owner of the </w:t>
            </w:r>
            <w:r>
              <w:rPr>
                <w:sz w:val="18"/>
                <w:szCs w:val="18"/>
                <w:lang w:val="en-GB"/>
              </w:rPr>
              <w:t>user</w:t>
            </w:r>
            <w:r w:rsidRPr="00A36A92">
              <w:rPr>
                <w:sz w:val="18"/>
                <w:szCs w:val="18"/>
                <w:lang w:val="en-GB"/>
              </w:rPr>
              <w:t xml:space="preserve"> system</w:t>
            </w:r>
          </w:p>
        </w:tc>
      </w:tr>
      <w:tr w:rsidR="001E3418" w:rsidRPr="00BB495B" w:rsidTr="00042AF5">
        <w:tc>
          <w:tcPr>
            <w:tcW w:w="2660" w:type="dxa"/>
          </w:tcPr>
          <w:p w:rsidR="001E3418" w:rsidRPr="00ED6191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 w:rsidRPr="00ED6191">
              <w:rPr>
                <w:sz w:val="18"/>
                <w:szCs w:val="18"/>
              </w:rPr>
              <w:t>nsi</w:t>
            </w:r>
            <w:proofErr w:type="gramEnd"/>
            <w:r w:rsidRPr="00ED6191">
              <w:rPr>
                <w:sz w:val="18"/>
                <w:szCs w:val="18"/>
              </w:rPr>
              <w:t>:SystemName</w:t>
            </w:r>
            <w:proofErr w:type="spellEnd"/>
          </w:p>
        </w:tc>
        <w:tc>
          <w:tcPr>
            <w:tcW w:w="1559" w:type="dxa"/>
          </w:tcPr>
          <w:p w:rsidR="001E3418" w:rsidRPr="00ED6191" w:rsidRDefault="001E3418" w:rsidP="001E3418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1E3418" w:rsidRPr="001E3102" w:rsidRDefault="001E3102" w:rsidP="001E3102">
            <w:pPr>
              <w:pStyle w:val="BodyText"/>
              <w:keepNext/>
              <w:rPr>
                <w:sz w:val="18"/>
                <w:szCs w:val="18"/>
                <w:lang w:val="en-GB"/>
              </w:rPr>
            </w:pPr>
            <w:r w:rsidRPr="001E3102">
              <w:rPr>
                <w:sz w:val="18"/>
                <w:szCs w:val="18"/>
                <w:lang w:val="en-GB"/>
              </w:rPr>
              <w:t xml:space="preserve">Name of the </w:t>
            </w:r>
            <w:r>
              <w:rPr>
                <w:sz w:val="18"/>
                <w:szCs w:val="18"/>
                <w:lang w:val="en-GB"/>
              </w:rPr>
              <w:t>user</w:t>
            </w:r>
            <w:r w:rsidRPr="001E3102">
              <w:rPr>
                <w:sz w:val="18"/>
                <w:szCs w:val="18"/>
                <w:lang w:val="en-GB"/>
              </w:rPr>
              <w:t xml:space="preserve"> system</w:t>
            </w:r>
          </w:p>
        </w:tc>
      </w:tr>
      <w:tr w:rsidR="001E3102" w:rsidRPr="00BB495B" w:rsidTr="00042AF5">
        <w:tc>
          <w:tcPr>
            <w:tcW w:w="2660" w:type="dxa"/>
          </w:tcPr>
          <w:p w:rsidR="001E3102" w:rsidRPr="00ED6191" w:rsidRDefault="001E3102" w:rsidP="001E3102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 w:rsidRPr="00ED6191">
              <w:rPr>
                <w:sz w:val="18"/>
                <w:szCs w:val="18"/>
              </w:rPr>
              <w:t>nsi</w:t>
            </w:r>
            <w:proofErr w:type="gramEnd"/>
            <w:r w:rsidRPr="00ED6191">
              <w:rPr>
                <w:sz w:val="18"/>
                <w:szCs w:val="18"/>
              </w:rPr>
              <w:t>:SystemVersion</w:t>
            </w:r>
            <w:proofErr w:type="spellEnd"/>
          </w:p>
        </w:tc>
        <w:tc>
          <w:tcPr>
            <w:tcW w:w="1559" w:type="dxa"/>
          </w:tcPr>
          <w:p w:rsidR="001E3102" w:rsidRPr="00ED6191" w:rsidRDefault="001E3102" w:rsidP="001E3102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1E3102" w:rsidRPr="00A36A92" w:rsidRDefault="001E3102" w:rsidP="001E3102">
            <w:pPr>
              <w:pStyle w:val="BodyText"/>
              <w:keepNext/>
              <w:rPr>
                <w:sz w:val="18"/>
                <w:szCs w:val="18"/>
                <w:lang w:val="en-GB"/>
              </w:rPr>
            </w:pPr>
            <w:r w:rsidRPr="00A36A92">
              <w:rPr>
                <w:sz w:val="18"/>
                <w:szCs w:val="18"/>
                <w:lang w:val="en-GB"/>
              </w:rPr>
              <w:t xml:space="preserve">Version of the </w:t>
            </w:r>
            <w:r>
              <w:rPr>
                <w:sz w:val="18"/>
                <w:szCs w:val="18"/>
                <w:lang w:val="en-GB"/>
              </w:rPr>
              <w:t>user</w:t>
            </w:r>
            <w:r w:rsidRPr="00A36A92">
              <w:rPr>
                <w:sz w:val="18"/>
                <w:szCs w:val="18"/>
                <w:lang w:val="en-GB"/>
              </w:rPr>
              <w:t xml:space="preserve"> system</w:t>
            </w:r>
          </w:p>
        </w:tc>
      </w:tr>
      <w:tr w:rsidR="001E3418" w:rsidRPr="00BB495B" w:rsidTr="00042AF5">
        <w:tc>
          <w:tcPr>
            <w:tcW w:w="2660" w:type="dxa"/>
          </w:tcPr>
          <w:p w:rsidR="001E3418" w:rsidRPr="00ED6191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 w:rsidRPr="00ED6191">
              <w:rPr>
                <w:sz w:val="18"/>
                <w:szCs w:val="18"/>
              </w:rPr>
              <w:t>nsi</w:t>
            </w:r>
            <w:proofErr w:type="gramEnd"/>
            <w:r w:rsidRPr="00ED6191">
              <w:rPr>
                <w:sz w:val="18"/>
                <w:szCs w:val="18"/>
              </w:rPr>
              <w:t>:OrgResponsibleName</w:t>
            </w:r>
            <w:proofErr w:type="spellEnd"/>
          </w:p>
        </w:tc>
        <w:tc>
          <w:tcPr>
            <w:tcW w:w="1559" w:type="dxa"/>
          </w:tcPr>
          <w:p w:rsidR="001E3418" w:rsidRPr="00ED6191" w:rsidRDefault="001E3418" w:rsidP="001E3418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1E3418" w:rsidRPr="001E3102" w:rsidRDefault="001E3102" w:rsidP="001E3102">
            <w:pPr>
              <w:pStyle w:val="BodyText"/>
              <w:keepNext/>
              <w:rPr>
                <w:sz w:val="18"/>
                <w:szCs w:val="18"/>
                <w:lang w:val="en-GB"/>
              </w:rPr>
            </w:pPr>
            <w:r w:rsidRPr="001E3102">
              <w:rPr>
                <w:sz w:val="18"/>
                <w:szCs w:val="18"/>
                <w:lang w:val="en-GB"/>
              </w:rPr>
              <w:t xml:space="preserve">Name of the organization responsible for </w:t>
            </w:r>
            <w:r>
              <w:rPr>
                <w:sz w:val="18"/>
                <w:szCs w:val="18"/>
                <w:lang w:val="en-GB"/>
              </w:rPr>
              <w:t>operation</w:t>
            </w:r>
            <w:r w:rsidRPr="001E3102">
              <w:rPr>
                <w:sz w:val="18"/>
                <w:szCs w:val="18"/>
                <w:lang w:val="en-GB"/>
              </w:rPr>
              <w:t xml:space="preserve"> of the </w:t>
            </w:r>
            <w:r w:rsidR="00873AD0">
              <w:rPr>
                <w:sz w:val="18"/>
                <w:szCs w:val="18"/>
                <w:lang w:val="en-GB"/>
              </w:rPr>
              <w:t>user</w:t>
            </w:r>
            <w:r w:rsidRPr="001E3102">
              <w:rPr>
                <w:sz w:val="18"/>
                <w:szCs w:val="18"/>
                <w:lang w:val="en-GB"/>
              </w:rPr>
              <w:t xml:space="preserve"> system.</w:t>
            </w:r>
          </w:p>
        </w:tc>
      </w:tr>
      <w:tr w:rsidR="001E3418" w:rsidRPr="00BB495B" w:rsidTr="00042AF5">
        <w:tc>
          <w:tcPr>
            <w:tcW w:w="2660" w:type="dxa"/>
          </w:tcPr>
          <w:p w:rsidR="001E3418" w:rsidRPr="00ED6191" w:rsidRDefault="001E3418" w:rsidP="001E3418">
            <w:pPr>
              <w:pStyle w:val="BodyText"/>
              <w:rPr>
                <w:sz w:val="18"/>
                <w:szCs w:val="18"/>
              </w:rPr>
            </w:pPr>
            <w:proofErr w:type="spellStart"/>
            <w:proofErr w:type="gramStart"/>
            <w:r w:rsidRPr="002302E8">
              <w:rPr>
                <w:sz w:val="18"/>
                <w:szCs w:val="18"/>
              </w:rPr>
              <w:t>nsi</w:t>
            </w:r>
            <w:proofErr w:type="gramEnd"/>
            <w:r w:rsidRPr="002302E8">
              <w:rPr>
                <w:sz w:val="18"/>
                <w:szCs w:val="18"/>
              </w:rPr>
              <w:t>:CitizenCivilRegistrationNumber</w:t>
            </w:r>
            <w:proofErr w:type="spellEnd"/>
          </w:p>
        </w:tc>
        <w:tc>
          <w:tcPr>
            <w:tcW w:w="1559" w:type="dxa"/>
          </w:tcPr>
          <w:p w:rsidR="001E3418" w:rsidRPr="00ED6191" w:rsidRDefault="001E3418" w:rsidP="001E3418">
            <w:pPr>
              <w:pStyle w:val="BodyText"/>
              <w:rPr>
                <w:sz w:val="18"/>
                <w:szCs w:val="18"/>
              </w:rPr>
            </w:pPr>
          </w:p>
        </w:tc>
        <w:tc>
          <w:tcPr>
            <w:tcW w:w="4253" w:type="dxa"/>
          </w:tcPr>
          <w:p w:rsidR="001E3418" w:rsidRPr="001E3102" w:rsidRDefault="001E3102" w:rsidP="001E3418">
            <w:pPr>
              <w:pStyle w:val="BodyText"/>
              <w:keepNext/>
              <w:rPr>
                <w:sz w:val="18"/>
                <w:szCs w:val="18"/>
                <w:lang w:val="en-GB"/>
              </w:rPr>
            </w:pPr>
            <w:r w:rsidRPr="000E1516">
              <w:rPr>
                <w:sz w:val="18"/>
                <w:szCs w:val="18"/>
                <w:lang w:val="en-GB"/>
              </w:rPr>
              <w:t>Social security number for</w:t>
            </w:r>
            <w:r>
              <w:rPr>
                <w:sz w:val="18"/>
                <w:szCs w:val="18"/>
                <w:lang w:val="en-GB"/>
              </w:rPr>
              <w:t xml:space="preserve"> citizen</w:t>
            </w:r>
            <w:r w:rsidRPr="000E1516">
              <w:rPr>
                <w:sz w:val="18"/>
                <w:szCs w:val="18"/>
                <w:lang w:val="en-GB"/>
              </w:rPr>
              <w:t xml:space="preserve"> who is the subject </w:t>
            </w:r>
            <w:r>
              <w:rPr>
                <w:sz w:val="18"/>
                <w:szCs w:val="18"/>
                <w:lang w:val="en-GB"/>
              </w:rPr>
              <w:t>of</w:t>
            </w:r>
            <w:r w:rsidRPr="000E1516">
              <w:rPr>
                <w:sz w:val="18"/>
                <w:szCs w:val="18"/>
                <w:lang w:val="en-GB"/>
              </w:rPr>
              <w:t xml:space="preserve"> document(</w:t>
            </w:r>
            <w:r>
              <w:rPr>
                <w:sz w:val="18"/>
                <w:szCs w:val="18"/>
                <w:lang w:val="en-GB"/>
              </w:rPr>
              <w:t>s)</w:t>
            </w:r>
          </w:p>
        </w:tc>
      </w:tr>
    </w:tbl>
    <w:p w:rsidR="008C31EA" w:rsidRPr="00FE3A10" w:rsidRDefault="008C31EA" w:rsidP="008C31EA">
      <w:pPr>
        <w:pStyle w:val="Caption"/>
        <w:rPr>
          <w:lang w:val="en-GB"/>
        </w:rPr>
      </w:pPr>
      <w:bookmarkStart w:id="79" w:name="_Ref322510442"/>
      <w:r w:rsidRPr="00FE3A10">
        <w:rPr>
          <w:lang w:val="en-GB"/>
        </w:rPr>
        <w:t>Tabl</w:t>
      </w:r>
      <w:r w:rsidR="00FE3A10" w:rsidRPr="00FE3A10">
        <w:rPr>
          <w:lang w:val="en-GB"/>
        </w:rPr>
        <w:t>e</w:t>
      </w:r>
      <w:r w:rsidRPr="00FE3A10">
        <w:rPr>
          <w:lang w:val="en-GB"/>
        </w:rPr>
        <w:t xml:space="preserve"> </w:t>
      </w:r>
      <w:r w:rsidR="00285C9B">
        <w:fldChar w:fldCharType="begin"/>
      </w:r>
      <w:r w:rsidR="00285C9B" w:rsidRPr="00FE3A10">
        <w:rPr>
          <w:lang w:val="en-GB"/>
        </w:rPr>
        <w:instrText xml:space="preserve"> SEQ Tabel \* ARABIC </w:instrText>
      </w:r>
      <w:r w:rsidR="00285C9B">
        <w:fldChar w:fldCharType="separate"/>
      </w:r>
      <w:r w:rsidR="003525C1">
        <w:rPr>
          <w:noProof/>
          <w:lang w:val="en-GB"/>
        </w:rPr>
        <w:t>2</w:t>
      </w:r>
      <w:r w:rsidR="00285C9B">
        <w:rPr>
          <w:noProof/>
        </w:rPr>
        <w:fldChar w:fldCharType="end"/>
      </w:r>
      <w:bookmarkEnd w:id="79"/>
      <w:r w:rsidRPr="00FE3A10">
        <w:rPr>
          <w:lang w:val="en-GB"/>
        </w:rPr>
        <w:t xml:space="preserve"> </w:t>
      </w:r>
      <w:proofErr w:type="gramStart"/>
      <w:r w:rsidRPr="00FE3A10">
        <w:rPr>
          <w:lang w:val="en-GB"/>
        </w:rPr>
        <w:t>Attribu</w:t>
      </w:r>
      <w:r w:rsidR="00FE3A10" w:rsidRPr="00FE3A10">
        <w:rPr>
          <w:lang w:val="en-GB"/>
        </w:rPr>
        <w:t>t</w:t>
      </w:r>
      <w:r w:rsidRPr="00FE3A10">
        <w:rPr>
          <w:lang w:val="en-GB"/>
        </w:rPr>
        <w:t>e</w:t>
      </w:r>
      <w:r w:rsidR="00FE3A10" w:rsidRPr="00FE3A10">
        <w:rPr>
          <w:lang w:val="en-GB"/>
        </w:rPr>
        <w:t>s</w:t>
      </w:r>
      <w:proofErr w:type="gramEnd"/>
      <w:r w:rsidRPr="00FE3A10">
        <w:rPr>
          <w:lang w:val="en-GB"/>
        </w:rPr>
        <w:t xml:space="preserve"> i</w:t>
      </w:r>
      <w:r w:rsidR="00FE3A10" w:rsidRPr="00FE3A10">
        <w:rPr>
          <w:lang w:val="en-GB"/>
        </w:rPr>
        <w:t>n the</w:t>
      </w:r>
      <w:r w:rsidR="00DA7B0F">
        <w:rPr>
          <w:lang w:val="en-GB"/>
        </w:rPr>
        <w:t xml:space="preserve"> HSUID-header</w:t>
      </w:r>
      <w:r w:rsidRPr="00FE3A10">
        <w:rPr>
          <w:lang w:val="en-GB"/>
        </w:rPr>
        <w:t xml:space="preserve"> </w:t>
      </w:r>
      <w:r w:rsidR="00FE3A10" w:rsidRPr="00FE3A10">
        <w:rPr>
          <w:lang w:val="en-GB"/>
        </w:rPr>
        <w:t>applied for user who is health professional</w:t>
      </w:r>
      <w:r w:rsidRPr="00FE3A10">
        <w:rPr>
          <w:lang w:val="en-GB"/>
        </w:rPr>
        <w:t>.</w:t>
      </w:r>
    </w:p>
    <w:p w:rsidR="001E3102" w:rsidRPr="001E3102" w:rsidRDefault="001E3102" w:rsidP="001E3102">
      <w:pPr>
        <w:pStyle w:val="BodyText"/>
        <w:ind w:left="283"/>
        <w:rPr>
          <w:lang w:val="en-GB"/>
        </w:rPr>
      </w:pPr>
      <w:r w:rsidRPr="001E3102">
        <w:rPr>
          <w:lang w:val="en-GB"/>
        </w:rPr>
        <w:lastRenderedPageBreak/>
        <w:t xml:space="preserve">The identification of the organization </w:t>
      </w:r>
      <w:r w:rsidR="004A48B7">
        <w:rPr>
          <w:lang w:val="en-GB"/>
        </w:rPr>
        <w:t>of</w:t>
      </w:r>
      <w:r w:rsidRPr="001E3102">
        <w:rPr>
          <w:lang w:val="en-GB"/>
        </w:rPr>
        <w:t xml:space="preserve"> which the user is associated, </w:t>
      </w:r>
      <w:proofErr w:type="gramStart"/>
      <w:r w:rsidRPr="001E3102">
        <w:rPr>
          <w:lang w:val="en-GB"/>
        </w:rPr>
        <w:t>may be given</w:t>
      </w:r>
      <w:proofErr w:type="gramEnd"/>
      <w:r w:rsidRPr="001E3102">
        <w:rPr>
          <w:lang w:val="en-GB"/>
        </w:rPr>
        <w:t xml:space="preserve"> by a single value and a single format, such as SHAK-code:</w:t>
      </w:r>
    </w:p>
    <w:p w:rsidR="008C31EA" w:rsidRPr="00ED4B8A" w:rsidRDefault="008C31EA" w:rsidP="008C31EA">
      <w:pPr>
        <w:pStyle w:val="BodyText"/>
        <w:ind w:left="283"/>
        <w:rPr>
          <w:sz w:val="16"/>
          <w:szCs w:val="16"/>
          <w:lang w:val="en-US"/>
        </w:rPr>
      </w:pPr>
      <w:r w:rsidRPr="00ED4B8A">
        <w:rPr>
          <w:sz w:val="16"/>
          <w:szCs w:val="16"/>
          <w:lang w:val="en-US"/>
        </w:rPr>
        <w:t>&lt;</w:t>
      </w:r>
      <w:proofErr w:type="spellStart"/>
      <w:r w:rsidRPr="00ED4B8A">
        <w:rPr>
          <w:sz w:val="16"/>
          <w:szCs w:val="16"/>
          <w:lang w:val="en-US"/>
        </w:rPr>
        <w:t>hsuid</w:t>
      </w:r>
      <w:proofErr w:type="gramStart"/>
      <w:r w:rsidRPr="00ED4B8A">
        <w:rPr>
          <w:sz w:val="16"/>
          <w:szCs w:val="16"/>
          <w:lang w:val="en-US"/>
        </w:rPr>
        <w:t>:Attribute</w:t>
      </w:r>
      <w:proofErr w:type="spellEnd"/>
      <w:proofErr w:type="gramEnd"/>
      <w:r w:rsidRPr="00ED4B8A">
        <w:rPr>
          <w:sz w:val="16"/>
          <w:szCs w:val="16"/>
          <w:lang w:val="en-US"/>
        </w:rPr>
        <w:t xml:space="preserve"> Name="</w:t>
      </w:r>
      <w:proofErr w:type="spellStart"/>
      <w:r w:rsidRPr="00ED4B8A">
        <w:rPr>
          <w:sz w:val="16"/>
          <w:szCs w:val="16"/>
          <w:lang w:val="en-US"/>
        </w:rPr>
        <w:t>nsi:</w:t>
      </w:r>
      <w:r w:rsidRPr="00A61211">
        <w:rPr>
          <w:sz w:val="16"/>
          <w:szCs w:val="16"/>
          <w:lang w:val="en-US"/>
        </w:rPr>
        <w:t>OrgUsingID</w:t>
      </w:r>
      <w:proofErr w:type="spellEnd"/>
      <w:r w:rsidRPr="00ED4B8A">
        <w:rPr>
          <w:sz w:val="16"/>
          <w:szCs w:val="16"/>
          <w:lang w:val="en-US"/>
        </w:rPr>
        <w:t>"</w:t>
      </w:r>
      <w:r>
        <w:rPr>
          <w:sz w:val="16"/>
          <w:szCs w:val="16"/>
          <w:lang w:val="en-US"/>
        </w:rPr>
        <w:t xml:space="preserve"> </w:t>
      </w:r>
      <w:proofErr w:type="spellStart"/>
      <w:r>
        <w:rPr>
          <w:sz w:val="16"/>
          <w:szCs w:val="16"/>
          <w:lang w:val="en-US"/>
        </w:rPr>
        <w:t>NameFormat</w:t>
      </w:r>
      <w:proofErr w:type="spellEnd"/>
      <w:r>
        <w:rPr>
          <w:sz w:val="16"/>
          <w:szCs w:val="16"/>
          <w:lang w:val="en-US"/>
        </w:rPr>
        <w:t>=</w:t>
      </w:r>
      <w:r w:rsidRPr="00ED4B8A">
        <w:rPr>
          <w:sz w:val="16"/>
          <w:szCs w:val="16"/>
          <w:lang w:val="en-US"/>
        </w:rPr>
        <w:t>"</w:t>
      </w:r>
      <w:proofErr w:type="spellStart"/>
      <w:r>
        <w:rPr>
          <w:sz w:val="16"/>
          <w:szCs w:val="16"/>
          <w:lang w:val="en-US"/>
        </w:rPr>
        <w:t>nsi:skscode</w:t>
      </w:r>
      <w:proofErr w:type="spellEnd"/>
      <w:r w:rsidRPr="00ED4B8A">
        <w:rPr>
          <w:sz w:val="16"/>
          <w:szCs w:val="16"/>
          <w:lang w:val="en-US"/>
        </w:rPr>
        <w:t>"&gt;</w:t>
      </w:r>
    </w:p>
    <w:p w:rsidR="008C31EA" w:rsidRDefault="008C31EA" w:rsidP="008C31EA">
      <w:pPr>
        <w:pStyle w:val="BodyText"/>
        <w:ind w:left="283"/>
        <w:rPr>
          <w:sz w:val="16"/>
          <w:szCs w:val="16"/>
          <w:lang w:val="en-US"/>
        </w:rPr>
      </w:pPr>
      <w:r w:rsidRPr="00ED4B8A">
        <w:rPr>
          <w:sz w:val="16"/>
          <w:szCs w:val="16"/>
          <w:lang w:val="en-US"/>
        </w:rPr>
        <w:t>&lt;</w:t>
      </w:r>
      <w:proofErr w:type="spellStart"/>
      <w:r w:rsidRPr="00ED4B8A">
        <w:rPr>
          <w:sz w:val="16"/>
          <w:szCs w:val="16"/>
          <w:lang w:val="en-US"/>
        </w:rPr>
        <w:t>hsuid</w:t>
      </w:r>
      <w:proofErr w:type="gramStart"/>
      <w:r w:rsidRPr="00ED4B8A">
        <w:rPr>
          <w:sz w:val="16"/>
          <w:szCs w:val="16"/>
          <w:lang w:val="en-US"/>
        </w:rPr>
        <w:t>:AttributeValue</w:t>
      </w:r>
      <w:proofErr w:type="spellEnd"/>
      <w:proofErr w:type="gramEnd"/>
      <w:r w:rsidRPr="00ED4B8A">
        <w:rPr>
          <w:sz w:val="16"/>
          <w:szCs w:val="16"/>
          <w:lang w:val="en-US"/>
        </w:rPr>
        <w:t>&gt;</w:t>
      </w:r>
      <w:r w:rsidRPr="00EF1AAF">
        <w:rPr>
          <w:sz w:val="16"/>
          <w:szCs w:val="16"/>
          <w:lang w:val="en-US"/>
        </w:rPr>
        <w:t>6620151</w:t>
      </w:r>
      <w:r w:rsidRPr="00ED4B8A">
        <w:rPr>
          <w:sz w:val="16"/>
          <w:szCs w:val="16"/>
          <w:lang w:val="en-US"/>
        </w:rPr>
        <w:t>&lt;/</w:t>
      </w:r>
      <w:proofErr w:type="spellStart"/>
      <w:r w:rsidRPr="00ED4B8A">
        <w:rPr>
          <w:sz w:val="16"/>
          <w:szCs w:val="16"/>
          <w:lang w:val="en-US"/>
        </w:rPr>
        <w:t>hsuid:AttributeValue</w:t>
      </w:r>
      <w:proofErr w:type="spellEnd"/>
      <w:r w:rsidRPr="00ED4B8A">
        <w:rPr>
          <w:sz w:val="16"/>
          <w:szCs w:val="16"/>
          <w:lang w:val="en-US"/>
        </w:rPr>
        <w:t>&gt;</w:t>
      </w:r>
    </w:p>
    <w:p w:rsidR="008C31EA" w:rsidRPr="00EF1AAF" w:rsidRDefault="008C31EA" w:rsidP="008C31EA">
      <w:pPr>
        <w:pStyle w:val="BodyText"/>
        <w:ind w:left="283"/>
        <w:rPr>
          <w:lang w:val="en-US"/>
        </w:rPr>
      </w:pPr>
      <w:r w:rsidRPr="00ED4B8A">
        <w:rPr>
          <w:sz w:val="16"/>
          <w:szCs w:val="16"/>
          <w:lang w:val="en-US"/>
        </w:rPr>
        <w:t>&lt;/</w:t>
      </w:r>
      <w:proofErr w:type="spellStart"/>
      <w:r w:rsidRPr="00ED4B8A">
        <w:rPr>
          <w:sz w:val="16"/>
          <w:szCs w:val="16"/>
          <w:lang w:val="en-US"/>
        </w:rPr>
        <w:t>hsuid</w:t>
      </w:r>
      <w:proofErr w:type="gramStart"/>
      <w:r w:rsidRPr="00ED4B8A">
        <w:rPr>
          <w:sz w:val="16"/>
          <w:szCs w:val="16"/>
          <w:lang w:val="en-US"/>
        </w:rPr>
        <w:t>:Attribute</w:t>
      </w:r>
      <w:proofErr w:type="spellEnd"/>
      <w:proofErr w:type="gramEnd"/>
      <w:r w:rsidRPr="00ED4B8A">
        <w:rPr>
          <w:sz w:val="16"/>
          <w:szCs w:val="16"/>
          <w:lang w:val="en-US"/>
        </w:rPr>
        <w:t>&gt;</w:t>
      </w:r>
    </w:p>
    <w:p w:rsidR="008C31EA" w:rsidRPr="001E3102" w:rsidRDefault="004A48B7" w:rsidP="008C31EA">
      <w:pPr>
        <w:pStyle w:val="BodyText"/>
        <w:rPr>
          <w:lang w:val="en-GB"/>
        </w:rPr>
      </w:pPr>
      <w:r>
        <w:rPr>
          <w:lang w:val="en-GB"/>
        </w:rPr>
        <w:t xml:space="preserve">The </w:t>
      </w:r>
      <w:proofErr w:type="gramStart"/>
      <w:r>
        <w:rPr>
          <w:lang w:val="en-GB"/>
        </w:rPr>
        <w:t>organization</w:t>
      </w:r>
      <w:proofErr w:type="gramEnd"/>
      <w:r>
        <w:rPr>
          <w:lang w:val="en-GB"/>
        </w:rPr>
        <w:t xml:space="preserve"> of </w:t>
      </w:r>
      <w:r w:rsidR="001E3102" w:rsidRPr="001E3102">
        <w:rPr>
          <w:lang w:val="en-GB"/>
        </w:rPr>
        <w:t>which the user is associated, can</w:t>
      </w:r>
      <w:r>
        <w:rPr>
          <w:lang w:val="en-GB"/>
        </w:rPr>
        <w:t xml:space="preserve"> alternatively</w:t>
      </w:r>
      <w:r w:rsidR="001E3102" w:rsidRPr="001E3102">
        <w:rPr>
          <w:lang w:val="en-GB"/>
        </w:rPr>
        <w:t xml:space="preserve"> be specified by two values, e.g. as both SOR- and SHAK-code:</w:t>
      </w:r>
    </w:p>
    <w:p w:rsidR="008C31EA" w:rsidRPr="00ED4B8A" w:rsidRDefault="008C31EA" w:rsidP="008C31EA">
      <w:pPr>
        <w:pStyle w:val="BodyText"/>
        <w:ind w:left="283"/>
        <w:rPr>
          <w:sz w:val="16"/>
          <w:szCs w:val="16"/>
          <w:lang w:val="en-US"/>
        </w:rPr>
      </w:pPr>
      <w:r w:rsidRPr="00ED4B8A">
        <w:rPr>
          <w:sz w:val="16"/>
          <w:szCs w:val="16"/>
          <w:lang w:val="en-US"/>
        </w:rPr>
        <w:t>&lt;</w:t>
      </w:r>
      <w:proofErr w:type="spellStart"/>
      <w:r w:rsidRPr="00ED4B8A">
        <w:rPr>
          <w:sz w:val="16"/>
          <w:szCs w:val="16"/>
          <w:lang w:val="en-US"/>
        </w:rPr>
        <w:t>hsuid</w:t>
      </w:r>
      <w:proofErr w:type="gramStart"/>
      <w:r w:rsidRPr="00ED4B8A">
        <w:rPr>
          <w:sz w:val="16"/>
          <w:szCs w:val="16"/>
          <w:lang w:val="en-US"/>
        </w:rPr>
        <w:t>:Attribute</w:t>
      </w:r>
      <w:proofErr w:type="spellEnd"/>
      <w:proofErr w:type="gramEnd"/>
      <w:r w:rsidRPr="00ED4B8A">
        <w:rPr>
          <w:sz w:val="16"/>
          <w:szCs w:val="16"/>
          <w:lang w:val="en-US"/>
        </w:rPr>
        <w:t xml:space="preserve"> Name="</w:t>
      </w:r>
      <w:proofErr w:type="spellStart"/>
      <w:r w:rsidRPr="00ED4B8A">
        <w:rPr>
          <w:sz w:val="16"/>
          <w:szCs w:val="16"/>
          <w:lang w:val="en-US"/>
        </w:rPr>
        <w:t>nsi:</w:t>
      </w:r>
      <w:r w:rsidRPr="00A61211">
        <w:rPr>
          <w:sz w:val="16"/>
          <w:szCs w:val="16"/>
          <w:lang w:val="en-US"/>
        </w:rPr>
        <w:t>OrgUsingID</w:t>
      </w:r>
      <w:proofErr w:type="spellEnd"/>
      <w:r w:rsidRPr="00ED4B8A">
        <w:rPr>
          <w:sz w:val="16"/>
          <w:szCs w:val="16"/>
          <w:lang w:val="en-US"/>
        </w:rPr>
        <w:t>"</w:t>
      </w:r>
      <w:r>
        <w:rPr>
          <w:sz w:val="16"/>
          <w:szCs w:val="16"/>
          <w:lang w:val="en-US"/>
        </w:rPr>
        <w:t xml:space="preserve"> </w:t>
      </w:r>
      <w:proofErr w:type="spellStart"/>
      <w:r>
        <w:rPr>
          <w:sz w:val="16"/>
          <w:szCs w:val="16"/>
          <w:lang w:val="en-US"/>
        </w:rPr>
        <w:t>NameFormat</w:t>
      </w:r>
      <w:proofErr w:type="spellEnd"/>
      <w:r>
        <w:rPr>
          <w:sz w:val="16"/>
          <w:szCs w:val="16"/>
          <w:lang w:val="en-US"/>
        </w:rPr>
        <w:t>=</w:t>
      </w:r>
      <w:r w:rsidRPr="00ED4B8A">
        <w:rPr>
          <w:sz w:val="16"/>
          <w:szCs w:val="16"/>
          <w:lang w:val="en-US"/>
        </w:rPr>
        <w:t>"</w:t>
      </w:r>
      <w:proofErr w:type="spellStart"/>
      <w:r>
        <w:rPr>
          <w:sz w:val="16"/>
          <w:szCs w:val="16"/>
          <w:lang w:val="en-US"/>
        </w:rPr>
        <w:t>nsi:sorcode</w:t>
      </w:r>
      <w:proofErr w:type="spellEnd"/>
      <w:r w:rsidRPr="00ED4B8A">
        <w:rPr>
          <w:sz w:val="16"/>
          <w:szCs w:val="16"/>
          <w:lang w:val="en-US"/>
        </w:rPr>
        <w:t>"&gt;</w:t>
      </w:r>
    </w:p>
    <w:p w:rsidR="008C31EA" w:rsidRDefault="008C31EA" w:rsidP="008C31EA">
      <w:pPr>
        <w:pStyle w:val="BodyText"/>
        <w:ind w:left="283"/>
        <w:rPr>
          <w:sz w:val="16"/>
          <w:szCs w:val="16"/>
          <w:lang w:val="en-US"/>
        </w:rPr>
      </w:pPr>
      <w:r w:rsidRPr="00ED4B8A">
        <w:rPr>
          <w:sz w:val="16"/>
          <w:szCs w:val="16"/>
          <w:lang w:val="en-US"/>
        </w:rPr>
        <w:t>&lt;</w:t>
      </w:r>
      <w:proofErr w:type="spellStart"/>
      <w:r w:rsidRPr="00ED4B8A">
        <w:rPr>
          <w:sz w:val="16"/>
          <w:szCs w:val="16"/>
          <w:lang w:val="en-US"/>
        </w:rPr>
        <w:t>hsuid</w:t>
      </w:r>
      <w:proofErr w:type="gramStart"/>
      <w:r w:rsidRPr="00ED4B8A">
        <w:rPr>
          <w:sz w:val="16"/>
          <w:szCs w:val="16"/>
          <w:lang w:val="en-US"/>
        </w:rPr>
        <w:t>:AttributeValue</w:t>
      </w:r>
      <w:proofErr w:type="spellEnd"/>
      <w:proofErr w:type="gramEnd"/>
      <w:r w:rsidRPr="00ED4B8A">
        <w:rPr>
          <w:sz w:val="16"/>
          <w:szCs w:val="16"/>
          <w:lang w:val="en-US"/>
        </w:rPr>
        <w:t>&gt;</w:t>
      </w:r>
      <w:r w:rsidRPr="00192797">
        <w:rPr>
          <w:sz w:val="16"/>
          <w:szCs w:val="16"/>
          <w:lang w:val="en-US"/>
        </w:rPr>
        <w:t>440081000016006</w:t>
      </w:r>
      <w:r w:rsidRPr="00ED4B8A">
        <w:rPr>
          <w:sz w:val="16"/>
          <w:szCs w:val="16"/>
          <w:lang w:val="en-US"/>
        </w:rPr>
        <w:t>&lt;/</w:t>
      </w:r>
      <w:proofErr w:type="spellStart"/>
      <w:r w:rsidRPr="00ED4B8A">
        <w:rPr>
          <w:sz w:val="16"/>
          <w:szCs w:val="16"/>
          <w:lang w:val="en-US"/>
        </w:rPr>
        <w:t>hsuid:AttributeValue</w:t>
      </w:r>
      <w:proofErr w:type="spellEnd"/>
      <w:r w:rsidRPr="00ED4B8A">
        <w:rPr>
          <w:sz w:val="16"/>
          <w:szCs w:val="16"/>
          <w:lang w:val="en-US"/>
        </w:rPr>
        <w:t>&gt;</w:t>
      </w:r>
    </w:p>
    <w:p w:rsidR="008C31EA" w:rsidRDefault="008C31EA" w:rsidP="008C31EA">
      <w:pPr>
        <w:pStyle w:val="BodyText"/>
        <w:ind w:left="283"/>
        <w:rPr>
          <w:sz w:val="16"/>
          <w:szCs w:val="16"/>
          <w:lang w:val="en-US"/>
        </w:rPr>
      </w:pPr>
      <w:r w:rsidRPr="00ED4B8A">
        <w:rPr>
          <w:sz w:val="16"/>
          <w:szCs w:val="16"/>
          <w:lang w:val="en-US"/>
        </w:rPr>
        <w:t>&lt;/</w:t>
      </w:r>
      <w:proofErr w:type="spellStart"/>
      <w:r w:rsidRPr="00ED4B8A">
        <w:rPr>
          <w:sz w:val="16"/>
          <w:szCs w:val="16"/>
          <w:lang w:val="en-US"/>
        </w:rPr>
        <w:t>hsuid</w:t>
      </w:r>
      <w:proofErr w:type="gramStart"/>
      <w:r w:rsidRPr="00ED4B8A">
        <w:rPr>
          <w:sz w:val="16"/>
          <w:szCs w:val="16"/>
          <w:lang w:val="en-US"/>
        </w:rPr>
        <w:t>:Attribute</w:t>
      </w:r>
      <w:proofErr w:type="spellEnd"/>
      <w:proofErr w:type="gramEnd"/>
      <w:r w:rsidRPr="00ED4B8A">
        <w:rPr>
          <w:sz w:val="16"/>
          <w:szCs w:val="16"/>
          <w:lang w:val="en-US"/>
        </w:rPr>
        <w:t>&gt;</w:t>
      </w:r>
    </w:p>
    <w:p w:rsidR="008C31EA" w:rsidRPr="00ED4B8A" w:rsidRDefault="008C31EA" w:rsidP="008C31EA">
      <w:pPr>
        <w:pStyle w:val="BodyText"/>
        <w:ind w:left="283"/>
        <w:rPr>
          <w:sz w:val="16"/>
          <w:szCs w:val="16"/>
          <w:lang w:val="en-US"/>
        </w:rPr>
      </w:pPr>
      <w:r w:rsidRPr="00ED4B8A">
        <w:rPr>
          <w:sz w:val="16"/>
          <w:szCs w:val="16"/>
          <w:lang w:val="en-US"/>
        </w:rPr>
        <w:t>&lt;</w:t>
      </w:r>
      <w:proofErr w:type="spellStart"/>
      <w:r w:rsidRPr="00ED4B8A">
        <w:rPr>
          <w:sz w:val="16"/>
          <w:szCs w:val="16"/>
          <w:lang w:val="en-US"/>
        </w:rPr>
        <w:t>hsuid</w:t>
      </w:r>
      <w:proofErr w:type="gramStart"/>
      <w:r w:rsidRPr="00ED4B8A">
        <w:rPr>
          <w:sz w:val="16"/>
          <w:szCs w:val="16"/>
          <w:lang w:val="en-US"/>
        </w:rPr>
        <w:t>:Attribute</w:t>
      </w:r>
      <w:proofErr w:type="spellEnd"/>
      <w:proofErr w:type="gramEnd"/>
      <w:r w:rsidRPr="00ED4B8A">
        <w:rPr>
          <w:sz w:val="16"/>
          <w:szCs w:val="16"/>
          <w:lang w:val="en-US"/>
        </w:rPr>
        <w:t xml:space="preserve"> Name="</w:t>
      </w:r>
      <w:proofErr w:type="spellStart"/>
      <w:r w:rsidRPr="00ED4B8A">
        <w:rPr>
          <w:sz w:val="16"/>
          <w:szCs w:val="16"/>
          <w:lang w:val="en-US"/>
        </w:rPr>
        <w:t>nsi:</w:t>
      </w:r>
      <w:r w:rsidRPr="00A61211">
        <w:rPr>
          <w:sz w:val="16"/>
          <w:szCs w:val="16"/>
          <w:lang w:val="en-US"/>
        </w:rPr>
        <w:t>OrgUsingID</w:t>
      </w:r>
      <w:proofErr w:type="spellEnd"/>
      <w:r w:rsidRPr="00ED4B8A">
        <w:rPr>
          <w:sz w:val="16"/>
          <w:szCs w:val="16"/>
          <w:lang w:val="en-US"/>
        </w:rPr>
        <w:t>"</w:t>
      </w:r>
      <w:r>
        <w:rPr>
          <w:sz w:val="16"/>
          <w:szCs w:val="16"/>
          <w:lang w:val="en-US"/>
        </w:rPr>
        <w:t xml:space="preserve"> </w:t>
      </w:r>
      <w:proofErr w:type="spellStart"/>
      <w:r>
        <w:rPr>
          <w:sz w:val="16"/>
          <w:szCs w:val="16"/>
          <w:lang w:val="en-US"/>
        </w:rPr>
        <w:t>NameFormat</w:t>
      </w:r>
      <w:proofErr w:type="spellEnd"/>
      <w:r>
        <w:rPr>
          <w:sz w:val="16"/>
          <w:szCs w:val="16"/>
          <w:lang w:val="en-US"/>
        </w:rPr>
        <w:t>=</w:t>
      </w:r>
      <w:r w:rsidRPr="00ED4B8A">
        <w:rPr>
          <w:sz w:val="16"/>
          <w:szCs w:val="16"/>
          <w:lang w:val="en-US"/>
        </w:rPr>
        <w:t>"</w:t>
      </w:r>
      <w:proofErr w:type="spellStart"/>
      <w:r>
        <w:rPr>
          <w:sz w:val="16"/>
          <w:szCs w:val="16"/>
          <w:lang w:val="en-US"/>
        </w:rPr>
        <w:t>nsi:skscode</w:t>
      </w:r>
      <w:proofErr w:type="spellEnd"/>
      <w:r w:rsidRPr="00ED4B8A">
        <w:rPr>
          <w:sz w:val="16"/>
          <w:szCs w:val="16"/>
          <w:lang w:val="en-US"/>
        </w:rPr>
        <w:t>"&gt;</w:t>
      </w:r>
    </w:p>
    <w:p w:rsidR="008C31EA" w:rsidRDefault="008C31EA" w:rsidP="008C31EA">
      <w:pPr>
        <w:pStyle w:val="BodyText"/>
        <w:ind w:left="283"/>
        <w:rPr>
          <w:sz w:val="16"/>
          <w:szCs w:val="16"/>
          <w:lang w:val="en-US"/>
        </w:rPr>
      </w:pPr>
      <w:r w:rsidRPr="00ED4B8A">
        <w:rPr>
          <w:sz w:val="16"/>
          <w:szCs w:val="16"/>
          <w:lang w:val="en-US"/>
        </w:rPr>
        <w:t>&lt;</w:t>
      </w:r>
      <w:proofErr w:type="spellStart"/>
      <w:r w:rsidRPr="00ED4B8A">
        <w:rPr>
          <w:sz w:val="16"/>
          <w:szCs w:val="16"/>
          <w:lang w:val="en-US"/>
        </w:rPr>
        <w:t>hsuid</w:t>
      </w:r>
      <w:proofErr w:type="gramStart"/>
      <w:r w:rsidRPr="00ED4B8A">
        <w:rPr>
          <w:sz w:val="16"/>
          <w:szCs w:val="16"/>
          <w:lang w:val="en-US"/>
        </w:rPr>
        <w:t>:AttributeValue</w:t>
      </w:r>
      <w:proofErr w:type="spellEnd"/>
      <w:proofErr w:type="gramEnd"/>
      <w:r w:rsidRPr="00ED4B8A">
        <w:rPr>
          <w:sz w:val="16"/>
          <w:szCs w:val="16"/>
          <w:lang w:val="en-US"/>
        </w:rPr>
        <w:t>&gt;</w:t>
      </w:r>
      <w:r w:rsidRPr="00EF1AAF">
        <w:rPr>
          <w:sz w:val="16"/>
          <w:szCs w:val="16"/>
          <w:lang w:val="en-US"/>
        </w:rPr>
        <w:t>6620151</w:t>
      </w:r>
      <w:r w:rsidRPr="00ED4B8A">
        <w:rPr>
          <w:sz w:val="16"/>
          <w:szCs w:val="16"/>
          <w:lang w:val="en-US"/>
        </w:rPr>
        <w:t>&lt;/</w:t>
      </w:r>
      <w:proofErr w:type="spellStart"/>
      <w:r w:rsidRPr="00ED4B8A">
        <w:rPr>
          <w:sz w:val="16"/>
          <w:szCs w:val="16"/>
          <w:lang w:val="en-US"/>
        </w:rPr>
        <w:t>hsuid:AttributeValue</w:t>
      </w:r>
      <w:proofErr w:type="spellEnd"/>
      <w:r w:rsidRPr="00ED4B8A">
        <w:rPr>
          <w:sz w:val="16"/>
          <w:szCs w:val="16"/>
          <w:lang w:val="en-US"/>
        </w:rPr>
        <w:t>&gt;</w:t>
      </w:r>
    </w:p>
    <w:p w:rsidR="008C31EA" w:rsidRDefault="008C31EA" w:rsidP="008C31EA">
      <w:pPr>
        <w:pStyle w:val="BodyText"/>
        <w:ind w:left="283"/>
        <w:rPr>
          <w:sz w:val="16"/>
          <w:szCs w:val="16"/>
          <w:lang w:val="en-US"/>
        </w:rPr>
      </w:pPr>
      <w:r w:rsidRPr="00ED4B8A">
        <w:rPr>
          <w:sz w:val="16"/>
          <w:szCs w:val="16"/>
          <w:lang w:val="en-US"/>
        </w:rPr>
        <w:t>&lt;/</w:t>
      </w:r>
      <w:proofErr w:type="spellStart"/>
      <w:r w:rsidRPr="00ED4B8A">
        <w:rPr>
          <w:sz w:val="16"/>
          <w:szCs w:val="16"/>
          <w:lang w:val="en-US"/>
        </w:rPr>
        <w:t>hsuid</w:t>
      </w:r>
      <w:proofErr w:type="gramStart"/>
      <w:r w:rsidRPr="00ED4B8A">
        <w:rPr>
          <w:sz w:val="16"/>
          <w:szCs w:val="16"/>
          <w:lang w:val="en-US"/>
        </w:rPr>
        <w:t>:Attribute</w:t>
      </w:r>
      <w:proofErr w:type="spellEnd"/>
      <w:proofErr w:type="gramEnd"/>
      <w:r w:rsidRPr="00ED4B8A">
        <w:rPr>
          <w:sz w:val="16"/>
          <w:szCs w:val="16"/>
          <w:lang w:val="en-US"/>
        </w:rPr>
        <w:t>&gt;</w:t>
      </w:r>
    </w:p>
    <w:p w:rsidR="0092585B" w:rsidRPr="001E3102" w:rsidRDefault="001E3102" w:rsidP="008C31EA">
      <w:pPr>
        <w:pStyle w:val="BodyText"/>
        <w:rPr>
          <w:lang w:val="en-GB"/>
        </w:rPr>
      </w:pPr>
      <w:r w:rsidRPr="001E3102">
        <w:rPr>
          <w:lang w:val="en-GB"/>
        </w:rPr>
        <w:t>Note that it is the user systems responsibility to ensure</w:t>
      </w:r>
      <w:r w:rsidR="0092585B" w:rsidRPr="001E3102">
        <w:rPr>
          <w:lang w:val="en-GB"/>
        </w:rPr>
        <w:t>:</w:t>
      </w:r>
    </w:p>
    <w:p w:rsidR="001E3102" w:rsidRPr="00A36A92" w:rsidRDefault="001E3102" w:rsidP="001E3102">
      <w:pPr>
        <w:pStyle w:val="ListNumber"/>
        <w:rPr>
          <w:lang w:val="en-GB"/>
        </w:rPr>
      </w:pPr>
      <w:proofErr w:type="gramStart"/>
      <w:r w:rsidRPr="00A36A92">
        <w:rPr>
          <w:lang w:val="en-GB"/>
        </w:rPr>
        <w:t>that</w:t>
      </w:r>
      <w:proofErr w:type="gramEnd"/>
      <w:r w:rsidRPr="00A36A92">
        <w:rPr>
          <w:lang w:val="en-GB"/>
        </w:rPr>
        <w:t xml:space="preserve"> there is consistency between the given id across </w:t>
      </w:r>
      <w:r w:rsidR="007049BC">
        <w:rPr>
          <w:lang w:val="en-GB"/>
        </w:rPr>
        <w:t xml:space="preserve">classification systems (such as </w:t>
      </w:r>
      <w:r w:rsidRPr="00A36A92">
        <w:rPr>
          <w:lang w:val="en-GB"/>
        </w:rPr>
        <w:t>SOR, SHAK</w:t>
      </w:r>
      <w:r w:rsidR="007049BC">
        <w:rPr>
          <w:lang w:val="en-GB"/>
        </w:rPr>
        <w:t>,</w:t>
      </w:r>
      <w:r w:rsidRPr="00A36A92">
        <w:rPr>
          <w:lang w:val="en-GB"/>
        </w:rPr>
        <w:t xml:space="preserve"> and </w:t>
      </w:r>
      <w:r>
        <w:rPr>
          <w:lang w:val="en-GB"/>
        </w:rPr>
        <w:t xml:space="preserve">Healthcare Provider Number (Danish: </w:t>
      </w:r>
      <w:proofErr w:type="spellStart"/>
      <w:r>
        <w:rPr>
          <w:lang w:val="en-GB"/>
        </w:rPr>
        <w:t>ydernummer</w:t>
      </w:r>
      <w:proofErr w:type="spellEnd"/>
      <w:r>
        <w:rPr>
          <w:lang w:val="en-GB"/>
        </w:rPr>
        <w:t>)</w:t>
      </w:r>
      <w:r w:rsidR="007049BC">
        <w:rPr>
          <w:lang w:val="en-GB"/>
        </w:rPr>
        <w:t>)</w:t>
      </w:r>
      <w:r w:rsidRPr="00A36A92">
        <w:rPr>
          <w:lang w:val="en-GB"/>
        </w:rPr>
        <w:t>.</w:t>
      </w:r>
    </w:p>
    <w:p w:rsidR="0092585B" w:rsidRPr="001E3102" w:rsidRDefault="004A48B7" w:rsidP="0092585B">
      <w:pPr>
        <w:pStyle w:val="ListNumber"/>
        <w:rPr>
          <w:lang w:val="en-GB"/>
        </w:rPr>
      </w:pPr>
      <w:r>
        <w:rPr>
          <w:lang w:val="en-GB"/>
        </w:rPr>
        <w:t>th</w:t>
      </w:r>
      <w:r w:rsidR="0092585B" w:rsidRPr="001E3102">
        <w:rPr>
          <w:lang w:val="en-GB"/>
        </w:rPr>
        <w:t xml:space="preserve">at </w:t>
      </w:r>
      <w:r w:rsidR="001E3102" w:rsidRPr="001E3102">
        <w:rPr>
          <w:lang w:val="en-GB"/>
        </w:rPr>
        <w:t>the patient</w:t>
      </w:r>
      <w:r w:rsidR="007049BC">
        <w:rPr>
          <w:lang w:val="en-GB"/>
        </w:rPr>
        <w:t xml:space="preserve"> id </w:t>
      </w:r>
      <w:r w:rsidR="001E3102" w:rsidRPr="001E3102">
        <w:rPr>
          <w:lang w:val="en-GB"/>
        </w:rPr>
        <w:t>reflect</w:t>
      </w:r>
      <w:r>
        <w:rPr>
          <w:lang w:val="en-GB"/>
        </w:rPr>
        <w:t>s</w:t>
      </w:r>
      <w:r w:rsidR="001E3102" w:rsidRPr="001E3102">
        <w:rPr>
          <w:lang w:val="en-GB"/>
        </w:rPr>
        <w:t xml:space="preserve"> the patient</w:t>
      </w:r>
      <w:r w:rsidR="007049BC">
        <w:rPr>
          <w:lang w:val="en-GB"/>
        </w:rPr>
        <w:t xml:space="preserve"> id </w:t>
      </w:r>
      <w:r w:rsidR="00AB5E2C">
        <w:rPr>
          <w:lang w:val="en-GB"/>
        </w:rPr>
        <w:t xml:space="preserve">used for </w:t>
      </w:r>
      <w:r w:rsidR="007049BC">
        <w:rPr>
          <w:lang w:val="en-GB"/>
        </w:rPr>
        <w:t>querying for document metadata</w:t>
      </w:r>
    </w:p>
    <w:p w:rsidR="0092585B" w:rsidRPr="001E3102" w:rsidRDefault="0092585B" w:rsidP="0092585B">
      <w:pPr>
        <w:rPr>
          <w:lang w:val="en-GB"/>
        </w:rPr>
      </w:pPr>
    </w:p>
    <w:p w:rsidR="008C31EA" w:rsidRPr="002800E2" w:rsidRDefault="008C31EA" w:rsidP="00042AF5">
      <w:pPr>
        <w:pStyle w:val="Heading2"/>
      </w:pPr>
      <w:bookmarkStart w:id="80" w:name="_Ref324616626"/>
      <w:bookmarkStart w:id="81" w:name="_Toc327534204"/>
      <w:bookmarkStart w:id="82" w:name="_Toc441650325"/>
      <w:r w:rsidRPr="002800E2">
        <w:t xml:space="preserve">Web </w:t>
      </w:r>
      <w:r w:rsidR="00C45DD2" w:rsidRPr="002800E2">
        <w:t xml:space="preserve">Service </w:t>
      </w:r>
      <w:bookmarkEnd w:id="69"/>
      <w:bookmarkEnd w:id="70"/>
      <w:bookmarkEnd w:id="80"/>
      <w:bookmarkEnd w:id="81"/>
      <w:r w:rsidR="00C45DD2">
        <w:t>Security</w:t>
      </w:r>
      <w:bookmarkEnd w:id="82"/>
    </w:p>
    <w:p w:rsidR="00AB5E2C" w:rsidRPr="00A36A92" w:rsidRDefault="00AB5E2C" w:rsidP="00AB5E2C">
      <w:pPr>
        <w:rPr>
          <w:lang w:val="en-GB"/>
        </w:rPr>
      </w:pPr>
      <w:bookmarkStart w:id="83" w:name="_Toc327534205"/>
      <w:bookmarkStart w:id="84" w:name="_Ref324667953"/>
      <w:bookmarkStart w:id="85" w:name="_Ref324667955"/>
      <w:r w:rsidRPr="00A36A92">
        <w:rPr>
          <w:lang w:val="en-GB"/>
        </w:rPr>
        <w:t xml:space="preserve">The security of this </w:t>
      </w:r>
      <w:r w:rsidR="00580352">
        <w:rPr>
          <w:lang w:val="en-GB"/>
        </w:rPr>
        <w:t>W</w:t>
      </w:r>
      <w:r w:rsidRPr="00A36A92">
        <w:rPr>
          <w:lang w:val="en-GB"/>
        </w:rPr>
        <w:t xml:space="preserve">eb service </w:t>
      </w:r>
      <w:proofErr w:type="gramStart"/>
      <w:r w:rsidRPr="00A36A92">
        <w:rPr>
          <w:lang w:val="en-GB"/>
        </w:rPr>
        <w:t>is based</w:t>
      </w:r>
      <w:proofErr w:type="gramEnd"/>
      <w:r w:rsidRPr="00A36A92">
        <w:rPr>
          <w:lang w:val="en-GB"/>
        </w:rPr>
        <w:t xml:space="preserve"> on </w:t>
      </w:r>
      <w:r>
        <w:rPr>
          <w:lang w:val="en-GB"/>
        </w:rPr>
        <w:t xml:space="preserve">the </w:t>
      </w:r>
      <w:r w:rsidRPr="00A36A92">
        <w:rPr>
          <w:lang w:val="en-GB"/>
        </w:rPr>
        <w:t>SOSI inte</w:t>
      </w:r>
      <w:r>
        <w:rPr>
          <w:lang w:val="en-GB"/>
        </w:rPr>
        <w:t xml:space="preserve">gration pattern in Den </w:t>
      </w:r>
      <w:proofErr w:type="spellStart"/>
      <w:r>
        <w:rPr>
          <w:lang w:val="en-GB"/>
        </w:rPr>
        <w:t>Gode</w:t>
      </w:r>
      <w:proofErr w:type="spellEnd"/>
      <w:r>
        <w:rPr>
          <w:lang w:val="en-GB"/>
        </w:rPr>
        <w:t xml:space="preserve"> </w:t>
      </w:r>
      <w:proofErr w:type="spellStart"/>
      <w:r>
        <w:rPr>
          <w:lang w:val="en-GB"/>
        </w:rPr>
        <w:t>Webs</w:t>
      </w:r>
      <w:r w:rsidRPr="00A36A92">
        <w:rPr>
          <w:lang w:val="en-GB"/>
        </w:rPr>
        <w:t>ervice</w:t>
      </w:r>
      <w:proofErr w:type="spellEnd"/>
      <w:r w:rsidRPr="00A36A92">
        <w:rPr>
          <w:lang w:val="en-GB"/>
        </w:rPr>
        <w:t xml:space="preserve"> (DGWS). Authentication </w:t>
      </w:r>
      <w:proofErr w:type="gramStart"/>
      <w:r w:rsidRPr="00A36A92">
        <w:rPr>
          <w:lang w:val="en-GB"/>
        </w:rPr>
        <w:t>is carried out by a trusted third</w:t>
      </w:r>
      <w:r w:rsidR="00B907E6">
        <w:rPr>
          <w:lang w:val="en-GB"/>
        </w:rPr>
        <w:t xml:space="preserve"> party</w:t>
      </w:r>
      <w:r w:rsidRPr="00A36A92">
        <w:rPr>
          <w:lang w:val="en-GB"/>
        </w:rPr>
        <w:t xml:space="preserve"> component on NSP (Security Token Service) and based on OCES digital certificates</w:t>
      </w:r>
      <w:proofErr w:type="gramEnd"/>
      <w:r w:rsidRPr="00A36A92">
        <w:rPr>
          <w:lang w:val="en-GB"/>
        </w:rPr>
        <w:t xml:space="preserve">. </w:t>
      </w:r>
      <w:r>
        <w:rPr>
          <w:lang w:val="en-GB"/>
        </w:rPr>
        <w:t>As a rule</w:t>
      </w:r>
      <w:r w:rsidRPr="00A36A92">
        <w:rPr>
          <w:lang w:val="en-GB"/>
        </w:rPr>
        <w:t xml:space="preserve">, the service requires authentication with the STS component based on employee signature (MOCES). However, highly trusted systems - initially only </w:t>
      </w:r>
      <w:r>
        <w:rPr>
          <w:lang w:val="en-GB"/>
        </w:rPr>
        <w:t>Health journal</w:t>
      </w:r>
      <w:r w:rsidR="004A48B7">
        <w:rPr>
          <w:lang w:val="en-GB"/>
        </w:rPr>
        <w:t xml:space="preserve"> </w:t>
      </w:r>
      <w:r w:rsidRPr="00A36A92">
        <w:rPr>
          <w:lang w:val="en-GB"/>
        </w:rPr>
        <w:t xml:space="preserve">- can during a transitional period gain access </w:t>
      </w:r>
      <w:r w:rsidR="004A48B7">
        <w:rPr>
          <w:lang w:val="en-GB"/>
        </w:rPr>
        <w:t>with</w:t>
      </w:r>
      <w:r w:rsidRPr="00A36A92">
        <w:rPr>
          <w:lang w:val="en-GB"/>
        </w:rPr>
        <w:t xml:space="preserve"> level </w:t>
      </w:r>
      <w:proofErr w:type="gramStart"/>
      <w:r w:rsidRPr="00A36A92">
        <w:rPr>
          <w:lang w:val="en-GB"/>
        </w:rPr>
        <w:t>3</w:t>
      </w:r>
      <w:proofErr w:type="gramEnd"/>
      <w:r w:rsidRPr="00A36A92">
        <w:rPr>
          <w:lang w:val="en-GB"/>
        </w:rPr>
        <w:t xml:space="preserve"> based on company signature (VOCES).</w:t>
      </w:r>
    </w:p>
    <w:p w:rsidR="00AB5E2C" w:rsidRPr="00FE034A" w:rsidRDefault="00AB5E2C" w:rsidP="00AB5E2C">
      <w:pPr>
        <w:pStyle w:val="BodyText"/>
        <w:rPr>
          <w:lang w:val="en-GB"/>
        </w:rPr>
      </w:pPr>
      <w:r w:rsidRPr="00FE034A">
        <w:rPr>
          <w:lang w:val="en-GB"/>
        </w:rPr>
        <w:t xml:space="preserve">Additional security aspects, including </w:t>
      </w:r>
      <w:r w:rsidR="000E12C7">
        <w:rPr>
          <w:lang w:val="en-GB"/>
        </w:rPr>
        <w:t>authorization</w:t>
      </w:r>
      <w:r w:rsidRPr="00FE034A">
        <w:rPr>
          <w:lang w:val="en-GB"/>
        </w:rPr>
        <w:t xml:space="preserve">, integrity, confidentiality, availability and privacy considerations </w:t>
      </w:r>
      <w:proofErr w:type="gramStart"/>
      <w:r w:rsidRPr="00FE034A">
        <w:rPr>
          <w:lang w:val="en-GB"/>
        </w:rPr>
        <w:t>are enforced</w:t>
      </w:r>
      <w:proofErr w:type="gramEnd"/>
      <w:r w:rsidRPr="00FE034A">
        <w:rPr>
          <w:lang w:val="en-GB"/>
        </w:rPr>
        <w:t xml:space="preserve"> to only some extent by the technical service. The aspects that </w:t>
      </w:r>
      <w:proofErr w:type="gramStart"/>
      <w:r w:rsidRPr="00FE034A">
        <w:rPr>
          <w:lang w:val="en-GB"/>
        </w:rPr>
        <w:t>are not currently handled</w:t>
      </w:r>
      <w:proofErr w:type="gramEnd"/>
      <w:r w:rsidRPr="00FE034A">
        <w:rPr>
          <w:lang w:val="en-GB"/>
        </w:rPr>
        <w:t xml:space="preserve"> by the technical service will be handled in the service agre</w:t>
      </w:r>
      <w:r w:rsidR="007049BC">
        <w:rPr>
          <w:lang w:val="en-GB"/>
        </w:rPr>
        <w:t xml:space="preserve">ement, as specified by the data </w:t>
      </w:r>
      <w:r w:rsidRPr="00FE034A">
        <w:rPr>
          <w:lang w:val="en-GB"/>
        </w:rPr>
        <w:t xml:space="preserve">responsible authority (NSI), which </w:t>
      </w:r>
      <w:r w:rsidR="00873AD0">
        <w:rPr>
          <w:lang w:val="en-GB"/>
        </w:rPr>
        <w:t>user</w:t>
      </w:r>
      <w:r w:rsidRPr="00FE034A">
        <w:rPr>
          <w:lang w:val="en-GB"/>
        </w:rPr>
        <w:t>s of the service must agree to.</w:t>
      </w:r>
    </w:p>
    <w:p w:rsidR="00AB5E2C" w:rsidRPr="00AB5E2C" w:rsidRDefault="00AB5E2C" w:rsidP="00BB495B">
      <w:pPr>
        <w:pStyle w:val="Heading3"/>
        <w:rPr>
          <w:lang w:val="en-GB"/>
        </w:rPr>
      </w:pPr>
      <w:bookmarkStart w:id="86" w:name="_Toc425427684"/>
      <w:bookmarkStart w:id="87" w:name="_Ref440883391"/>
      <w:bookmarkStart w:id="88" w:name="_Toc441650326"/>
      <w:bookmarkEnd w:id="83"/>
      <w:r w:rsidRPr="00AB5E2C">
        <w:rPr>
          <w:lang w:val="en-GB"/>
        </w:rPr>
        <w:t>Authentication and authorization</w:t>
      </w:r>
      <w:bookmarkEnd w:id="86"/>
      <w:bookmarkEnd w:id="87"/>
      <w:bookmarkEnd w:id="88"/>
    </w:p>
    <w:p w:rsidR="008C31EA" w:rsidRPr="00BB495B" w:rsidRDefault="00BB495B" w:rsidP="00BB495B">
      <w:pPr>
        <w:pStyle w:val="Heading4"/>
        <w:rPr>
          <w:lang w:val="en-GB"/>
        </w:rPr>
      </w:pPr>
      <w:r w:rsidRPr="00BB495B">
        <w:rPr>
          <w:lang w:val="en-GB"/>
        </w:rPr>
        <w:t xml:space="preserve">Authentication and authorization of </w:t>
      </w:r>
      <w:r>
        <w:rPr>
          <w:lang w:val="en-GB"/>
        </w:rPr>
        <w:t xml:space="preserve">user </w:t>
      </w:r>
      <w:r w:rsidRPr="00BB495B">
        <w:rPr>
          <w:lang w:val="en-GB"/>
        </w:rPr>
        <w:t>system</w:t>
      </w:r>
      <w:bookmarkEnd w:id="84"/>
      <w:bookmarkEnd w:id="85"/>
    </w:p>
    <w:p w:rsidR="00AB5E2C" w:rsidRPr="00A36A92" w:rsidRDefault="00AB5E2C" w:rsidP="00AB5E2C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bookmarkStart w:id="89" w:name="_Ref317701027"/>
      <w:bookmarkStart w:id="90" w:name="_Toc317702285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When STS’ signature of the ID card </w:t>
      </w:r>
      <w:proofErr w:type="gramStart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is validated</w:t>
      </w:r>
      <w:proofErr w:type="gramEnd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successfully</w:t>
      </w:r>
      <w:r w:rsidR="004A48B7">
        <w:rPr>
          <w:rStyle w:val="notranslate"/>
          <w:rFonts w:ascii="Arial" w:hAnsi="Arial" w:cs="Arial"/>
          <w:color w:val="000000"/>
          <w:sz w:val="22"/>
          <w:szCs w:val="22"/>
        </w:rPr>
        <w:t>,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the </w:t>
      </w:r>
      <w:r w:rsidR="00873AD0">
        <w:rPr>
          <w:rStyle w:val="notranslate"/>
          <w:rFonts w:ascii="Arial" w:hAnsi="Arial" w:cs="Arial"/>
          <w:color w:val="000000"/>
          <w:sz w:val="22"/>
          <w:szCs w:val="22"/>
        </w:rPr>
        <w:t>user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has been authenticated.</w:t>
      </w:r>
    </w:p>
    <w:p w:rsidR="00AB5E2C" w:rsidRPr="00A36A92" w:rsidRDefault="00AB5E2C" w:rsidP="00AB5E2C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Authorization of </w:t>
      </w:r>
      <w:r w:rsidR="00873AD0">
        <w:rPr>
          <w:rStyle w:val="notranslate"/>
          <w:rFonts w:ascii="Arial" w:hAnsi="Arial" w:cs="Arial"/>
          <w:color w:val="000000"/>
          <w:sz w:val="22"/>
          <w:szCs w:val="22"/>
        </w:rPr>
        <w:t>user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system </w:t>
      </w:r>
      <w:proofErr w:type="gramStart"/>
      <w:r>
        <w:rPr>
          <w:rStyle w:val="notranslate"/>
          <w:rFonts w:ascii="Arial" w:hAnsi="Arial" w:cs="Arial"/>
          <w:color w:val="000000"/>
          <w:sz w:val="22"/>
          <w:szCs w:val="22"/>
        </w:rPr>
        <w:t>is performed</w:t>
      </w:r>
      <w:proofErr w:type="gramEnd"/>
      <w:r>
        <w:rPr>
          <w:rStyle w:val="notranslate"/>
          <w:rFonts w:ascii="Arial" w:hAnsi="Arial" w:cs="Arial"/>
          <w:color w:val="000000"/>
          <w:sz w:val="22"/>
          <w:szCs w:val="22"/>
        </w:rPr>
        <w:t xml:space="preserve"> using a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whitelist in the </w:t>
      </w:r>
      <w:r w:rsidR="00820D83">
        <w:rPr>
          <w:rStyle w:val="notranslate"/>
          <w:rFonts w:ascii="Arial" w:hAnsi="Arial" w:cs="Arial"/>
          <w:color w:val="000000"/>
          <w:sz w:val="22"/>
          <w:szCs w:val="22"/>
        </w:rPr>
        <w:t>W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eb service based on information in the system-part of the ID card.</w:t>
      </w:r>
    </w:p>
    <w:p w:rsidR="00820D83" w:rsidRPr="00A36A92" w:rsidRDefault="00820D83" w:rsidP="00820D83">
      <w:pPr>
        <w:pStyle w:val="Heading4"/>
        <w:rPr>
          <w:lang w:val="en-GB"/>
        </w:rPr>
      </w:pPr>
      <w:r w:rsidRPr="00A36A92">
        <w:rPr>
          <w:lang w:val="en-GB"/>
        </w:rPr>
        <w:t>Authentication of user</w:t>
      </w:r>
    </w:p>
    <w:p w:rsidR="008C31EA" w:rsidRPr="00820D83" w:rsidRDefault="00820D83" w:rsidP="008C31EA">
      <w:pPr>
        <w:pStyle w:val="BodyText"/>
        <w:rPr>
          <w:lang w:val="en-GB"/>
        </w:rPr>
      </w:pPr>
      <w:r w:rsidRPr="00820D83">
        <w:rPr>
          <w:lang w:val="en-GB"/>
        </w:rPr>
        <w:t xml:space="preserve">When the </w:t>
      </w:r>
      <w:r w:rsidR="00873AD0">
        <w:rPr>
          <w:lang w:val="en-GB"/>
        </w:rPr>
        <w:t>user</w:t>
      </w:r>
      <w:r w:rsidRPr="00820D83">
        <w:rPr>
          <w:lang w:val="en-GB"/>
        </w:rPr>
        <w:t xml:space="preserve"> system </w:t>
      </w:r>
      <w:proofErr w:type="gramStart"/>
      <w:r w:rsidRPr="00820D83">
        <w:rPr>
          <w:lang w:val="en-GB"/>
        </w:rPr>
        <w:t>is authenticated and authorized,</w:t>
      </w:r>
      <w:proofErr w:type="gramEnd"/>
      <w:r w:rsidRPr="00820D83">
        <w:rPr>
          <w:lang w:val="en-GB"/>
        </w:rPr>
        <w:t xml:space="preserve"> the user is authenticated by the HSUID header attribute NSI: </w:t>
      </w:r>
      <w:proofErr w:type="spellStart"/>
      <w:r w:rsidRPr="00820D83">
        <w:rPr>
          <w:lang w:val="en-GB"/>
        </w:rPr>
        <w:t>ActingUserCivilRegistrationNumber</w:t>
      </w:r>
      <w:proofErr w:type="spellEnd"/>
    </w:p>
    <w:p w:rsidR="008C31EA" w:rsidRDefault="00820D83" w:rsidP="00042AF5">
      <w:pPr>
        <w:pStyle w:val="Heading4"/>
        <w:rPr>
          <w:lang w:val="en-GB"/>
        </w:rPr>
      </w:pPr>
      <w:r>
        <w:rPr>
          <w:lang w:val="en-GB"/>
        </w:rPr>
        <w:t>Authorization</w:t>
      </w:r>
      <w:r w:rsidR="008C31EA" w:rsidRPr="00820D83">
        <w:rPr>
          <w:lang w:val="en-GB"/>
        </w:rPr>
        <w:t xml:space="preserve"> </w:t>
      </w:r>
      <w:r>
        <w:rPr>
          <w:lang w:val="en-GB"/>
        </w:rPr>
        <w:t>of citizen</w:t>
      </w:r>
    </w:p>
    <w:p w:rsidR="00820D83" w:rsidRPr="00820D83" w:rsidRDefault="00820D83" w:rsidP="00820D83">
      <w:pPr>
        <w:rPr>
          <w:lang w:val="en-GB"/>
        </w:rPr>
      </w:pPr>
      <w:r>
        <w:rPr>
          <w:lang w:val="en-GB"/>
        </w:rPr>
        <w:t xml:space="preserve">Whether user is health professional or citizen is determined from the HSUID-header-attribute </w:t>
      </w:r>
      <w:proofErr w:type="spellStart"/>
      <w:r>
        <w:rPr>
          <w:lang w:val="en-GB"/>
        </w:rPr>
        <w:t>nsi</w:t>
      </w:r>
      <w:proofErr w:type="gramStart"/>
      <w:r>
        <w:rPr>
          <w:lang w:val="en-GB"/>
        </w:rPr>
        <w:t>:UserType</w:t>
      </w:r>
      <w:proofErr w:type="spellEnd"/>
      <w:proofErr w:type="gramEnd"/>
      <w:r>
        <w:rPr>
          <w:lang w:val="en-GB"/>
        </w:rPr>
        <w:t>.</w:t>
      </w:r>
    </w:p>
    <w:p w:rsidR="008C31EA" w:rsidRPr="00AE388E" w:rsidRDefault="00820D83" w:rsidP="008C31EA">
      <w:pPr>
        <w:pStyle w:val="BodyText"/>
        <w:rPr>
          <w:lang w:val="en-GB"/>
        </w:rPr>
      </w:pPr>
      <w:r w:rsidRPr="00AE388E">
        <w:rPr>
          <w:lang w:val="en-GB"/>
        </w:rPr>
        <w:t xml:space="preserve"> </w:t>
      </w:r>
    </w:p>
    <w:bookmarkEnd w:id="89"/>
    <w:bookmarkEnd w:id="90"/>
    <w:p w:rsidR="00820D83" w:rsidRPr="00820D83" w:rsidRDefault="00820D83" w:rsidP="00820D83">
      <w:pPr>
        <w:pStyle w:val="BodyText"/>
        <w:numPr>
          <w:ilvl w:val="4"/>
          <w:numId w:val="6"/>
        </w:numPr>
        <w:rPr>
          <w:b/>
          <w:bCs/>
          <w:iCs/>
          <w:szCs w:val="26"/>
          <w:lang w:val="en-GB"/>
        </w:rPr>
      </w:pPr>
      <w:r w:rsidRPr="00820D83">
        <w:rPr>
          <w:b/>
          <w:bCs/>
          <w:iCs/>
          <w:szCs w:val="26"/>
          <w:lang w:val="en-GB"/>
        </w:rPr>
        <w:lastRenderedPageBreak/>
        <w:t>Web service-operation(s), where the user is health professional</w:t>
      </w:r>
    </w:p>
    <w:p w:rsidR="00820D83" w:rsidRPr="00A36A92" w:rsidRDefault="00820D83" w:rsidP="00820D83">
      <w:pPr>
        <w:rPr>
          <w:lang w:val="en-GB"/>
        </w:rPr>
      </w:pPr>
      <w:r>
        <w:rPr>
          <w:lang w:val="en-GB"/>
        </w:rPr>
        <w:t>The W</w:t>
      </w:r>
      <w:r w:rsidRPr="00A36A92">
        <w:rPr>
          <w:lang w:val="en-GB"/>
        </w:rPr>
        <w:t>eb service authorizes all users who are health professionals to use its operations.</w:t>
      </w:r>
    </w:p>
    <w:p w:rsidR="00CF7AE0" w:rsidRDefault="00CF7AE0" w:rsidP="00CF7AE0">
      <w:pPr>
        <w:pStyle w:val="Heading5"/>
        <w:rPr>
          <w:lang w:val="en-GB"/>
        </w:rPr>
      </w:pPr>
      <w:bookmarkStart w:id="91" w:name="_Toc299104753"/>
      <w:r w:rsidRPr="00A36A92">
        <w:rPr>
          <w:lang w:val="en-GB"/>
        </w:rPr>
        <w:t>Web service-operation(s), where the user is citizen</w:t>
      </w:r>
    </w:p>
    <w:p w:rsidR="00CF7AE0" w:rsidRPr="00CF7AE0" w:rsidRDefault="00CF7AE0" w:rsidP="00CF7AE0">
      <w:pPr>
        <w:rPr>
          <w:lang w:val="en-GB"/>
        </w:rPr>
      </w:pPr>
      <w:r w:rsidRPr="00CF7AE0">
        <w:rPr>
          <w:lang w:val="en-GB"/>
        </w:rPr>
        <w:t xml:space="preserve">A citizen </w:t>
      </w:r>
      <w:proofErr w:type="gramStart"/>
      <w:r w:rsidRPr="00CF7AE0">
        <w:rPr>
          <w:lang w:val="en-GB"/>
        </w:rPr>
        <w:t>is only authorized</w:t>
      </w:r>
      <w:proofErr w:type="gramEnd"/>
      <w:r w:rsidRPr="00CF7AE0">
        <w:rPr>
          <w:lang w:val="en-GB"/>
        </w:rPr>
        <w:t xml:space="preserve"> when he performs </w:t>
      </w:r>
      <w:r>
        <w:rPr>
          <w:lang w:val="en-GB"/>
        </w:rPr>
        <w:t>extracts</w:t>
      </w:r>
      <w:r w:rsidRPr="00CF7AE0">
        <w:rPr>
          <w:lang w:val="en-GB"/>
        </w:rPr>
        <w:t xml:space="preserve"> on his own </w:t>
      </w:r>
      <w:r>
        <w:rPr>
          <w:lang w:val="en-GB"/>
        </w:rPr>
        <w:t>documents</w:t>
      </w:r>
      <w:r w:rsidRPr="00CF7AE0">
        <w:rPr>
          <w:lang w:val="en-GB"/>
        </w:rPr>
        <w:t xml:space="preserve">. Therefore it is </w:t>
      </w:r>
      <w:r>
        <w:rPr>
          <w:lang w:val="en-GB"/>
        </w:rPr>
        <w:t xml:space="preserve">verified </w:t>
      </w:r>
      <w:r w:rsidRPr="00CF7AE0">
        <w:rPr>
          <w:lang w:val="en-GB"/>
        </w:rPr>
        <w:t xml:space="preserve">that the HSUID header describes the user as the same person as the one indicated as patient in </w:t>
      </w:r>
      <w:r>
        <w:rPr>
          <w:lang w:val="en-GB"/>
        </w:rPr>
        <w:t>the HSUID-header.</w:t>
      </w:r>
    </w:p>
    <w:p w:rsidR="008C31EA" w:rsidRPr="002800E2" w:rsidRDefault="008C31EA" w:rsidP="00042AF5">
      <w:pPr>
        <w:pStyle w:val="Heading3"/>
      </w:pPr>
      <w:bookmarkStart w:id="92" w:name="_Toc327534206"/>
      <w:bookmarkStart w:id="93" w:name="_Toc441650327"/>
      <w:r w:rsidRPr="002800E2">
        <w:t xml:space="preserve">Timeout </w:t>
      </w:r>
      <w:r w:rsidR="00CF7AE0">
        <w:t>on</w:t>
      </w:r>
      <w:r w:rsidRPr="002800E2">
        <w:t xml:space="preserve"> ID</w:t>
      </w:r>
      <w:bookmarkEnd w:id="92"/>
      <w:r w:rsidR="00CF7AE0">
        <w:t xml:space="preserve"> card</w:t>
      </w:r>
      <w:bookmarkEnd w:id="93"/>
    </w:p>
    <w:p w:rsidR="00CF7AE0" w:rsidRPr="00A36A92" w:rsidRDefault="00CF7AE0" w:rsidP="00CF7AE0">
      <w:pPr>
        <w:rPr>
          <w:lang w:val="en-GB"/>
        </w:rPr>
      </w:pPr>
      <w:bookmarkStart w:id="94" w:name="_Toc319825991"/>
      <w:bookmarkStart w:id="95" w:name="_Toc327534207"/>
      <w:r>
        <w:rPr>
          <w:rFonts w:cs="Arial"/>
          <w:color w:val="000000"/>
          <w:lang w:val="en-GB"/>
        </w:rPr>
        <w:t>A r</w:t>
      </w:r>
      <w:r w:rsidRPr="00A36A92">
        <w:rPr>
          <w:rFonts w:cs="Arial"/>
          <w:color w:val="000000"/>
          <w:lang w:val="en-GB"/>
        </w:rPr>
        <w:t xml:space="preserve">equest with ID card </w:t>
      </w:r>
      <w:proofErr w:type="gramStart"/>
      <w:r w:rsidRPr="00A36A92">
        <w:rPr>
          <w:rFonts w:cs="Arial"/>
          <w:color w:val="000000"/>
          <w:lang w:val="en-GB"/>
        </w:rPr>
        <w:t>is rejected</w:t>
      </w:r>
      <w:proofErr w:type="gramEnd"/>
      <w:r w:rsidRPr="00A36A92">
        <w:rPr>
          <w:rFonts w:cs="Arial"/>
          <w:color w:val="000000"/>
          <w:lang w:val="en-GB"/>
        </w:rPr>
        <w:t xml:space="preserve"> when it has been more than 24 hours since the start of the ID card validity period.</w:t>
      </w:r>
    </w:p>
    <w:p w:rsidR="008C31EA" w:rsidRPr="00CF7AE0" w:rsidRDefault="008C31EA" w:rsidP="00042AF5">
      <w:pPr>
        <w:pStyle w:val="Heading2"/>
        <w:rPr>
          <w:lang w:val="en-GB"/>
        </w:rPr>
      </w:pPr>
      <w:bookmarkStart w:id="96" w:name="_Toc441650328"/>
      <w:r w:rsidRPr="00CF7AE0">
        <w:rPr>
          <w:lang w:val="en-GB"/>
        </w:rPr>
        <w:t>Status</w:t>
      </w:r>
      <w:r w:rsidR="00CF7AE0" w:rsidRPr="00CF7AE0">
        <w:rPr>
          <w:lang w:val="en-GB"/>
        </w:rPr>
        <w:t xml:space="preserve"> </w:t>
      </w:r>
      <w:r w:rsidR="00C45DD2" w:rsidRPr="00CF7AE0">
        <w:rPr>
          <w:lang w:val="en-GB"/>
        </w:rPr>
        <w:t>Code</w:t>
      </w:r>
      <w:bookmarkEnd w:id="94"/>
      <w:r w:rsidR="00C45DD2" w:rsidRPr="00CF7AE0">
        <w:rPr>
          <w:lang w:val="en-GB"/>
        </w:rPr>
        <w:t xml:space="preserve"> </w:t>
      </w:r>
      <w:r w:rsidR="00CF7AE0" w:rsidRPr="00CF7AE0">
        <w:rPr>
          <w:lang w:val="en-GB"/>
        </w:rPr>
        <w:t xml:space="preserve">and </w:t>
      </w:r>
      <w:r w:rsidRPr="00CF7AE0">
        <w:rPr>
          <w:lang w:val="en-GB"/>
        </w:rPr>
        <w:t>Flow</w:t>
      </w:r>
      <w:r w:rsidR="00CF7AE0" w:rsidRPr="00CF7AE0">
        <w:rPr>
          <w:lang w:val="en-GB"/>
        </w:rPr>
        <w:t xml:space="preserve"> </w:t>
      </w:r>
      <w:r w:rsidR="00C45DD2" w:rsidRPr="00CF7AE0">
        <w:rPr>
          <w:lang w:val="en-GB"/>
        </w:rPr>
        <w:t>Status</w:t>
      </w:r>
      <w:bookmarkEnd w:id="95"/>
      <w:bookmarkEnd w:id="96"/>
      <w:r w:rsidR="00C45DD2" w:rsidRPr="00CF7AE0">
        <w:rPr>
          <w:lang w:val="en-GB"/>
        </w:rPr>
        <w:t xml:space="preserve"> </w:t>
      </w:r>
    </w:p>
    <w:p w:rsidR="00CF7AE0" w:rsidRPr="00A36A92" w:rsidRDefault="00CF7AE0" w:rsidP="00CF7AE0">
      <w:pPr>
        <w:pStyle w:val="BodyText"/>
        <w:rPr>
          <w:lang w:val="en-GB"/>
        </w:rPr>
      </w:pPr>
      <w:bookmarkStart w:id="97" w:name="_Toc319825992"/>
      <w:bookmarkStart w:id="98" w:name="_Toc327534208"/>
      <w:r w:rsidRPr="00A36A92">
        <w:rPr>
          <w:lang w:val="en-GB"/>
        </w:rPr>
        <w:t>As required by DGWS 1.0.1, only HTTP-status codes 200 and 500 are used.</w:t>
      </w:r>
    </w:p>
    <w:p w:rsidR="00CF7AE0" w:rsidRPr="00A36A92" w:rsidRDefault="00CF7AE0" w:rsidP="00CF7AE0">
      <w:pPr>
        <w:pStyle w:val="BodyText"/>
        <w:rPr>
          <w:lang w:val="en-GB"/>
        </w:rPr>
      </w:pPr>
      <w:r w:rsidRPr="00A36A92">
        <w:rPr>
          <w:lang w:val="en-GB"/>
        </w:rPr>
        <w:t>On HTTP-status code 200</w:t>
      </w:r>
      <w:r>
        <w:rPr>
          <w:lang w:val="en-GB"/>
        </w:rPr>
        <w:t>,</w:t>
      </w:r>
      <w:r w:rsidRPr="00A36A92">
        <w:rPr>
          <w:lang w:val="en-GB"/>
        </w:rPr>
        <w:t xml:space="preserve"> </w:t>
      </w:r>
      <w:proofErr w:type="spellStart"/>
      <w:r w:rsidRPr="00A36A92">
        <w:rPr>
          <w:lang w:val="en-GB"/>
        </w:rPr>
        <w:t>FlowStatus</w:t>
      </w:r>
      <w:proofErr w:type="spellEnd"/>
      <w:r>
        <w:rPr>
          <w:lang w:val="en-GB"/>
        </w:rPr>
        <w:t xml:space="preserve"> is</w:t>
      </w:r>
      <w:r w:rsidRPr="00A36A92">
        <w:rPr>
          <w:lang w:val="en-GB"/>
        </w:rPr>
        <w:t xml:space="preserve"> always </w:t>
      </w:r>
      <w:proofErr w:type="spellStart"/>
      <w:r w:rsidRPr="00A36A92">
        <w:rPr>
          <w:lang w:val="en-GB"/>
        </w:rPr>
        <w:t>flow_finalized_succesfully</w:t>
      </w:r>
      <w:proofErr w:type="spellEnd"/>
      <w:r w:rsidRPr="00A36A92">
        <w:rPr>
          <w:lang w:val="en-GB"/>
        </w:rPr>
        <w:t>.</w:t>
      </w:r>
    </w:p>
    <w:p w:rsidR="008C31EA" w:rsidRPr="00CF7AE0" w:rsidRDefault="008C31EA" w:rsidP="00042AF5">
      <w:pPr>
        <w:pStyle w:val="Heading2"/>
        <w:rPr>
          <w:lang w:val="en-GB"/>
        </w:rPr>
      </w:pPr>
      <w:bookmarkStart w:id="99" w:name="_Toc441650329"/>
      <w:r w:rsidRPr="00CF7AE0">
        <w:rPr>
          <w:lang w:val="en-GB"/>
        </w:rPr>
        <w:t xml:space="preserve">Timeout </w:t>
      </w:r>
      <w:r w:rsidR="00CF7AE0">
        <w:rPr>
          <w:lang w:val="en-GB"/>
        </w:rPr>
        <w:t>on W</w:t>
      </w:r>
      <w:r w:rsidRPr="00CF7AE0">
        <w:rPr>
          <w:lang w:val="en-GB"/>
        </w:rPr>
        <w:t xml:space="preserve">eb </w:t>
      </w:r>
      <w:r w:rsidR="00C45DD2" w:rsidRPr="00CF7AE0">
        <w:rPr>
          <w:lang w:val="en-GB"/>
        </w:rPr>
        <w:t>Service</w:t>
      </w:r>
      <w:r w:rsidR="00C45DD2">
        <w:rPr>
          <w:lang w:val="en-GB"/>
        </w:rPr>
        <w:t xml:space="preserve"> </w:t>
      </w:r>
      <w:r w:rsidR="00C45DD2" w:rsidRPr="00CF7AE0">
        <w:rPr>
          <w:lang w:val="en-GB"/>
        </w:rPr>
        <w:t>Operation</w:t>
      </w:r>
      <w:bookmarkEnd w:id="97"/>
      <w:bookmarkEnd w:id="98"/>
      <w:bookmarkEnd w:id="99"/>
    </w:p>
    <w:p w:rsidR="00CF7AE0" w:rsidRPr="00A36A92" w:rsidRDefault="00CF7AE0" w:rsidP="00CF7AE0">
      <w:pPr>
        <w:pStyle w:val="BodyText"/>
        <w:rPr>
          <w:lang w:val="en-GB"/>
        </w:rPr>
      </w:pPr>
      <w:bookmarkStart w:id="100" w:name="_Toc319825993"/>
      <w:bookmarkStart w:id="101" w:name="_Ref324605393"/>
      <w:bookmarkStart w:id="102" w:name="_Toc327534209"/>
      <w:r w:rsidRPr="00A36A92">
        <w:rPr>
          <w:lang w:val="en-GB"/>
        </w:rPr>
        <w:t xml:space="preserve">Timeout on </w:t>
      </w:r>
      <w:r w:rsidR="00580352">
        <w:rPr>
          <w:lang w:val="en-GB"/>
        </w:rPr>
        <w:t>W</w:t>
      </w:r>
      <w:r w:rsidRPr="00A36A92">
        <w:rPr>
          <w:lang w:val="en-GB"/>
        </w:rPr>
        <w:t>eb service</w:t>
      </w:r>
      <w:r>
        <w:rPr>
          <w:lang w:val="en-GB"/>
        </w:rPr>
        <w:t xml:space="preserve"> </w:t>
      </w:r>
      <w:r w:rsidRPr="00A36A92">
        <w:rPr>
          <w:lang w:val="en-GB"/>
        </w:rPr>
        <w:t>operations is the same as default timeout on the NSP platform.</w:t>
      </w:r>
    </w:p>
    <w:p w:rsidR="008C31EA" w:rsidRPr="002800E2" w:rsidRDefault="008C31EA" w:rsidP="00042AF5">
      <w:pPr>
        <w:pStyle w:val="Heading2"/>
      </w:pPr>
      <w:bookmarkStart w:id="103" w:name="_Ref434995314"/>
      <w:bookmarkStart w:id="104" w:name="_Toc441650330"/>
      <w:r w:rsidRPr="002800E2">
        <w:t>Session</w:t>
      </w:r>
      <w:bookmarkEnd w:id="100"/>
      <w:bookmarkEnd w:id="101"/>
      <w:bookmarkEnd w:id="102"/>
      <w:bookmarkEnd w:id="103"/>
      <w:bookmarkEnd w:id="104"/>
    </w:p>
    <w:p w:rsidR="00CF7AE0" w:rsidRPr="00A36A92" w:rsidRDefault="00CF7AE0" w:rsidP="00CF7AE0">
      <w:pPr>
        <w:pStyle w:val="BodyText"/>
        <w:rPr>
          <w:lang w:val="en-GB"/>
        </w:rPr>
      </w:pPr>
      <w:r w:rsidRPr="00A36A92">
        <w:rPr>
          <w:lang w:val="en-GB"/>
        </w:rPr>
        <w:t xml:space="preserve">Each request </w:t>
      </w:r>
      <w:proofErr w:type="gramStart"/>
      <w:r w:rsidRPr="00A36A92">
        <w:rPr>
          <w:lang w:val="en-GB"/>
        </w:rPr>
        <w:t>is handled</w:t>
      </w:r>
      <w:proofErr w:type="gramEnd"/>
      <w:r w:rsidRPr="00A36A92">
        <w:rPr>
          <w:lang w:val="en-GB"/>
        </w:rPr>
        <w:t xml:space="preserve"> in its own session. </w:t>
      </w:r>
    </w:p>
    <w:p w:rsidR="00CF7AE0" w:rsidRPr="00A36A92" w:rsidRDefault="00CF7AE0" w:rsidP="00CF7AE0">
      <w:pPr>
        <w:pStyle w:val="BodyText"/>
        <w:rPr>
          <w:lang w:val="en-GB"/>
        </w:rPr>
      </w:pPr>
      <w:bookmarkStart w:id="105" w:name="_Toc319825994"/>
      <w:bookmarkStart w:id="106" w:name="_Toc327534210"/>
      <w:r w:rsidRPr="00A36A92">
        <w:rPr>
          <w:lang w:val="en-GB"/>
        </w:rPr>
        <w:t xml:space="preserve">No check </w:t>
      </w:r>
      <w:proofErr w:type="gramStart"/>
      <w:r w:rsidRPr="00A36A92">
        <w:rPr>
          <w:lang w:val="en-GB"/>
        </w:rPr>
        <w:t>is performed</w:t>
      </w:r>
      <w:proofErr w:type="gramEnd"/>
      <w:r w:rsidRPr="00A36A92">
        <w:rPr>
          <w:lang w:val="en-GB"/>
        </w:rPr>
        <w:t xml:space="preserve"> whether </w:t>
      </w:r>
      <w:proofErr w:type="spellStart"/>
      <w:r w:rsidRPr="00A36A92">
        <w:rPr>
          <w:lang w:val="en-GB"/>
        </w:rPr>
        <w:t>MessageID</w:t>
      </w:r>
      <w:proofErr w:type="spellEnd"/>
      <w:r w:rsidRPr="00A36A92">
        <w:rPr>
          <w:lang w:val="en-GB"/>
        </w:rPr>
        <w:t xml:space="preserve"> in request has been received previously and no answer is guaranteed if a request with the same </w:t>
      </w:r>
      <w:proofErr w:type="spellStart"/>
      <w:r w:rsidRPr="00A36A92">
        <w:rPr>
          <w:lang w:val="en-GB"/>
        </w:rPr>
        <w:t>MessageID</w:t>
      </w:r>
      <w:proofErr w:type="spellEnd"/>
      <w:r w:rsidRPr="00A36A92">
        <w:rPr>
          <w:lang w:val="en-GB"/>
        </w:rPr>
        <w:t xml:space="preserve"> is received.</w:t>
      </w:r>
    </w:p>
    <w:p w:rsidR="00CF7AE0" w:rsidRPr="00A36A92" w:rsidRDefault="00CF7AE0" w:rsidP="00CF7AE0">
      <w:pPr>
        <w:pStyle w:val="BodyText"/>
        <w:rPr>
          <w:lang w:val="en-GB"/>
        </w:rPr>
      </w:pPr>
      <w:r>
        <w:rPr>
          <w:lang w:val="en-GB"/>
        </w:rPr>
        <w:t xml:space="preserve">This deviates from </w:t>
      </w:r>
      <w:r w:rsidRPr="00A36A92">
        <w:rPr>
          <w:lang w:val="en-GB"/>
        </w:rPr>
        <w:t>DGWS 1.0.1</w:t>
      </w:r>
      <w:r>
        <w:rPr>
          <w:lang w:val="en-GB"/>
        </w:rPr>
        <w:t xml:space="preserve"> </w:t>
      </w:r>
      <w:proofErr w:type="gramStart"/>
      <w:r>
        <w:rPr>
          <w:lang w:val="en-GB"/>
        </w:rPr>
        <w:t>in</w:t>
      </w:r>
      <w:r w:rsidRPr="00A36A92">
        <w:rPr>
          <w:lang w:val="en-GB"/>
        </w:rPr>
        <w:t xml:space="preserve"> regard to</w:t>
      </w:r>
      <w:proofErr w:type="gramEnd"/>
      <w:r w:rsidRPr="00A36A92">
        <w:rPr>
          <w:lang w:val="en-GB"/>
        </w:rPr>
        <w:t xml:space="preserve"> handling of re</w:t>
      </w:r>
      <w:r>
        <w:rPr>
          <w:lang w:val="en-GB"/>
        </w:rPr>
        <w:t>transmission</w:t>
      </w:r>
      <w:r w:rsidRPr="00A36A92">
        <w:rPr>
          <w:lang w:val="en-GB"/>
        </w:rPr>
        <w:t>.</w:t>
      </w:r>
    </w:p>
    <w:p w:rsidR="00CF7AE0" w:rsidRPr="00CF7AE0" w:rsidRDefault="00CF7AE0" w:rsidP="00CF7AE0">
      <w:pPr>
        <w:pStyle w:val="BodyText"/>
        <w:numPr>
          <w:ilvl w:val="2"/>
          <w:numId w:val="6"/>
        </w:numPr>
        <w:rPr>
          <w:b/>
          <w:color w:val="1F497D"/>
          <w:lang w:val="en-GB"/>
        </w:rPr>
      </w:pPr>
      <w:bookmarkStart w:id="107" w:name="_Toc425427689"/>
      <w:bookmarkEnd w:id="105"/>
      <w:bookmarkEnd w:id="106"/>
      <w:r w:rsidRPr="00CF7AE0">
        <w:rPr>
          <w:b/>
          <w:color w:val="1F497D"/>
          <w:lang w:val="en-GB"/>
        </w:rPr>
        <w:t xml:space="preserve">Assignment </w:t>
      </w:r>
      <w:r>
        <w:rPr>
          <w:b/>
          <w:color w:val="1F497D"/>
          <w:lang w:val="en-GB"/>
        </w:rPr>
        <w:t>and</w:t>
      </w:r>
      <w:r w:rsidRPr="00CF7AE0">
        <w:rPr>
          <w:b/>
          <w:color w:val="1F497D"/>
          <w:lang w:val="en-GB"/>
        </w:rPr>
        <w:t xml:space="preserve"> reuse</w:t>
      </w:r>
      <w:r>
        <w:rPr>
          <w:b/>
          <w:color w:val="1F497D"/>
          <w:lang w:val="en-GB"/>
        </w:rPr>
        <w:t xml:space="preserve"> respectively of</w:t>
      </w:r>
      <w:r w:rsidRPr="00CF7AE0">
        <w:rPr>
          <w:b/>
          <w:color w:val="1F497D"/>
          <w:lang w:val="en-GB"/>
        </w:rPr>
        <w:t xml:space="preserve"> flow ID</w:t>
      </w:r>
      <w:bookmarkEnd w:id="107"/>
    </w:p>
    <w:p w:rsidR="00CF7AE0" w:rsidRPr="00A36A92" w:rsidRDefault="00CF7AE0" w:rsidP="00CF7AE0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bookmarkStart w:id="108" w:name="_Toc319825995"/>
      <w:bookmarkStart w:id="109" w:name="_Toc327534211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If the request contains a flow ID, it </w:t>
      </w:r>
      <w:proofErr w:type="gramStart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is reused</w:t>
      </w:r>
      <w:proofErr w:type="gramEnd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in the reply and calls to other services. If no flow id </w:t>
      </w:r>
      <w:proofErr w:type="gramStart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is provided</w:t>
      </w:r>
      <w:proofErr w:type="gramEnd"/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, a unique flow ID will be created.</w:t>
      </w:r>
    </w:p>
    <w:p w:rsidR="00CF7AE0" w:rsidRPr="00A36A92" w:rsidRDefault="00CF7AE0" w:rsidP="00CF7AE0">
      <w:pPr>
        <w:pStyle w:val="BodyText"/>
        <w:rPr>
          <w:lang w:val="en-GB"/>
        </w:rPr>
      </w:pPr>
      <w:r w:rsidRPr="00A36A92">
        <w:rPr>
          <w:lang w:val="en-GB"/>
        </w:rPr>
        <w:t>Handling of flow ID complies with DGWS 1.0.1.</w:t>
      </w:r>
    </w:p>
    <w:p w:rsidR="00CF7AE0" w:rsidRPr="00A36A92" w:rsidRDefault="00CF7AE0" w:rsidP="00CF7AE0">
      <w:pPr>
        <w:pStyle w:val="Heading2"/>
        <w:rPr>
          <w:lang w:val="en-GB"/>
        </w:rPr>
      </w:pPr>
      <w:bookmarkStart w:id="110" w:name="_Toc425427690"/>
      <w:bookmarkStart w:id="111" w:name="_Toc441650331"/>
      <w:bookmarkEnd w:id="108"/>
      <w:bookmarkEnd w:id="109"/>
      <w:r>
        <w:rPr>
          <w:lang w:val="en-GB"/>
        </w:rPr>
        <w:t>Processing</w:t>
      </w:r>
      <w:r w:rsidRPr="00A36A92">
        <w:rPr>
          <w:lang w:val="en-GB"/>
        </w:rPr>
        <w:t xml:space="preserve"> of </w:t>
      </w:r>
      <w:r w:rsidR="00C45DD2" w:rsidRPr="00A36A92">
        <w:rPr>
          <w:lang w:val="en-GB"/>
        </w:rPr>
        <w:t xml:space="preserve">Request </w:t>
      </w:r>
      <w:r w:rsidRPr="00A36A92">
        <w:rPr>
          <w:lang w:val="en-GB"/>
        </w:rPr>
        <w:t xml:space="preserve">for </w:t>
      </w:r>
      <w:r w:rsidR="00C45DD2" w:rsidRPr="00A36A92">
        <w:rPr>
          <w:lang w:val="en-GB"/>
        </w:rPr>
        <w:t>Non</w:t>
      </w:r>
      <w:r w:rsidRPr="00A36A92">
        <w:rPr>
          <w:lang w:val="en-GB"/>
        </w:rPr>
        <w:t>-</w:t>
      </w:r>
      <w:r w:rsidR="00C45DD2" w:rsidRPr="00A36A92">
        <w:rPr>
          <w:lang w:val="en-GB"/>
        </w:rPr>
        <w:t>Repudiation</w:t>
      </w:r>
      <w:bookmarkEnd w:id="110"/>
      <w:bookmarkEnd w:id="111"/>
    </w:p>
    <w:bookmarkEnd w:id="91"/>
    <w:p w:rsidR="00CF7AE0" w:rsidRPr="00A36A92" w:rsidRDefault="00CF7AE0" w:rsidP="00CF7AE0">
      <w:pPr>
        <w:rPr>
          <w:lang w:val="en-GB"/>
        </w:rPr>
      </w:pPr>
      <w:r w:rsidRPr="00A36A92">
        <w:rPr>
          <w:lang w:val="en-GB"/>
        </w:rPr>
        <w:t>Digital signing</w:t>
      </w:r>
      <w:r>
        <w:rPr>
          <w:lang w:val="en-GB"/>
        </w:rPr>
        <w:t xml:space="preserve"> of</w:t>
      </w:r>
      <w:r w:rsidRPr="00A36A92">
        <w:rPr>
          <w:lang w:val="en-GB"/>
        </w:rPr>
        <w:t xml:space="preserve"> replies </w:t>
      </w:r>
      <w:proofErr w:type="gramStart"/>
      <w:r w:rsidRPr="00A36A92">
        <w:rPr>
          <w:lang w:val="en-GB"/>
        </w:rPr>
        <w:t>is not supported</w:t>
      </w:r>
      <w:proofErr w:type="gramEnd"/>
      <w:r w:rsidRPr="00A36A92">
        <w:rPr>
          <w:lang w:val="en-GB"/>
        </w:rPr>
        <w:t>. On request for non-repudiation</w:t>
      </w:r>
      <w:r>
        <w:rPr>
          <w:lang w:val="en-GB"/>
        </w:rPr>
        <w:t>,</w:t>
      </w:r>
      <w:r w:rsidRPr="00A36A92">
        <w:rPr>
          <w:lang w:val="en-GB"/>
        </w:rPr>
        <w:t xml:space="preserve"> a </w:t>
      </w:r>
      <w:r>
        <w:rPr>
          <w:lang w:val="en-GB"/>
        </w:rPr>
        <w:t xml:space="preserve">fault-error message </w:t>
      </w:r>
      <w:proofErr w:type="gramStart"/>
      <w:r>
        <w:rPr>
          <w:lang w:val="en-GB"/>
        </w:rPr>
        <w:t>is returned</w:t>
      </w:r>
      <w:proofErr w:type="gramEnd"/>
      <w:r w:rsidRPr="00A36A92">
        <w:rPr>
          <w:lang w:val="en-GB"/>
        </w:rPr>
        <w:t xml:space="preserve"> as described in [</w:t>
      </w:r>
      <w:r w:rsidRPr="00A36A92">
        <w:rPr>
          <w:lang w:val="en-GB"/>
        </w:rPr>
        <w:fldChar w:fldCharType="begin"/>
      </w:r>
      <w:r w:rsidRPr="00A36A92">
        <w:rPr>
          <w:lang w:val="en-GB"/>
        </w:rPr>
        <w:instrText xml:space="preserve"> REF ref_DGWS_1_0 \h </w:instrText>
      </w:r>
      <w:r w:rsidRPr="00A36A92">
        <w:rPr>
          <w:lang w:val="en-GB"/>
        </w:rPr>
      </w:r>
      <w:r w:rsidRPr="00A36A92">
        <w:rPr>
          <w:lang w:val="en-GB"/>
        </w:rPr>
        <w:fldChar w:fldCharType="separate"/>
      </w:r>
      <w:r w:rsidR="003525C1" w:rsidRPr="00465730">
        <w:rPr>
          <w:sz w:val="18"/>
          <w:lang w:val="en-GB"/>
        </w:rPr>
        <w:t>DGWS 1.0</w:t>
      </w:r>
      <w:r w:rsidRPr="00A36A92">
        <w:rPr>
          <w:lang w:val="en-GB"/>
        </w:rPr>
        <w:fldChar w:fldCharType="end"/>
      </w:r>
      <w:r w:rsidRPr="00A36A92">
        <w:rPr>
          <w:lang w:val="en-GB"/>
        </w:rPr>
        <w:t>].</w:t>
      </w:r>
    </w:p>
    <w:p w:rsidR="008C31EA" w:rsidRDefault="00AB2145" w:rsidP="00042AF5">
      <w:pPr>
        <w:pStyle w:val="Heading2"/>
      </w:pPr>
      <w:bookmarkStart w:id="112" w:name="_Ref434994803"/>
      <w:bookmarkStart w:id="113" w:name="_Toc441650332"/>
      <w:proofErr w:type="spellStart"/>
      <w:r>
        <w:t>Error</w:t>
      </w:r>
      <w:proofErr w:type="spellEnd"/>
      <w:r>
        <w:t xml:space="preserve"> </w:t>
      </w:r>
      <w:r w:rsidR="00C45DD2">
        <w:t>Handling</w:t>
      </w:r>
      <w:bookmarkEnd w:id="112"/>
      <w:bookmarkEnd w:id="113"/>
    </w:p>
    <w:p w:rsidR="003110FD" w:rsidRPr="00A36A92" w:rsidRDefault="003110FD" w:rsidP="003110FD">
      <w:pPr>
        <w:rPr>
          <w:lang w:val="en-GB"/>
        </w:rPr>
      </w:pPr>
      <w:r w:rsidRPr="00A36A92">
        <w:rPr>
          <w:rStyle w:val="notranslate"/>
          <w:rFonts w:cs="Arial"/>
          <w:color w:val="000000"/>
          <w:lang w:val="en-GB"/>
        </w:rPr>
        <w:t xml:space="preserve">Errors </w:t>
      </w:r>
      <w:proofErr w:type="gramStart"/>
      <w:r w:rsidRPr="00A36A92">
        <w:rPr>
          <w:rStyle w:val="notranslate"/>
          <w:rFonts w:cs="Arial"/>
          <w:color w:val="000000"/>
          <w:lang w:val="en-GB"/>
        </w:rPr>
        <w:t>are handled</w:t>
      </w:r>
      <w:proofErr w:type="gramEnd"/>
      <w:r w:rsidRPr="00A36A92">
        <w:rPr>
          <w:rStyle w:val="notranslate"/>
          <w:rFonts w:cs="Arial"/>
          <w:color w:val="000000"/>
          <w:lang w:val="en-GB"/>
        </w:rPr>
        <w:t xml:space="preserve"> in two ways, depending on their relation to the IHE standard.</w:t>
      </w:r>
      <w:r w:rsidRPr="00A36A92">
        <w:rPr>
          <w:rStyle w:val="apple-converted-space"/>
          <w:rFonts w:cs="Arial"/>
          <w:color w:val="000000"/>
          <w:lang w:val="en-GB"/>
        </w:rPr>
        <w:t> </w:t>
      </w:r>
      <w:r w:rsidRPr="00A36A92">
        <w:rPr>
          <w:rStyle w:val="notranslate"/>
          <w:rFonts w:cs="Arial"/>
          <w:color w:val="000000"/>
          <w:lang w:val="en-GB"/>
        </w:rPr>
        <w:t xml:space="preserve">For errors related to </w:t>
      </w:r>
      <w:r>
        <w:rPr>
          <w:rStyle w:val="notranslate"/>
          <w:rFonts w:cs="Arial"/>
          <w:color w:val="000000"/>
          <w:lang w:val="en-GB"/>
        </w:rPr>
        <w:t xml:space="preserve">processing of document ID and other things in from extraction input, </w:t>
      </w:r>
      <w:r w:rsidRPr="00A36A92">
        <w:rPr>
          <w:rStyle w:val="notranslate"/>
          <w:rFonts w:cs="Arial"/>
          <w:color w:val="000000"/>
          <w:lang w:val="en-GB"/>
        </w:rPr>
        <w:t xml:space="preserve">errors </w:t>
      </w:r>
      <w:proofErr w:type="gramStart"/>
      <w:r w:rsidRPr="00A36A92">
        <w:rPr>
          <w:rStyle w:val="notranslate"/>
          <w:rFonts w:cs="Arial"/>
          <w:color w:val="000000"/>
          <w:lang w:val="en-GB"/>
        </w:rPr>
        <w:t>are embedded</w:t>
      </w:r>
      <w:proofErr w:type="gramEnd"/>
      <w:r w:rsidRPr="00A36A92">
        <w:rPr>
          <w:rStyle w:val="notranslate"/>
          <w:rFonts w:cs="Arial"/>
          <w:color w:val="000000"/>
          <w:lang w:val="en-GB"/>
        </w:rPr>
        <w:t xml:space="preserve"> in the response as described in section</w:t>
      </w:r>
      <w:r w:rsidRPr="00A36A92">
        <w:rPr>
          <w:lang w:val="en-GB"/>
        </w:rPr>
        <w:t xml:space="preserve"> </w:t>
      </w:r>
      <w:r w:rsidR="0071322F">
        <w:rPr>
          <w:lang w:val="en-GB"/>
        </w:rPr>
        <w:fldChar w:fldCharType="begin"/>
      </w:r>
      <w:r w:rsidR="0071322F">
        <w:rPr>
          <w:lang w:val="en-GB"/>
        </w:rPr>
        <w:instrText xml:space="preserve"> REF _Ref434995086 \r \h </w:instrText>
      </w:r>
      <w:r w:rsidR="0071322F">
        <w:rPr>
          <w:lang w:val="en-GB"/>
        </w:rPr>
      </w:r>
      <w:r w:rsidR="0071322F">
        <w:rPr>
          <w:lang w:val="en-GB"/>
        </w:rPr>
        <w:fldChar w:fldCharType="separate"/>
      </w:r>
      <w:r w:rsidR="003525C1">
        <w:rPr>
          <w:lang w:val="en-GB"/>
        </w:rPr>
        <w:t>4.7.2</w:t>
      </w:r>
      <w:r w:rsidR="0071322F">
        <w:rPr>
          <w:lang w:val="en-GB"/>
        </w:rPr>
        <w:fldChar w:fldCharType="end"/>
      </w:r>
      <w:r w:rsidRPr="00A36A92">
        <w:rPr>
          <w:lang w:val="en-GB"/>
        </w:rPr>
        <w:t xml:space="preserve">. </w:t>
      </w:r>
      <w:r w:rsidRPr="00A36A92">
        <w:rPr>
          <w:rFonts w:cs="Arial"/>
          <w:color w:val="000000"/>
          <w:lang w:val="en-GB"/>
        </w:rPr>
        <w:t>For errors in general, such as errors related to security</w:t>
      </w:r>
      <w:r>
        <w:rPr>
          <w:rFonts w:cs="Arial"/>
          <w:color w:val="000000"/>
          <w:lang w:val="en-GB"/>
        </w:rPr>
        <w:t>,</w:t>
      </w:r>
      <w:r w:rsidRPr="00A36A92">
        <w:rPr>
          <w:rFonts w:cs="Arial"/>
          <w:color w:val="000000"/>
          <w:lang w:val="en-GB"/>
        </w:rPr>
        <w:t xml:space="preserve"> SOAP errors </w:t>
      </w:r>
      <w:proofErr w:type="gramStart"/>
      <w:r w:rsidRPr="00A36A92">
        <w:rPr>
          <w:rFonts w:cs="Arial"/>
          <w:color w:val="000000"/>
          <w:lang w:val="en-GB"/>
        </w:rPr>
        <w:t>are returned</w:t>
      </w:r>
      <w:proofErr w:type="gramEnd"/>
      <w:r w:rsidRPr="00A36A92">
        <w:rPr>
          <w:rFonts w:cs="Arial"/>
          <w:color w:val="000000"/>
          <w:lang w:val="en-GB"/>
        </w:rPr>
        <w:t xml:space="preserve"> as described in section </w:t>
      </w:r>
      <w:r w:rsidRPr="00A36A92">
        <w:rPr>
          <w:lang w:val="en-GB"/>
        </w:rPr>
        <w:fldChar w:fldCharType="begin"/>
      </w:r>
      <w:r w:rsidRPr="00A36A92">
        <w:rPr>
          <w:lang w:val="en-GB"/>
        </w:rPr>
        <w:instrText xml:space="preserve"> REF _Ref323044402 \r \h </w:instrText>
      </w:r>
      <w:r w:rsidRPr="00A36A92">
        <w:rPr>
          <w:lang w:val="en-GB"/>
        </w:rPr>
      </w:r>
      <w:r w:rsidRPr="00A36A92">
        <w:rPr>
          <w:lang w:val="en-GB"/>
        </w:rPr>
        <w:fldChar w:fldCharType="separate"/>
      </w:r>
      <w:r w:rsidR="003525C1">
        <w:rPr>
          <w:lang w:val="en-GB"/>
        </w:rPr>
        <w:t>4.7.1</w:t>
      </w:r>
      <w:r w:rsidRPr="00A36A92">
        <w:rPr>
          <w:lang w:val="en-GB"/>
        </w:rPr>
        <w:fldChar w:fldCharType="end"/>
      </w:r>
      <w:r w:rsidRPr="00A36A92">
        <w:rPr>
          <w:lang w:val="en-GB"/>
        </w:rPr>
        <w:t xml:space="preserve">. </w:t>
      </w:r>
      <w:r w:rsidRPr="00A36A92">
        <w:rPr>
          <w:rStyle w:val="apple-converted-space"/>
          <w:rFonts w:cs="Arial"/>
          <w:color w:val="000000"/>
          <w:lang w:val="en-GB"/>
        </w:rPr>
        <w:t> </w:t>
      </w:r>
      <w:r w:rsidRPr="00A36A92">
        <w:rPr>
          <w:rStyle w:val="notranslate"/>
          <w:rFonts w:cs="Arial"/>
          <w:color w:val="000000"/>
          <w:lang w:val="en-GB"/>
        </w:rPr>
        <w:t xml:space="preserve">Excluded from this distinction is, however, the warnings that </w:t>
      </w:r>
      <w:proofErr w:type="gramStart"/>
      <w:r w:rsidRPr="00A36A92">
        <w:rPr>
          <w:rStyle w:val="notranslate"/>
          <w:rFonts w:cs="Arial"/>
          <w:color w:val="000000"/>
          <w:lang w:val="en-GB"/>
        </w:rPr>
        <w:t>are embedded</w:t>
      </w:r>
      <w:proofErr w:type="gramEnd"/>
      <w:r w:rsidRPr="00A36A92">
        <w:rPr>
          <w:rStyle w:val="notranslate"/>
          <w:rFonts w:cs="Arial"/>
          <w:color w:val="000000"/>
          <w:lang w:val="en-GB"/>
        </w:rPr>
        <w:t xml:space="preserve"> in the response due to the withheld information </w:t>
      </w:r>
      <w:r w:rsidR="00F6271C">
        <w:rPr>
          <w:rStyle w:val="notranslate"/>
          <w:rFonts w:cs="Arial"/>
          <w:color w:val="000000"/>
          <w:lang w:val="en-GB"/>
        </w:rPr>
        <w:t>caused</w:t>
      </w:r>
      <w:r w:rsidRPr="00A36A92">
        <w:rPr>
          <w:rStyle w:val="notranslate"/>
          <w:rFonts w:cs="Arial"/>
          <w:color w:val="000000"/>
          <w:lang w:val="en-GB"/>
        </w:rPr>
        <w:t xml:space="preserve"> </w:t>
      </w:r>
      <w:r w:rsidR="00F6271C">
        <w:rPr>
          <w:rStyle w:val="notranslate"/>
          <w:rFonts w:cs="Arial"/>
          <w:color w:val="000000"/>
          <w:lang w:val="en-GB"/>
        </w:rPr>
        <w:t>by</w:t>
      </w:r>
      <w:r w:rsidRPr="00A36A92">
        <w:rPr>
          <w:rStyle w:val="notranslate"/>
          <w:rFonts w:cs="Arial"/>
          <w:color w:val="000000"/>
          <w:lang w:val="en-GB"/>
        </w:rPr>
        <w:t xml:space="preserve"> consent</w:t>
      </w:r>
      <w:r w:rsidR="00F6271C">
        <w:rPr>
          <w:rStyle w:val="notranslate"/>
          <w:rFonts w:cs="Arial"/>
          <w:color w:val="000000"/>
          <w:lang w:val="en-GB"/>
        </w:rPr>
        <w:t>s</w:t>
      </w:r>
      <w:r w:rsidRPr="00A36A92">
        <w:rPr>
          <w:rStyle w:val="notranslate"/>
          <w:rFonts w:cs="Arial"/>
          <w:color w:val="000000"/>
          <w:lang w:val="en-GB"/>
        </w:rPr>
        <w:t>.</w:t>
      </w:r>
      <w:r w:rsidRPr="00A36A92">
        <w:rPr>
          <w:rStyle w:val="apple-converted-space"/>
          <w:rFonts w:cs="Arial"/>
          <w:color w:val="000000"/>
          <w:lang w:val="en-GB"/>
        </w:rPr>
        <w:t> T</w:t>
      </w:r>
      <w:r w:rsidRPr="00A36A92">
        <w:rPr>
          <w:rStyle w:val="notranslate"/>
          <w:rFonts w:cs="Arial"/>
          <w:color w:val="000000"/>
          <w:lang w:val="en-GB"/>
        </w:rPr>
        <w:t xml:space="preserve">hese </w:t>
      </w:r>
      <w:proofErr w:type="gramStart"/>
      <w:r w:rsidRPr="00A36A92">
        <w:rPr>
          <w:rStyle w:val="notranslate"/>
          <w:rFonts w:cs="Arial"/>
          <w:color w:val="000000"/>
          <w:lang w:val="en-GB"/>
        </w:rPr>
        <w:t>are described</w:t>
      </w:r>
      <w:proofErr w:type="gramEnd"/>
      <w:r w:rsidRPr="00A36A92">
        <w:rPr>
          <w:rStyle w:val="notranslate"/>
          <w:rFonts w:cs="Arial"/>
          <w:color w:val="000000"/>
          <w:lang w:val="en-GB"/>
        </w:rPr>
        <w:t xml:space="preserve"> in section </w:t>
      </w:r>
      <w:r w:rsidR="0071322F">
        <w:rPr>
          <w:lang w:val="en-GB"/>
        </w:rPr>
        <w:fldChar w:fldCharType="begin"/>
      </w:r>
      <w:r w:rsidR="0071322F">
        <w:rPr>
          <w:lang w:val="en-GB"/>
        </w:rPr>
        <w:instrText xml:space="preserve"> REF _Ref434995086 \r \h </w:instrText>
      </w:r>
      <w:r w:rsidR="0071322F">
        <w:rPr>
          <w:lang w:val="en-GB"/>
        </w:rPr>
      </w:r>
      <w:r w:rsidR="0071322F">
        <w:rPr>
          <w:lang w:val="en-GB"/>
        </w:rPr>
        <w:fldChar w:fldCharType="separate"/>
      </w:r>
      <w:r w:rsidR="003525C1">
        <w:rPr>
          <w:lang w:val="en-GB"/>
        </w:rPr>
        <w:t>4.7.2</w:t>
      </w:r>
      <w:r w:rsidR="0071322F">
        <w:rPr>
          <w:lang w:val="en-GB"/>
        </w:rPr>
        <w:fldChar w:fldCharType="end"/>
      </w:r>
      <w:r w:rsidRPr="00A36A92">
        <w:rPr>
          <w:lang w:val="en-GB"/>
        </w:rPr>
        <w:t>.</w:t>
      </w:r>
    </w:p>
    <w:p w:rsidR="003110FD" w:rsidRPr="00F6271C" w:rsidRDefault="003110FD" w:rsidP="003110FD">
      <w:pPr>
        <w:rPr>
          <w:lang w:val="en-GB"/>
        </w:rPr>
      </w:pPr>
    </w:p>
    <w:p w:rsidR="008C31EA" w:rsidRPr="002800E2" w:rsidRDefault="008C31EA" w:rsidP="00042AF5">
      <w:pPr>
        <w:pStyle w:val="Heading3"/>
      </w:pPr>
      <w:bookmarkStart w:id="114" w:name="_Ref323044402"/>
      <w:bookmarkStart w:id="115" w:name="_Toc327534213"/>
      <w:bookmarkStart w:id="116" w:name="_Toc441650333"/>
      <w:r w:rsidRPr="002800E2">
        <w:lastRenderedPageBreak/>
        <w:t xml:space="preserve">SOAP </w:t>
      </w:r>
      <w:bookmarkEnd w:id="114"/>
      <w:bookmarkEnd w:id="115"/>
      <w:proofErr w:type="spellStart"/>
      <w:r w:rsidR="003110FD">
        <w:t>errors</w:t>
      </w:r>
      <w:bookmarkEnd w:id="116"/>
      <w:proofErr w:type="spellEnd"/>
    </w:p>
    <w:p w:rsidR="003110FD" w:rsidRPr="00A36A92" w:rsidRDefault="003110FD" w:rsidP="003110FD">
      <w:pPr>
        <w:rPr>
          <w:lang w:val="en-GB"/>
        </w:rPr>
      </w:pPr>
      <w:r w:rsidRPr="00A36A92">
        <w:rPr>
          <w:rStyle w:val="notranslate"/>
          <w:rFonts w:cs="Arial"/>
          <w:color w:val="000000"/>
          <w:lang w:val="en-GB"/>
        </w:rPr>
        <w:t xml:space="preserve">SOAP errors </w:t>
      </w:r>
      <w:proofErr w:type="gramStart"/>
      <w:r w:rsidRPr="00A36A92">
        <w:rPr>
          <w:rStyle w:val="notranslate"/>
          <w:rFonts w:cs="Arial"/>
          <w:color w:val="000000"/>
          <w:lang w:val="en-GB"/>
        </w:rPr>
        <w:t>are returned</w:t>
      </w:r>
      <w:proofErr w:type="gramEnd"/>
      <w:r w:rsidRPr="00A36A92">
        <w:rPr>
          <w:rStyle w:val="notranslate"/>
          <w:rFonts w:cs="Arial"/>
          <w:color w:val="000000"/>
          <w:lang w:val="en-GB"/>
        </w:rPr>
        <w:t xml:space="preserve"> with the components as described hereinafter.</w:t>
      </w:r>
      <w:r w:rsidRPr="00A36A92">
        <w:rPr>
          <w:rStyle w:val="apple-converted-space"/>
          <w:rFonts w:cs="Arial"/>
          <w:color w:val="000000"/>
          <w:lang w:val="en-GB"/>
        </w:rPr>
        <w:t xml:space="preserve">  A structure </w:t>
      </w:r>
      <w:proofErr w:type="gramStart"/>
      <w:r w:rsidRPr="00A36A92">
        <w:rPr>
          <w:rStyle w:val="apple-converted-space"/>
          <w:rFonts w:cs="Arial"/>
          <w:color w:val="000000"/>
          <w:lang w:val="en-GB"/>
        </w:rPr>
        <w:t>has been chosen</w:t>
      </w:r>
      <w:proofErr w:type="gramEnd"/>
      <w:r w:rsidRPr="00A36A92">
        <w:rPr>
          <w:rStyle w:val="apple-converted-space"/>
          <w:rFonts w:cs="Arial"/>
          <w:color w:val="000000"/>
          <w:lang w:val="en-GB"/>
        </w:rPr>
        <w:t xml:space="preserve"> wherein </w:t>
      </w:r>
      <w:r w:rsidRPr="00A36A92">
        <w:rPr>
          <w:rStyle w:val="notranslate"/>
          <w:rFonts w:cs="Arial"/>
          <w:color w:val="000000"/>
          <w:lang w:val="en-GB"/>
        </w:rPr>
        <w:t xml:space="preserve">both standard error codes as described </w:t>
      </w:r>
      <w:r w:rsidRPr="00A36A92">
        <w:rPr>
          <w:lang w:val="en-GB"/>
        </w:rPr>
        <w:t>in [</w:t>
      </w:r>
      <w:r w:rsidRPr="00A36A92">
        <w:rPr>
          <w:lang w:val="en-GB"/>
        </w:rPr>
        <w:fldChar w:fldCharType="begin"/>
      </w:r>
      <w:r w:rsidRPr="00A36A92">
        <w:rPr>
          <w:lang w:val="en-GB"/>
        </w:rPr>
        <w:instrText xml:space="preserve"> REF ref_DGWS_1_0 \h </w:instrText>
      </w:r>
      <w:r w:rsidRPr="00A36A92">
        <w:rPr>
          <w:lang w:val="en-GB"/>
        </w:rPr>
      </w:r>
      <w:r w:rsidRPr="00A36A92">
        <w:rPr>
          <w:lang w:val="en-GB"/>
        </w:rPr>
        <w:fldChar w:fldCharType="separate"/>
      </w:r>
      <w:r w:rsidR="003525C1" w:rsidRPr="00465730">
        <w:rPr>
          <w:sz w:val="18"/>
          <w:lang w:val="en-GB"/>
        </w:rPr>
        <w:t>DGWS 1.0</w:t>
      </w:r>
      <w:r w:rsidRPr="00A36A92">
        <w:rPr>
          <w:lang w:val="en-GB"/>
        </w:rPr>
        <w:fldChar w:fldCharType="end"/>
      </w:r>
      <w:r w:rsidRPr="00A36A92">
        <w:rPr>
          <w:lang w:val="en-GB"/>
        </w:rPr>
        <w:t>] and</w:t>
      </w:r>
      <w:r>
        <w:rPr>
          <w:lang w:val="en-GB"/>
        </w:rPr>
        <w:t xml:space="preserve"> W</w:t>
      </w:r>
      <w:r w:rsidRPr="00A36A92">
        <w:rPr>
          <w:lang w:val="en-GB"/>
        </w:rPr>
        <w:t>eb service</w:t>
      </w:r>
      <w:r>
        <w:rPr>
          <w:lang w:val="en-GB"/>
        </w:rPr>
        <w:t xml:space="preserve"> </w:t>
      </w:r>
      <w:r w:rsidRPr="00A36A92">
        <w:rPr>
          <w:lang w:val="en-GB"/>
        </w:rPr>
        <w:t>specific error codes can be returned.</w:t>
      </w:r>
    </w:p>
    <w:p w:rsidR="008C31EA" w:rsidRDefault="008C31EA" w:rsidP="008C31EA">
      <w:pPr>
        <w:pStyle w:val="BodyText"/>
        <w:keepNext/>
      </w:pPr>
      <w:r>
        <w:rPr>
          <w:noProof/>
          <w:lang w:val="en-GB" w:eastAsia="en-GB"/>
        </w:rPr>
        <mc:AlternateContent>
          <mc:Choice Requires="wps">
            <w:drawing>
              <wp:inline distT="0" distB="0" distL="0" distR="0" wp14:anchorId="571DAADA" wp14:editId="283054D3">
                <wp:extent cx="4590000" cy="3322800"/>
                <wp:effectExtent l="0" t="0" r="20320" b="24130"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90000" cy="3322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A1C14" w:rsidRPr="00AE794A" w:rsidRDefault="00CA1C14" w:rsidP="008C31EA">
                            <w:pPr>
                              <w:pStyle w:val="BodyText"/>
                              <w:jc w:val="left"/>
                              <w:rPr>
                                <w:lang w:val="en-US"/>
                              </w:rPr>
                            </w:pPr>
                            <w:r w:rsidRPr="00AE794A">
                              <w:rPr>
                                <w:lang w:val="en-US"/>
                              </w:rPr>
                              <w:t>&lt;</w:t>
                            </w:r>
                            <w:proofErr w:type="spellStart"/>
                            <w:proofErr w:type="gramStart"/>
                            <w:r w:rsidRPr="00AE794A">
                              <w:rPr>
                                <w:lang w:val="en-US"/>
                              </w:rPr>
                              <w:t>soap:</w:t>
                            </w:r>
                            <w:proofErr w:type="gramEnd"/>
                            <w:r w:rsidRPr="00AE794A">
                              <w:rPr>
                                <w:lang w:val="en-US"/>
                              </w:rPr>
                              <w:t>Body</w:t>
                            </w:r>
                            <w:proofErr w:type="spellEnd"/>
                            <w:r w:rsidRPr="00AE794A">
                              <w:rPr>
                                <w:lang w:val="en-US"/>
                              </w:rPr>
                              <w:t>&gt;</w:t>
                            </w:r>
                          </w:p>
                          <w:p w:rsidR="00CA1C14" w:rsidRPr="0088377D" w:rsidRDefault="00CA1C14" w:rsidP="008C31EA">
                            <w:pPr>
                              <w:pStyle w:val="BodyText"/>
                              <w:jc w:val="left"/>
                              <w:rPr>
                                <w:lang w:val="en-US"/>
                              </w:rPr>
                            </w:pPr>
                            <w:r w:rsidRPr="0088377D">
                              <w:rPr>
                                <w:lang w:val="en-US"/>
                              </w:rPr>
                              <w:tab/>
                              <w:t>&lt;</w:t>
                            </w:r>
                            <w:proofErr w:type="spellStart"/>
                            <w:proofErr w:type="gramStart"/>
                            <w:r w:rsidRPr="0088377D">
                              <w:rPr>
                                <w:lang w:val="en-US"/>
                              </w:rPr>
                              <w:t>soap:</w:t>
                            </w:r>
                            <w:proofErr w:type="gramEnd"/>
                            <w:r w:rsidRPr="0088377D">
                              <w:rPr>
                                <w:lang w:val="en-US"/>
                              </w:rPr>
                              <w:t>Fault</w:t>
                            </w:r>
                            <w:proofErr w:type="spellEnd"/>
                            <w:r w:rsidRPr="0088377D">
                              <w:rPr>
                                <w:lang w:val="en-US"/>
                              </w:rPr>
                              <w:t>&gt;</w:t>
                            </w:r>
                          </w:p>
                          <w:p w:rsidR="00CA1C14" w:rsidRPr="0088377D" w:rsidRDefault="00CA1C14" w:rsidP="008C31EA">
                            <w:pPr>
                              <w:pStyle w:val="BodyText"/>
                              <w:jc w:val="left"/>
                              <w:rPr>
                                <w:lang w:val="en-US"/>
                              </w:rPr>
                            </w:pPr>
                            <w:r w:rsidRPr="0088377D">
                              <w:rPr>
                                <w:lang w:val="en-US"/>
                              </w:rPr>
                              <w:tab/>
                              <w:t xml:space="preserve">  &lt;</w:t>
                            </w:r>
                            <w:proofErr w:type="spellStart"/>
                            <w:proofErr w:type="gramStart"/>
                            <w:r w:rsidRPr="0088377D">
                              <w:rPr>
                                <w:lang w:val="en-US"/>
                              </w:rPr>
                              <w:t>soap:</w:t>
                            </w:r>
                            <w:proofErr w:type="gramEnd"/>
                            <w:r w:rsidRPr="0088377D">
                              <w:rPr>
                                <w:lang w:val="en-US"/>
                              </w:rPr>
                              <w:t>Code</w:t>
                            </w:r>
                            <w:proofErr w:type="spellEnd"/>
                            <w:r w:rsidRPr="0088377D">
                              <w:rPr>
                                <w:lang w:val="en-US"/>
                              </w:rPr>
                              <w:t>&gt;</w:t>
                            </w:r>
                          </w:p>
                          <w:p w:rsidR="00CA1C14" w:rsidRPr="0088377D" w:rsidRDefault="00CA1C14" w:rsidP="008C31EA">
                            <w:pPr>
                              <w:pStyle w:val="BodyText"/>
                              <w:jc w:val="left"/>
                              <w:rPr>
                                <w:lang w:val="en-US"/>
                              </w:rPr>
                            </w:pPr>
                            <w:r w:rsidRPr="0088377D">
                              <w:rPr>
                                <w:lang w:val="en-US"/>
                              </w:rPr>
                              <w:tab/>
                            </w:r>
                            <w:r w:rsidRPr="0088377D">
                              <w:rPr>
                                <w:lang w:val="en-US"/>
                              </w:rPr>
                              <w:tab/>
                              <w:t>&lt;</w:t>
                            </w:r>
                            <w:proofErr w:type="spellStart"/>
                            <w:r w:rsidRPr="0088377D">
                              <w:rPr>
                                <w:lang w:val="en-US"/>
                              </w:rPr>
                              <w:t>soap</w:t>
                            </w:r>
                            <w:proofErr w:type="gramStart"/>
                            <w:r w:rsidRPr="0088377D">
                              <w:rPr>
                                <w:lang w:val="en-US"/>
                              </w:rPr>
                              <w:t>:Value</w:t>
                            </w:r>
                            <w:proofErr w:type="spellEnd"/>
                            <w:proofErr w:type="gramEnd"/>
                            <w:r w:rsidRPr="0088377D">
                              <w:rPr>
                                <w:lang w:val="en-US"/>
                              </w:rPr>
                              <w:t>&gt;</w:t>
                            </w:r>
                            <w:proofErr w:type="spellStart"/>
                            <w:r w:rsidRPr="0088377D">
                              <w:rPr>
                                <w:lang w:val="en-US"/>
                              </w:rPr>
                              <w:t>soap:Sender</w:t>
                            </w:r>
                            <w:proofErr w:type="spellEnd"/>
                            <w:r w:rsidRPr="0088377D">
                              <w:rPr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Pr="0088377D">
                              <w:rPr>
                                <w:lang w:val="en-US"/>
                              </w:rPr>
                              <w:t>soap:Value</w:t>
                            </w:r>
                            <w:proofErr w:type="spellEnd"/>
                            <w:r w:rsidRPr="0088377D">
                              <w:rPr>
                                <w:lang w:val="en-US"/>
                              </w:rPr>
                              <w:t>&gt;</w:t>
                            </w:r>
                          </w:p>
                          <w:p w:rsidR="00CA1C14" w:rsidRPr="0088377D" w:rsidRDefault="00CA1C14" w:rsidP="008C31EA">
                            <w:pPr>
                              <w:pStyle w:val="BodyText"/>
                              <w:jc w:val="left"/>
                              <w:rPr>
                                <w:lang w:val="en-US"/>
                              </w:rPr>
                            </w:pPr>
                            <w:r w:rsidRPr="0088377D">
                              <w:rPr>
                                <w:lang w:val="en-US"/>
                              </w:rPr>
                              <w:tab/>
                              <w:t xml:space="preserve">  &lt;/</w:t>
                            </w:r>
                            <w:proofErr w:type="spellStart"/>
                            <w:r w:rsidRPr="0088377D">
                              <w:rPr>
                                <w:lang w:val="en-US"/>
                              </w:rPr>
                              <w:t>soap</w:t>
                            </w:r>
                            <w:proofErr w:type="gramStart"/>
                            <w:r w:rsidRPr="0088377D">
                              <w:rPr>
                                <w:lang w:val="en-US"/>
                              </w:rPr>
                              <w:t>:Code</w:t>
                            </w:r>
                            <w:proofErr w:type="spellEnd"/>
                            <w:proofErr w:type="gramEnd"/>
                            <w:r w:rsidRPr="0088377D">
                              <w:rPr>
                                <w:lang w:val="en-US"/>
                              </w:rPr>
                              <w:t>&gt;</w:t>
                            </w:r>
                          </w:p>
                          <w:p w:rsidR="00CA1C14" w:rsidRPr="0088377D" w:rsidRDefault="00CA1C14" w:rsidP="008C31EA">
                            <w:pPr>
                              <w:pStyle w:val="BodyText"/>
                              <w:jc w:val="left"/>
                              <w:rPr>
                                <w:lang w:val="en-US"/>
                              </w:rPr>
                            </w:pPr>
                            <w:r w:rsidRPr="0088377D">
                              <w:rPr>
                                <w:lang w:val="en-US"/>
                              </w:rPr>
                              <w:tab/>
                              <w:t xml:space="preserve">  &lt;</w:t>
                            </w:r>
                            <w:proofErr w:type="spellStart"/>
                            <w:proofErr w:type="gramStart"/>
                            <w:r w:rsidRPr="0088377D">
                              <w:rPr>
                                <w:lang w:val="en-US"/>
                              </w:rPr>
                              <w:t>soap:</w:t>
                            </w:r>
                            <w:proofErr w:type="gramEnd"/>
                            <w:r w:rsidRPr="0088377D">
                              <w:rPr>
                                <w:lang w:val="en-US"/>
                              </w:rPr>
                              <w:t>Reason</w:t>
                            </w:r>
                            <w:proofErr w:type="spellEnd"/>
                            <w:r w:rsidRPr="0088377D">
                              <w:rPr>
                                <w:lang w:val="en-US"/>
                              </w:rPr>
                              <w:t>&gt;</w:t>
                            </w:r>
                          </w:p>
                          <w:p w:rsidR="00CA1C14" w:rsidRPr="0088377D" w:rsidRDefault="00CA1C14" w:rsidP="008C31EA">
                            <w:pPr>
                              <w:pStyle w:val="BodyText"/>
                              <w:jc w:val="left"/>
                              <w:rPr>
                                <w:lang w:val="en-US"/>
                              </w:rPr>
                            </w:pPr>
                            <w:r w:rsidRPr="0088377D">
                              <w:rPr>
                                <w:lang w:val="en-US"/>
                              </w:rPr>
                              <w:tab/>
                            </w:r>
                            <w:r w:rsidRPr="0088377D">
                              <w:rPr>
                                <w:lang w:val="en-US"/>
                              </w:rPr>
                              <w:tab/>
                              <w:t>&lt;</w:t>
                            </w:r>
                            <w:proofErr w:type="spellStart"/>
                            <w:r w:rsidRPr="0088377D">
                              <w:rPr>
                                <w:lang w:val="en-US"/>
                              </w:rPr>
                              <w:t>soap</w:t>
                            </w:r>
                            <w:proofErr w:type="gramStart"/>
                            <w:r w:rsidRPr="0088377D">
                              <w:rPr>
                                <w:lang w:val="en-US"/>
                              </w:rPr>
                              <w:t>:Text</w:t>
                            </w:r>
                            <w:proofErr w:type="spellEnd"/>
                            <w:proofErr w:type="gramEnd"/>
                            <w:r w:rsidRPr="0088377D">
                              <w:rPr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88377D">
                              <w:rPr>
                                <w:lang w:val="en-US"/>
                              </w:rPr>
                              <w:t>xml:lang</w:t>
                            </w:r>
                            <w:proofErr w:type="spellEnd"/>
                            <w:r w:rsidRPr="0088377D">
                              <w:rPr>
                                <w:lang w:val="en-US"/>
                              </w:rPr>
                              <w:t>="en"&gt;</w:t>
                            </w:r>
                            <w:r w:rsidRPr="00324890">
                              <w:rPr>
                                <w:lang w:val="en-US"/>
                              </w:rPr>
                              <w:t>SAML Assertion has expired</w:t>
                            </w:r>
                            <w:r w:rsidRPr="0088377D">
                              <w:rPr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Pr="0088377D">
                              <w:rPr>
                                <w:lang w:val="en-US"/>
                              </w:rPr>
                              <w:t>soap:Text</w:t>
                            </w:r>
                            <w:proofErr w:type="spellEnd"/>
                            <w:r w:rsidRPr="0088377D">
                              <w:rPr>
                                <w:lang w:val="en-US"/>
                              </w:rPr>
                              <w:t>&gt;</w:t>
                            </w:r>
                          </w:p>
                          <w:p w:rsidR="00CA1C14" w:rsidRPr="0088377D" w:rsidRDefault="00CA1C14" w:rsidP="008C31EA">
                            <w:pPr>
                              <w:pStyle w:val="BodyText"/>
                              <w:jc w:val="left"/>
                              <w:rPr>
                                <w:lang w:val="en-US"/>
                              </w:rPr>
                            </w:pPr>
                            <w:r w:rsidRPr="0088377D">
                              <w:rPr>
                                <w:lang w:val="en-US"/>
                              </w:rPr>
                              <w:tab/>
                              <w:t xml:space="preserve">  &lt;/</w:t>
                            </w:r>
                            <w:proofErr w:type="spellStart"/>
                            <w:r w:rsidRPr="0088377D">
                              <w:rPr>
                                <w:lang w:val="en-US"/>
                              </w:rPr>
                              <w:t>soap</w:t>
                            </w:r>
                            <w:proofErr w:type="gramStart"/>
                            <w:r w:rsidRPr="0088377D">
                              <w:rPr>
                                <w:lang w:val="en-US"/>
                              </w:rPr>
                              <w:t>:Reason</w:t>
                            </w:r>
                            <w:proofErr w:type="spellEnd"/>
                            <w:proofErr w:type="gramEnd"/>
                            <w:r w:rsidRPr="0088377D">
                              <w:rPr>
                                <w:lang w:val="en-US"/>
                              </w:rPr>
                              <w:t>&gt;</w:t>
                            </w:r>
                          </w:p>
                          <w:p w:rsidR="00CA1C14" w:rsidRPr="0088377D" w:rsidRDefault="00CA1C14" w:rsidP="008C31EA">
                            <w:pPr>
                              <w:pStyle w:val="BodyText"/>
                              <w:jc w:val="left"/>
                              <w:rPr>
                                <w:lang w:val="en-US"/>
                              </w:rPr>
                            </w:pPr>
                            <w:r w:rsidRPr="0088377D">
                              <w:rPr>
                                <w:lang w:val="en-US"/>
                              </w:rPr>
                              <w:tab/>
                              <w:t xml:space="preserve">  &lt;</w:t>
                            </w:r>
                            <w:proofErr w:type="spellStart"/>
                            <w:proofErr w:type="gramStart"/>
                            <w:r w:rsidRPr="0088377D">
                              <w:rPr>
                                <w:lang w:val="en-US"/>
                              </w:rPr>
                              <w:t>soap:</w:t>
                            </w:r>
                            <w:proofErr w:type="gramEnd"/>
                            <w:r w:rsidRPr="0088377D">
                              <w:rPr>
                                <w:lang w:val="en-US"/>
                              </w:rPr>
                              <w:t>Detail</w:t>
                            </w:r>
                            <w:proofErr w:type="spellEnd"/>
                            <w:r w:rsidRPr="0088377D">
                              <w:rPr>
                                <w:lang w:val="en-US"/>
                              </w:rPr>
                              <w:t>&gt;</w:t>
                            </w:r>
                          </w:p>
                          <w:p w:rsidR="00CA1C14" w:rsidRPr="0088377D" w:rsidRDefault="00CA1C14" w:rsidP="008C31EA">
                            <w:pPr>
                              <w:pStyle w:val="BodyText"/>
                              <w:jc w:val="left"/>
                              <w:rPr>
                                <w:lang w:val="en-US"/>
                              </w:rPr>
                            </w:pPr>
                            <w:r w:rsidRPr="0088377D">
                              <w:rPr>
                                <w:lang w:val="en-US"/>
                              </w:rPr>
                              <w:tab/>
                            </w:r>
                            <w:r w:rsidRPr="0088377D">
                              <w:rPr>
                                <w:lang w:val="en-US"/>
                              </w:rPr>
                              <w:tab/>
                              <w:t>&lt;</w:t>
                            </w:r>
                            <w:proofErr w:type="spellStart"/>
                            <w:r w:rsidRPr="0088377D">
                              <w:rPr>
                                <w:lang w:val="en-US"/>
                              </w:rPr>
                              <w:t>FaultCode</w:t>
                            </w:r>
                            <w:proofErr w:type="spellEnd"/>
                            <w:r w:rsidRPr="0088377D">
                              <w:rPr>
                                <w:lang w:val="en-US"/>
                              </w:rPr>
                              <w:t xml:space="preserve"> xmlns="http://www.medcom.dk/dgws/2006/04/dgws-1.0.xsd"&gt;</w:t>
                            </w:r>
                            <w:r w:rsidRPr="00324890">
                              <w:rPr>
                                <w:lang w:val="en-US"/>
                              </w:rPr>
                              <w:t>expired_idcard</w:t>
                            </w:r>
                            <w:r w:rsidRPr="0088377D">
                              <w:rPr>
                                <w:lang w:val="en-US"/>
                              </w:rPr>
                              <w:t>&lt;/FaultCode&gt;</w:t>
                            </w:r>
                          </w:p>
                          <w:p w:rsidR="00CA1C14" w:rsidRPr="0088377D" w:rsidRDefault="00CA1C14" w:rsidP="008C31EA">
                            <w:pPr>
                              <w:pStyle w:val="BodyText"/>
                              <w:jc w:val="left"/>
                              <w:rPr>
                                <w:lang w:val="en-US"/>
                              </w:rPr>
                            </w:pPr>
                            <w:r w:rsidRPr="0088377D">
                              <w:rPr>
                                <w:lang w:val="en-US"/>
                              </w:rPr>
                              <w:tab/>
                              <w:t xml:space="preserve">  &lt;/</w:t>
                            </w:r>
                            <w:proofErr w:type="spellStart"/>
                            <w:r w:rsidRPr="0088377D">
                              <w:rPr>
                                <w:lang w:val="en-US"/>
                              </w:rPr>
                              <w:t>soap</w:t>
                            </w:r>
                            <w:proofErr w:type="gramStart"/>
                            <w:r w:rsidRPr="0088377D">
                              <w:rPr>
                                <w:lang w:val="en-US"/>
                              </w:rPr>
                              <w:t>:Detail</w:t>
                            </w:r>
                            <w:proofErr w:type="spellEnd"/>
                            <w:proofErr w:type="gramEnd"/>
                            <w:r w:rsidRPr="0088377D">
                              <w:rPr>
                                <w:lang w:val="en-US"/>
                              </w:rPr>
                              <w:t>&gt;</w:t>
                            </w:r>
                          </w:p>
                          <w:p w:rsidR="00CA1C14" w:rsidRDefault="00CA1C14" w:rsidP="008C31EA">
                            <w:pPr>
                              <w:pStyle w:val="BodyText"/>
                              <w:jc w:val="left"/>
                              <w:rPr>
                                <w:lang w:val="en-US"/>
                              </w:rPr>
                            </w:pPr>
                            <w:r w:rsidRPr="0088377D">
                              <w:rPr>
                                <w:lang w:val="en-US"/>
                              </w:rPr>
                              <w:tab/>
                              <w:t>&lt;/</w:t>
                            </w:r>
                            <w:proofErr w:type="spellStart"/>
                            <w:r w:rsidRPr="0088377D">
                              <w:rPr>
                                <w:lang w:val="en-US"/>
                              </w:rPr>
                              <w:t>soap</w:t>
                            </w:r>
                            <w:proofErr w:type="gramStart"/>
                            <w:r w:rsidRPr="0088377D">
                              <w:rPr>
                                <w:lang w:val="en-US"/>
                              </w:rPr>
                              <w:t>:Fault</w:t>
                            </w:r>
                            <w:proofErr w:type="spellEnd"/>
                            <w:proofErr w:type="gramEnd"/>
                            <w:r w:rsidRPr="0088377D">
                              <w:rPr>
                                <w:lang w:val="en-US"/>
                              </w:rPr>
                              <w:t>&gt;</w:t>
                            </w:r>
                            <w:r w:rsidRPr="00AE794A">
                              <w:rPr>
                                <w:lang w:val="en-US"/>
                              </w:rPr>
                              <w:t xml:space="preserve"> </w:t>
                            </w:r>
                          </w:p>
                          <w:p w:rsidR="00CA1C14" w:rsidRPr="00AE794A" w:rsidRDefault="00CA1C14" w:rsidP="008C31EA">
                            <w:pPr>
                              <w:rPr>
                                <w:lang w:val="en-US"/>
                              </w:rPr>
                            </w:pPr>
                            <w:r w:rsidRPr="00E64289">
                              <w:rPr>
                                <w:lang w:val="en-US"/>
                              </w:rPr>
                              <w:t>&lt;/</w:t>
                            </w:r>
                            <w:proofErr w:type="spellStart"/>
                            <w:r w:rsidRPr="00E64289">
                              <w:rPr>
                                <w:lang w:val="en-US"/>
                              </w:rPr>
                              <w:t>soap</w:t>
                            </w:r>
                            <w:proofErr w:type="gramStart"/>
                            <w:r w:rsidRPr="00E64289">
                              <w:rPr>
                                <w:lang w:val="en-US"/>
                              </w:rPr>
                              <w:t>:Body</w:t>
                            </w:r>
                            <w:proofErr w:type="spellEnd"/>
                            <w:proofErr w:type="gramEnd"/>
                            <w:r w:rsidRPr="00E64289">
                              <w:rPr>
                                <w:lang w:val="en-US"/>
                              </w:rPr>
                              <w:t>&gt;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71DAAD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56" type="#_x0000_t202" style="width:361.4pt;height:26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">
                <v:textbox style="mso-fit-shape-to-text:t">
                  <w:txbxContent>
                    <w:p w:rsidR="00CA1C14" w:rsidRPr="00AE794A" w:rsidRDefault="00CA1C14" w:rsidP="008C31EA">
                      <w:pPr>
                        <w:pStyle w:val="BodyText"/>
                        <w:jc w:val="left"/>
                        <w:rPr>
                          <w:lang w:val="en-US"/>
                        </w:rPr>
                      </w:pPr>
                      <w:r w:rsidRPr="00AE794A">
                        <w:rPr>
                          <w:lang w:val="en-US"/>
                        </w:rPr>
                        <w:t>&lt;</w:t>
                      </w:r>
                      <w:proofErr w:type="spellStart"/>
                      <w:proofErr w:type="gramStart"/>
                      <w:r w:rsidRPr="00AE794A">
                        <w:rPr>
                          <w:lang w:val="en-US"/>
                        </w:rPr>
                        <w:t>soap:</w:t>
                      </w:r>
                      <w:proofErr w:type="gramEnd"/>
                      <w:r w:rsidRPr="00AE794A">
                        <w:rPr>
                          <w:lang w:val="en-US"/>
                        </w:rPr>
                        <w:t>Body</w:t>
                      </w:r>
                      <w:proofErr w:type="spellEnd"/>
                      <w:r w:rsidRPr="00AE794A">
                        <w:rPr>
                          <w:lang w:val="en-US"/>
                        </w:rPr>
                        <w:t>&gt;</w:t>
                      </w:r>
                    </w:p>
                    <w:p w:rsidR="00CA1C14" w:rsidRPr="0088377D" w:rsidRDefault="00CA1C14" w:rsidP="008C31EA">
                      <w:pPr>
                        <w:pStyle w:val="BodyText"/>
                        <w:jc w:val="left"/>
                        <w:rPr>
                          <w:lang w:val="en-US"/>
                        </w:rPr>
                      </w:pPr>
                      <w:r w:rsidRPr="0088377D">
                        <w:rPr>
                          <w:lang w:val="en-US"/>
                        </w:rPr>
                        <w:tab/>
                        <w:t>&lt;</w:t>
                      </w:r>
                      <w:proofErr w:type="spellStart"/>
                      <w:proofErr w:type="gramStart"/>
                      <w:r w:rsidRPr="0088377D">
                        <w:rPr>
                          <w:lang w:val="en-US"/>
                        </w:rPr>
                        <w:t>soap:</w:t>
                      </w:r>
                      <w:proofErr w:type="gramEnd"/>
                      <w:r w:rsidRPr="0088377D">
                        <w:rPr>
                          <w:lang w:val="en-US"/>
                        </w:rPr>
                        <w:t>Fault</w:t>
                      </w:r>
                      <w:proofErr w:type="spellEnd"/>
                      <w:r w:rsidRPr="0088377D">
                        <w:rPr>
                          <w:lang w:val="en-US"/>
                        </w:rPr>
                        <w:t>&gt;</w:t>
                      </w:r>
                    </w:p>
                    <w:p w:rsidR="00CA1C14" w:rsidRPr="0088377D" w:rsidRDefault="00CA1C14" w:rsidP="008C31EA">
                      <w:pPr>
                        <w:pStyle w:val="BodyText"/>
                        <w:jc w:val="left"/>
                        <w:rPr>
                          <w:lang w:val="en-US"/>
                        </w:rPr>
                      </w:pPr>
                      <w:r w:rsidRPr="0088377D">
                        <w:rPr>
                          <w:lang w:val="en-US"/>
                        </w:rPr>
                        <w:tab/>
                        <w:t xml:space="preserve">  &lt;</w:t>
                      </w:r>
                      <w:proofErr w:type="spellStart"/>
                      <w:proofErr w:type="gramStart"/>
                      <w:r w:rsidRPr="0088377D">
                        <w:rPr>
                          <w:lang w:val="en-US"/>
                        </w:rPr>
                        <w:t>soap:</w:t>
                      </w:r>
                      <w:proofErr w:type="gramEnd"/>
                      <w:r w:rsidRPr="0088377D">
                        <w:rPr>
                          <w:lang w:val="en-US"/>
                        </w:rPr>
                        <w:t>Code</w:t>
                      </w:r>
                      <w:proofErr w:type="spellEnd"/>
                      <w:r w:rsidRPr="0088377D">
                        <w:rPr>
                          <w:lang w:val="en-US"/>
                        </w:rPr>
                        <w:t>&gt;</w:t>
                      </w:r>
                    </w:p>
                    <w:p w:rsidR="00CA1C14" w:rsidRPr="0088377D" w:rsidRDefault="00CA1C14" w:rsidP="008C31EA">
                      <w:pPr>
                        <w:pStyle w:val="BodyText"/>
                        <w:jc w:val="left"/>
                        <w:rPr>
                          <w:lang w:val="en-US"/>
                        </w:rPr>
                      </w:pPr>
                      <w:r w:rsidRPr="0088377D">
                        <w:rPr>
                          <w:lang w:val="en-US"/>
                        </w:rPr>
                        <w:tab/>
                      </w:r>
                      <w:r w:rsidRPr="0088377D">
                        <w:rPr>
                          <w:lang w:val="en-US"/>
                        </w:rPr>
                        <w:tab/>
                        <w:t>&lt;</w:t>
                      </w:r>
                      <w:proofErr w:type="spellStart"/>
                      <w:r w:rsidRPr="0088377D">
                        <w:rPr>
                          <w:lang w:val="en-US"/>
                        </w:rPr>
                        <w:t>soap</w:t>
                      </w:r>
                      <w:proofErr w:type="gramStart"/>
                      <w:r w:rsidRPr="0088377D">
                        <w:rPr>
                          <w:lang w:val="en-US"/>
                        </w:rPr>
                        <w:t>:Value</w:t>
                      </w:r>
                      <w:proofErr w:type="spellEnd"/>
                      <w:proofErr w:type="gramEnd"/>
                      <w:r w:rsidRPr="0088377D">
                        <w:rPr>
                          <w:lang w:val="en-US"/>
                        </w:rPr>
                        <w:t>&gt;</w:t>
                      </w:r>
                      <w:proofErr w:type="spellStart"/>
                      <w:r w:rsidRPr="0088377D">
                        <w:rPr>
                          <w:lang w:val="en-US"/>
                        </w:rPr>
                        <w:t>soap:Sender</w:t>
                      </w:r>
                      <w:proofErr w:type="spellEnd"/>
                      <w:r w:rsidRPr="0088377D">
                        <w:rPr>
                          <w:lang w:val="en-US"/>
                        </w:rPr>
                        <w:t>&lt;/</w:t>
                      </w:r>
                      <w:proofErr w:type="spellStart"/>
                      <w:r w:rsidRPr="0088377D">
                        <w:rPr>
                          <w:lang w:val="en-US"/>
                        </w:rPr>
                        <w:t>soap:Value</w:t>
                      </w:r>
                      <w:proofErr w:type="spellEnd"/>
                      <w:r w:rsidRPr="0088377D">
                        <w:rPr>
                          <w:lang w:val="en-US"/>
                        </w:rPr>
                        <w:t>&gt;</w:t>
                      </w:r>
                    </w:p>
                    <w:p w:rsidR="00CA1C14" w:rsidRPr="0088377D" w:rsidRDefault="00CA1C14" w:rsidP="008C31EA">
                      <w:pPr>
                        <w:pStyle w:val="BodyText"/>
                        <w:jc w:val="left"/>
                        <w:rPr>
                          <w:lang w:val="en-US"/>
                        </w:rPr>
                      </w:pPr>
                      <w:r w:rsidRPr="0088377D">
                        <w:rPr>
                          <w:lang w:val="en-US"/>
                        </w:rPr>
                        <w:tab/>
                        <w:t xml:space="preserve">  &lt;/</w:t>
                      </w:r>
                      <w:proofErr w:type="spellStart"/>
                      <w:r w:rsidRPr="0088377D">
                        <w:rPr>
                          <w:lang w:val="en-US"/>
                        </w:rPr>
                        <w:t>soap</w:t>
                      </w:r>
                      <w:proofErr w:type="gramStart"/>
                      <w:r w:rsidRPr="0088377D">
                        <w:rPr>
                          <w:lang w:val="en-US"/>
                        </w:rPr>
                        <w:t>:Code</w:t>
                      </w:r>
                      <w:proofErr w:type="spellEnd"/>
                      <w:proofErr w:type="gramEnd"/>
                      <w:r w:rsidRPr="0088377D">
                        <w:rPr>
                          <w:lang w:val="en-US"/>
                        </w:rPr>
                        <w:t>&gt;</w:t>
                      </w:r>
                    </w:p>
                    <w:p w:rsidR="00CA1C14" w:rsidRPr="0088377D" w:rsidRDefault="00CA1C14" w:rsidP="008C31EA">
                      <w:pPr>
                        <w:pStyle w:val="BodyText"/>
                        <w:jc w:val="left"/>
                        <w:rPr>
                          <w:lang w:val="en-US"/>
                        </w:rPr>
                      </w:pPr>
                      <w:r w:rsidRPr="0088377D">
                        <w:rPr>
                          <w:lang w:val="en-US"/>
                        </w:rPr>
                        <w:tab/>
                        <w:t xml:space="preserve">  &lt;</w:t>
                      </w:r>
                      <w:proofErr w:type="spellStart"/>
                      <w:proofErr w:type="gramStart"/>
                      <w:r w:rsidRPr="0088377D">
                        <w:rPr>
                          <w:lang w:val="en-US"/>
                        </w:rPr>
                        <w:t>soap:</w:t>
                      </w:r>
                      <w:proofErr w:type="gramEnd"/>
                      <w:r w:rsidRPr="0088377D">
                        <w:rPr>
                          <w:lang w:val="en-US"/>
                        </w:rPr>
                        <w:t>Reason</w:t>
                      </w:r>
                      <w:proofErr w:type="spellEnd"/>
                      <w:r w:rsidRPr="0088377D">
                        <w:rPr>
                          <w:lang w:val="en-US"/>
                        </w:rPr>
                        <w:t>&gt;</w:t>
                      </w:r>
                    </w:p>
                    <w:p w:rsidR="00CA1C14" w:rsidRPr="0088377D" w:rsidRDefault="00CA1C14" w:rsidP="008C31EA">
                      <w:pPr>
                        <w:pStyle w:val="BodyText"/>
                        <w:jc w:val="left"/>
                        <w:rPr>
                          <w:lang w:val="en-US"/>
                        </w:rPr>
                      </w:pPr>
                      <w:r w:rsidRPr="0088377D">
                        <w:rPr>
                          <w:lang w:val="en-US"/>
                        </w:rPr>
                        <w:tab/>
                      </w:r>
                      <w:r w:rsidRPr="0088377D">
                        <w:rPr>
                          <w:lang w:val="en-US"/>
                        </w:rPr>
                        <w:tab/>
                        <w:t>&lt;</w:t>
                      </w:r>
                      <w:proofErr w:type="spellStart"/>
                      <w:r w:rsidRPr="0088377D">
                        <w:rPr>
                          <w:lang w:val="en-US"/>
                        </w:rPr>
                        <w:t>soap</w:t>
                      </w:r>
                      <w:proofErr w:type="gramStart"/>
                      <w:r w:rsidRPr="0088377D">
                        <w:rPr>
                          <w:lang w:val="en-US"/>
                        </w:rPr>
                        <w:t>:Text</w:t>
                      </w:r>
                      <w:proofErr w:type="spellEnd"/>
                      <w:proofErr w:type="gramEnd"/>
                      <w:r w:rsidRPr="0088377D">
                        <w:rPr>
                          <w:lang w:val="en-US"/>
                        </w:rPr>
                        <w:t xml:space="preserve"> </w:t>
                      </w:r>
                      <w:proofErr w:type="spellStart"/>
                      <w:r w:rsidRPr="0088377D">
                        <w:rPr>
                          <w:lang w:val="en-US"/>
                        </w:rPr>
                        <w:t>xml:lang</w:t>
                      </w:r>
                      <w:proofErr w:type="spellEnd"/>
                      <w:r w:rsidRPr="0088377D">
                        <w:rPr>
                          <w:lang w:val="en-US"/>
                        </w:rPr>
                        <w:t>="en"&gt;</w:t>
                      </w:r>
                      <w:r w:rsidRPr="00324890">
                        <w:rPr>
                          <w:lang w:val="en-US"/>
                        </w:rPr>
                        <w:t>SAML Assertion has expired</w:t>
                      </w:r>
                      <w:r w:rsidRPr="0088377D">
                        <w:rPr>
                          <w:lang w:val="en-US"/>
                        </w:rPr>
                        <w:t>&lt;/</w:t>
                      </w:r>
                      <w:proofErr w:type="spellStart"/>
                      <w:r w:rsidRPr="0088377D">
                        <w:rPr>
                          <w:lang w:val="en-US"/>
                        </w:rPr>
                        <w:t>soap:Text</w:t>
                      </w:r>
                      <w:proofErr w:type="spellEnd"/>
                      <w:r w:rsidRPr="0088377D">
                        <w:rPr>
                          <w:lang w:val="en-US"/>
                        </w:rPr>
                        <w:t>&gt;</w:t>
                      </w:r>
                    </w:p>
                    <w:p w:rsidR="00CA1C14" w:rsidRPr="0088377D" w:rsidRDefault="00CA1C14" w:rsidP="008C31EA">
                      <w:pPr>
                        <w:pStyle w:val="BodyText"/>
                        <w:jc w:val="left"/>
                        <w:rPr>
                          <w:lang w:val="en-US"/>
                        </w:rPr>
                      </w:pPr>
                      <w:r w:rsidRPr="0088377D">
                        <w:rPr>
                          <w:lang w:val="en-US"/>
                        </w:rPr>
                        <w:tab/>
                        <w:t xml:space="preserve">  &lt;/</w:t>
                      </w:r>
                      <w:proofErr w:type="spellStart"/>
                      <w:r w:rsidRPr="0088377D">
                        <w:rPr>
                          <w:lang w:val="en-US"/>
                        </w:rPr>
                        <w:t>soap</w:t>
                      </w:r>
                      <w:proofErr w:type="gramStart"/>
                      <w:r w:rsidRPr="0088377D">
                        <w:rPr>
                          <w:lang w:val="en-US"/>
                        </w:rPr>
                        <w:t>:Reason</w:t>
                      </w:r>
                      <w:proofErr w:type="spellEnd"/>
                      <w:proofErr w:type="gramEnd"/>
                      <w:r w:rsidRPr="0088377D">
                        <w:rPr>
                          <w:lang w:val="en-US"/>
                        </w:rPr>
                        <w:t>&gt;</w:t>
                      </w:r>
                    </w:p>
                    <w:p w:rsidR="00CA1C14" w:rsidRPr="0088377D" w:rsidRDefault="00CA1C14" w:rsidP="008C31EA">
                      <w:pPr>
                        <w:pStyle w:val="BodyText"/>
                        <w:jc w:val="left"/>
                        <w:rPr>
                          <w:lang w:val="en-US"/>
                        </w:rPr>
                      </w:pPr>
                      <w:r w:rsidRPr="0088377D">
                        <w:rPr>
                          <w:lang w:val="en-US"/>
                        </w:rPr>
                        <w:tab/>
                        <w:t xml:space="preserve">  &lt;</w:t>
                      </w:r>
                      <w:proofErr w:type="spellStart"/>
                      <w:proofErr w:type="gramStart"/>
                      <w:r w:rsidRPr="0088377D">
                        <w:rPr>
                          <w:lang w:val="en-US"/>
                        </w:rPr>
                        <w:t>soap:</w:t>
                      </w:r>
                      <w:proofErr w:type="gramEnd"/>
                      <w:r w:rsidRPr="0088377D">
                        <w:rPr>
                          <w:lang w:val="en-US"/>
                        </w:rPr>
                        <w:t>Detail</w:t>
                      </w:r>
                      <w:proofErr w:type="spellEnd"/>
                      <w:r w:rsidRPr="0088377D">
                        <w:rPr>
                          <w:lang w:val="en-US"/>
                        </w:rPr>
                        <w:t>&gt;</w:t>
                      </w:r>
                    </w:p>
                    <w:p w:rsidR="00CA1C14" w:rsidRPr="0088377D" w:rsidRDefault="00CA1C14" w:rsidP="008C31EA">
                      <w:pPr>
                        <w:pStyle w:val="BodyText"/>
                        <w:jc w:val="left"/>
                        <w:rPr>
                          <w:lang w:val="en-US"/>
                        </w:rPr>
                      </w:pPr>
                      <w:r w:rsidRPr="0088377D">
                        <w:rPr>
                          <w:lang w:val="en-US"/>
                        </w:rPr>
                        <w:tab/>
                      </w:r>
                      <w:r w:rsidRPr="0088377D">
                        <w:rPr>
                          <w:lang w:val="en-US"/>
                        </w:rPr>
                        <w:tab/>
                        <w:t>&lt;</w:t>
                      </w:r>
                      <w:proofErr w:type="spellStart"/>
                      <w:r w:rsidRPr="0088377D">
                        <w:rPr>
                          <w:lang w:val="en-US"/>
                        </w:rPr>
                        <w:t>FaultCode</w:t>
                      </w:r>
                      <w:proofErr w:type="spellEnd"/>
                      <w:r w:rsidRPr="0088377D">
                        <w:rPr>
                          <w:lang w:val="en-US"/>
                        </w:rPr>
                        <w:t xml:space="preserve"> xmlns="http://www.medcom.dk/dgws/2006/04/dgws-1.0.xsd"&gt;</w:t>
                      </w:r>
                      <w:r w:rsidRPr="00324890">
                        <w:rPr>
                          <w:lang w:val="en-US"/>
                        </w:rPr>
                        <w:t>expired_idcard</w:t>
                      </w:r>
                      <w:r w:rsidRPr="0088377D">
                        <w:rPr>
                          <w:lang w:val="en-US"/>
                        </w:rPr>
                        <w:t>&lt;/FaultCode&gt;</w:t>
                      </w:r>
                    </w:p>
                    <w:p w:rsidR="00CA1C14" w:rsidRPr="0088377D" w:rsidRDefault="00CA1C14" w:rsidP="008C31EA">
                      <w:pPr>
                        <w:pStyle w:val="BodyText"/>
                        <w:jc w:val="left"/>
                        <w:rPr>
                          <w:lang w:val="en-US"/>
                        </w:rPr>
                      </w:pPr>
                      <w:r w:rsidRPr="0088377D">
                        <w:rPr>
                          <w:lang w:val="en-US"/>
                        </w:rPr>
                        <w:tab/>
                        <w:t xml:space="preserve">  &lt;/</w:t>
                      </w:r>
                      <w:proofErr w:type="spellStart"/>
                      <w:r w:rsidRPr="0088377D">
                        <w:rPr>
                          <w:lang w:val="en-US"/>
                        </w:rPr>
                        <w:t>soap</w:t>
                      </w:r>
                      <w:proofErr w:type="gramStart"/>
                      <w:r w:rsidRPr="0088377D">
                        <w:rPr>
                          <w:lang w:val="en-US"/>
                        </w:rPr>
                        <w:t>:Detail</w:t>
                      </w:r>
                      <w:proofErr w:type="spellEnd"/>
                      <w:proofErr w:type="gramEnd"/>
                      <w:r w:rsidRPr="0088377D">
                        <w:rPr>
                          <w:lang w:val="en-US"/>
                        </w:rPr>
                        <w:t>&gt;</w:t>
                      </w:r>
                    </w:p>
                    <w:p w:rsidR="00CA1C14" w:rsidRDefault="00CA1C14" w:rsidP="008C31EA">
                      <w:pPr>
                        <w:pStyle w:val="BodyText"/>
                        <w:jc w:val="left"/>
                        <w:rPr>
                          <w:lang w:val="en-US"/>
                        </w:rPr>
                      </w:pPr>
                      <w:r w:rsidRPr="0088377D">
                        <w:rPr>
                          <w:lang w:val="en-US"/>
                        </w:rPr>
                        <w:tab/>
                        <w:t>&lt;/</w:t>
                      </w:r>
                      <w:proofErr w:type="spellStart"/>
                      <w:r w:rsidRPr="0088377D">
                        <w:rPr>
                          <w:lang w:val="en-US"/>
                        </w:rPr>
                        <w:t>soap</w:t>
                      </w:r>
                      <w:proofErr w:type="gramStart"/>
                      <w:r w:rsidRPr="0088377D">
                        <w:rPr>
                          <w:lang w:val="en-US"/>
                        </w:rPr>
                        <w:t>:Fault</w:t>
                      </w:r>
                      <w:proofErr w:type="spellEnd"/>
                      <w:proofErr w:type="gramEnd"/>
                      <w:r w:rsidRPr="0088377D">
                        <w:rPr>
                          <w:lang w:val="en-US"/>
                        </w:rPr>
                        <w:t>&gt;</w:t>
                      </w:r>
                      <w:r w:rsidRPr="00AE794A">
                        <w:rPr>
                          <w:lang w:val="en-US"/>
                        </w:rPr>
                        <w:t xml:space="preserve"> </w:t>
                      </w:r>
                    </w:p>
                    <w:p w:rsidR="00CA1C14" w:rsidRPr="00AE794A" w:rsidRDefault="00CA1C14" w:rsidP="008C31EA">
                      <w:pPr>
                        <w:rPr>
                          <w:lang w:val="en-US"/>
                        </w:rPr>
                      </w:pPr>
                      <w:r w:rsidRPr="00E64289">
                        <w:rPr>
                          <w:lang w:val="en-US"/>
                        </w:rPr>
                        <w:t>&lt;/</w:t>
                      </w:r>
                      <w:proofErr w:type="spellStart"/>
                      <w:r w:rsidRPr="00E64289">
                        <w:rPr>
                          <w:lang w:val="en-US"/>
                        </w:rPr>
                        <w:t>soap</w:t>
                      </w:r>
                      <w:proofErr w:type="gramStart"/>
                      <w:r w:rsidRPr="00E64289">
                        <w:rPr>
                          <w:lang w:val="en-US"/>
                        </w:rPr>
                        <w:t>:Body</w:t>
                      </w:r>
                      <w:proofErr w:type="spellEnd"/>
                      <w:proofErr w:type="gramEnd"/>
                      <w:r w:rsidRPr="00E64289">
                        <w:rPr>
                          <w:lang w:val="en-US"/>
                        </w:rPr>
                        <w:t>&gt;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8C31EA" w:rsidRPr="003110FD" w:rsidRDefault="003110FD" w:rsidP="008C31EA">
      <w:pPr>
        <w:pStyle w:val="Caption"/>
        <w:rPr>
          <w:lang w:val="en-GB"/>
        </w:rPr>
      </w:pPr>
      <w:r>
        <w:rPr>
          <w:lang w:val="en-GB"/>
        </w:rPr>
        <w:t>Code listing</w:t>
      </w:r>
      <w:r w:rsidR="008C31EA" w:rsidRPr="003110FD">
        <w:rPr>
          <w:lang w:val="en-GB"/>
        </w:rPr>
        <w:t xml:space="preserve"> </w:t>
      </w:r>
      <w:r w:rsidR="00285C9B">
        <w:fldChar w:fldCharType="begin"/>
      </w:r>
      <w:r w:rsidR="00285C9B" w:rsidRPr="003110FD">
        <w:rPr>
          <w:lang w:val="en-GB"/>
        </w:rPr>
        <w:instrText xml:space="preserve"> SEQ Kodelistning \* ARABIC </w:instrText>
      </w:r>
      <w:r w:rsidR="00285C9B">
        <w:fldChar w:fldCharType="separate"/>
      </w:r>
      <w:r w:rsidR="003525C1">
        <w:rPr>
          <w:noProof/>
          <w:lang w:val="en-GB"/>
        </w:rPr>
        <w:t>1</w:t>
      </w:r>
      <w:r w:rsidR="00285C9B">
        <w:rPr>
          <w:noProof/>
        </w:rPr>
        <w:fldChar w:fldCharType="end"/>
      </w:r>
      <w:r w:rsidR="008C31EA" w:rsidRPr="003110FD">
        <w:rPr>
          <w:lang w:val="en-GB"/>
        </w:rPr>
        <w:t xml:space="preserve"> </w:t>
      </w:r>
      <w:r w:rsidRPr="003110FD">
        <w:rPr>
          <w:lang w:val="en-GB"/>
        </w:rPr>
        <w:t xml:space="preserve">Structure of SOAP faults returned from Web service operation. The example shows </w:t>
      </w:r>
      <w:proofErr w:type="spellStart"/>
      <w:r w:rsidRPr="003110FD">
        <w:rPr>
          <w:lang w:val="en-GB"/>
        </w:rPr>
        <w:t>FaultCode</w:t>
      </w:r>
      <w:proofErr w:type="spellEnd"/>
      <w:r w:rsidRPr="003110FD">
        <w:rPr>
          <w:lang w:val="en-GB"/>
        </w:rPr>
        <w:t xml:space="preserve"> used when the ID card has expired.</w:t>
      </w:r>
    </w:p>
    <w:p w:rsidR="008C31EA" w:rsidRPr="003110FD" w:rsidRDefault="008C31EA" w:rsidP="008C31EA">
      <w:pPr>
        <w:pStyle w:val="BodyText"/>
        <w:rPr>
          <w:lang w:val="en-GB"/>
        </w:rPr>
      </w:pPr>
    </w:p>
    <w:p w:rsidR="008C31EA" w:rsidRPr="002800E2" w:rsidRDefault="008C31EA" w:rsidP="00042AF5">
      <w:pPr>
        <w:pStyle w:val="Heading4"/>
      </w:pPr>
      <w:bookmarkStart w:id="117" w:name="_Ref323044407"/>
      <w:r w:rsidRPr="002800E2">
        <w:t xml:space="preserve">SOAP </w:t>
      </w:r>
      <w:proofErr w:type="spellStart"/>
      <w:r w:rsidRPr="002800E2">
        <w:t>Fault</w:t>
      </w:r>
      <w:proofErr w:type="spellEnd"/>
      <w:r w:rsidRPr="002800E2">
        <w:t xml:space="preserve"> Status Codes</w:t>
      </w:r>
      <w:bookmarkEnd w:id="117"/>
    </w:p>
    <w:p w:rsidR="003110FD" w:rsidRPr="00A36A92" w:rsidRDefault="00580352" w:rsidP="003110FD">
      <w:pPr>
        <w:pStyle w:val="BodyText"/>
        <w:rPr>
          <w:lang w:val="en-GB"/>
        </w:rPr>
      </w:pPr>
      <w:r>
        <w:rPr>
          <w:lang w:val="en-GB"/>
        </w:rPr>
        <w:t>For all W</w:t>
      </w:r>
      <w:r w:rsidR="003110FD" w:rsidRPr="00A36A92">
        <w:rPr>
          <w:lang w:val="en-GB"/>
        </w:rPr>
        <w:t xml:space="preserve">eb service operations described in section </w:t>
      </w:r>
      <w:r w:rsidR="003110FD" w:rsidRPr="00A36A92">
        <w:rPr>
          <w:lang w:val="en-GB"/>
        </w:rPr>
        <w:fldChar w:fldCharType="begin"/>
      </w:r>
      <w:r w:rsidR="003110FD" w:rsidRPr="00A36A92">
        <w:rPr>
          <w:lang w:val="en-GB"/>
        </w:rPr>
        <w:instrText xml:space="preserve"> REF _Ref317710508 \r \h </w:instrText>
      </w:r>
      <w:r w:rsidR="003110FD" w:rsidRPr="00A36A92">
        <w:rPr>
          <w:lang w:val="en-GB"/>
        </w:rPr>
      </w:r>
      <w:r w:rsidR="003110FD" w:rsidRPr="00A36A92">
        <w:rPr>
          <w:lang w:val="en-GB"/>
        </w:rPr>
        <w:fldChar w:fldCharType="separate"/>
      </w:r>
      <w:r w:rsidR="003525C1">
        <w:rPr>
          <w:lang w:val="en-GB"/>
        </w:rPr>
        <w:t>3</w:t>
      </w:r>
      <w:r w:rsidR="003110FD" w:rsidRPr="00A36A92">
        <w:rPr>
          <w:lang w:val="en-GB"/>
        </w:rPr>
        <w:fldChar w:fldCharType="end"/>
      </w:r>
      <w:r w:rsidR="003110FD" w:rsidRPr="00A36A92">
        <w:rPr>
          <w:lang w:val="en-GB"/>
        </w:rPr>
        <w:t xml:space="preserve"> will be used SOAP Fault with </w:t>
      </w:r>
      <w:proofErr w:type="spellStart"/>
      <w:r w:rsidR="003110FD" w:rsidRPr="00A36A92">
        <w:rPr>
          <w:lang w:val="en-GB"/>
        </w:rPr>
        <w:t>FaultCode</w:t>
      </w:r>
      <w:proofErr w:type="spellEnd"/>
      <w:r w:rsidR="003110FD" w:rsidRPr="00A36A92">
        <w:rPr>
          <w:lang w:val="en-GB"/>
        </w:rPr>
        <w:t xml:space="preserve">-values as listed in </w:t>
      </w:r>
      <w:r w:rsidR="003110FD" w:rsidRPr="00A36A92">
        <w:rPr>
          <w:lang w:val="en-GB"/>
        </w:rPr>
        <w:fldChar w:fldCharType="begin"/>
      </w:r>
      <w:r w:rsidR="003110FD" w:rsidRPr="00A36A92">
        <w:rPr>
          <w:lang w:val="en-GB"/>
        </w:rPr>
        <w:instrText xml:space="preserve"> REF _Ref324617541 \h </w:instrText>
      </w:r>
      <w:r w:rsidR="003110FD" w:rsidRPr="00A36A92">
        <w:rPr>
          <w:lang w:val="en-GB"/>
        </w:rPr>
      </w:r>
      <w:r w:rsidR="003110FD" w:rsidRPr="00A36A92">
        <w:rPr>
          <w:lang w:val="en-GB"/>
        </w:rPr>
        <w:fldChar w:fldCharType="separate"/>
      </w:r>
      <w:r w:rsidR="003525C1" w:rsidRPr="00F8613B">
        <w:rPr>
          <w:lang w:val="en-GB"/>
        </w:rPr>
        <w:t xml:space="preserve">Table </w:t>
      </w:r>
      <w:r w:rsidR="003525C1">
        <w:rPr>
          <w:noProof/>
          <w:lang w:val="en-GB"/>
        </w:rPr>
        <w:t>3</w:t>
      </w:r>
      <w:r w:rsidR="003110FD" w:rsidRPr="00A36A92">
        <w:rPr>
          <w:lang w:val="en-GB"/>
        </w:rPr>
        <w:fldChar w:fldCharType="end"/>
      </w:r>
      <w:r w:rsidR="003110FD" w:rsidRPr="00A36A92">
        <w:rPr>
          <w:lang w:val="en-GB"/>
        </w:rPr>
        <w:t xml:space="preserve">, originating </w:t>
      </w:r>
      <w:r w:rsidR="003110FD">
        <w:rPr>
          <w:lang w:val="en-GB"/>
        </w:rPr>
        <w:t>from</w:t>
      </w:r>
      <w:r w:rsidR="003110FD" w:rsidRPr="00A36A92">
        <w:rPr>
          <w:lang w:val="en-GB"/>
        </w:rPr>
        <w:t xml:space="preserve"> DGWS 1.0.1.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3935"/>
      </w:tblGrid>
      <w:tr w:rsidR="008C31EA" w:rsidTr="000D01E3">
        <w:trPr>
          <w:cantSplit/>
        </w:trPr>
        <w:tc>
          <w:tcPr>
            <w:tcW w:w="308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C31EA" w:rsidRPr="00C00CF5" w:rsidRDefault="008C31EA" w:rsidP="000D01E3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r w:rsidRPr="00C00CF5">
              <w:rPr>
                <w:sz w:val="18"/>
                <w:szCs w:val="18"/>
              </w:rPr>
              <w:t>FaultCode</w:t>
            </w:r>
            <w:proofErr w:type="spellEnd"/>
          </w:p>
        </w:tc>
        <w:tc>
          <w:tcPr>
            <w:tcW w:w="393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C31EA" w:rsidRPr="00C00CF5" w:rsidRDefault="00092714" w:rsidP="000D01E3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Description</w:t>
            </w:r>
            <w:proofErr w:type="spellEnd"/>
          </w:p>
        </w:tc>
      </w:tr>
      <w:tr w:rsidR="008C31EA" w:rsidRPr="00BB495B" w:rsidTr="000D01E3">
        <w:tc>
          <w:tcPr>
            <w:tcW w:w="3085" w:type="dxa"/>
          </w:tcPr>
          <w:p w:rsidR="008C31EA" w:rsidRPr="00C00CF5" w:rsidRDefault="008C31EA" w:rsidP="000D01E3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 w:rsidRPr="00C00CF5">
              <w:rPr>
                <w:sz w:val="18"/>
                <w:szCs w:val="18"/>
              </w:rPr>
              <w:t>missing</w:t>
            </w:r>
            <w:proofErr w:type="gramEnd"/>
            <w:r w:rsidRPr="00C00CF5">
              <w:rPr>
                <w:sz w:val="18"/>
                <w:szCs w:val="18"/>
              </w:rPr>
              <w:t>_required_header</w:t>
            </w:r>
            <w:proofErr w:type="spellEnd"/>
          </w:p>
        </w:tc>
        <w:tc>
          <w:tcPr>
            <w:tcW w:w="3935" w:type="dxa"/>
          </w:tcPr>
          <w:p w:rsidR="008C31EA" w:rsidRPr="003110FD" w:rsidRDefault="003110FD" w:rsidP="003110FD">
            <w:pPr>
              <w:autoSpaceDE w:val="0"/>
              <w:autoSpaceDN w:val="0"/>
              <w:adjustRightInd w:val="0"/>
              <w:spacing w:after="0"/>
              <w:jc w:val="left"/>
              <w:rPr>
                <w:sz w:val="18"/>
                <w:szCs w:val="18"/>
                <w:lang w:val="en-GB"/>
              </w:rPr>
            </w:pPr>
            <w:r w:rsidRPr="003110FD">
              <w:rPr>
                <w:sz w:val="18"/>
                <w:szCs w:val="18"/>
                <w:lang w:val="en-GB"/>
              </w:rPr>
              <w:t>One or more mandatory DGWS headers are missing in the enclosed message, for example ID card, which</w:t>
            </w:r>
            <w:r>
              <w:rPr>
                <w:sz w:val="18"/>
                <w:szCs w:val="18"/>
                <w:lang w:val="en-GB"/>
              </w:rPr>
              <w:t xml:space="preserve"> always</w:t>
            </w:r>
            <w:r w:rsidRPr="003110FD">
              <w:rPr>
                <w:sz w:val="18"/>
                <w:szCs w:val="18"/>
                <w:lang w:val="en-GB"/>
              </w:rPr>
              <w:t xml:space="preserve"> </w:t>
            </w:r>
            <w:proofErr w:type="gramStart"/>
            <w:r w:rsidRPr="003110FD">
              <w:rPr>
                <w:sz w:val="18"/>
                <w:szCs w:val="18"/>
                <w:lang w:val="en-GB"/>
              </w:rPr>
              <w:t>must be provided</w:t>
            </w:r>
            <w:proofErr w:type="gramEnd"/>
            <w:r w:rsidRPr="003110FD">
              <w:rPr>
                <w:sz w:val="18"/>
                <w:szCs w:val="18"/>
                <w:lang w:val="en-GB"/>
              </w:rPr>
              <w:t>.</w:t>
            </w:r>
          </w:p>
        </w:tc>
      </w:tr>
      <w:tr w:rsidR="008C31EA" w:rsidRPr="00BB495B" w:rsidTr="000D01E3">
        <w:tc>
          <w:tcPr>
            <w:tcW w:w="3085" w:type="dxa"/>
          </w:tcPr>
          <w:p w:rsidR="008C31EA" w:rsidRPr="00C00CF5" w:rsidRDefault="008C31EA" w:rsidP="000D01E3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 w:rsidRPr="00C00CF5">
              <w:rPr>
                <w:sz w:val="18"/>
                <w:szCs w:val="18"/>
              </w:rPr>
              <w:t>security</w:t>
            </w:r>
            <w:proofErr w:type="gramEnd"/>
            <w:r w:rsidRPr="00C00CF5">
              <w:rPr>
                <w:sz w:val="18"/>
                <w:szCs w:val="18"/>
              </w:rPr>
              <w:t>_level_failed</w:t>
            </w:r>
            <w:proofErr w:type="spellEnd"/>
          </w:p>
        </w:tc>
        <w:tc>
          <w:tcPr>
            <w:tcW w:w="3935" w:type="dxa"/>
          </w:tcPr>
          <w:p w:rsidR="008C31EA" w:rsidRPr="003110FD" w:rsidRDefault="003110FD" w:rsidP="000D01E3">
            <w:pPr>
              <w:autoSpaceDE w:val="0"/>
              <w:autoSpaceDN w:val="0"/>
              <w:adjustRightInd w:val="0"/>
              <w:spacing w:after="0"/>
              <w:jc w:val="left"/>
              <w:rPr>
                <w:sz w:val="18"/>
                <w:szCs w:val="18"/>
                <w:lang w:val="en-GB"/>
              </w:rPr>
            </w:pPr>
            <w:r w:rsidRPr="003110FD">
              <w:rPr>
                <w:sz w:val="18"/>
                <w:szCs w:val="18"/>
                <w:lang w:val="en-GB"/>
              </w:rPr>
              <w:t xml:space="preserve">Authentication or authorization error. Invalid choice of security level. </w:t>
            </w:r>
          </w:p>
        </w:tc>
      </w:tr>
      <w:tr w:rsidR="008C31EA" w:rsidRPr="00BB495B" w:rsidTr="000D01E3">
        <w:tc>
          <w:tcPr>
            <w:tcW w:w="3085" w:type="dxa"/>
          </w:tcPr>
          <w:p w:rsidR="008C31EA" w:rsidRPr="00731E2E" w:rsidRDefault="008C31EA" w:rsidP="000D01E3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 w:rsidRPr="00731E2E">
              <w:rPr>
                <w:sz w:val="18"/>
                <w:szCs w:val="18"/>
              </w:rPr>
              <w:t>invalid</w:t>
            </w:r>
            <w:proofErr w:type="gramEnd"/>
            <w:r w:rsidRPr="00731E2E">
              <w:rPr>
                <w:sz w:val="18"/>
                <w:szCs w:val="18"/>
              </w:rPr>
              <w:t>_idcard</w:t>
            </w:r>
            <w:proofErr w:type="spellEnd"/>
          </w:p>
        </w:tc>
        <w:tc>
          <w:tcPr>
            <w:tcW w:w="3935" w:type="dxa"/>
          </w:tcPr>
          <w:p w:rsidR="008C31EA" w:rsidRPr="003110FD" w:rsidRDefault="003110FD" w:rsidP="003110FD">
            <w:pPr>
              <w:autoSpaceDE w:val="0"/>
              <w:autoSpaceDN w:val="0"/>
              <w:adjustRightInd w:val="0"/>
              <w:spacing w:after="0"/>
              <w:jc w:val="left"/>
              <w:rPr>
                <w:sz w:val="18"/>
                <w:szCs w:val="18"/>
                <w:lang w:val="en-GB"/>
              </w:rPr>
            </w:pPr>
            <w:r w:rsidRPr="003110FD">
              <w:rPr>
                <w:sz w:val="18"/>
                <w:szCs w:val="18"/>
                <w:lang w:val="en-GB"/>
              </w:rPr>
              <w:t xml:space="preserve">Authentication or authorization error. Error in SOSI </w:t>
            </w:r>
            <w:r>
              <w:rPr>
                <w:sz w:val="18"/>
                <w:szCs w:val="18"/>
                <w:lang w:val="en-GB"/>
              </w:rPr>
              <w:t xml:space="preserve">ID </w:t>
            </w:r>
            <w:r w:rsidRPr="003110FD">
              <w:rPr>
                <w:sz w:val="18"/>
                <w:szCs w:val="18"/>
                <w:lang w:val="en-GB"/>
              </w:rPr>
              <w:t>card.</w:t>
            </w:r>
          </w:p>
        </w:tc>
      </w:tr>
      <w:tr w:rsidR="008C31EA" w:rsidRPr="00BB495B" w:rsidTr="000D01E3">
        <w:tc>
          <w:tcPr>
            <w:tcW w:w="3085" w:type="dxa"/>
          </w:tcPr>
          <w:p w:rsidR="008C31EA" w:rsidRPr="00731E2E" w:rsidRDefault="008C31EA" w:rsidP="000D01E3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 w:rsidRPr="00731E2E">
              <w:rPr>
                <w:sz w:val="18"/>
                <w:szCs w:val="18"/>
              </w:rPr>
              <w:t>invalid</w:t>
            </w:r>
            <w:proofErr w:type="gramEnd"/>
            <w:r w:rsidRPr="00731E2E">
              <w:rPr>
                <w:sz w:val="18"/>
                <w:szCs w:val="18"/>
              </w:rPr>
              <w:t>_certificate</w:t>
            </w:r>
            <w:proofErr w:type="spellEnd"/>
          </w:p>
        </w:tc>
        <w:tc>
          <w:tcPr>
            <w:tcW w:w="3935" w:type="dxa"/>
          </w:tcPr>
          <w:p w:rsidR="008C31EA" w:rsidRPr="003110FD" w:rsidRDefault="003110FD" w:rsidP="000D01E3">
            <w:pPr>
              <w:autoSpaceDE w:val="0"/>
              <w:autoSpaceDN w:val="0"/>
              <w:adjustRightInd w:val="0"/>
              <w:spacing w:after="0"/>
              <w:jc w:val="left"/>
              <w:rPr>
                <w:sz w:val="18"/>
                <w:szCs w:val="18"/>
                <w:lang w:val="en-GB"/>
              </w:rPr>
            </w:pPr>
            <w:r w:rsidRPr="003110FD">
              <w:rPr>
                <w:sz w:val="18"/>
                <w:szCs w:val="18"/>
                <w:lang w:val="en-GB"/>
              </w:rPr>
              <w:t>Authentication or authorization error. Certificate is not OCES or expired.</w:t>
            </w:r>
          </w:p>
        </w:tc>
      </w:tr>
      <w:tr w:rsidR="008C31EA" w:rsidRPr="00BB495B" w:rsidTr="000D01E3">
        <w:tc>
          <w:tcPr>
            <w:tcW w:w="3085" w:type="dxa"/>
          </w:tcPr>
          <w:p w:rsidR="008C31EA" w:rsidRPr="00731E2E" w:rsidRDefault="008C31EA" w:rsidP="000D01E3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 w:rsidRPr="00731E2E">
              <w:rPr>
                <w:sz w:val="18"/>
                <w:szCs w:val="18"/>
              </w:rPr>
              <w:t>expired</w:t>
            </w:r>
            <w:proofErr w:type="gramEnd"/>
            <w:r w:rsidRPr="00731E2E">
              <w:rPr>
                <w:sz w:val="18"/>
                <w:szCs w:val="18"/>
              </w:rPr>
              <w:t>_idcard</w:t>
            </w:r>
            <w:proofErr w:type="spellEnd"/>
          </w:p>
        </w:tc>
        <w:tc>
          <w:tcPr>
            <w:tcW w:w="3935" w:type="dxa"/>
          </w:tcPr>
          <w:p w:rsidR="008C31EA" w:rsidRPr="003110FD" w:rsidRDefault="003110FD" w:rsidP="00580352">
            <w:pPr>
              <w:autoSpaceDE w:val="0"/>
              <w:autoSpaceDN w:val="0"/>
              <w:adjustRightInd w:val="0"/>
              <w:spacing w:after="0"/>
              <w:jc w:val="left"/>
              <w:rPr>
                <w:sz w:val="18"/>
                <w:szCs w:val="18"/>
                <w:lang w:val="en-GB"/>
              </w:rPr>
            </w:pPr>
            <w:r w:rsidRPr="003110FD">
              <w:rPr>
                <w:sz w:val="18"/>
                <w:szCs w:val="18"/>
                <w:lang w:val="en-GB"/>
              </w:rPr>
              <w:t>Authentication or authorization error. SOSI</w:t>
            </w:r>
            <w:r>
              <w:rPr>
                <w:sz w:val="18"/>
                <w:szCs w:val="18"/>
                <w:lang w:val="en-GB"/>
              </w:rPr>
              <w:t xml:space="preserve"> ID</w:t>
            </w:r>
            <w:r w:rsidRPr="003110FD">
              <w:rPr>
                <w:sz w:val="18"/>
                <w:szCs w:val="18"/>
                <w:lang w:val="en-GB"/>
              </w:rPr>
              <w:t xml:space="preserve"> expired or too old for this </w:t>
            </w:r>
            <w:r w:rsidR="00580352">
              <w:rPr>
                <w:sz w:val="18"/>
                <w:szCs w:val="18"/>
                <w:lang w:val="en-GB"/>
              </w:rPr>
              <w:t>W</w:t>
            </w:r>
            <w:r w:rsidRPr="003110FD">
              <w:rPr>
                <w:sz w:val="18"/>
                <w:szCs w:val="18"/>
                <w:lang w:val="en-GB"/>
              </w:rPr>
              <w:t>eb service provider.</w:t>
            </w:r>
          </w:p>
        </w:tc>
      </w:tr>
      <w:tr w:rsidR="008C31EA" w:rsidRPr="00BB495B" w:rsidTr="000D01E3">
        <w:tc>
          <w:tcPr>
            <w:tcW w:w="3085" w:type="dxa"/>
          </w:tcPr>
          <w:p w:rsidR="008C31EA" w:rsidRPr="00731E2E" w:rsidRDefault="008C31EA" w:rsidP="000D01E3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 w:rsidRPr="00731E2E">
              <w:rPr>
                <w:sz w:val="18"/>
                <w:szCs w:val="18"/>
              </w:rPr>
              <w:t>not</w:t>
            </w:r>
            <w:proofErr w:type="gramEnd"/>
            <w:r w:rsidRPr="00731E2E">
              <w:rPr>
                <w:sz w:val="18"/>
                <w:szCs w:val="18"/>
              </w:rPr>
              <w:t>_authorized</w:t>
            </w:r>
            <w:proofErr w:type="spellEnd"/>
          </w:p>
        </w:tc>
        <w:tc>
          <w:tcPr>
            <w:tcW w:w="3935" w:type="dxa"/>
          </w:tcPr>
          <w:p w:rsidR="008C31EA" w:rsidRPr="003110FD" w:rsidRDefault="003110FD" w:rsidP="00580352">
            <w:pPr>
              <w:pStyle w:val="BodyText"/>
              <w:jc w:val="left"/>
              <w:rPr>
                <w:sz w:val="18"/>
                <w:szCs w:val="18"/>
                <w:lang w:val="en-GB"/>
              </w:rPr>
            </w:pPr>
            <w:r w:rsidRPr="003110FD">
              <w:rPr>
                <w:sz w:val="18"/>
                <w:szCs w:val="18"/>
                <w:lang w:val="en-GB"/>
              </w:rPr>
              <w:t xml:space="preserve">User has insufficient rights to perform the </w:t>
            </w:r>
            <w:r w:rsidR="00580352">
              <w:rPr>
                <w:sz w:val="18"/>
                <w:szCs w:val="18"/>
                <w:lang w:val="en-GB"/>
              </w:rPr>
              <w:t>W</w:t>
            </w:r>
            <w:r w:rsidRPr="003110FD">
              <w:rPr>
                <w:sz w:val="18"/>
                <w:szCs w:val="18"/>
                <w:lang w:val="en-GB"/>
              </w:rPr>
              <w:t>eb service operation call.</w:t>
            </w:r>
          </w:p>
        </w:tc>
      </w:tr>
      <w:tr w:rsidR="008C31EA" w:rsidRPr="00BB495B" w:rsidTr="000D01E3">
        <w:tc>
          <w:tcPr>
            <w:tcW w:w="3085" w:type="dxa"/>
          </w:tcPr>
          <w:p w:rsidR="008C31EA" w:rsidRPr="00731E2E" w:rsidRDefault="008C31EA" w:rsidP="000D01E3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 w:rsidRPr="00731E2E">
              <w:rPr>
                <w:sz w:val="18"/>
                <w:szCs w:val="18"/>
              </w:rPr>
              <w:t>nonrepudiation</w:t>
            </w:r>
            <w:proofErr w:type="gramEnd"/>
            <w:r w:rsidRPr="00731E2E">
              <w:rPr>
                <w:sz w:val="18"/>
                <w:szCs w:val="18"/>
              </w:rPr>
              <w:t>_not_supported</w:t>
            </w:r>
            <w:proofErr w:type="spellEnd"/>
          </w:p>
        </w:tc>
        <w:tc>
          <w:tcPr>
            <w:tcW w:w="3935" w:type="dxa"/>
          </w:tcPr>
          <w:p w:rsidR="008C31EA" w:rsidRPr="003110FD" w:rsidRDefault="003110FD" w:rsidP="003110FD">
            <w:pPr>
              <w:keepNext/>
              <w:autoSpaceDE w:val="0"/>
              <w:autoSpaceDN w:val="0"/>
              <w:adjustRightInd w:val="0"/>
              <w:spacing w:after="0"/>
              <w:jc w:val="left"/>
              <w:rPr>
                <w:sz w:val="18"/>
                <w:szCs w:val="18"/>
                <w:lang w:val="en-GB"/>
              </w:rPr>
            </w:pPr>
            <w:proofErr w:type="gramStart"/>
            <w:r w:rsidRPr="003110FD">
              <w:rPr>
                <w:sz w:val="18"/>
                <w:szCs w:val="18"/>
                <w:lang w:val="en-GB"/>
              </w:rPr>
              <w:t>Web service provider system</w:t>
            </w:r>
            <w:proofErr w:type="gramEnd"/>
            <w:r w:rsidRPr="003110FD">
              <w:rPr>
                <w:sz w:val="18"/>
                <w:szCs w:val="18"/>
                <w:lang w:val="en-GB"/>
              </w:rPr>
              <w:t xml:space="preserve"> cannot </w:t>
            </w:r>
            <w:r>
              <w:rPr>
                <w:sz w:val="18"/>
                <w:szCs w:val="18"/>
                <w:lang w:val="en-GB"/>
              </w:rPr>
              <w:t xml:space="preserve">provide a </w:t>
            </w:r>
            <w:r w:rsidRPr="003110FD">
              <w:rPr>
                <w:sz w:val="18"/>
                <w:szCs w:val="18"/>
                <w:lang w:val="en-GB"/>
              </w:rPr>
              <w:t>digital signature on the reply.</w:t>
            </w:r>
          </w:p>
        </w:tc>
      </w:tr>
    </w:tbl>
    <w:p w:rsidR="008C31EA" w:rsidRPr="00F8613B" w:rsidRDefault="00F8613B" w:rsidP="008C31EA">
      <w:pPr>
        <w:pStyle w:val="Caption"/>
        <w:rPr>
          <w:noProof/>
          <w:lang w:val="en-GB"/>
        </w:rPr>
      </w:pPr>
      <w:bookmarkStart w:id="118" w:name="_Ref324617541"/>
      <w:r w:rsidRPr="00F8613B">
        <w:rPr>
          <w:lang w:val="en-GB"/>
        </w:rPr>
        <w:t>Tab</w:t>
      </w:r>
      <w:r w:rsidR="008C31EA" w:rsidRPr="00F8613B">
        <w:rPr>
          <w:lang w:val="en-GB"/>
        </w:rPr>
        <w:t>l</w:t>
      </w:r>
      <w:r w:rsidRPr="00F8613B">
        <w:rPr>
          <w:lang w:val="en-GB"/>
        </w:rPr>
        <w:t>e</w:t>
      </w:r>
      <w:r w:rsidR="008C31EA" w:rsidRPr="00F8613B">
        <w:rPr>
          <w:lang w:val="en-GB"/>
        </w:rPr>
        <w:t xml:space="preserve"> </w:t>
      </w:r>
      <w:r w:rsidR="00285C9B">
        <w:fldChar w:fldCharType="begin"/>
      </w:r>
      <w:r w:rsidR="00285C9B" w:rsidRPr="00F8613B">
        <w:rPr>
          <w:lang w:val="en-GB"/>
        </w:rPr>
        <w:instrText xml:space="preserve"> SEQ Tabel \* ARABIC </w:instrText>
      </w:r>
      <w:r w:rsidR="00285C9B">
        <w:fldChar w:fldCharType="separate"/>
      </w:r>
      <w:r w:rsidR="003525C1">
        <w:rPr>
          <w:noProof/>
          <w:lang w:val="en-GB"/>
        </w:rPr>
        <w:t>3</w:t>
      </w:r>
      <w:r w:rsidR="00285C9B">
        <w:rPr>
          <w:noProof/>
        </w:rPr>
        <w:fldChar w:fldCharType="end"/>
      </w:r>
      <w:bookmarkEnd w:id="118"/>
      <w:r w:rsidR="008C31EA" w:rsidRPr="00F8613B">
        <w:rPr>
          <w:lang w:val="en-GB"/>
        </w:rPr>
        <w:t xml:space="preserve"> </w:t>
      </w:r>
      <w:bookmarkStart w:id="119" w:name="_Ref324617532"/>
      <w:r w:rsidRPr="00F8613B">
        <w:rPr>
          <w:lang w:val="en-GB"/>
        </w:rPr>
        <w:t xml:space="preserve">Applied </w:t>
      </w:r>
      <w:proofErr w:type="spellStart"/>
      <w:r w:rsidR="008C31EA" w:rsidRPr="00F8613B">
        <w:rPr>
          <w:lang w:val="en-GB"/>
        </w:rPr>
        <w:t>FaultCode</w:t>
      </w:r>
      <w:proofErr w:type="spellEnd"/>
      <w:r w:rsidR="008C31EA" w:rsidRPr="00F8613B">
        <w:rPr>
          <w:noProof/>
          <w:lang w:val="en-GB"/>
        </w:rPr>
        <w:t>-v</w:t>
      </w:r>
      <w:bookmarkEnd w:id="119"/>
      <w:r w:rsidRPr="00F8613B">
        <w:rPr>
          <w:noProof/>
          <w:lang w:val="en-GB"/>
        </w:rPr>
        <w:t>alues</w:t>
      </w:r>
      <w:r w:rsidR="008C31EA" w:rsidRPr="00F8613B">
        <w:rPr>
          <w:noProof/>
          <w:lang w:val="en-GB"/>
        </w:rPr>
        <w:t xml:space="preserve"> </w:t>
      </w:r>
      <w:r w:rsidRPr="00F8613B">
        <w:rPr>
          <w:noProof/>
          <w:lang w:val="en-GB"/>
        </w:rPr>
        <w:t>originating from</w:t>
      </w:r>
      <w:r w:rsidR="008C31EA" w:rsidRPr="00F8613B">
        <w:rPr>
          <w:noProof/>
          <w:lang w:val="en-GB"/>
        </w:rPr>
        <w:t xml:space="preserve"> DGWS 1.0.1</w:t>
      </w:r>
    </w:p>
    <w:p w:rsidR="006A7CAE" w:rsidRPr="006A7CAE" w:rsidRDefault="006A7CAE" w:rsidP="006A7CAE">
      <w:pPr>
        <w:pStyle w:val="BodyText"/>
        <w:rPr>
          <w:lang w:val="en-GB"/>
        </w:rPr>
      </w:pPr>
      <w:r w:rsidRPr="006A7CAE">
        <w:rPr>
          <w:lang w:val="en-GB"/>
        </w:rPr>
        <w:t xml:space="preserve">Additionally, Web service specific </w:t>
      </w:r>
      <w:proofErr w:type="spellStart"/>
      <w:r w:rsidRPr="006A7CAE">
        <w:rPr>
          <w:lang w:val="en-GB"/>
        </w:rPr>
        <w:t>FaultCode</w:t>
      </w:r>
      <w:proofErr w:type="spellEnd"/>
      <w:r w:rsidRPr="006A7CAE">
        <w:rPr>
          <w:lang w:val="en-GB"/>
        </w:rPr>
        <w:t xml:space="preserve">-values as listed in </w:t>
      </w:r>
      <w:r w:rsidRPr="006A7CAE">
        <w:rPr>
          <w:lang w:val="en-GB"/>
        </w:rPr>
        <w:fldChar w:fldCharType="begin"/>
      </w:r>
      <w:r w:rsidRPr="006A7CAE">
        <w:rPr>
          <w:lang w:val="en-GB"/>
        </w:rPr>
        <w:instrText xml:space="preserve"> REF _Ref324678574 \h </w:instrText>
      </w:r>
      <w:r w:rsidRPr="006A7CAE">
        <w:rPr>
          <w:lang w:val="en-GB"/>
        </w:rPr>
      </w:r>
      <w:r w:rsidRPr="006A7CAE">
        <w:rPr>
          <w:lang w:val="en-GB"/>
        </w:rPr>
        <w:fldChar w:fldCharType="separate"/>
      </w:r>
      <w:r w:rsidR="003525C1">
        <w:rPr>
          <w:lang w:val="en-GB"/>
        </w:rPr>
        <w:t>Tab</w:t>
      </w:r>
      <w:r w:rsidR="003525C1" w:rsidRPr="006A7CAE">
        <w:rPr>
          <w:lang w:val="en-GB"/>
        </w:rPr>
        <w:t>l</w:t>
      </w:r>
      <w:r w:rsidR="003525C1">
        <w:rPr>
          <w:lang w:val="en-GB"/>
        </w:rPr>
        <w:t>e</w:t>
      </w:r>
      <w:r w:rsidR="003525C1" w:rsidRPr="006A7CAE">
        <w:rPr>
          <w:lang w:val="en-GB"/>
        </w:rPr>
        <w:t xml:space="preserve"> </w:t>
      </w:r>
      <w:r w:rsidR="003525C1">
        <w:rPr>
          <w:noProof/>
          <w:lang w:val="en-GB"/>
        </w:rPr>
        <w:t>4</w:t>
      </w:r>
      <w:r w:rsidRPr="006A7CAE">
        <w:fldChar w:fldCharType="end"/>
      </w:r>
      <w:r w:rsidRPr="006A7CAE">
        <w:rPr>
          <w:lang w:val="en-GB"/>
        </w:rPr>
        <w:t xml:space="preserve"> </w:t>
      </w:r>
      <w:proofErr w:type="gramStart"/>
      <w:r w:rsidRPr="006A7CAE">
        <w:rPr>
          <w:lang w:val="en-GB"/>
        </w:rPr>
        <w:t>are used</w:t>
      </w:r>
      <w:proofErr w:type="gramEnd"/>
      <w:r w:rsidRPr="006A7CAE">
        <w:rPr>
          <w:lang w:val="en-GB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5"/>
        <w:gridCol w:w="3935"/>
      </w:tblGrid>
      <w:tr w:rsidR="008C31EA" w:rsidRPr="00C00CF5" w:rsidTr="000D01E3">
        <w:trPr>
          <w:cantSplit/>
        </w:trPr>
        <w:tc>
          <w:tcPr>
            <w:tcW w:w="308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C31EA" w:rsidRPr="00C00CF5" w:rsidRDefault="008C31EA" w:rsidP="000D01E3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r w:rsidRPr="00C00CF5">
              <w:rPr>
                <w:sz w:val="18"/>
                <w:szCs w:val="18"/>
              </w:rPr>
              <w:lastRenderedPageBreak/>
              <w:t>FaultCode</w:t>
            </w:r>
            <w:proofErr w:type="spellEnd"/>
          </w:p>
        </w:tc>
        <w:tc>
          <w:tcPr>
            <w:tcW w:w="3935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C31EA" w:rsidRPr="00C00CF5" w:rsidRDefault="00092714" w:rsidP="000D01E3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Description</w:t>
            </w:r>
            <w:proofErr w:type="spellEnd"/>
          </w:p>
        </w:tc>
      </w:tr>
      <w:tr w:rsidR="008C31EA" w:rsidRPr="00BB495B" w:rsidTr="000D01E3">
        <w:trPr>
          <w:cantSplit/>
        </w:trPr>
        <w:tc>
          <w:tcPr>
            <w:tcW w:w="3085" w:type="dxa"/>
          </w:tcPr>
          <w:p w:rsidR="008C31EA" w:rsidRPr="00C00CF5" w:rsidRDefault="008C31EA" w:rsidP="000D01E3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>
              <w:rPr>
                <w:sz w:val="18"/>
                <w:szCs w:val="18"/>
              </w:rPr>
              <w:t>invalid</w:t>
            </w:r>
            <w:proofErr w:type="gramEnd"/>
            <w:r>
              <w:rPr>
                <w:sz w:val="18"/>
                <w:szCs w:val="18"/>
              </w:rPr>
              <w:t>_hsuid_header</w:t>
            </w:r>
            <w:proofErr w:type="spellEnd"/>
          </w:p>
        </w:tc>
        <w:tc>
          <w:tcPr>
            <w:tcW w:w="3935" w:type="dxa"/>
          </w:tcPr>
          <w:p w:rsidR="008C31EA" w:rsidRPr="006A7CAE" w:rsidRDefault="006A7CAE" w:rsidP="000D01E3">
            <w:pPr>
              <w:pStyle w:val="BodyText"/>
              <w:keepNext/>
              <w:jc w:val="left"/>
              <w:rPr>
                <w:sz w:val="18"/>
                <w:szCs w:val="18"/>
                <w:lang w:val="en-GB"/>
              </w:rPr>
            </w:pPr>
            <w:r w:rsidRPr="006A7CAE">
              <w:rPr>
                <w:sz w:val="18"/>
                <w:szCs w:val="18"/>
                <w:lang w:val="en-GB"/>
              </w:rPr>
              <w:t xml:space="preserve">The message contains HSUID header with structural errors, missing content or invalid combination of content. </w:t>
            </w:r>
          </w:p>
        </w:tc>
      </w:tr>
      <w:tr w:rsidR="00491DA9" w:rsidRPr="00BB495B" w:rsidTr="000D01E3">
        <w:trPr>
          <w:cantSplit/>
        </w:trPr>
        <w:tc>
          <w:tcPr>
            <w:tcW w:w="3085" w:type="dxa"/>
          </w:tcPr>
          <w:p w:rsidR="00491DA9" w:rsidRPr="001C3059" w:rsidRDefault="00491DA9" w:rsidP="009A5E82">
            <w:pPr>
              <w:pStyle w:val="BodyText"/>
              <w:jc w:val="left"/>
              <w:rPr>
                <w:szCs w:val="18"/>
              </w:rPr>
            </w:pPr>
            <w:proofErr w:type="spellStart"/>
            <w:proofErr w:type="gramStart"/>
            <w:r w:rsidRPr="00C83391">
              <w:rPr>
                <w:sz w:val="18"/>
                <w:szCs w:val="18"/>
              </w:rPr>
              <w:t>invalid</w:t>
            </w:r>
            <w:proofErr w:type="gramEnd"/>
            <w:r w:rsidRPr="00C83391">
              <w:rPr>
                <w:sz w:val="18"/>
                <w:szCs w:val="18"/>
              </w:rPr>
              <w:t>_date_timezone</w:t>
            </w:r>
            <w:proofErr w:type="spellEnd"/>
          </w:p>
        </w:tc>
        <w:tc>
          <w:tcPr>
            <w:tcW w:w="3935" w:type="dxa"/>
          </w:tcPr>
          <w:p w:rsidR="00491DA9" w:rsidRPr="006A7CAE" w:rsidRDefault="006A7CAE" w:rsidP="006A7CAE">
            <w:pPr>
              <w:pStyle w:val="BodyText"/>
              <w:keepNext/>
              <w:jc w:val="left"/>
              <w:rPr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>An a</w:t>
            </w:r>
            <w:r w:rsidRPr="006A7CAE">
              <w:rPr>
                <w:sz w:val="18"/>
                <w:szCs w:val="18"/>
                <w:lang w:val="en-GB"/>
              </w:rPr>
              <w:t>ttached date has invalid format, cf. DGWS 1.0.1.</w:t>
            </w:r>
            <w:r w:rsidRPr="006A7CAE">
              <w:rPr>
                <w:sz w:val="18"/>
                <w:szCs w:val="18"/>
                <w:lang w:val="en-GB"/>
              </w:rPr>
              <w:br/>
              <w:t>All dates must be in UTC-time (Zulu).</w:t>
            </w:r>
          </w:p>
        </w:tc>
      </w:tr>
      <w:tr w:rsidR="00491DA9" w:rsidRPr="00BB495B" w:rsidTr="000D01E3">
        <w:trPr>
          <w:cantSplit/>
        </w:trPr>
        <w:tc>
          <w:tcPr>
            <w:tcW w:w="3085" w:type="dxa"/>
          </w:tcPr>
          <w:p w:rsidR="00491DA9" w:rsidRPr="00C83391" w:rsidRDefault="00491DA9" w:rsidP="009A5E82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 w:rsidRPr="00491DA9">
              <w:rPr>
                <w:sz w:val="18"/>
                <w:szCs w:val="18"/>
              </w:rPr>
              <w:t>internal</w:t>
            </w:r>
            <w:proofErr w:type="gramEnd"/>
            <w:r w:rsidRPr="00491DA9">
              <w:rPr>
                <w:sz w:val="18"/>
                <w:szCs w:val="18"/>
              </w:rPr>
              <w:t>_error_consent</w:t>
            </w:r>
            <w:proofErr w:type="spellEnd"/>
          </w:p>
        </w:tc>
        <w:tc>
          <w:tcPr>
            <w:tcW w:w="3935" w:type="dxa"/>
          </w:tcPr>
          <w:p w:rsidR="00491DA9" w:rsidRPr="006A7CAE" w:rsidRDefault="006A7CAE" w:rsidP="009A5E82">
            <w:pPr>
              <w:pStyle w:val="BodyText"/>
              <w:keepNext/>
              <w:jc w:val="left"/>
              <w:rPr>
                <w:sz w:val="18"/>
                <w:szCs w:val="18"/>
                <w:lang w:val="en-GB"/>
              </w:rPr>
            </w:pPr>
            <w:r w:rsidRPr="006A7CAE">
              <w:rPr>
                <w:sz w:val="18"/>
                <w:szCs w:val="18"/>
                <w:lang w:val="en-GB"/>
              </w:rPr>
              <w:t>Authentication or authorization error. Server could not forward request.</w:t>
            </w:r>
          </w:p>
        </w:tc>
      </w:tr>
      <w:tr w:rsidR="00491DA9" w:rsidRPr="00BB495B" w:rsidTr="000D01E3">
        <w:trPr>
          <w:cantSplit/>
        </w:trPr>
        <w:tc>
          <w:tcPr>
            <w:tcW w:w="3085" w:type="dxa"/>
          </w:tcPr>
          <w:p w:rsidR="00491DA9" w:rsidRPr="00C83391" w:rsidRDefault="00491DA9" w:rsidP="009A5E82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 w:rsidRPr="00491DA9">
              <w:rPr>
                <w:sz w:val="18"/>
                <w:szCs w:val="18"/>
              </w:rPr>
              <w:t>invalid</w:t>
            </w:r>
            <w:proofErr w:type="gramEnd"/>
            <w:r w:rsidRPr="00491DA9">
              <w:rPr>
                <w:sz w:val="18"/>
                <w:szCs w:val="18"/>
              </w:rPr>
              <w:t>_consent_data</w:t>
            </w:r>
            <w:proofErr w:type="spellEnd"/>
          </w:p>
        </w:tc>
        <w:tc>
          <w:tcPr>
            <w:tcW w:w="3935" w:type="dxa"/>
          </w:tcPr>
          <w:p w:rsidR="00491DA9" w:rsidRPr="006A7CAE" w:rsidRDefault="006A7CAE" w:rsidP="009A5E82">
            <w:pPr>
              <w:pStyle w:val="BodyText"/>
              <w:keepNext/>
              <w:jc w:val="left"/>
              <w:rPr>
                <w:sz w:val="18"/>
                <w:szCs w:val="18"/>
                <w:lang w:val="en-GB"/>
              </w:rPr>
            </w:pPr>
            <w:r w:rsidRPr="006A7CAE">
              <w:rPr>
                <w:sz w:val="18"/>
                <w:szCs w:val="18"/>
                <w:lang w:val="en-GB"/>
              </w:rPr>
              <w:t>Authentication or authorization error. One of the values used for authorization is not correct.</w:t>
            </w:r>
          </w:p>
        </w:tc>
      </w:tr>
      <w:tr w:rsidR="006A7CAE" w:rsidRPr="00BB495B" w:rsidTr="000D01E3">
        <w:trPr>
          <w:cantSplit/>
        </w:trPr>
        <w:tc>
          <w:tcPr>
            <w:tcW w:w="3085" w:type="dxa"/>
          </w:tcPr>
          <w:p w:rsidR="006A7CAE" w:rsidRPr="00C83391" w:rsidRDefault="006A7CAE" w:rsidP="006A7CAE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 w:rsidRPr="00491DA9">
              <w:rPr>
                <w:sz w:val="18"/>
                <w:szCs w:val="18"/>
              </w:rPr>
              <w:t>internal</w:t>
            </w:r>
            <w:proofErr w:type="gramEnd"/>
            <w:r w:rsidRPr="00491DA9">
              <w:rPr>
                <w:sz w:val="18"/>
                <w:szCs w:val="18"/>
              </w:rPr>
              <w:t>_error_documentrepository</w:t>
            </w:r>
            <w:proofErr w:type="spellEnd"/>
          </w:p>
        </w:tc>
        <w:tc>
          <w:tcPr>
            <w:tcW w:w="3935" w:type="dxa"/>
          </w:tcPr>
          <w:p w:rsidR="006A7CAE" w:rsidRPr="00A36A92" w:rsidRDefault="006A7CAE" w:rsidP="006A7CAE">
            <w:pPr>
              <w:pStyle w:val="BodyText"/>
              <w:keepNext/>
              <w:jc w:val="left"/>
              <w:rPr>
                <w:sz w:val="18"/>
                <w:szCs w:val="18"/>
                <w:lang w:val="en-GB"/>
              </w:rPr>
            </w:pPr>
            <w:r w:rsidRPr="00A36A92">
              <w:rPr>
                <w:sz w:val="18"/>
                <w:szCs w:val="18"/>
                <w:lang w:val="en-GB"/>
              </w:rPr>
              <w:t>Server could not forward request.</w:t>
            </w:r>
          </w:p>
        </w:tc>
      </w:tr>
      <w:tr w:rsidR="006A7CAE" w:rsidRPr="00BB495B" w:rsidTr="000D01E3">
        <w:trPr>
          <w:cantSplit/>
        </w:trPr>
        <w:tc>
          <w:tcPr>
            <w:tcW w:w="3085" w:type="dxa"/>
          </w:tcPr>
          <w:p w:rsidR="006A7CAE" w:rsidRPr="00C83391" w:rsidRDefault="006A7CAE" w:rsidP="006A7CAE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 w:rsidRPr="00491DA9">
              <w:rPr>
                <w:sz w:val="18"/>
                <w:szCs w:val="18"/>
              </w:rPr>
              <w:t>patient</w:t>
            </w:r>
            <w:proofErr w:type="gramEnd"/>
            <w:r w:rsidRPr="00491DA9">
              <w:rPr>
                <w:sz w:val="18"/>
                <w:szCs w:val="18"/>
              </w:rPr>
              <w:t>_id_missing</w:t>
            </w:r>
            <w:proofErr w:type="spellEnd"/>
          </w:p>
        </w:tc>
        <w:tc>
          <w:tcPr>
            <w:tcW w:w="3935" w:type="dxa"/>
          </w:tcPr>
          <w:p w:rsidR="006A7CAE" w:rsidRPr="006A7CAE" w:rsidRDefault="006A7CAE" w:rsidP="006A7CAE">
            <w:pPr>
              <w:pStyle w:val="BodyText"/>
              <w:keepNext/>
              <w:jc w:val="left"/>
              <w:rPr>
                <w:sz w:val="18"/>
                <w:szCs w:val="18"/>
                <w:lang w:val="en-GB"/>
              </w:rPr>
            </w:pPr>
            <w:r w:rsidRPr="006A7CAE">
              <w:rPr>
                <w:sz w:val="18"/>
                <w:szCs w:val="18"/>
                <w:lang w:val="en-GB"/>
              </w:rPr>
              <w:t>Patient ID missing in SOAP body part of request.</w:t>
            </w:r>
          </w:p>
        </w:tc>
      </w:tr>
      <w:tr w:rsidR="006A7CAE" w:rsidRPr="00BB495B" w:rsidTr="000D01E3">
        <w:trPr>
          <w:cantSplit/>
        </w:trPr>
        <w:tc>
          <w:tcPr>
            <w:tcW w:w="3085" w:type="dxa"/>
          </w:tcPr>
          <w:p w:rsidR="006A7CAE" w:rsidRPr="00491DA9" w:rsidRDefault="006A7CAE" w:rsidP="006A7CAE">
            <w:pPr>
              <w:pStyle w:val="BodyText"/>
              <w:jc w:val="left"/>
              <w:rPr>
                <w:sz w:val="18"/>
                <w:szCs w:val="18"/>
              </w:rPr>
            </w:pPr>
            <w:proofErr w:type="spellStart"/>
            <w:proofErr w:type="gramStart"/>
            <w:r w:rsidRPr="00491DA9">
              <w:rPr>
                <w:sz w:val="18"/>
                <w:szCs w:val="18"/>
              </w:rPr>
              <w:t>invalid</w:t>
            </w:r>
            <w:proofErr w:type="gramEnd"/>
            <w:r w:rsidRPr="00491DA9">
              <w:rPr>
                <w:sz w:val="18"/>
                <w:szCs w:val="18"/>
              </w:rPr>
              <w:t>_autorisationcode</w:t>
            </w:r>
            <w:proofErr w:type="spellEnd"/>
          </w:p>
        </w:tc>
        <w:tc>
          <w:tcPr>
            <w:tcW w:w="3935" w:type="dxa"/>
          </w:tcPr>
          <w:p w:rsidR="006A7CAE" w:rsidRPr="006A7CAE" w:rsidRDefault="006A7CAE" w:rsidP="006A7CAE">
            <w:pPr>
              <w:pStyle w:val="BodyText"/>
              <w:keepNext/>
              <w:jc w:val="left"/>
              <w:rPr>
                <w:sz w:val="18"/>
                <w:szCs w:val="18"/>
                <w:lang w:val="en-GB"/>
              </w:rPr>
            </w:pPr>
            <w:r w:rsidRPr="006A7CAE">
              <w:rPr>
                <w:sz w:val="18"/>
                <w:szCs w:val="18"/>
                <w:lang w:val="en-GB"/>
              </w:rPr>
              <w:t>Authentication or authorization error. One of the values used for authorization is either empty or the health professional was not found in the database.</w:t>
            </w:r>
          </w:p>
        </w:tc>
      </w:tr>
    </w:tbl>
    <w:p w:rsidR="008C31EA" w:rsidRPr="006A7CAE" w:rsidRDefault="006A7CAE" w:rsidP="008C31EA">
      <w:pPr>
        <w:pStyle w:val="Caption"/>
        <w:rPr>
          <w:lang w:val="en-GB"/>
        </w:rPr>
      </w:pPr>
      <w:bookmarkStart w:id="120" w:name="_Ref324678574"/>
      <w:r>
        <w:rPr>
          <w:lang w:val="en-GB"/>
        </w:rPr>
        <w:t>Tab</w:t>
      </w:r>
      <w:r w:rsidR="008C31EA" w:rsidRPr="006A7CAE">
        <w:rPr>
          <w:lang w:val="en-GB"/>
        </w:rPr>
        <w:t>l</w:t>
      </w:r>
      <w:r>
        <w:rPr>
          <w:lang w:val="en-GB"/>
        </w:rPr>
        <w:t>e</w:t>
      </w:r>
      <w:r w:rsidR="008C31EA" w:rsidRPr="006A7CAE">
        <w:rPr>
          <w:lang w:val="en-GB"/>
        </w:rPr>
        <w:t xml:space="preserve"> </w:t>
      </w:r>
      <w:r w:rsidR="00285C9B">
        <w:fldChar w:fldCharType="begin"/>
      </w:r>
      <w:r w:rsidR="00285C9B" w:rsidRPr="006A7CAE">
        <w:rPr>
          <w:lang w:val="en-GB"/>
        </w:rPr>
        <w:instrText xml:space="preserve"> SEQ Tabel \* ARABIC </w:instrText>
      </w:r>
      <w:r w:rsidR="00285C9B">
        <w:fldChar w:fldCharType="separate"/>
      </w:r>
      <w:r w:rsidR="003525C1">
        <w:rPr>
          <w:noProof/>
          <w:lang w:val="en-GB"/>
        </w:rPr>
        <w:t>4</w:t>
      </w:r>
      <w:r w:rsidR="00285C9B">
        <w:rPr>
          <w:noProof/>
        </w:rPr>
        <w:fldChar w:fldCharType="end"/>
      </w:r>
      <w:bookmarkEnd w:id="120"/>
      <w:r w:rsidR="008C31EA" w:rsidRPr="006A7CAE">
        <w:rPr>
          <w:lang w:val="en-GB"/>
        </w:rPr>
        <w:t xml:space="preserve"> </w:t>
      </w:r>
      <w:r w:rsidR="00580352">
        <w:rPr>
          <w:lang w:val="en-GB"/>
        </w:rPr>
        <w:t>Applied W</w:t>
      </w:r>
      <w:r w:rsidR="00F8613B">
        <w:rPr>
          <w:lang w:val="en-GB"/>
        </w:rPr>
        <w:t xml:space="preserve">eb service </w:t>
      </w:r>
      <w:r w:rsidRPr="006A7CAE">
        <w:rPr>
          <w:lang w:val="en-GB"/>
        </w:rPr>
        <w:t xml:space="preserve">specific </w:t>
      </w:r>
      <w:proofErr w:type="spellStart"/>
      <w:r w:rsidRPr="006A7CAE">
        <w:rPr>
          <w:lang w:val="en-GB"/>
        </w:rPr>
        <w:t>FaultCode</w:t>
      </w:r>
      <w:proofErr w:type="spellEnd"/>
      <w:r w:rsidRPr="006A7CAE">
        <w:rPr>
          <w:lang w:val="en-GB"/>
        </w:rPr>
        <w:t>-</w:t>
      </w:r>
      <w:r>
        <w:rPr>
          <w:lang w:val="en-GB"/>
        </w:rPr>
        <w:t>values</w:t>
      </w:r>
    </w:p>
    <w:p w:rsidR="006A7CAE" w:rsidRPr="00AA40DC" w:rsidRDefault="006A7CAE" w:rsidP="006A7CAE">
      <w:pPr>
        <w:pStyle w:val="BodyText"/>
        <w:rPr>
          <w:lang w:val="en-US"/>
        </w:rPr>
      </w:pPr>
      <w:bookmarkStart w:id="121" w:name="_Ref323044411"/>
      <w:bookmarkStart w:id="122" w:name="_Ref324612536"/>
      <w:bookmarkStart w:id="123" w:name="_Toc327534214"/>
      <w:r w:rsidRPr="00AA40DC">
        <w:rPr>
          <w:lang w:val="en-US"/>
        </w:rPr>
        <w:t xml:space="preserve">In WSDL, </w:t>
      </w:r>
      <w:r>
        <w:rPr>
          <w:lang w:val="en-US"/>
        </w:rPr>
        <w:t>which</w:t>
      </w:r>
      <w:r w:rsidRPr="00AA40DC">
        <w:rPr>
          <w:lang w:val="en-US"/>
        </w:rPr>
        <w:t xml:space="preserve"> describes</w:t>
      </w:r>
      <w:r>
        <w:rPr>
          <w:lang w:val="en-US"/>
        </w:rPr>
        <w:t xml:space="preserve"> the</w:t>
      </w:r>
      <w:r w:rsidRPr="00AA40DC">
        <w:rPr>
          <w:lang w:val="en-US"/>
        </w:rPr>
        <w:t xml:space="preserve"> </w:t>
      </w:r>
      <w:r>
        <w:rPr>
          <w:lang w:val="en-US"/>
        </w:rPr>
        <w:t>W</w:t>
      </w:r>
      <w:r w:rsidRPr="00AA40DC">
        <w:rPr>
          <w:lang w:val="en-US"/>
        </w:rPr>
        <w:t>eb service(s) described in this document, these SOAP Fault status codes</w:t>
      </w:r>
      <w:r>
        <w:rPr>
          <w:lang w:val="en-US"/>
        </w:rPr>
        <w:t xml:space="preserve"> </w:t>
      </w:r>
      <w:proofErr w:type="gramStart"/>
      <w:r>
        <w:rPr>
          <w:lang w:val="en-US"/>
        </w:rPr>
        <w:t>are</w:t>
      </w:r>
      <w:r w:rsidRPr="00AA40DC">
        <w:rPr>
          <w:lang w:val="en-US"/>
        </w:rPr>
        <w:t xml:space="preserve"> not specified</w:t>
      </w:r>
      <w:proofErr w:type="gramEnd"/>
      <w:r w:rsidRPr="00AA40DC">
        <w:rPr>
          <w:lang w:val="en-US"/>
        </w:rPr>
        <w:t xml:space="preserve"> for every service (or operation).</w:t>
      </w:r>
    </w:p>
    <w:p w:rsidR="008C31EA" w:rsidRPr="00F8613B" w:rsidRDefault="00F8613B" w:rsidP="00042AF5">
      <w:pPr>
        <w:pStyle w:val="Heading3"/>
        <w:rPr>
          <w:lang w:val="en-GB"/>
        </w:rPr>
      </w:pPr>
      <w:bookmarkStart w:id="124" w:name="_Ref434995086"/>
      <w:bookmarkStart w:id="125" w:name="_Toc441650334"/>
      <w:bookmarkEnd w:id="121"/>
      <w:r w:rsidRPr="00F8613B">
        <w:rPr>
          <w:lang w:val="en-GB"/>
        </w:rPr>
        <w:t>Error codes and warnings embedded in the reply</w:t>
      </w:r>
      <w:bookmarkEnd w:id="124"/>
      <w:bookmarkEnd w:id="125"/>
      <w:r w:rsidR="008C31EA" w:rsidRPr="00F8613B">
        <w:rPr>
          <w:lang w:val="en-GB"/>
        </w:rPr>
        <w:t xml:space="preserve"> </w:t>
      </w:r>
      <w:bookmarkEnd w:id="122"/>
      <w:bookmarkEnd w:id="123"/>
    </w:p>
    <w:p w:rsidR="008C31EA" w:rsidRPr="006A7CAE" w:rsidRDefault="008C31EA" w:rsidP="008C31EA">
      <w:pPr>
        <w:pStyle w:val="BodyText"/>
        <w:rPr>
          <w:lang w:val="en-GB"/>
        </w:rPr>
      </w:pPr>
      <w:r w:rsidRPr="006A7CAE">
        <w:rPr>
          <w:lang w:val="en-GB"/>
        </w:rPr>
        <w:t>Se</w:t>
      </w:r>
      <w:r w:rsidR="006A7CAE" w:rsidRPr="006A7CAE">
        <w:rPr>
          <w:lang w:val="en-GB"/>
        </w:rPr>
        <w:t>e</w:t>
      </w:r>
      <w:r w:rsidRPr="006A7CAE">
        <w:rPr>
          <w:lang w:val="en-GB"/>
        </w:rPr>
        <w:t xml:space="preserve"> [</w:t>
      </w:r>
      <w:r w:rsidR="00D3435C">
        <w:fldChar w:fldCharType="begin"/>
      </w:r>
      <w:r w:rsidR="00D3435C" w:rsidRPr="006A7CAE">
        <w:rPr>
          <w:lang w:val="en-GB"/>
        </w:rPr>
        <w:instrText xml:space="preserve"> REF ref_IHE_VOL2B \h </w:instrText>
      </w:r>
      <w:r w:rsidR="00D3435C">
        <w:fldChar w:fldCharType="separate"/>
      </w:r>
      <w:r w:rsidR="003525C1" w:rsidRPr="00465730">
        <w:rPr>
          <w:sz w:val="18"/>
          <w:lang w:val="en-GB"/>
        </w:rPr>
        <w:t>ITI TF-2b</w:t>
      </w:r>
      <w:r w:rsidR="00D3435C">
        <w:fldChar w:fldCharType="end"/>
      </w:r>
      <w:r w:rsidRPr="006A7CAE">
        <w:rPr>
          <w:lang w:val="en-GB"/>
        </w:rPr>
        <w:t xml:space="preserve">] </w:t>
      </w:r>
      <w:r w:rsidR="006A7CAE" w:rsidRPr="006A7CAE">
        <w:rPr>
          <w:lang w:val="en-GB"/>
        </w:rPr>
        <w:t xml:space="preserve">section </w:t>
      </w:r>
      <w:r w:rsidRPr="006A7CAE">
        <w:rPr>
          <w:lang w:val="en-GB"/>
        </w:rPr>
        <w:t>3.</w:t>
      </w:r>
      <w:r w:rsidR="00D3435C" w:rsidRPr="006A7CAE">
        <w:rPr>
          <w:lang w:val="en-GB"/>
        </w:rPr>
        <w:t xml:space="preserve">43.4.2 </w:t>
      </w:r>
      <w:r w:rsidR="00F6271C">
        <w:rPr>
          <w:lang w:val="en-GB"/>
        </w:rPr>
        <w:t>and</w:t>
      </w:r>
      <w:r w:rsidR="00D3435C" w:rsidRPr="006A7CAE">
        <w:rPr>
          <w:lang w:val="en-GB"/>
        </w:rPr>
        <w:t xml:space="preserve"> 3.43.5</w:t>
      </w:r>
      <w:r w:rsidRPr="006A7CAE">
        <w:rPr>
          <w:lang w:val="en-GB"/>
        </w:rPr>
        <w:t xml:space="preserve"> for </w:t>
      </w:r>
      <w:r w:rsidR="006A7CAE" w:rsidRPr="006A7CAE">
        <w:rPr>
          <w:lang w:val="en-GB"/>
        </w:rPr>
        <w:t>description of embedding of errors in reply in addition to</w:t>
      </w:r>
      <w:r w:rsidR="00D3435C" w:rsidRPr="006A7CAE">
        <w:rPr>
          <w:lang w:val="en-GB"/>
        </w:rPr>
        <w:t xml:space="preserve"> [</w:t>
      </w:r>
      <w:r w:rsidR="009B44C8">
        <w:fldChar w:fldCharType="begin"/>
      </w:r>
      <w:r w:rsidR="009B44C8" w:rsidRPr="006A7CAE">
        <w:rPr>
          <w:lang w:val="en-GB"/>
        </w:rPr>
        <w:instrText xml:space="preserve"> REF ref_IHE_VOL3_FT \h </w:instrText>
      </w:r>
      <w:r w:rsidR="009B44C8">
        <w:fldChar w:fldCharType="separate"/>
      </w:r>
      <w:r w:rsidR="003525C1" w:rsidRPr="00465730">
        <w:rPr>
          <w:sz w:val="18"/>
          <w:lang w:val="en-GB"/>
        </w:rPr>
        <w:t>ITI TF-3</w:t>
      </w:r>
      <w:r w:rsidR="009B44C8">
        <w:fldChar w:fldCharType="end"/>
      </w:r>
      <w:r w:rsidR="00D3435C" w:rsidRPr="006A7CAE">
        <w:rPr>
          <w:lang w:val="en-GB"/>
        </w:rPr>
        <w:t xml:space="preserve">] </w:t>
      </w:r>
      <w:r w:rsidR="006A7CAE">
        <w:rPr>
          <w:lang w:val="en-GB"/>
        </w:rPr>
        <w:t>section</w:t>
      </w:r>
      <w:r w:rsidR="00D3435C" w:rsidRPr="006A7CAE">
        <w:rPr>
          <w:lang w:val="en-GB"/>
        </w:rPr>
        <w:t xml:space="preserve"> 4.1.13 for </w:t>
      </w:r>
      <w:r w:rsidR="006A7CAE">
        <w:rPr>
          <w:lang w:val="en-GB"/>
        </w:rPr>
        <w:t>specific errors</w:t>
      </w:r>
      <w:r w:rsidR="00D3435C" w:rsidRPr="006A7CAE">
        <w:rPr>
          <w:lang w:val="en-GB"/>
        </w:rPr>
        <w:t>.</w:t>
      </w:r>
    </w:p>
    <w:p w:rsidR="006A7CAE" w:rsidRDefault="006A7CAE" w:rsidP="006A7CAE">
      <w:pPr>
        <w:pStyle w:val="BodyText"/>
        <w:rPr>
          <w:rFonts w:cs="Arial"/>
          <w:color w:val="000000"/>
          <w:lang w:val="en-GB"/>
        </w:rPr>
      </w:pPr>
      <w:bookmarkStart w:id="126" w:name="_Ref323045196"/>
      <w:r w:rsidRPr="00A36A92">
        <w:rPr>
          <w:rFonts w:cs="Arial"/>
          <w:color w:val="000000"/>
          <w:lang w:val="en-GB"/>
        </w:rPr>
        <w:t xml:space="preserve">The following subsections describe the error codes and warnings embedded in the </w:t>
      </w:r>
      <w:r>
        <w:rPr>
          <w:rFonts w:cs="Arial"/>
          <w:color w:val="000000"/>
          <w:lang w:val="en-GB"/>
        </w:rPr>
        <w:t>reply</w:t>
      </w:r>
      <w:r w:rsidRPr="00A36A92">
        <w:rPr>
          <w:rFonts w:cs="Arial"/>
          <w:color w:val="000000"/>
          <w:lang w:val="en-GB"/>
        </w:rPr>
        <w:t xml:space="preserve"> </w:t>
      </w:r>
      <w:r>
        <w:rPr>
          <w:rFonts w:cs="Arial"/>
          <w:color w:val="000000"/>
          <w:lang w:val="en-GB"/>
        </w:rPr>
        <w:t>that</w:t>
      </w:r>
      <w:r w:rsidRPr="00A36A92">
        <w:rPr>
          <w:rFonts w:cs="Arial"/>
          <w:color w:val="000000"/>
          <w:lang w:val="en-GB"/>
        </w:rPr>
        <w:t xml:space="preserve"> </w:t>
      </w:r>
      <w:proofErr w:type="gramStart"/>
      <w:r>
        <w:rPr>
          <w:rFonts w:cs="Arial"/>
          <w:color w:val="000000"/>
          <w:lang w:val="en-GB"/>
        </w:rPr>
        <w:t>are</w:t>
      </w:r>
      <w:r w:rsidRPr="00A36A92">
        <w:rPr>
          <w:rFonts w:cs="Arial"/>
          <w:color w:val="000000"/>
          <w:lang w:val="en-GB"/>
        </w:rPr>
        <w:t xml:space="preserve"> not defined</w:t>
      </w:r>
      <w:proofErr w:type="gramEnd"/>
      <w:r w:rsidRPr="00A36A92">
        <w:rPr>
          <w:rFonts w:cs="Arial"/>
          <w:color w:val="000000"/>
          <w:lang w:val="en-GB"/>
        </w:rPr>
        <w:t xml:space="preserve"> in the IHE.</w:t>
      </w:r>
    </w:p>
    <w:p w:rsidR="00C45DD2" w:rsidRPr="00A36A92" w:rsidRDefault="00C45DD2" w:rsidP="006A7CAE">
      <w:pPr>
        <w:pStyle w:val="BodyText"/>
        <w:rPr>
          <w:lang w:val="en-GB"/>
        </w:rPr>
      </w:pPr>
    </w:p>
    <w:p w:rsidR="008C31EA" w:rsidRDefault="006A7CAE" w:rsidP="00042AF5">
      <w:pPr>
        <w:pStyle w:val="Heading4"/>
        <w:rPr>
          <w:lang w:val="en-GB"/>
        </w:rPr>
      </w:pPr>
      <w:r w:rsidRPr="006A7CAE">
        <w:rPr>
          <w:lang w:val="en-GB"/>
        </w:rPr>
        <w:t>Error on detained</w:t>
      </w:r>
      <w:r w:rsidR="008C31EA" w:rsidRPr="006A7CAE">
        <w:rPr>
          <w:lang w:val="en-GB"/>
        </w:rPr>
        <w:t xml:space="preserve"> </w:t>
      </w:r>
      <w:bookmarkEnd w:id="126"/>
      <w:r w:rsidR="008F50D8" w:rsidRPr="006A7CAE">
        <w:rPr>
          <w:lang w:val="en-GB"/>
        </w:rPr>
        <w:t>document</w:t>
      </w:r>
      <w:r w:rsidR="00627796" w:rsidRPr="006A7CAE">
        <w:rPr>
          <w:lang w:val="en-GB"/>
        </w:rPr>
        <w:t xml:space="preserve"> </w:t>
      </w:r>
      <w:r>
        <w:rPr>
          <w:lang w:val="en-GB"/>
        </w:rPr>
        <w:t>or</w:t>
      </w:r>
      <w:r w:rsidR="00627796" w:rsidRPr="006A7CAE">
        <w:rPr>
          <w:lang w:val="en-GB"/>
        </w:rPr>
        <w:t xml:space="preserve"> </w:t>
      </w:r>
      <w:r w:rsidR="008F50D8" w:rsidRPr="006A7CAE">
        <w:rPr>
          <w:lang w:val="en-GB"/>
        </w:rPr>
        <w:t>document</w:t>
      </w:r>
      <w:r>
        <w:rPr>
          <w:lang w:val="en-GB"/>
        </w:rPr>
        <w:t xml:space="preserve"> </w:t>
      </w:r>
      <w:r w:rsidR="00A26693">
        <w:rPr>
          <w:lang w:val="en-GB"/>
        </w:rPr>
        <w:t>parts</w:t>
      </w:r>
    </w:p>
    <w:p w:rsidR="00A26693" w:rsidRPr="00A36A92" w:rsidRDefault="00A26693" w:rsidP="00A26693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</w:rPr>
      </w:pP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For a user who is a health professional, there may be r</w:t>
      </w:r>
      <w:r w:rsidR="00F6271C">
        <w:rPr>
          <w:rStyle w:val="notranslate"/>
          <w:rFonts w:ascii="Arial" w:hAnsi="Arial" w:cs="Arial"/>
          <w:color w:val="000000"/>
          <w:sz w:val="22"/>
          <w:szCs w:val="22"/>
        </w:rPr>
        <w:t>egistered consents for a citizen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which prevents the user from accessing </w:t>
      </w:r>
      <w:r>
        <w:rPr>
          <w:rStyle w:val="notranslate"/>
          <w:rFonts w:ascii="Arial" w:hAnsi="Arial" w:cs="Arial"/>
          <w:color w:val="000000"/>
          <w:sz w:val="22"/>
          <w:szCs w:val="22"/>
        </w:rPr>
        <w:t>complete documents or parts thereof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</w:t>
      </w:r>
      <w:r w:rsidR="00F6271C">
        <w:rPr>
          <w:rStyle w:val="notranslate"/>
          <w:rFonts w:ascii="Arial" w:hAnsi="Arial" w:cs="Arial"/>
          <w:color w:val="000000"/>
          <w:sz w:val="22"/>
          <w:szCs w:val="22"/>
        </w:rPr>
        <w:t>concerning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 xml:space="preserve"> the citizen (without </w:t>
      </w:r>
      <w:r>
        <w:rPr>
          <w:rStyle w:val="notranslate"/>
          <w:rFonts w:ascii="Arial" w:hAnsi="Arial" w:cs="Arial"/>
          <w:color w:val="000000"/>
          <w:sz w:val="22"/>
          <w:szCs w:val="22"/>
        </w:rPr>
        <w:t>safeguarding</w:t>
      </w:r>
      <w:r w:rsidRPr="00A36A92">
        <w:rPr>
          <w:rStyle w:val="notranslate"/>
          <w:rFonts w:ascii="Arial" w:hAnsi="Arial" w:cs="Arial"/>
          <w:color w:val="000000"/>
          <w:sz w:val="22"/>
          <w:szCs w:val="22"/>
        </w:rPr>
        <w:t>).</w:t>
      </w:r>
    </w:p>
    <w:p w:rsidR="00A26693" w:rsidRPr="00A26693" w:rsidRDefault="00A26693" w:rsidP="00A26693">
      <w:pPr>
        <w:rPr>
          <w:lang w:val="en-GB"/>
        </w:rPr>
      </w:pPr>
      <w:r>
        <w:rPr>
          <w:lang w:val="en-GB"/>
        </w:rPr>
        <w:t xml:space="preserve">If complete documents or parts thereof </w:t>
      </w:r>
      <w:proofErr w:type="gramStart"/>
      <w:r>
        <w:rPr>
          <w:lang w:val="en-GB"/>
        </w:rPr>
        <w:t>are detained</w:t>
      </w:r>
      <w:proofErr w:type="gramEnd"/>
      <w:r>
        <w:rPr>
          <w:lang w:val="en-GB"/>
        </w:rPr>
        <w:t xml:space="preserve"> in the reply to a DDS Repository extraction due to consent towards the user, it is indicated in the reply by the following </w:t>
      </w:r>
      <w:proofErr w:type="spellStart"/>
      <w:r>
        <w:rPr>
          <w:lang w:val="en-GB"/>
        </w:rPr>
        <w:t>RegistryError</w:t>
      </w:r>
      <w:proofErr w:type="spellEnd"/>
      <w:r>
        <w:rPr>
          <w:lang w:val="en-GB"/>
        </w:rPr>
        <w:t xml:space="preserve"> element in the reply’s </w:t>
      </w:r>
      <w:proofErr w:type="spellStart"/>
      <w:r>
        <w:rPr>
          <w:lang w:val="en-GB"/>
        </w:rPr>
        <w:t>RegistryErrorList</w:t>
      </w:r>
      <w:proofErr w:type="spellEnd"/>
      <w:r>
        <w:rPr>
          <w:lang w:val="en-GB"/>
        </w:rPr>
        <w:t xml:space="preserve"> element:</w:t>
      </w:r>
    </w:p>
    <w:p w:rsidR="009A5E82" w:rsidRPr="009A5E82" w:rsidRDefault="009A5E82" w:rsidP="009A5E82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sz w:val="20"/>
          <w:szCs w:val="20"/>
          <w:lang w:val="en-US"/>
        </w:rPr>
      </w:pPr>
      <w:r w:rsidRPr="009A5E82">
        <w:rPr>
          <w:rFonts w:ascii="Consolas" w:eastAsia="Cambria" w:hAnsi="Consolas" w:cs="Consolas"/>
          <w:color w:val="008080"/>
          <w:sz w:val="20"/>
          <w:szCs w:val="20"/>
          <w:lang w:val="en-US"/>
        </w:rPr>
        <w:t>&lt;</w:t>
      </w:r>
      <w:proofErr w:type="spellStart"/>
      <w:r w:rsidRPr="009A5E82">
        <w:rPr>
          <w:rFonts w:ascii="Consolas" w:eastAsia="Cambria" w:hAnsi="Consolas" w:cs="Consolas"/>
          <w:color w:val="3F7F7F"/>
          <w:sz w:val="20"/>
          <w:szCs w:val="20"/>
          <w:lang w:val="en-US"/>
        </w:rPr>
        <w:t>rs</w:t>
      </w:r>
      <w:proofErr w:type="gramStart"/>
      <w:r w:rsidRPr="009A5E82">
        <w:rPr>
          <w:rFonts w:ascii="Consolas" w:eastAsia="Cambria" w:hAnsi="Consolas" w:cs="Consolas"/>
          <w:color w:val="3F7F7F"/>
          <w:sz w:val="20"/>
          <w:szCs w:val="20"/>
          <w:lang w:val="en-US"/>
        </w:rPr>
        <w:t>:RegistryError</w:t>
      </w:r>
      <w:proofErr w:type="spellEnd"/>
      <w:proofErr w:type="gramEnd"/>
    </w:p>
    <w:p w:rsidR="009A5E82" w:rsidRPr="009A5E82" w:rsidRDefault="009A5E82" w:rsidP="009A5E82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sz w:val="20"/>
          <w:szCs w:val="20"/>
          <w:lang w:val="en-US"/>
        </w:rPr>
      </w:pPr>
      <w:r w:rsidRPr="009A5E82">
        <w:rPr>
          <w:rFonts w:ascii="Consolas" w:eastAsia="Cambria" w:hAnsi="Consolas" w:cs="Consolas"/>
          <w:sz w:val="20"/>
          <w:szCs w:val="20"/>
          <w:lang w:val="en-US"/>
        </w:rPr>
        <w:t xml:space="preserve"> </w:t>
      </w:r>
      <w:proofErr w:type="spellStart"/>
      <w:proofErr w:type="gramStart"/>
      <w:r w:rsidRPr="009A5E82">
        <w:rPr>
          <w:rFonts w:ascii="Consolas" w:eastAsia="Cambria" w:hAnsi="Consolas" w:cs="Consolas"/>
          <w:color w:val="7F007F"/>
          <w:sz w:val="20"/>
          <w:szCs w:val="20"/>
          <w:lang w:val="en-US"/>
        </w:rPr>
        <w:t>codeContext</w:t>
      </w:r>
      <w:proofErr w:type="spellEnd"/>
      <w:proofErr w:type="gramEnd"/>
      <w:r w:rsidRPr="009A5E82">
        <w:rPr>
          <w:rFonts w:ascii="Consolas" w:eastAsia="Cambria" w:hAnsi="Consolas" w:cs="Consolas"/>
          <w:color w:val="000000"/>
          <w:sz w:val="20"/>
          <w:szCs w:val="20"/>
          <w:lang w:val="en-US"/>
        </w:rPr>
        <w:t>=</w:t>
      </w:r>
      <w:r w:rsidRPr="009A5E82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"</w:t>
      </w:r>
      <w:proofErr w:type="spellStart"/>
      <w:r w:rsidRPr="009A5E82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urn:dk:nsi:ConsentFilterApplied</w:t>
      </w:r>
      <w:proofErr w:type="spellEnd"/>
      <w:r w:rsidRPr="009A5E82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"</w:t>
      </w:r>
    </w:p>
    <w:p w:rsidR="009A5E82" w:rsidRPr="009A5E82" w:rsidRDefault="009A5E82" w:rsidP="009A5E82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sz w:val="20"/>
          <w:szCs w:val="20"/>
          <w:lang w:val="en-US"/>
        </w:rPr>
      </w:pPr>
      <w:r w:rsidRPr="009A5E82">
        <w:rPr>
          <w:rFonts w:ascii="Consolas" w:eastAsia="Cambria" w:hAnsi="Consolas" w:cs="Consolas"/>
          <w:sz w:val="20"/>
          <w:szCs w:val="20"/>
          <w:lang w:val="en-US"/>
        </w:rPr>
        <w:t xml:space="preserve"> </w:t>
      </w:r>
      <w:proofErr w:type="spellStart"/>
      <w:proofErr w:type="gramStart"/>
      <w:r w:rsidRPr="009A5E82">
        <w:rPr>
          <w:rFonts w:ascii="Consolas" w:eastAsia="Cambria" w:hAnsi="Consolas" w:cs="Consolas"/>
          <w:color w:val="7F007F"/>
          <w:sz w:val="20"/>
          <w:szCs w:val="20"/>
          <w:lang w:val="en-US"/>
        </w:rPr>
        <w:t>errorCode</w:t>
      </w:r>
      <w:proofErr w:type="spellEnd"/>
      <w:proofErr w:type="gramEnd"/>
      <w:r w:rsidRPr="009A5E82">
        <w:rPr>
          <w:rFonts w:ascii="Consolas" w:eastAsia="Cambria" w:hAnsi="Consolas" w:cs="Consolas"/>
          <w:color w:val="000000"/>
          <w:sz w:val="20"/>
          <w:szCs w:val="20"/>
          <w:lang w:val="en-US"/>
        </w:rPr>
        <w:t>=</w:t>
      </w:r>
      <w:r w:rsidRPr="009A5E82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"</w:t>
      </w:r>
      <w:proofErr w:type="spellStart"/>
      <w:r w:rsidRPr="009A5E82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XDSRegistryError</w:t>
      </w:r>
      <w:proofErr w:type="spellEnd"/>
      <w:r w:rsidRPr="009A5E82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"</w:t>
      </w:r>
    </w:p>
    <w:p w:rsidR="009A5E82" w:rsidRPr="009A5E82" w:rsidRDefault="009A5E82" w:rsidP="009A5E82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sz w:val="20"/>
          <w:szCs w:val="20"/>
          <w:lang w:val="en-US"/>
        </w:rPr>
      </w:pPr>
      <w:r w:rsidRPr="009A5E82">
        <w:rPr>
          <w:rFonts w:ascii="Consolas" w:eastAsia="Cambria" w:hAnsi="Consolas" w:cs="Consolas"/>
          <w:sz w:val="20"/>
          <w:szCs w:val="20"/>
          <w:lang w:val="en-US"/>
        </w:rPr>
        <w:t xml:space="preserve"> </w:t>
      </w:r>
      <w:proofErr w:type="gramStart"/>
      <w:r w:rsidRPr="009A5E82">
        <w:rPr>
          <w:rFonts w:ascii="Consolas" w:eastAsia="Cambria" w:hAnsi="Consolas" w:cs="Consolas"/>
          <w:color w:val="7F007F"/>
          <w:sz w:val="20"/>
          <w:szCs w:val="20"/>
          <w:lang w:val="en-US"/>
        </w:rPr>
        <w:t>severity</w:t>
      </w:r>
      <w:proofErr w:type="gramEnd"/>
      <w:r w:rsidRPr="009A5E82">
        <w:rPr>
          <w:rFonts w:ascii="Consolas" w:eastAsia="Cambria" w:hAnsi="Consolas" w:cs="Consolas"/>
          <w:color w:val="000000"/>
          <w:sz w:val="20"/>
          <w:szCs w:val="20"/>
          <w:lang w:val="en-US"/>
        </w:rPr>
        <w:t>=</w:t>
      </w:r>
      <w:r w:rsidRPr="009A5E82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"urn:oasis:names:tc:ebxml-regrep:ErrorSeverityType:Error"</w:t>
      </w:r>
      <w:r w:rsidRPr="009A5E82">
        <w:rPr>
          <w:rFonts w:ascii="Consolas" w:eastAsia="Cambria" w:hAnsi="Consolas" w:cs="Consolas"/>
          <w:color w:val="008080"/>
          <w:sz w:val="20"/>
          <w:szCs w:val="20"/>
          <w:lang w:val="en-US"/>
        </w:rPr>
        <w:t>/&gt;</w:t>
      </w:r>
    </w:p>
    <w:p w:rsidR="009A5E82" w:rsidRPr="000E7C16" w:rsidRDefault="009A5E82" w:rsidP="008C31EA">
      <w:pPr>
        <w:rPr>
          <w:lang w:val="en-US"/>
        </w:rPr>
      </w:pPr>
    </w:p>
    <w:p w:rsidR="00D458CD" w:rsidRPr="00D458CD" w:rsidRDefault="00D458CD" w:rsidP="00D458CD">
      <w:pPr>
        <w:pStyle w:val="BodyText"/>
        <w:rPr>
          <w:color w:val="000000"/>
          <w:szCs w:val="18"/>
          <w:lang w:val="en-US"/>
        </w:rPr>
      </w:pPr>
      <w:r w:rsidRPr="00D458CD">
        <w:rPr>
          <w:color w:val="000000"/>
          <w:szCs w:val="18"/>
          <w:lang w:val="en-GB"/>
        </w:rPr>
        <w:t xml:space="preserve">The namespace-prefix for </w:t>
      </w:r>
      <w:r w:rsidR="008C31EA" w:rsidRPr="00D458CD">
        <w:rPr>
          <w:color w:val="000000"/>
          <w:szCs w:val="18"/>
          <w:lang w:val="en-GB"/>
        </w:rPr>
        <w:t>“urn</w:t>
      </w:r>
      <w:proofErr w:type="gramStart"/>
      <w:r w:rsidR="008C31EA" w:rsidRPr="00D458CD">
        <w:rPr>
          <w:color w:val="000000"/>
          <w:szCs w:val="18"/>
          <w:lang w:val="en-GB"/>
        </w:rPr>
        <w:t>:oasis:names:tc:ebxml</w:t>
      </w:r>
      <w:proofErr w:type="gramEnd"/>
      <w:r w:rsidR="008C31EA" w:rsidRPr="00D458CD">
        <w:rPr>
          <w:color w:val="000000"/>
          <w:szCs w:val="18"/>
          <w:lang w:val="en-GB"/>
        </w:rPr>
        <w:t xml:space="preserve">-regrep:xsd:rs:3.0”, </w:t>
      </w:r>
      <w:r w:rsidRPr="00D458CD">
        <w:rPr>
          <w:color w:val="000000"/>
          <w:szCs w:val="18"/>
          <w:lang w:val="en-US"/>
        </w:rPr>
        <w:t xml:space="preserve">in this case </w:t>
      </w:r>
      <w:proofErr w:type="spellStart"/>
      <w:r w:rsidRPr="00D458CD">
        <w:rPr>
          <w:color w:val="000000"/>
          <w:szCs w:val="18"/>
          <w:lang w:val="en-US"/>
        </w:rPr>
        <w:t>rs</w:t>
      </w:r>
      <w:proofErr w:type="spellEnd"/>
      <w:r w:rsidRPr="00D458CD">
        <w:rPr>
          <w:color w:val="000000"/>
          <w:szCs w:val="18"/>
          <w:lang w:val="en-US"/>
        </w:rPr>
        <w:t>, may have another value.</w:t>
      </w:r>
    </w:p>
    <w:p w:rsidR="008C31EA" w:rsidRPr="00D458CD" w:rsidRDefault="008C31EA" w:rsidP="008C31EA">
      <w:pPr>
        <w:pStyle w:val="BodyText"/>
        <w:rPr>
          <w:color w:val="000000"/>
          <w:szCs w:val="18"/>
          <w:lang w:val="en-US"/>
        </w:rPr>
      </w:pPr>
    </w:p>
    <w:p w:rsidR="009A5E82" w:rsidRPr="00D458CD" w:rsidRDefault="00D458CD" w:rsidP="009A5E82">
      <w:pPr>
        <w:pStyle w:val="Heading4"/>
        <w:rPr>
          <w:lang w:val="en-GB"/>
        </w:rPr>
      </w:pPr>
      <w:r w:rsidRPr="00D458CD">
        <w:rPr>
          <w:lang w:val="en-GB"/>
        </w:rPr>
        <w:t>Errors on non-responding service</w:t>
      </w:r>
      <w:r w:rsidR="009A5E82" w:rsidRPr="00D458CD">
        <w:rPr>
          <w:lang w:val="en-GB"/>
        </w:rPr>
        <w:t xml:space="preserve"> endpoints</w:t>
      </w:r>
    </w:p>
    <w:p w:rsidR="006828A9" w:rsidRPr="00D458CD" w:rsidRDefault="00D458CD" w:rsidP="009A5E82">
      <w:pPr>
        <w:rPr>
          <w:lang w:val="en-GB"/>
        </w:rPr>
      </w:pPr>
      <w:r>
        <w:rPr>
          <w:lang w:val="en-GB"/>
        </w:rPr>
        <w:t>The Service endpoint</w:t>
      </w:r>
      <w:r w:rsidR="0071322F">
        <w:rPr>
          <w:lang w:val="en-GB"/>
        </w:rPr>
        <w:t>,</w:t>
      </w:r>
      <w:r>
        <w:rPr>
          <w:lang w:val="en-GB"/>
        </w:rPr>
        <w:t xml:space="preserve"> from which the document </w:t>
      </w:r>
      <w:proofErr w:type="gramStart"/>
      <w:r>
        <w:rPr>
          <w:lang w:val="en-GB"/>
        </w:rPr>
        <w:t>is extracted</w:t>
      </w:r>
      <w:proofErr w:type="gramEnd"/>
      <w:r w:rsidR="0071322F">
        <w:rPr>
          <w:lang w:val="en-GB"/>
        </w:rPr>
        <w:t>,</w:t>
      </w:r>
      <w:r>
        <w:rPr>
          <w:lang w:val="en-GB"/>
        </w:rPr>
        <w:t xml:space="preserve"> is resolved based on </w:t>
      </w:r>
      <w:proofErr w:type="spellStart"/>
      <w:r w:rsidR="009A5E82" w:rsidRPr="00D458CD">
        <w:rPr>
          <w:lang w:val="en-GB"/>
        </w:rPr>
        <w:t>HomeCommunityId</w:t>
      </w:r>
      <w:proofErr w:type="spellEnd"/>
      <w:r w:rsidR="009A5E82" w:rsidRPr="00D458CD">
        <w:rPr>
          <w:lang w:val="en-GB"/>
        </w:rPr>
        <w:t xml:space="preserve"> </w:t>
      </w:r>
      <w:r>
        <w:rPr>
          <w:lang w:val="en-GB"/>
        </w:rPr>
        <w:t xml:space="preserve">or </w:t>
      </w:r>
      <w:proofErr w:type="spellStart"/>
      <w:r w:rsidR="009A5E82" w:rsidRPr="00D458CD">
        <w:rPr>
          <w:lang w:val="en-GB"/>
        </w:rPr>
        <w:t>RepositoryUniqueId</w:t>
      </w:r>
      <w:proofErr w:type="spellEnd"/>
      <w:r w:rsidR="009A5E82" w:rsidRPr="00D458CD">
        <w:rPr>
          <w:lang w:val="en-GB"/>
        </w:rPr>
        <w:t xml:space="preserve"> </w:t>
      </w:r>
      <w:r w:rsidR="006828A9" w:rsidRPr="00D458CD">
        <w:rPr>
          <w:lang w:val="en-GB"/>
        </w:rPr>
        <w:t>[</w:t>
      </w:r>
      <w:r w:rsidR="006828A9">
        <w:fldChar w:fldCharType="begin"/>
      </w:r>
      <w:r w:rsidR="006828A9" w:rsidRPr="00D458CD">
        <w:rPr>
          <w:lang w:val="en-GB"/>
        </w:rPr>
        <w:instrText xml:space="preserve"> REF ref_IHE_VOL2B \h </w:instrText>
      </w:r>
      <w:r w:rsidR="006828A9">
        <w:fldChar w:fldCharType="separate"/>
      </w:r>
      <w:r w:rsidR="003525C1" w:rsidRPr="00465730">
        <w:rPr>
          <w:sz w:val="18"/>
          <w:lang w:val="en-GB"/>
        </w:rPr>
        <w:t>ITI TF-2b</w:t>
      </w:r>
      <w:r w:rsidR="006828A9">
        <w:fldChar w:fldCharType="end"/>
      </w:r>
      <w:r w:rsidR="006828A9" w:rsidRPr="00D458CD">
        <w:rPr>
          <w:lang w:val="en-GB"/>
        </w:rPr>
        <w:t>].</w:t>
      </w:r>
      <w:r>
        <w:rPr>
          <w:lang w:val="en-GB"/>
        </w:rPr>
        <w:t xml:space="preserve"> If this endpoint does not return a useful reply or does not reply at all, it </w:t>
      </w:r>
      <w:proofErr w:type="gramStart"/>
      <w:r>
        <w:rPr>
          <w:lang w:val="en-GB"/>
        </w:rPr>
        <w:t>is indicated</w:t>
      </w:r>
      <w:proofErr w:type="gramEnd"/>
      <w:r>
        <w:rPr>
          <w:lang w:val="en-GB"/>
        </w:rPr>
        <w:t xml:space="preserve"> in the reply by</w:t>
      </w:r>
      <w:r w:rsidR="00F6271C">
        <w:rPr>
          <w:lang w:val="en-GB"/>
        </w:rPr>
        <w:t xml:space="preserve"> the</w:t>
      </w:r>
      <w:r>
        <w:rPr>
          <w:lang w:val="en-GB"/>
        </w:rPr>
        <w:t xml:space="preserve"> following </w:t>
      </w:r>
      <w:proofErr w:type="spellStart"/>
      <w:r>
        <w:rPr>
          <w:lang w:val="en-GB"/>
        </w:rPr>
        <w:t>RegistryError</w:t>
      </w:r>
      <w:proofErr w:type="spellEnd"/>
      <w:r>
        <w:rPr>
          <w:lang w:val="en-GB"/>
        </w:rPr>
        <w:t xml:space="preserve"> element in the reply’s</w:t>
      </w:r>
      <w:r w:rsidR="006828A9" w:rsidRPr="00D458CD">
        <w:rPr>
          <w:lang w:val="en-GB"/>
        </w:rPr>
        <w:t xml:space="preserve"> </w:t>
      </w:r>
      <w:proofErr w:type="spellStart"/>
      <w:r w:rsidR="006828A9" w:rsidRPr="00D458CD">
        <w:rPr>
          <w:lang w:val="en-GB"/>
        </w:rPr>
        <w:t>RegistryErrorList</w:t>
      </w:r>
      <w:proofErr w:type="spellEnd"/>
      <w:r w:rsidR="006828A9" w:rsidRPr="00D458CD">
        <w:rPr>
          <w:lang w:val="en-GB"/>
        </w:rPr>
        <w:t xml:space="preserve"> element:</w:t>
      </w:r>
    </w:p>
    <w:p w:rsidR="004D1393" w:rsidRPr="004D1393" w:rsidRDefault="004D1393" w:rsidP="004D1393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sz w:val="20"/>
          <w:szCs w:val="20"/>
          <w:lang w:val="en-US"/>
        </w:rPr>
      </w:pPr>
      <w:r w:rsidRPr="004D1393">
        <w:rPr>
          <w:rFonts w:ascii="Consolas" w:eastAsia="Cambria" w:hAnsi="Consolas" w:cs="Consolas"/>
          <w:color w:val="008080"/>
          <w:sz w:val="20"/>
          <w:szCs w:val="20"/>
          <w:lang w:val="en-US"/>
        </w:rPr>
        <w:lastRenderedPageBreak/>
        <w:t>&lt;</w:t>
      </w:r>
      <w:proofErr w:type="spellStart"/>
      <w:r>
        <w:rPr>
          <w:rFonts w:ascii="Consolas" w:eastAsia="Cambria" w:hAnsi="Consolas" w:cs="Consolas"/>
          <w:color w:val="3F7F7F"/>
          <w:sz w:val="20"/>
          <w:szCs w:val="20"/>
          <w:lang w:val="en-US"/>
        </w:rPr>
        <w:t>rs</w:t>
      </w:r>
      <w:proofErr w:type="gramStart"/>
      <w:r w:rsidRPr="004D1393">
        <w:rPr>
          <w:rFonts w:ascii="Consolas" w:eastAsia="Cambria" w:hAnsi="Consolas" w:cs="Consolas"/>
          <w:color w:val="3F7F7F"/>
          <w:sz w:val="20"/>
          <w:szCs w:val="20"/>
          <w:lang w:val="en-US"/>
        </w:rPr>
        <w:t>:RegistryError</w:t>
      </w:r>
      <w:proofErr w:type="spellEnd"/>
      <w:proofErr w:type="gramEnd"/>
    </w:p>
    <w:p w:rsidR="004D1393" w:rsidRDefault="004D1393" w:rsidP="004D1393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</w:pPr>
      <w:r w:rsidRPr="004D1393">
        <w:rPr>
          <w:rFonts w:ascii="Consolas" w:eastAsia="Cambria" w:hAnsi="Consolas" w:cs="Consolas"/>
          <w:sz w:val="20"/>
          <w:szCs w:val="20"/>
          <w:lang w:val="en-US"/>
        </w:rPr>
        <w:t xml:space="preserve"> </w:t>
      </w:r>
      <w:proofErr w:type="spellStart"/>
      <w:proofErr w:type="gramStart"/>
      <w:r w:rsidRPr="004D1393">
        <w:rPr>
          <w:rFonts w:ascii="Consolas" w:eastAsia="Cambria" w:hAnsi="Consolas" w:cs="Consolas"/>
          <w:color w:val="7F007F"/>
          <w:sz w:val="20"/>
          <w:szCs w:val="20"/>
          <w:lang w:val="en-US"/>
        </w:rPr>
        <w:t>codeContext</w:t>
      </w:r>
      <w:proofErr w:type="spellEnd"/>
      <w:proofErr w:type="gramEnd"/>
      <w:r w:rsidRPr="004D1393">
        <w:rPr>
          <w:rFonts w:ascii="Consolas" w:eastAsia="Cambria" w:hAnsi="Consolas" w:cs="Consolas"/>
          <w:color w:val="000000"/>
          <w:sz w:val="20"/>
          <w:szCs w:val="20"/>
          <w:lang w:val="en-US"/>
        </w:rPr>
        <w:t>=</w:t>
      </w:r>
      <w:r w:rsidRPr="004D139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 xml:space="preserve">"Responding gateway identified by Home Community Id: </w:t>
      </w:r>
    </w:p>
    <w:p w:rsidR="004D1393" w:rsidRDefault="004D1393" w:rsidP="004D1393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</w:pPr>
      <w:r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 xml:space="preserve">              1.2.3.4.5.6.8.10</w:t>
      </w:r>
      <w:r w:rsidRPr="004D139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 xml:space="preserve"> and Repository U</w:t>
      </w:r>
      <w:r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nique Id: 1.2.3.4.5.6.8.10</w:t>
      </w:r>
      <w:r w:rsidRPr="004D139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 xml:space="preserve"> </w:t>
      </w:r>
      <w:r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 xml:space="preserve">            </w:t>
      </w:r>
    </w:p>
    <w:p w:rsidR="004D1393" w:rsidRPr="004D1393" w:rsidRDefault="004D1393" w:rsidP="004D1393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sz w:val="20"/>
          <w:szCs w:val="20"/>
          <w:lang w:val="en-US"/>
        </w:rPr>
      </w:pPr>
      <w:r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 xml:space="preserve">              </w:t>
      </w:r>
      <w:proofErr w:type="gramStart"/>
      <w:r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could</w:t>
      </w:r>
      <w:proofErr w:type="gramEnd"/>
      <w:r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 xml:space="preserve"> not </w:t>
      </w:r>
      <w:r w:rsidRPr="004D139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be contacted."</w:t>
      </w:r>
    </w:p>
    <w:p w:rsidR="004D1393" w:rsidRPr="004D1393" w:rsidRDefault="004D1393" w:rsidP="004D1393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sz w:val="20"/>
          <w:szCs w:val="20"/>
          <w:lang w:val="en-US"/>
        </w:rPr>
      </w:pPr>
      <w:r w:rsidRPr="004D1393">
        <w:rPr>
          <w:rFonts w:ascii="Consolas" w:eastAsia="Cambria" w:hAnsi="Consolas" w:cs="Consolas"/>
          <w:sz w:val="20"/>
          <w:szCs w:val="20"/>
          <w:lang w:val="en-US"/>
        </w:rPr>
        <w:t xml:space="preserve"> </w:t>
      </w:r>
      <w:proofErr w:type="spellStart"/>
      <w:proofErr w:type="gramStart"/>
      <w:r w:rsidRPr="004D1393">
        <w:rPr>
          <w:rFonts w:ascii="Consolas" w:eastAsia="Cambria" w:hAnsi="Consolas" w:cs="Consolas"/>
          <w:color w:val="7F007F"/>
          <w:sz w:val="20"/>
          <w:szCs w:val="20"/>
          <w:lang w:val="en-US"/>
        </w:rPr>
        <w:t>errorCode</w:t>
      </w:r>
      <w:proofErr w:type="spellEnd"/>
      <w:proofErr w:type="gramEnd"/>
      <w:r w:rsidRPr="004D1393">
        <w:rPr>
          <w:rFonts w:ascii="Consolas" w:eastAsia="Cambria" w:hAnsi="Consolas" w:cs="Consolas"/>
          <w:color w:val="000000"/>
          <w:sz w:val="20"/>
          <w:szCs w:val="20"/>
          <w:lang w:val="en-US"/>
        </w:rPr>
        <w:t>=</w:t>
      </w:r>
      <w:r w:rsidRPr="004D139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"</w:t>
      </w:r>
      <w:proofErr w:type="spellStart"/>
      <w:r w:rsidRPr="004D139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XDSUnavailableCommunity</w:t>
      </w:r>
      <w:proofErr w:type="spellEnd"/>
      <w:r w:rsidRPr="004D139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"</w:t>
      </w:r>
      <w:r w:rsidRPr="004D1393">
        <w:rPr>
          <w:rFonts w:ascii="Consolas" w:eastAsia="Cambria" w:hAnsi="Consolas" w:cs="Consolas"/>
          <w:sz w:val="20"/>
          <w:szCs w:val="20"/>
          <w:lang w:val="en-US"/>
        </w:rPr>
        <w:t xml:space="preserve"> </w:t>
      </w:r>
    </w:p>
    <w:p w:rsidR="004D1393" w:rsidRPr="004D1393" w:rsidRDefault="004D1393" w:rsidP="004D1393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sz w:val="20"/>
          <w:szCs w:val="20"/>
          <w:lang w:val="en-US"/>
        </w:rPr>
      </w:pPr>
      <w:r w:rsidRPr="004D139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 xml:space="preserve"> </w:t>
      </w:r>
      <w:proofErr w:type="gramStart"/>
      <w:r w:rsidRPr="004D1393">
        <w:rPr>
          <w:rFonts w:ascii="Consolas" w:eastAsia="Cambria" w:hAnsi="Consolas" w:cs="Consolas"/>
          <w:color w:val="7F007F"/>
          <w:sz w:val="20"/>
          <w:szCs w:val="20"/>
          <w:lang w:val="en-US"/>
        </w:rPr>
        <w:t>severity</w:t>
      </w:r>
      <w:proofErr w:type="gramEnd"/>
      <w:r w:rsidRPr="004D1393">
        <w:rPr>
          <w:rFonts w:ascii="Consolas" w:eastAsia="Cambria" w:hAnsi="Consolas" w:cs="Consolas"/>
          <w:color w:val="000000"/>
          <w:sz w:val="20"/>
          <w:szCs w:val="20"/>
          <w:lang w:val="en-US"/>
        </w:rPr>
        <w:t>=</w:t>
      </w:r>
      <w:r w:rsidRPr="004D139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"urn:oasis:names:tc:ebxml-regrep:ErrorSeverityType:Error"</w:t>
      </w:r>
    </w:p>
    <w:p w:rsidR="004D1393" w:rsidRPr="00AE388E" w:rsidRDefault="004D1393" w:rsidP="004D1393">
      <w:pPr>
        <w:pStyle w:val="BodyText"/>
        <w:shd w:val="clear" w:color="auto" w:fill="BFBFBF" w:themeFill="background1" w:themeFillShade="BF"/>
        <w:rPr>
          <w:rFonts w:ascii="Consolas" w:eastAsia="Cambria" w:hAnsi="Consolas" w:cs="Consolas"/>
          <w:color w:val="008080"/>
          <w:sz w:val="20"/>
          <w:szCs w:val="20"/>
          <w:lang w:val="en-GB"/>
        </w:rPr>
      </w:pPr>
      <w:r w:rsidRPr="004D1393">
        <w:rPr>
          <w:rFonts w:ascii="Consolas" w:eastAsia="Cambria" w:hAnsi="Consolas" w:cs="Consolas"/>
          <w:sz w:val="20"/>
          <w:szCs w:val="20"/>
          <w:lang w:val="en-US"/>
        </w:rPr>
        <w:t xml:space="preserve"> </w:t>
      </w:r>
      <w:proofErr w:type="gramStart"/>
      <w:r w:rsidRPr="00AE388E">
        <w:rPr>
          <w:rFonts w:ascii="Consolas" w:eastAsia="Cambria" w:hAnsi="Consolas" w:cs="Consolas"/>
          <w:color w:val="7F007F"/>
          <w:sz w:val="20"/>
          <w:szCs w:val="20"/>
          <w:lang w:val="en-GB"/>
        </w:rPr>
        <w:t>location</w:t>
      </w:r>
      <w:proofErr w:type="gramEnd"/>
      <w:r w:rsidRPr="00AE388E">
        <w:rPr>
          <w:rFonts w:ascii="Consolas" w:eastAsia="Cambria" w:hAnsi="Consolas" w:cs="Consolas"/>
          <w:color w:val="000000"/>
          <w:sz w:val="20"/>
          <w:szCs w:val="20"/>
          <w:lang w:val="en-GB"/>
        </w:rPr>
        <w:t>=</w:t>
      </w:r>
      <w:r w:rsidRPr="00AE388E">
        <w:rPr>
          <w:rFonts w:ascii="Consolas" w:eastAsia="Cambria" w:hAnsi="Consolas" w:cs="Consolas"/>
          <w:i/>
          <w:iCs/>
          <w:color w:val="2A00FF"/>
          <w:sz w:val="20"/>
          <w:szCs w:val="20"/>
          <w:lang w:val="en-GB"/>
        </w:rPr>
        <w:t>"DOCUMENT_UNIQUE_ID"</w:t>
      </w:r>
      <w:r w:rsidRPr="00AE388E">
        <w:rPr>
          <w:rFonts w:ascii="Consolas" w:eastAsia="Cambria" w:hAnsi="Consolas" w:cs="Consolas"/>
          <w:sz w:val="20"/>
          <w:szCs w:val="20"/>
          <w:lang w:val="en-GB"/>
        </w:rPr>
        <w:t xml:space="preserve"> </w:t>
      </w:r>
      <w:r w:rsidRPr="00AE388E">
        <w:rPr>
          <w:rFonts w:ascii="Consolas" w:eastAsia="Cambria" w:hAnsi="Consolas" w:cs="Consolas"/>
          <w:color w:val="008080"/>
          <w:sz w:val="20"/>
          <w:szCs w:val="20"/>
          <w:lang w:val="en-GB"/>
        </w:rPr>
        <w:t>/&gt;</w:t>
      </w:r>
    </w:p>
    <w:p w:rsidR="00D458CD" w:rsidRPr="00D458CD" w:rsidRDefault="00D458CD" w:rsidP="00D458CD">
      <w:pPr>
        <w:pStyle w:val="BodyText"/>
        <w:rPr>
          <w:color w:val="000000"/>
          <w:szCs w:val="18"/>
          <w:lang w:val="en-US"/>
        </w:rPr>
      </w:pPr>
      <w:r w:rsidRPr="00D458CD">
        <w:rPr>
          <w:color w:val="000000"/>
          <w:szCs w:val="18"/>
          <w:lang w:val="en-GB"/>
        </w:rPr>
        <w:t xml:space="preserve">The namespace-prefix for </w:t>
      </w:r>
      <w:r w:rsidR="00D83D23" w:rsidRPr="00D458CD">
        <w:rPr>
          <w:color w:val="000000"/>
          <w:szCs w:val="18"/>
          <w:lang w:val="en-GB"/>
        </w:rPr>
        <w:t>“urn</w:t>
      </w:r>
      <w:proofErr w:type="gramStart"/>
      <w:r w:rsidR="00D83D23" w:rsidRPr="00D458CD">
        <w:rPr>
          <w:color w:val="000000"/>
          <w:szCs w:val="18"/>
          <w:lang w:val="en-GB"/>
        </w:rPr>
        <w:t>:oasis:names:tc:ebxml</w:t>
      </w:r>
      <w:proofErr w:type="gramEnd"/>
      <w:r w:rsidR="00D83D23" w:rsidRPr="00D458CD">
        <w:rPr>
          <w:color w:val="000000"/>
          <w:szCs w:val="18"/>
          <w:lang w:val="en-GB"/>
        </w:rPr>
        <w:t xml:space="preserve">-regrep:xsd:rs:3.0”, </w:t>
      </w:r>
      <w:r w:rsidRPr="00D458CD">
        <w:rPr>
          <w:color w:val="000000"/>
          <w:szCs w:val="18"/>
          <w:lang w:val="en-US"/>
        </w:rPr>
        <w:t xml:space="preserve">in this case </w:t>
      </w:r>
      <w:proofErr w:type="spellStart"/>
      <w:r w:rsidRPr="00D458CD">
        <w:rPr>
          <w:color w:val="000000"/>
          <w:szCs w:val="18"/>
          <w:lang w:val="en-US"/>
        </w:rPr>
        <w:t>rs</w:t>
      </w:r>
      <w:proofErr w:type="spellEnd"/>
      <w:r w:rsidRPr="00D458CD">
        <w:rPr>
          <w:color w:val="000000"/>
          <w:szCs w:val="18"/>
          <w:lang w:val="en-US"/>
        </w:rPr>
        <w:t>, may have another value.</w:t>
      </w:r>
    </w:p>
    <w:p w:rsidR="00D83D23" w:rsidRPr="00D458CD" w:rsidRDefault="00D83D23" w:rsidP="004D1393">
      <w:pPr>
        <w:pStyle w:val="BodyText"/>
        <w:rPr>
          <w:color w:val="000000"/>
          <w:szCs w:val="18"/>
          <w:lang w:val="en-US"/>
        </w:rPr>
      </w:pPr>
    </w:p>
    <w:p w:rsidR="009A5E82" w:rsidRPr="00D458CD" w:rsidRDefault="00D458CD" w:rsidP="009A5E82">
      <w:pPr>
        <w:pStyle w:val="Heading4"/>
        <w:rPr>
          <w:lang w:val="en-GB"/>
        </w:rPr>
      </w:pPr>
      <w:r w:rsidRPr="00D458CD">
        <w:rPr>
          <w:lang w:val="en-GB"/>
        </w:rPr>
        <w:t xml:space="preserve">Errors on </w:t>
      </w:r>
      <w:r w:rsidR="00425E7C" w:rsidRPr="00D458CD">
        <w:rPr>
          <w:lang w:val="en-GB"/>
        </w:rPr>
        <w:t>service endpoints</w:t>
      </w:r>
      <w:r w:rsidR="00425E7C" w:rsidRPr="00D458CD">
        <w:rPr>
          <w:lang w:val="en-GB"/>
        </w:rPr>
        <w:t xml:space="preserve"> </w:t>
      </w:r>
      <w:r w:rsidRPr="00D458CD">
        <w:rPr>
          <w:lang w:val="en-GB"/>
        </w:rPr>
        <w:t>not found</w:t>
      </w:r>
      <w:r w:rsidR="009A5E82" w:rsidRPr="00D458CD">
        <w:rPr>
          <w:lang w:val="en-GB"/>
        </w:rPr>
        <w:t xml:space="preserve"> </w:t>
      </w:r>
    </w:p>
    <w:p w:rsidR="00D458CD" w:rsidRPr="00D458CD" w:rsidRDefault="00D458CD" w:rsidP="00D458CD">
      <w:pPr>
        <w:rPr>
          <w:lang w:val="en-GB"/>
        </w:rPr>
      </w:pPr>
      <w:r>
        <w:rPr>
          <w:lang w:val="en-GB"/>
        </w:rPr>
        <w:t xml:space="preserve">The Service endpoint from which the document </w:t>
      </w:r>
      <w:proofErr w:type="gramStart"/>
      <w:r>
        <w:rPr>
          <w:lang w:val="en-GB"/>
        </w:rPr>
        <w:t>is extracted</w:t>
      </w:r>
      <w:proofErr w:type="gramEnd"/>
      <w:r>
        <w:rPr>
          <w:lang w:val="en-GB"/>
        </w:rPr>
        <w:t xml:space="preserve"> is resolved based on </w:t>
      </w:r>
      <w:proofErr w:type="spellStart"/>
      <w:r w:rsidRPr="00D458CD">
        <w:rPr>
          <w:lang w:val="en-GB"/>
        </w:rPr>
        <w:t>HomeCommunityId</w:t>
      </w:r>
      <w:proofErr w:type="spellEnd"/>
      <w:r w:rsidRPr="00D458CD">
        <w:rPr>
          <w:lang w:val="en-GB"/>
        </w:rPr>
        <w:t xml:space="preserve"> </w:t>
      </w:r>
      <w:r>
        <w:rPr>
          <w:lang w:val="en-GB"/>
        </w:rPr>
        <w:t xml:space="preserve">or </w:t>
      </w:r>
      <w:proofErr w:type="spellStart"/>
      <w:r w:rsidRPr="00D458CD">
        <w:rPr>
          <w:lang w:val="en-GB"/>
        </w:rPr>
        <w:t>RepositoryUniqueId</w:t>
      </w:r>
      <w:proofErr w:type="spellEnd"/>
      <w:r w:rsidRPr="00D458CD">
        <w:rPr>
          <w:lang w:val="en-GB"/>
        </w:rPr>
        <w:t xml:space="preserve"> [</w:t>
      </w:r>
      <w:r>
        <w:fldChar w:fldCharType="begin"/>
      </w:r>
      <w:r w:rsidRPr="00D458CD">
        <w:rPr>
          <w:lang w:val="en-GB"/>
        </w:rPr>
        <w:instrText xml:space="preserve"> REF ref_IHE_VOL2B \h </w:instrText>
      </w:r>
      <w:r>
        <w:fldChar w:fldCharType="separate"/>
      </w:r>
      <w:r w:rsidR="003525C1" w:rsidRPr="00465730">
        <w:rPr>
          <w:sz w:val="18"/>
          <w:lang w:val="en-GB"/>
        </w:rPr>
        <w:t>ITI TF-2b</w:t>
      </w:r>
      <w:r>
        <w:fldChar w:fldCharType="end"/>
      </w:r>
      <w:r w:rsidRPr="00D458CD">
        <w:rPr>
          <w:lang w:val="en-GB"/>
        </w:rPr>
        <w:t>].</w:t>
      </w:r>
      <w:r>
        <w:rPr>
          <w:lang w:val="en-GB"/>
        </w:rPr>
        <w:t xml:space="preserve"> </w:t>
      </w:r>
      <w:r w:rsidRPr="00D458CD">
        <w:rPr>
          <w:lang w:val="en-GB"/>
        </w:rPr>
        <w:t>If this endpoint is not registered</w:t>
      </w:r>
      <w:r>
        <w:rPr>
          <w:lang w:val="en-GB"/>
        </w:rPr>
        <w:t>,</w:t>
      </w:r>
      <w:r w:rsidR="004D1393" w:rsidRPr="00D458CD">
        <w:rPr>
          <w:lang w:val="en-GB"/>
        </w:rPr>
        <w:t xml:space="preserve"> </w:t>
      </w:r>
      <w:r>
        <w:rPr>
          <w:lang w:val="en-GB"/>
        </w:rPr>
        <w:t xml:space="preserve">it </w:t>
      </w:r>
      <w:proofErr w:type="gramStart"/>
      <w:r>
        <w:rPr>
          <w:lang w:val="en-GB"/>
        </w:rPr>
        <w:t>is indicated</w:t>
      </w:r>
      <w:proofErr w:type="gramEnd"/>
      <w:r>
        <w:rPr>
          <w:lang w:val="en-GB"/>
        </w:rPr>
        <w:t xml:space="preserve"> in the reply by</w:t>
      </w:r>
      <w:r w:rsidR="00F6271C">
        <w:rPr>
          <w:lang w:val="en-GB"/>
        </w:rPr>
        <w:t xml:space="preserve"> the</w:t>
      </w:r>
      <w:r>
        <w:rPr>
          <w:lang w:val="en-GB"/>
        </w:rPr>
        <w:t xml:space="preserve"> following </w:t>
      </w:r>
      <w:proofErr w:type="spellStart"/>
      <w:r>
        <w:rPr>
          <w:lang w:val="en-GB"/>
        </w:rPr>
        <w:t>RegistryError</w:t>
      </w:r>
      <w:proofErr w:type="spellEnd"/>
      <w:r>
        <w:rPr>
          <w:lang w:val="en-GB"/>
        </w:rPr>
        <w:t xml:space="preserve"> element in the reply’s</w:t>
      </w:r>
      <w:r w:rsidRPr="00D458CD">
        <w:rPr>
          <w:lang w:val="en-GB"/>
        </w:rPr>
        <w:t xml:space="preserve"> </w:t>
      </w:r>
      <w:proofErr w:type="spellStart"/>
      <w:r w:rsidRPr="00D458CD">
        <w:rPr>
          <w:lang w:val="en-GB"/>
        </w:rPr>
        <w:t>RegistryErrorList</w:t>
      </w:r>
      <w:proofErr w:type="spellEnd"/>
      <w:r w:rsidRPr="00D458CD">
        <w:rPr>
          <w:lang w:val="en-GB"/>
        </w:rPr>
        <w:t xml:space="preserve"> element:</w:t>
      </w:r>
    </w:p>
    <w:p w:rsidR="00D83D23" w:rsidRPr="00D83D23" w:rsidRDefault="00D83D23" w:rsidP="00D83D23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sz w:val="20"/>
          <w:szCs w:val="20"/>
          <w:lang w:val="en-US"/>
        </w:rPr>
      </w:pPr>
      <w:r w:rsidRPr="00D83D23">
        <w:rPr>
          <w:rFonts w:ascii="Consolas" w:eastAsia="Cambria" w:hAnsi="Consolas" w:cs="Consolas"/>
          <w:color w:val="008080"/>
          <w:sz w:val="20"/>
          <w:szCs w:val="20"/>
          <w:lang w:val="en-US"/>
        </w:rPr>
        <w:t>&lt;</w:t>
      </w:r>
      <w:proofErr w:type="spellStart"/>
      <w:r w:rsidR="004D1393">
        <w:rPr>
          <w:rFonts w:ascii="Consolas" w:eastAsia="Cambria" w:hAnsi="Consolas" w:cs="Consolas"/>
          <w:color w:val="3F7F7F"/>
          <w:sz w:val="20"/>
          <w:szCs w:val="20"/>
          <w:lang w:val="en-US"/>
        </w:rPr>
        <w:t>rs</w:t>
      </w:r>
      <w:proofErr w:type="gramStart"/>
      <w:r w:rsidRPr="00D83D23">
        <w:rPr>
          <w:rFonts w:ascii="Consolas" w:eastAsia="Cambria" w:hAnsi="Consolas" w:cs="Consolas"/>
          <w:color w:val="3F7F7F"/>
          <w:sz w:val="20"/>
          <w:szCs w:val="20"/>
          <w:lang w:val="en-US"/>
        </w:rPr>
        <w:t>:RegistryError</w:t>
      </w:r>
      <w:proofErr w:type="spellEnd"/>
      <w:proofErr w:type="gramEnd"/>
    </w:p>
    <w:p w:rsidR="00D83D23" w:rsidRDefault="00D83D23" w:rsidP="00D83D23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</w:pPr>
      <w:r w:rsidRPr="00D83D23">
        <w:rPr>
          <w:rFonts w:ascii="Consolas" w:eastAsia="Cambria" w:hAnsi="Consolas" w:cs="Consolas"/>
          <w:sz w:val="20"/>
          <w:szCs w:val="20"/>
          <w:lang w:val="en-US"/>
        </w:rPr>
        <w:t xml:space="preserve"> </w:t>
      </w:r>
      <w:proofErr w:type="spellStart"/>
      <w:proofErr w:type="gramStart"/>
      <w:r w:rsidRPr="00D83D23">
        <w:rPr>
          <w:rFonts w:ascii="Consolas" w:eastAsia="Cambria" w:hAnsi="Consolas" w:cs="Consolas"/>
          <w:color w:val="7F007F"/>
          <w:sz w:val="20"/>
          <w:szCs w:val="20"/>
          <w:lang w:val="en-US"/>
        </w:rPr>
        <w:t>codeContext</w:t>
      </w:r>
      <w:proofErr w:type="spellEnd"/>
      <w:proofErr w:type="gramEnd"/>
      <w:r w:rsidRPr="00D83D23">
        <w:rPr>
          <w:rFonts w:ascii="Consolas" w:eastAsia="Cambria" w:hAnsi="Consolas" w:cs="Consolas"/>
          <w:color w:val="000000"/>
          <w:sz w:val="20"/>
          <w:szCs w:val="20"/>
          <w:lang w:val="en-US"/>
        </w:rPr>
        <w:t>=</w:t>
      </w:r>
      <w:r w:rsidRPr="00D83D2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 xml:space="preserve">"Responding gateway identified by Repository Unique Id: </w:t>
      </w:r>
    </w:p>
    <w:p w:rsidR="00D83D23" w:rsidRPr="00D83D23" w:rsidRDefault="00D83D23" w:rsidP="00D83D23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sz w:val="20"/>
          <w:szCs w:val="20"/>
          <w:lang w:val="en-US"/>
        </w:rPr>
      </w:pPr>
      <w:r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 xml:space="preserve">              </w:t>
      </w:r>
      <w:r w:rsidR="004D139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1.2.3.4.5.6.8.10</w:t>
      </w:r>
      <w:r w:rsidRPr="00D83D2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 xml:space="preserve"> could not be found."</w:t>
      </w:r>
    </w:p>
    <w:p w:rsidR="00D83D23" w:rsidRPr="00D83D23" w:rsidRDefault="00D83D23" w:rsidP="00D83D23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sz w:val="20"/>
          <w:szCs w:val="20"/>
          <w:lang w:val="en-US"/>
        </w:rPr>
      </w:pPr>
      <w:r w:rsidRPr="00D83D23">
        <w:rPr>
          <w:rFonts w:ascii="Consolas" w:eastAsia="Cambria" w:hAnsi="Consolas" w:cs="Consolas"/>
          <w:sz w:val="20"/>
          <w:szCs w:val="20"/>
          <w:lang w:val="en-US"/>
        </w:rPr>
        <w:t xml:space="preserve"> </w:t>
      </w:r>
      <w:proofErr w:type="spellStart"/>
      <w:proofErr w:type="gramStart"/>
      <w:r w:rsidRPr="00D83D23">
        <w:rPr>
          <w:rFonts w:ascii="Consolas" w:eastAsia="Cambria" w:hAnsi="Consolas" w:cs="Consolas"/>
          <w:color w:val="7F007F"/>
          <w:sz w:val="20"/>
          <w:szCs w:val="20"/>
          <w:lang w:val="en-US"/>
        </w:rPr>
        <w:t>errorCode</w:t>
      </w:r>
      <w:proofErr w:type="spellEnd"/>
      <w:proofErr w:type="gramEnd"/>
      <w:r w:rsidRPr="00D83D23">
        <w:rPr>
          <w:rFonts w:ascii="Consolas" w:eastAsia="Cambria" w:hAnsi="Consolas" w:cs="Consolas"/>
          <w:color w:val="000000"/>
          <w:sz w:val="20"/>
          <w:szCs w:val="20"/>
          <w:lang w:val="en-US"/>
        </w:rPr>
        <w:t>=</w:t>
      </w:r>
      <w:r w:rsidRPr="00D83D2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"</w:t>
      </w:r>
      <w:proofErr w:type="spellStart"/>
      <w:r w:rsidRPr="00D83D2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XDSUnavailableCommunity</w:t>
      </w:r>
      <w:proofErr w:type="spellEnd"/>
      <w:r w:rsidRPr="00D83D2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"</w:t>
      </w:r>
      <w:r w:rsidRPr="00D83D23">
        <w:rPr>
          <w:rFonts w:ascii="Consolas" w:eastAsia="Cambria" w:hAnsi="Consolas" w:cs="Consolas"/>
          <w:sz w:val="20"/>
          <w:szCs w:val="20"/>
          <w:lang w:val="en-US"/>
        </w:rPr>
        <w:t xml:space="preserve"> </w:t>
      </w:r>
    </w:p>
    <w:p w:rsidR="00D83D23" w:rsidRPr="00D83D23" w:rsidRDefault="00D83D23" w:rsidP="00D83D23">
      <w:pPr>
        <w:shd w:val="clear" w:color="auto" w:fill="BFBFBF" w:themeFill="background1" w:themeFillShade="BF"/>
        <w:autoSpaceDE w:val="0"/>
        <w:autoSpaceDN w:val="0"/>
        <w:adjustRightInd w:val="0"/>
        <w:spacing w:after="0"/>
        <w:jc w:val="left"/>
        <w:rPr>
          <w:rFonts w:ascii="Consolas" w:eastAsia="Cambria" w:hAnsi="Consolas" w:cs="Consolas"/>
          <w:sz w:val="20"/>
          <w:szCs w:val="20"/>
          <w:lang w:val="en-US"/>
        </w:rPr>
      </w:pPr>
      <w:r w:rsidRPr="00D83D2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 xml:space="preserve"> </w:t>
      </w:r>
      <w:proofErr w:type="gramStart"/>
      <w:r w:rsidRPr="00D83D23">
        <w:rPr>
          <w:rFonts w:ascii="Consolas" w:eastAsia="Cambria" w:hAnsi="Consolas" w:cs="Consolas"/>
          <w:color w:val="7F007F"/>
          <w:sz w:val="20"/>
          <w:szCs w:val="20"/>
          <w:lang w:val="en-US"/>
        </w:rPr>
        <w:t>severity</w:t>
      </w:r>
      <w:proofErr w:type="gramEnd"/>
      <w:r w:rsidRPr="00D83D23">
        <w:rPr>
          <w:rFonts w:ascii="Consolas" w:eastAsia="Cambria" w:hAnsi="Consolas" w:cs="Consolas"/>
          <w:color w:val="000000"/>
          <w:sz w:val="20"/>
          <w:szCs w:val="20"/>
          <w:lang w:val="en-US"/>
        </w:rPr>
        <w:t>=</w:t>
      </w:r>
      <w:r w:rsidRPr="00D83D23">
        <w:rPr>
          <w:rFonts w:ascii="Consolas" w:eastAsia="Cambria" w:hAnsi="Consolas" w:cs="Consolas"/>
          <w:i/>
          <w:iCs/>
          <w:color w:val="2A00FF"/>
          <w:sz w:val="20"/>
          <w:szCs w:val="20"/>
          <w:lang w:val="en-US"/>
        </w:rPr>
        <w:t>"urn:oasis:names:tc:ebxml-regrep:ErrorSeverityType:Error"</w:t>
      </w:r>
    </w:p>
    <w:p w:rsidR="00D83D23" w:rsidRPr="00AE388E" w:rsidRDefault="00D83D23" w:rsidP="00D83D23">
      <w:pPr>
        <w:shd w:val="clear" w:color="auto" w:fill="BFBFBF" w:themeFill="background1" w:themeFillShade="BF"/>
        <w:rPr>
          <w:lang w:val="en-GB"/>
        </w:rPr>
      </w:pPr>
      <w:r w:rsidRPr="00D83D23">
        <w:rPr>
          <w:rFonts w:ascii="Consolas" w:eastAsia="Cambria" w:hAnsi="Consolas" w:cs="Consolas"/>
          <w:sz w:val="20"/>
          <w:szCs w:val="20"/>
          <w:lang w:val="en-US"/>
        </w:rPr>
        <w:t xml:space="preserve"> </w:t>
      </w:r>
      <w:proofErr w:type="gramStart"/>
      <w:r w:rsidRPr="00AE388E">
        <w:rPr>
          <w:rFonts w:ascii="Consolas" w:eastAsia="Cambria" w:hAnsi="Consolas" w:cs="Consolas"/>
          <w:color w:val="7F007F"/>
          <w:sz w:val="20"/>
          <w:szCs w:val="20"/>
          <w:lang w:val="en-GB"/>
        </w:rPr>
        <w:t>location</w:t>
      </w:r>
      <w:proofErr w:type="gramEnd"/>
      <w:r w:rsidRPr="00AE388E">
        <w:rPr>
          <w:rFonts w:ascii="Consolas" w:eastAsia="Cambria" w:hAnsi="Consolas" w:cs="Consolas"/>
          <w:color w:val="000000"/>
          <w:sz w:val="20"/>
          <w:szCs w:val="20"/>
          <w:lang w:val="en-GB"/>
        </w:rPr>
        <w:t>=</w:t>
      </w:r>
      <w:r w:rsidRPr="00AE388E">
        <w:rPr>
          <w:rFonts w:ascii="Consolas" w:eastAsia="Cambria" w:hAnsi="Consolas" w:cs="Consolas"/>
          <w:i/>
          <w:iCs/>
          <w:color w:val="2A00FF"/>
          <w:sz w:val="20"/>
          <w:szCs w:val="20"/>
          <w:lang w:val="en-GB"/>
        </w:rPr>
        <w:t>"DOCUMENT_UNIQUE_ID"</w:t>
      </w:r>
      <w:r w:rsidRPr="00AE388E">
        <w:rPr>
          <w:rFonts w:ascii="Consolas" w:eastAsia="Cambria" w:hAnsi="Consolas" w:cs="Consolas"/>
          <w:sz w:val="20"/>
          <w:szCs w:val="20"/>
          <w:lang w:val="en-GB"/>
        </w:rPr>
        <w:t xml:space="preserve"> </w:t>
      </w:r>
      <w:r w:rsidRPr="00AE388E">
        <w:rPr>
          <w:rFonts w:ascii="Consolas" w:eastAsia="Cambria" w:hAnsi="Consolas" w:cs="Consolas"/>
          <w:color w:val="008080"/>
          <w:sz w:val="20"/>
          <w:szCs w:val="20"/>
          <w:lang w:val="en-GB"/>
        </w:rPr>
        <w:t>/&gt;</w:t>
      </w:r>
    </w:p>
    <w:p w:rsidR="004D1393" w:rsidRPr="00136CE9" w:rsidRDefault="00136CE9" w:rsidP="004D1393">
      <w:pPr>
        <w:pStyle w:val="BodyText"/>
        <w:rPr>
          <w:color w:val="000000"/>
          <w:szCs w:val="18"/>
          <w:lang w:val="en-GB"/>
        </w:rPr>
      </w:pPr>
      <w:bookmarkStart w:id="127" w:name="_Toc327534215"/>
      <w:r w:rsidRPr="00136CE9">
        <w:rPr>
          <w:color w:val="000000"/>
          <w:szCs w:val="18"/>
          <w:lang w:val="en-GB"/>
        </w:rPr>
        <w:t>The n</w:t>
      </w:r>
      <w:r w:rsidR="004D1393" w:rsidRPr="00136CE9">
        <w:rPr>
          <w:color w:val="000000"/>
          <w:szCs w:val="18"/>
          <w:lang w:val="en-GB"/>
        </w:rPr>
        <w:t>amespace-prefi</w:t>
      </w:r>
      <w:r w:rsidRPr="00136CE9">
        <w:rPr>
          <w:color w:val="000000"/>
          <w:szCs w:val="18"/>
          <w:lang w:val="en-GB"/>
        </w:rPr>
        <w:t>x</w:t>
      </w:r>
      <w:r w:rsidR="004D1393" w:rsidRPr="00136CE9">
        <w:rPr>
          <w:color w:val="000000"/>
          <w:szCs w:val="18"/>
          <w:lang w:val="en-GB"/>
        </w:rPr>
        <w:t xml:space="preserve"> for “urn</w:t>
      </w:r>
      <w:proofErr w:type="gramStart"/>
      <w:r w:rsidR="004D1393" w:rsidRPr="00136CE9">
        <w:rPr>
          <w:color w:val="000000"/>
          <w:szCs w:val="18"/>
          <w:lang w:val="en-GB"/>
        </w:rPr>
        <w:t>:oasis:names:tc:ebxml</w:t>
      </w:r>
      <w:proofErr w:type="gramEnd"/>
      <w:r w:rsidR="004D1393" w:rsidRPr="00136CE9">
        <w:rPr>
          <w:color w:val="000000"/>
          <w:szCs w:val="18"/>
          <w:lang w:val="en-GB"/>
        </w:rPr>
        <w:t xml:space="preserve">-regrep:xsd:rs:3.0”, </w:t>
      </w:r>
      <w:r w:rsidRPr="00D458CD">
        <w:rPr>
          <w:color w:val="000000"/>
          <w:szCs w:val="18"/>
          <w:lang w:val="en-US"/>
        </w:rPr>
        <w:t xml:space="preserve">in this case </w:t>
      </w:r>
      <w:proofErr w:type="spellStart"/>
      <w:r w:rsidRPr="00D458CD">
        <w:rPr>
          <w:color w:val="000000"/>
          <w:szCs w:val="18"/>
          <w:lang w:val="en-US"/>
        </w:rPr>
        <w:t>rs</w:t>
      </w:r>
      <w:proofErr w:type="spellEnd"/>
      <w:r w:rsidRPr="00D458CD">
        <w:rPr>
          <w:color w:val="000000"/>
          <w:szCs w:val="18"/>
          <w:lang w:val="en-US"/>
        </w:rPr>
        <w:t>, may have another value.</w:t>
      </w:r>
    </w:p>
    <w:p w:rsidR="008C31EA" w:rsidRPr="002800E2" w:rsidRDefault="008C31EA" w:rsidP="00042AF5">
      <w:pPr>
        <w:pStyle w:val="Heading2"/>
      </w:pPr>
      <w:bookmarkStart w:id="128" w:name="_Toc441650335"/>
      <w:r w:rsidRPr="002800E2">
        <w:t xml:space="preserve">Web </w:t>
      </w:r>
      <w:r w:rsidR="00C45DD2" w:rsidRPr="002800E2">
        <w:t xml:space="preserve">Service Input </w:t>
      </w:r>
      <w:bookmarkEnd w:id="127"/>
      <w:proofErr w:type="spellStart"/>
      <w:r w:rsidR="00C45DD2">
        <w:t>Validation</w:t>
      </w:r>
      <w:bookmarkEnd w:id="128"/>
      <w:proofErr w:type="spellEnd"/>
    </w:p>
    <w:p w:rsidR="00136CE9" w:rsidRPr="00A36A92" w:rsidRDefault="00136CE9" w:rsidP="00136CE9">
      <w:pPr>
        <w:pStyle w:val="BodyText"/>
        <w:rPr>
          <w:lang w:val="en-GB"/>
        </w:rPr>
      </w:pPr>
      <w:bookmarkStart w:id="129" w:name="_Toc327534216"/>
      <w:r w:rsidRPr="00A36A92">
        <w:rPr>
          <w:lang w:val="en-GB"/>
        </w:rPr>
        <w:t xml:space="preserve">It </w:t>
      </w:r>
      <w:proofErr w:type="gramStart"/>
      <w:r w:rsidRPr="00A36A92">
        <w:rPr>
          <w:lang w:val="en-GB"/>
        </w:rPr>
        <w:t>is validated</w:t>
      </w:r>
      <w:proofErr w:type="gramEnd"/>
      <w:r w:rsidRPr="00A36A92">
        <w:rPr>
          <w:lang w:val="en-GB"/>
        </w:rPr>
        <w:t xml:space="preserve"> that:</w:t>
      </w:r>
    </w:p>
    <w:p w:rsidR="00136CE9" w:rsidRPr="00A36A92" w:rsidRDefault="00136CE9" w:rsidP="00136CE9">
      <w:pPr>
        <w:pStyle w:val="ListBulletFinal"/>
        <w:rPr>
          <w:rStyle w:val="notranslate"/>
          <w:lang w:val="en-GB"/>
        </w:rPr>
      </w:pPr>
      <w:r w:rsidRPr="00A36A92">
        <w:rPr>
          <w:rStyle w:val="notranslate"/>
          <w:rFonts w:cs="Arial"/>
          <w:color w:val="000000"/>
          <w:lang w:val="en-GB"/>
        </w:rPr>
        <w:t>Properly formatted HSUID header is included in the SOAP header, including the attributes that respectively</w:t>
      </w:r>
      <w:r>
        <w:rPr>
          <w:rStyle w:val="notranslate"/>
          <w:rFonts w:cs="Arial"/>
          <w:color w:val="000000"/>
          <w:lang w:val="en-GB"/>
        </w:rPr>
        <w:t xml:space="preserve"> may and</w:t>
      </w:r>
      <w:r w:rsidRPr="00A36A92">
        <w:rPr>
          <w:rStyle w:val="notranslate"/>
          <w:rFonts w:cs="Arial"/>
          <w:color w:val="000000"/>
          <w:lang w:val="en-GB"/>
        </w:rPr>
        <w:t xml:space="preserve"> must be present for a given user type as described in </w:t>
      </w:r>
      <w:r>
        <w:rPr>
          <w:rStyle w:val="notranslate"/>
          <w:rFonts w:cs="Arial"/>
          <w:color w:val="000000"/>
          <w:lang w:val="en-GB"/>
        </w:rPr>
        <w:t>s</w:t>
      </w:r>
      <w:r w:rsidRPr="00A36A92">
        <w:rPr>
          <w:rStyle w:val="notranslate"/>
          <w:rFonts w:cs="Arial"/>
          <w:color w:val="000000"/>
          <w:lang w:val="en-GB"/>
        </w:rPr>
        <w:t>ection</w:t>
      </w:r>
      <w:r>
        <w:rPr>
          <w:rStyle w:val="notranslate"/>
          <w:rFonts w:cs="Arial"/>
          <w:color w:val="000000"/>
          <w:lang w:val="en-GB"/>
        </w:rPr>
        <w:t xml:space="preserve"> </w:t>
      </w:r>
      <w:r>
        <w:fldChar w:fldCharType="begin"/>
      </w:r>
      <w:r w:rsidRPr="0047012B">
        <w:rPr>
          <w:lang w:val="en-GB"/>
        </w:rPr>
        <w:instrText xml:space="preserve"> REF _Ref324613907 \r \h </w:instrText>
      </w:r>
      <w:r>
        <w:fldChar w:fldCharType="separate"/>
      </w:r>
      <w:r w:rsidR="003525C1">
        <w:rPr>
          <w:lang w:val="en-GB"/>
        </w:rPr>
        <w:t>4.1.1</w:t>
      </w:r>
      <w:r>
        <w:fldChar w:fldCharType="end"/>
      </w:r>
      <w:r w:rsidRPr="0047012B">
        <w:rPr>
          <w:lang w:val="en-GB"/>
        </w:rPr>
        <w:t xml:space="preserve"> </w:t>
      </w:r>
      <w:r>
        <w:rPr>
          <w:lang w:val="en-GB"/>
        </w:rPr>
        <w:t>and</w:t>
      </w:r>
      <w:r w:rsidRPr="0047012B">
        <w:rPr>
          <w:lang w:val="en-GB"/>
        </w:rPr>
        <w:t xml:space="preserve"> </w:t>
      </w:r>
      <w:r>
        <w:fldChar w:fldCharType="begin"/>
      </w:r>
      <w:r w:rsidRPr="0047012B">
        <w:rPr>
          <w:lang w:val="en-GB"/>
        </w:rPr>
        <w:instrText xml:space="preserve"> REF _Ref324615001 \r \h </w:instrText>
      </w:r>
      <w:r>
        <w:fldChar w:fldCharType="separate"/>
      </w:r>
      <w:r w:rsidR="003525C1">
        <w:rPr>
          <w:lang w:val="en-GB"/>
        </w:rPr>
        <w:t>4.1.2</w:t>
      </w:r>
      <w:r>
        <w:fldChar w:fldCharType="end"/>
      </w:r>
      <w:r w:rsidRPr="00A36A92">
        <w:rPr>
          <w:rStyle w:val="apple-converted-space"/>
          <w:rFonts w:cs="Arial"/>
          <w:color w:val="000000"/>
          <w:lang w:val="en-GB"/>
        </w:rPr>
        <w:t xml:space="preserve">. </w:t>
      </w:r>
      <w:r w:rsidRPr="00A36A92">
        <w:rPr>
          <w:rStyle w:val="notranslate"/>
          <w:rFonts w:cs="Arial"/>
          <w:color w:val="000000"/>
          <w:lang w:val="en-GB"/>
        </w:rPr>
        <w:t>Furthermore</w:t>
      </w:r>
      <w:r w:rsidR="00F6271C">
        <w:rPr>
          <w:rStyle w:val="notranslate"/>
          <w:rFonts w:cs="Arial"/>
          <w:color w:val="000000"/>
          <w:lang w:val="en-GB"/>
        </w:rPr>
        <w:t>,</w:t>
      </w:r>
      <w:r w:rsidRPr="00A36A92">
        <w:rPr>
          <w:rStyle w:val="notranslate"/>
          <w:rFonts w:cs="Arial"/>
          <w:color w:val="000000"/>
          <w:lang w:val="en-GB"/>
        </w:rPr>
        <w:t xml:space="preserve"> it is validated that attribute values ​​belong to established </w:t>
      </w:r>
      <w:r w:rsidR="00F6271C">
        <w:rPr>
          <w:rStyle w:val="notranslate"/>
          <w:rFonts w:cs="Arial"/>
          <w:color w:val="000000"/>
          <w:lang w:val="en-GB"/>
        </w:rPr>
        <w:t>sample spaces</w:t>
      </w:r>
      <w:r w:rsidRPr="00A36A92">
        <w:rPr>
          <w:rStyle w:val="notranslate"/>
          <w:rFonts w:cs="Arial"/>
          <w:color w:val="000000"/>
          <w:lang w:val="en-GB"/>
        </w:rPr>
        <w:t xml:space="preserve"> and </w:t>
      </w:r>
      <w:r w:rsidR="00F6271C">
        <w:rPr>
          <w:rStyle w:val="notranslate"/>
          <w:rFonts w:cs="Arial"/>
          <w:color w:val="000000"/>
          <w:lang w:val="en-GB"/>
        </w:rPr>
        <w:t>are</w:t>
      </w:r>
      <w:r w:rsidRPr="00A36A92">
        <w:rPr>
          <w:rStyle w:val="notranslate"/>
          <w:rFonts w:cs="Arial"/>
          <w:color w:val="000000"/>
          <w:lang w:val="en-GB"/>
        </w:rPr>
        <w:t xml:space="preserve"> not null or just whitespace</w:t>
      </w:r>
      <w:r w:rsidR="00F6271C">
        <w:rPr>
          <w:rStyle w:val="notranslate"/>
          <w:rFonts w:cs="Arial"/>
          <w:color w:val="000000"/>
          <w:lang w:val="en-GB"/>
        </w:rPr>
        <w:t>s</w:t>
      </w:r>
      <w:r w:rsidRPr="00A36A92">
        <w:rPr>
          <w:rStyle w:val="notranslate"/>
          <w:rFonts w:cs="Arial"/>
          <w:color w:val="000000"/>
          <w:lang w:val="en-GB"/>
        </w:rPr>
        <w:t xml:space="preserve"> </w:t>
      </w:r>
    </w:p>
    <w:p w:rsidR="00136CE9" w:rsidRPr="00A36A92" w:rsidRDefault="00136CE9" w:rsidP="00136CE9">
      <w:pPr>
        <w:pStyle w:val="ListBullet"/>
        <w:tabs>
          <w:tab w:val="clear" w:pos="360"/>
          <w:tab w:val="num" w:pos="644"/>
        </w:tabs>
        <w:ind w:left="644"/>
        <w:rPr>
          <w:lang w:val="en-GB"/>
        </w:rPr>
      </w:pPr>
      <w:r w:rsidRPr="00A36A92">
        <w:rPr>
          <w:rStyle w:val="notranslate"/>
          <w:rFonts w:cs="Arial"/>
          <w:color w:val="000000"/>
          <w:lang w:val="en-GB"/>
        </w:rPr>
        <w:t xml:space="preserve">ID card in security header is valid and signed by STS and </w:t>
      </w:r>
      <w:r>
        <w:rPr>
          <w:rStyle w:val="notranslate"/>
          <w:rFonts w:cs="Arial"/>
          <w:color w:val="000000"/>
          <w:lang w:val="en-GB"/>
        </w:rPr>
        <w:t xml:space="preserve">that </w:t>
      </w:r>
      <w:r w:rsidRPr="00A36A92">
        <w:rPr>
          <w:rStyle w:val="notranslate"/>
          <w:rFonts w:cs="Arial"/>
          <w:color w:val="000000"/>
          <w:lang w:val="en-GB"/>
        </w:rPr>
        <w:t>the additional conditions described in section</w:t>
      </w:r>
      <w:r w:rsidRPr="00A36A92">
        <w:rPr>
          <w:rStyle w:val="apple-converted-space"/>
          <w:rFonts w:cs="Arial"/>
          <w:color w:val="000000"/>
          <w:lang w:val="en-GB"/>
        </w:rPr>
        <w:t> </w:t>
      </w:r>
      <w:r w:rsidRPr="00A36A92">
        <w:rPr>
          <w:lang w:val="en-GB"/>
        </w:rPr>
        <w:fldChar w:fldCharType="begin"/>
      </w:r>
      <w:r w:rsidRPr="00A36A92">
        <w:rPr>
          <w:lang w:val="en-GB"/>
        </w:rPr>
        <w:instrText xml:space="preserve"> REF _Ref324616626 \r \h </w:instrText>
      </w:r>
      <w:r w:rsidRPr="00A36A92">
        <w:rPr>
          <w:lang w:val="en-GB"/>
        </w:rPr>
      </w:r>
      <w:r w:rsidRPr="00A36A92">
        <w:rPr>
          <w:lang w:val="en-GB"/>
        </w:rPr>
        <w:fldChar w:fldCharType="separate"/>
      </w:r>
      <w:r w:rsidR="003525C1">
        <w:rPr>
          <w:lang w:val="en-GB"/>
        </w:rPr>
        <w:t>4.2</w:t>
      </w:r>
      <w:r w:rsidRPr="00A36A92">
        <w:rPr>
          <w:lang w:val="en-GB"/>
        </w:rPr>
        <w:fldChar w:fldCharType="end"/>
      </w:r>
      <w:r>
        <w:rPr>
          <w:lang w:val="en-GB"/>
        </w:rPr>
        <w:t xml:space="preserve"> are met</w:t>
      </w:r>
      <w:r w:rsidRPr="00A36A92">
        <w:rPr>
          <w:lang w:val="en-GB"/>
        </w:rPr>
        <w:t xml:space="preserve"> </w:t>
      </w:r>
    </w:p>
    <w:p w:rsidR="00136CE9" w:rsidRPr="00A36A92" w:rsidRDefault="00136CE9" w:rsidP="00136CE9">
      <w:pPr>
        <w:pStyle w:val="ListBullet"/>
        <w:tabs>
          <w:tab w:val="clear" w:pos="360"/>
          <w:tab w:val="num" w:pos="644"/>
        </w:tabs>
        <w:ind w:left="644"/>
        <w:rPr>
          <w:lang w:val="en-GB" w:eastAsia="en-GB"/>
        </w:rPr>
      </w:pPr>
      <w:r w:rsidRPr="00A36A92">
        <w:rPr>
          <w:lang w:val="en-GB" w:eastAsia="en-GB"/>
        </w:rPr>
        <w:t>Times of headers are given in Zulu time, as required by DGWS 1.0.1</w:t>
      </w:r>
    </w:p>
    <w:p w:rsidR="00136CE9" w:rsidRPr="00A36A92" w:rsidRDefault="00136CE9" w:rsidP="00136CE9">
      <w:pPr>
        <w:pStyle w:val="ListBullet"/>
        <w:tabs>
          <w:tab w:val="clear" w:pos="360"/>
          <w:tab w:val="num" w:pos="644"/>
        </w:tabs>
        <w:ind w:left="644"/>
        <w:rPr>
          <w:lang w:val="en-GB" w:eastAsia="en-GB"/>
        </w:rPr>
      </w:pPr>
      <w:r w:rsidRPr="00A36A92">
        <w:rPr>
          <w:lang w:val="en-GB" w:eastAsia="en-GB"/>
        </w:rPr>
        <w:t>Given authorization numbers are valid and exist in an authorization register corresponding to the Board of Health authorization register</w:t>
      </w:r>
    </w:p>
    <w:p w:rsidR="00136CE9" w:rsidRPr="00A36A92" w:rsidRDefault="00136CE9" w:rsidP="00136CE9">
      <w:pPr>
        <w:pStyle w:val="ListBullet"/>
        <w:numPr>
          <w:ilvl w:val="0"/>
          <w:numId w:val="0"/>
        </w:numPr>
        <w:ind w:left="283" w:hanging="283"/>
        <w:rPr>
          <w:lang w:val="en-GB"/>
        </w:rPr>
      </w:pPr>
    </w:p>
    <w:p w:rsidR="00136CE9" w:rsidRPr="00A36A92" w:rsidRDefault="00136CE9" w:rsidP="00136CE9">
      <w:pPr>
        <w:pStyle w:val="ListBullet"/>
        <w:numPr>
          <w:ilvl w:val="0"/>
          <w:numId w:val="0"/>
        </w:numPr>
        <w:ind w:left="283" w:hanging="283"/>
        <w:rPr>
          <w:lang w:val="en-GB"/>
        </w:rPr>
      </w:pPr>
      <w:r w:rsidRPr="00A36A92">
        <w:rPr>
          <w:lang w:val="en-GB"/>
        </w:rPr>
        <w:t>There will be performed</w:t>
      </w:r>
      <w:r w:rsidR="00F6271C">
        <w:rPr>
          <w:lang w:val="en-GB"/>
        </w:rPr>
        <w:t>:</w:t>
      </w:r>
    </w:p>
    <w:p w:rsidR="00136CE9" w:rsidRPr="00A36A92" w:rsidRDefault="00136CE9" w:rsidP="00136CE9">
      <w:pPr>
        <w:pStyle w:val="ListBulletFinal"/>
        <w:rPr>
          <w:lang w:val="en-GB"/>
        </w:rPr>
      </w:pPr>
      <w:r w:rsidRPr="00A36A92">
        <w:rPr>
          <w:lang w:val="en-GB"/>
        </w:rPr>
        <w:t>No XML Schema validation</w:t>
      </w:r>
    </w:p>
    <w:p w:rsidR="00136CE9" w:rsidRPr="00A36A92" w:rsidRDefault="00136CE9" w:rsidP="00136CE9">
      <w:pPr>
        <w:pStyle w:val="ListBulletFinal"/>
        <w:rPr>
          <w:lang w:val="en-GB"/>
        </w:rPr>
      </w:pPr>
      <w:r w:rsidRPr="00A36A92">
        <w:rPr>
          <w:lang w:val="en-GB"/>
        </w:rPr>
        <w:t xml:space="preserve">No validation that given Social Security numbers are valid </w:t>
      </w:r>
    </w:p>
    <w:p w:rsidR="00136CE9" w:rsidRPr="00A36A92" w:rsidRDefault="00136CE9" w:rsidP="00136CE9">
      <w:pPr>
        <w:pStyle w:val="ListBulletFinal"/>
        <w:rPr>
          <w:lang w:val="en-GB"/>
        </w:rPr>
      </w:pPr>
      <w:r w:rsidRPr="00A36A92">
        <w:rPr>
          <w:lang w:val="en-GB"/>
        </w:rPr>
        <w:t xml:space="preserve">No validation that a given </w:t>
      </w:r>
      <w:r>
        <w:rPr>
          <w:lang w:val="en-GB"/>
        </w:rPr>
        <w:t>ID</w:t>
      </w:r>
      <w:r w:rsidRPr="00A36A92">
        <w:rPr>
          <w:lang w:val="en-GB"/>
        </w:rPr>
        <w:t xml:space="preserve"> for health professional organization is valid in given classification system, nor that there is consistency between the </w:t>
      </w:r>
      <w:r>
        <w:rPr>
          <w:lang w:val="en-GB"/>
        </w:rPr>
        <w:t>ID</w:t>
      </w:r>
      <w:r w:rsidRPr="00A36A92">
        <w:rPr>
          <w:lang w:val="en-GB"/>
        </w:rPr>
        <w:t xml:space="preserve"> when multiple </w:t>
      </w:r>
      <w:r>
        <w:rPr>
          <w:lang w:val="en-GB"/>
        </w:rPr>
        <w:t>ID</w:t>
      </w:r>
      <w:r w:rsidRPr="00A36A92">
        <w:rPr>
          <w:lang w:val="en-GB"/>
        </w:rPr>
        <w:t xml:space="preserve"> and classification systems are provided</w:t>
      </w:r>
    </w:p>
    <w:p w:rsidR="00136CE9" w:rsidRPr="00A36A92" w:rsidRDefault="00136CE9" w:rsidP="00136CE9">
      <w:pPr>
        <w:pStyle w:val="ListBulletFinal"/>
        <w:rPr>
          <w:lang w:val="en-GB"/>
        </w:rPr>
      </w:pPr>
      <w:r w:rsidRPr="00A36A92">
        <w:rPr>
          <w:lang w:val="en-GB"/>
        </w:rPr>
        <w:t xml:space="preserve">No validation that a health care professional is affiliated with a given organization </w:t>
      </w:r>
    </w:p>
    <w:p w:rsidR="00136CE9" w:rsidRPr="00A36A92" w:rsidRDefault="00136CE9" w:rsidP="00136CE9">
      <w:pPr>
        <w:pStyle w:val="ListBulletFinal"/>
        <w:rPr>
          <w:lang w:val="en-GB"/>
        </w:rPr>
      </w:pPr>
      <w:r w:rsidRPr="00A36A92">
        <w:rPr>
          <w:lang w:val="en-GB"/>
        </w:rPr>
        <w:t>No validation that the user is acting under responsibility of given health professional</w:t>
      </w:r>
    </w:p>
    <w:p w:rsidR="008C31EA" w:rsidRPr="002800E2" w:rsidRDefault="008C31EA" w:rsidP="00042AF5">
      <w:pPr>
        <w:pStyle w:val="Heading2"/>
      </w:pPr>
      <w:bookmarkStart w:id="130" w:name="_Toc441650336"/>
      <w:r w:rsidRPr="002800E2">
        <w:t>Standard</w:t>
      </w:r>
      <w:bookmarkEnd w:id="129"/>
      <w:r w:rsidR="00AE388E">
        <w:t>s</w:t>
      </w:r>
      <w:bookmarkEnd w:id="130"/>
    </w:p>
    <w:p w:rsidR="008C31EA" w:rsidRPr="004E74F5" w:rsidRDefault="00FB7DE9" w:rsidP="008C31EA">
      <w:pPr>
        <w:pStyle w:val="BodyText"/>
        <w:rPr>
          <w:lang w:val="en-GB"/>
        </w:rPr>
      </w:pPr>
      <w:r w:rsidRPr="004E74F5">
        <w:rPr>
          <w:lang w:val="en-GB"/>
        </w:rPr>
        <w:t>DDS Repository</w:t>
      </w:r>
      <w:r w:rsidR="00580352" w:rsidRPr="004E74F5">
        <w:rPr>
          <w:lang w:val="en-GB"/>
        </w:rPr>
        <w:t xml:space="preserve"> W</w:t>
      </w:r>
      <w:r w:rsidR="008C31EA" w:rsidRPr="004E74F5">
        <w:rPr>
          <w:lang w:val="en-GB"/>
        </w:rPr>
        <w:t xml:space="preserve">eb service interface </w:t>
      </w:r>
      <w:proofErr w:type="gramStart"/>
      <w:r w:rsidR="004E74F5" w:rsidRPr="004E74F5">
        <w:rPr>
          <w:lang w:val="en-GB"/>
        </w:rPr>
        <w:t>is based</w:t>
      </w:r>
      <w:proofErr w:type="gramEnd"/>
      <w:r w:rsidR="004E74F5" w:rsidRPr="004E74F5">
        <w:rPr>
          <w:lang w:val="en-GB"/>
        </w:rPr>
        <w:t xml:space="preserve"> on the following standards</w:t>
      </w:r>
    </w:p>
    <w:p w:rsidR="008C31EA" w:rsidRDefault="008C31EA" w:rsidP="00042AF5">
      <w:pPr>
        <w:pStyle w:val="ListNumberFinal"/>
        <w:rPr>
          <w:lang w:val="en-US"/>
        </w:rPr>
      </w:pPr>
      <w:r w:rsidRPr="003F5866">
        <w:rPr>
          <w:lang w:val="en-US"/>
        </w:rPr>
        <w:lastRenderedPageBreak/>
        <w:t>SOAP version 1.</w:t>
      </w:r>
      <w:r w:rsidR="005A5E1A">
        <w:rPr>
          <w:lang w:val="en-US"/>
        </w:rPr>
        <w:t>1</w:t>
      </w:r>
    </w:p>
    <w:p w:rsidR="008C31EA" w:rsidRDefault="008C31EA" w:rsidP="00042AF5">
      <w:pPr>
        <w:pStyle w:val="ListNumberFinal"/>
        <w:rPr>
          <w:lang w:val="en-US"/>
        </w:rPr>
      </w:pPr>
      <w:r w:rsidRPr="00A830E1">
        <w:rPr>
          <w:lang w:val="en-US"/>
        </w:rPr>
        <w:t>Soap Fault version 1.1</w:t>
      </w:r>
    </w:p>
    <w:p w:rsidR="008C31EA" w:rsidRDefault="008C31EA" w:rsidP="00042AF5">
      <w:pPr>
        <w:pStyle w:val="ListNumberFinal"/>
        <w:rPr>
          <w:lang w:val="en-US"/>
        </w:rPr>
      </w:pPr>
      <w:r w:rsidRPr="003F5866">
        <w:rPr>
          <w:lang w:val="en-US"/>
        </w:rPr>
        <w:t>WS-I Basic Profile 1.1</w:t>
      </w:r>
    </w:p>
    <w:p w:rsidR="00136CE9" w:rsidRPr="00A36A92" w:rsidRDefault="00136CE9" w:rsidP="00136CE9">
      <w:pPr>
        <w:pStyle w:val="ListNumberFinal"/>
        <w:rPr>
          <w:lang w:val="en-GB"/>
        </w:rPr>
      </w:pPr>
      <w:r w:rsidRPr="00A36A92">
        <w:rPr>
          <w:lang w:val="en-GB"/>
        </w:rPr>
        <w:t>DGWS 1.0.1, with the exception of requirements regarding retransmission and control of reuse of message-</w:t>
      </w:r>
      <w:r w:rsidR="0071322F">
        <w:rPr>
          <w:lang w:val="en-GB"/>
        </w:rPr>
        <w:t>ID</w:t>
      </w:r>
      <w:r w:rsidRPr="00A36A92">
        <w:rPr>
          <w:lang w:val="en-GB"/>
        </w:rPr>
        <w:t xml:space="preserve"> as described in section </w:t>
      </w:r>
      <w:r w:rsidR="0071322F">
        <w:rPr>
          <w:lang w:val="en-GB"/>
        </w:rPr>
        <w:fldChar w:fldCharType="begin"/>
      </w:r>
      <w:r w:rsidR="0071322F">
        <w:rPr>
          <w:lang w:val="en-GB"/>
        </w:rPr>
        <w:instrText xml:space="preserve"> REF _Ref434995314 \r \h </w:instrText>
      </w:r>
      <w:r w:rsidR="0071322F">
        <w:rPr>
          <w:lang w:val="en-GB"/>
        </w:rPr>
      </w:r>
      <w:r w:rsidR="0071322F">
        <w:rPr>
          <w:lang w:val="en-GB"/>
        </w:rPr>
        <w:fldChar w:fldCharType="separate"/>
      </w:r>
      <w:r w:rsidR="003525C1">
        <w:rPr>
          <w:lang w:val="en-GB"/>
        </w:rPr>
        <w:t>4.5</w:t>
      </w:r>
      <w:r w:rsidR="0071322F">
        <w:rPr>
          <w:lang w:val="en-GB"/>
        </w:rPr>
        <w:fldChar w:fldCharType="end"/>
      </w:r>
      <w:r w:rsidRPr="00A36A92">
        <w:rPr>
          <w:lang w:val="en-GB"/>
        </w:rPr>
        <w:t xml:space="preserve">, in addition to exception of structure used on errors as described in section </w:t>
      </w:r>
      <w:r w:rsidRPr="00A36A92">
        <w:rPr>
          <w:lang w:val="en-GB"/>
        </w:rPr>
        <w:fldChar w:fldCharType="begin"/>
      </w:r>
      <w:r w:rsidRPr="00A36A92">
        <w:rPr>
          <w:lang w:val="en-GB"/>
        </w:rPr>
        <w:instrText xml:space="preserve"> REF _Ref323044402 \r \h  \* MERGEFORMAT </w:instrText>
      </w:r>
      <w:r w:rsidRPr="00A36A92">
        <w:rPr>
          <w:lang w:val="en-GB"/>
        </w:rPr>
      </w:r>
      <w:r w:rsidRPr="00A36A92">
        <w:rPr>
          <w:lang w:val="en-GB"/>
        </w:rPr>
        <w:fldChar w:fldCharType="separate"/>
      </w:r>
      <w:r w:rsidR="003525C1">
        <w:rPr>
          <w:lang w:val="en-GB"/>
        </w:rPr>
        <w:t>4.7.1</w:t>
      </w:r>
      <w:r w:rsidRPr="00A36A92">
        <w:rPr>
          <w:lang w:val="en-GB"/>
        </w:rPr>
        <w:fldChar w:fldCharType="end"/>
      </w:r>
      <w:r w:rsidRPr="00A36A92">
        <w:rPr>
          <w:lang w:val="en-GB"/>
        </w:rPr>
        <w:t>.</w:t>
      </w:r>
    </w:p>
    <w:p w:rsidR="00262E1D" w:rsidRPr="00BB495B" w:rsidRDefault="00262E1D" w:rsidP="00042AF5">
      <w:pPr>
        <w:pStyle w:val="ListNumberFinal"/>
        <w:rPr>
          <w:lang w:val="en-GB"/>
        </w:rPr>
      </w:pPr>
      <w:r w:rsidRPr="00BB495B">
        <w:rPr>
          <w:lang w:val="en-GB"/>
        </w:rPr>
        <w:t xml:space="preserve">IHE </w:t>
      </w:r>
      <w:r w:rsidR="00823FD0" w:rsidRPr="00BB495B">
        <w:rPr>
          <w:lang w:val="en-GB"/>
        </w:rPr>
        <w:t>ITI-43, se</w:t>
      </w:r>
      <w:r w:rsidR="00136CE9" w:rsidRPr="00BB495B">
        <w:rPr>
          <w:lang w:val="en-GB"/>
        </w:rPr>
        <w:t>e</w:t>
      </w:r>
      <w:r w:rsidR="00823FD0" w:rsidRPr="00BB495B">
        <w:rPr>
          <w:lang w:val="en-GB"/>
        </w:rPr>
        <w:t xml:space="preserve"> [</w:t>
      </w:r>
      <w:r w:rsidR="00823FD0">
        <w:fldChar w:fldCharType="begin"/>
      </w:r>
      <w:r w:rsidR="00823FD0" w:rsidRPr="00BB495B">
        <w:rPr>
          <w:lang w:val="en-GB"/>
        </w:rPr>
        <w:instrText xml:space="preserve"> REF ref_IHE_VOL2B \h </w:instrText>
      </w:r>
      <w:r w:rsidR="00823FD0">
        <w:fldChar w:fldCharType="separate"/>
      </w:r>
      <w:r w:rsidR="003525C1" w:rsidRPr="00465730">
        <w:rPr>
          <w:sz w:val="18"/>
          <w:lang w:val="en-GB"/>
        </w:rPr>
        <w:t>ITI TF-2b</w:t>
      </w:r>
      <w:r w:rsidR="00823FD0">
        <w:fldChar w:fldCharType="end"/>
      </w:r>
      <w:r w:rsidR="00823FD0" w:rsidRPr="00BB495B">
        <w:rPr>
          <w:lang w:val="en-GB"/>
        </w:rPr>
        <w:t>]</w:t>
      </w:r>
    </w:p>
    <w:p w:rsidR="008C31EA" w:rsidRPr="00BB495B" w:rsidRDefault="008C31EA" w:rsidP="008C31EA">
      <w:pPr>
        <w:rPr>
          <w:lang w:val="en-GB"/>
        </w:rPr>
      </w:pPr>
    </w:p>
    <w:p w:rsidR="00136CE9" w:rsidRPr="00136CE9" w:rsidRDefault="00136CE9" w:rsidP="00136CE9">
      <w:pPr>
        <w:rPr>
          <w:lang w:val="en-GB"/>
        </w:rPr>
      </w:pPr>
      <w:r w:rsidRPr="00136CE9">
        <w:rPr>
          <w:lang w:val="en-GB"/>
        </w:rPr>
        <w:t>For the sake of compliance with IHE standard, the following </w:t>
      </w:r>
      <w:proofErr w:type="gramStart"/>
      <w:r w:rsidRPr="00136CE9">
        <w:rPr>
          <w:i/>
          <w:iCs/>
          <w:lang w:val="en-GB"/>
        </w:rPr>
        <w:t>is not</w:t>
      </w:r>
      <w:r w:rsidRPr="00136CE9">
        <w:rPr>
          <w:lang w:val="en-GB"/>
        </w:rPr>
        <w:t> met</w:t>
      </w:r>
      <w:proofErr w:type="gramEnd"/>
      <w:r w:rsidRPr="00136CE9">
        <w:rPr>
          <w:lang w:val="en-GB"/>
        </w:rPr>
        <w:t>:</w:t>
      </w:r>
    </w:p>
    <w:p w:rsidR="008C31EA" w:rsidRPr="00CE5436" w:rsidRDefault="008C31EA" w:rsidP="00042AF5">
      <w:pPr>
        <w:pStyle w:val="ListBulletFinal"/>
      </w:pPr>
      <w:r w:rsidRPr="00CE5436">
        <w:t>OIO NDR [</w:t>
      </w:r>
      <w:r>
        <w:rPr>
          <w:lang w:val="en-US"/>
        </w:rPr>
        <w:fldChar w:fldCharType="begin"/>
      </w:r>
      <w:r w:rsidRPr="00CE5436">
        <w:instrText xml:space="preserve"> REF ref_NDR \h </w:instrText>
      </w:r>
      <w:r>
        <w:rPr>
          <w:lang w:val="en-US"/>
        </w:rPr>
      </w:r>
      <w:r>
        <w:rPr>
          <w:lang w:val="en-US"/>
        </w:rPr>
        <w:fldChar w:fldCharType="separate"/>
      </w:r>
      <w:r w:rsidR="003525C1">
        <w:rPr>
          <w:sz w:val="18"/>
        </w:rPr>
        <w:t>OIO-</w:t>
      </w:r>
      <w:r w:rsidR="003525C1" w:rsidRPr="00716339">
        <w:rPr>
          <w:sz w:val="18"/>
        </w:rPr>
        <w:t>ND</w:t>
      </w:r>
      <w:r w:rsidR="003525C1">
        <w:rPr>
          <w:sz w:val="18"/>
        </w:rPr>
        <w:t>R</w:t>
      </w:r>
      <w:r>
        <w:rPr>
          <w:lang w:val="en-US"/>
        </w:rPr>
        <w:fldChar w:fldCharType="end"/>
      </w:r>
      <w:r w:rsidRPr="00CE5436">
        <w:t>]</w:t>
      </w:r>
    </w:p>
    <w:p w:rsidR="008C31EA" w:rsidRPr="00585572" w:rsidRDefault="008C31EA" w:rsidP="00042AF5">
      <w:pPr>
        <w:pStyle w:val="ListBulletFinal"/>
        <w:rPr>
          <w:lang w:val="en-US"/>
        </w:rPr>
      </w:pPr>
      <w:r w:rsidRPr="00CE5436">
        <w:t>OIO WSDL [</w:t>
      </w:r>
      <w:r>
        <w:rPr>
          <w:lang w:val="en-US"/>
        </w:rPr>
        <w:fldChar w:fldCharType="begin"/>
      </w:r>
      <w:r>
        <w:rPr>
          <w:lang w:val="en-US"/>
        </w:rPr>
        <w:instrText xml:space="preserve"> REF ref_OIOWSDL \h </w:instrText>
      </w:r>
      <w:r w:rsidR="002800E2">
        <w:rPr>
          <w:lang w:val="en-US"/>
        </w:rPr>
        <w:instrText xml:space="preserve"> \* MERGEFORMAT </w:instrText>
      </w:r>
      <w:r>
        <w:rPr>
          <w:lang w:val="en-US"/>
        </w:rPr>
      </w:r>
      <w:r>
        <w:rPr>
          <w:lang w:val="en-US"/>
        </w:rPr>
        <w:fldChar w:fldCharType="separate"/>
      </w:r>
      <w:r w:rsidR="003525C1">
        <w:rPr>
          <w:sz w:val="18"/>
        </w:rPr>
        <w:t>OIO-WSDL</w:t>
      </w:r>
      <w:r>
        <w:rPr>
          <w:lang w:val="en-US"/>
        </w:rPr>
        <w:fldChar w:fldCharType="end"/>
      </w:r>
      <w:r>
        <w:rPr>
          <w:lang w:val="en-US"/>
        </w:rPr>
        <w:t>]</w:t>
      </w:r>
    </w:p>
    <w:p w:rsidR="008C31EA" w:rsidRPr="00FB7DE9" w:rsidRDefault="00FB7DE9" w:rsidP="00042AF5">
      <w:pPr>
        <w:pStyle w:val="Heading1"/>
        <w:rPr>
          <w:lang w:val="en-US"/>
        </w:rPr>
      </w:pPr>
      <w:bookmarkStart w:id="131" w:name="_Toc327534217"/>
      <w:bookmarkStart w:id="132" w:name="_Toc441650337"/>
      <w:r w:rsidRPr="00FB7DE9">
        <w:rPr>
          <w:lang w:val="en-US"/>
        </w:rPr>
        <w:lastRenderedPageBreak/>
        <w:t>DDS Repository</w:t>
      </w:r>
      <w:r w:rsidR="009F428B" w:rsidRPr="00FB7DE9">
        <w:rPr>
          <w:lang w:val="en-US"/>
        </w:rPr>
        <w:t xml:space="preserve"> </w:t>
      </w:r>
      <w:r w:rsidR="00580352">
        <w:rPr>
          <w:lang w:val="en-US"/>
        </w:rPr>
        <w:t>W</w:t>
      </w:r>
      <w:r w:rsidR="008C31EA" w:rsidRPr="00FB7DE9">
        <w:rPr>
          <w:lang w:val="en-US"/>
        </w:rPr>
        <w:t xml:space="preserve">eb </w:t>
      </w:r>
      <w:r w:rsidR="00C45DD2" w:rsidRPr="00FB7DE9">
        <w:rPr>
          <w:lang w:val="en-US"/>
        </w:rPr>
        <w:t>Services S</w:t>
      </w:r>
      <w:r w:rsidR="00C45DD2">
        <w:rPr>
          <w:lang w:val="en-US"/>
        </w:rPr>
        <w:t>ch</w:t>
      </w:r>
      <w:r w:rsidR="00C45DD2" w:rsidRPr="00FB7DE9">
        <w:rPr>
          <w:lang w:val="en-US"/>
        </w:rPr>
        <w:t>ema</w:t>
      </w:r>
      <w:bookmarkEnd w:id="131"/>
      <w:r w:rsidR="00C45DD2">
        <w:rPr>
          <w:lang w:val="en-US"/>
        </w:rPr>
        <w:t>s</w:t>
      </w:r>
      <w:bookmarkEnd w:id="132"/>
    </w:p>
    <w:p w:rsidR="00136CE9" w:rsidRPr="00AA40DC" w:rsidRDefault="00136CE9" w:rsidP="00136CE9">
      <w:pPr>
        <w:pStyle w:val="BodyText"/>
        <w:rPr>
          <w:lang w:val="en-US"/>
        </w:rPr>
      </w:pPr>
      <w:r w:rsidRPr="00AA40DC">
        <w:rPr>
          <w:lang w:val="en-US"/>
        </w:rPr>
        <w:t xml:space="preserve">This section aims to provide a general description of the most important elements in those XML-schemas that together with WSDL-files, define the </w:t>
      </w:r>
      <w:r>
        <w:rPr>
          <w:lang w:val="en-US"/>
        </w:rPr>
        <w:t>W</w:t>
      </w:r>
      <w:r w:rsidRPr="00AA40DC">
        <w:rPr>
          <w:lang w:val="en-US"/>
        </w:rPr>
        <w:t>eb service</w:t>
      </w:r>
      <w:r>
        <w:rPr>
          <w:lang w:val="en-US"/>
        </w:rPr>
        <w:t xml:space="preserve"> </w:t>
      </w:r>
      <w:r w:rsidRPr="00AA40DC">
        <w:rPr>
          <w:lang w:val="en-US"/>
        </w:rPr>
        <w:t xml:space="preserve">operations described in section </w:t>
      </w:r>
      <w:r w:rsidRPr="00AA40DC">
        <w:rPr>
          <w:lang w:val="en-US"/>
        </w:rPr>
        <w:fldChar w:fldCharType="begin"/>
      </w:r>
      <w:r w:rsidRPr="00AA40DC">
        <w:rPr>
          <w:lang w:val="en-US"/>
        </w:rPr>
        <w:instrText xml:space="preserve"> REF _Ref317710508 \r \h </w:instrText>
      </w:r>
      <w:r w:rsidRPr="00AA40DC">
        <w:rPr>
          <w:lang w:val="en-US"/>
        </w:rPr>
      </w:r>
      <w:r w:rsidRPr="00AA40DC">
        <w:rPr>
          <w:lang w:val="en-US"/>
        </w:rPr>
        <w:fldChar w:fldCharType="separate"/>
      </w:r>
      <w:r w:rsidR="003525C1">
        <w:rPr>
          <w:lang w:val="en-US"/>
        </w:rPr>
        <w:t>3</w:t>
      </w:r>
      <w:r w:rsidRPr="00AA40DC">
        <w:rPr>
          <w:lang w:val="en-US"/>
        </w:rPr>
        <w:fldChar w:fldCharType="end"/>
      </w:r>
      <w:r w:rsidRPr="00AA40DC">
        <w:rPr>
          <w:lang w:val="en-US"/>
        </w:rPr>
        <w:t>.</w:t>
      </w:r>
    </w:p>
    <w:p w:rsidR="008C31EA" w:rsidRPr="002800E2" w:rsidRDefault="00F37AD7" w:rsidP="00F37AD7">
      <w:pPr>
        <w:pStyle w:val="Heading2"/>
      </w:pPr>
      <w:bookmarkStart w:id="133" w:name="_Toc441650338"/>
      <w:proofErr w:type="spellStart"/>
      <w:r w:rsidRPr="00F37AD7">
        <w:t>RetrieveDocumentSetRequestType</w:t>
      </w:r>
      <w:bookmarkEnd w:id="133"/>
      <w:proofErr w:type="spellEnd"/>
    </w:p>
    <w:p w:rsidR="008C31EA" w:rsidRPr="00136CE9" w:rsidRDefault="00136CE9" w:rsidP="008C31EA">
      <w:pPr>
        <w:pStyle w:val="BodyText"/>
        <w:rPr>
          <w:lang w:val="en-GB"/>
        </w:rPr>
      </w:pPr>
      <w:r w:rsidRPr="00136CE9">
        <w:rPr>
          <w:lang w:val="en-US"/>
        </w:rPr>
        <w:t xml:space="preserve">See description of contents of </w:t>
      </w:r>
      <w:proofErr w:type="spellStart"/>
      <w:r w:rsidR="00F37AD7" w:rsidRPr="00136CE9">
        <w:rPr>
          <w:lang w:val="en-GB"/>
        </w:rPr>
        <w:t>RetrieveDocumentSetRequestType</w:t>
      </w:r>
      <w:proofErr w:type="spellEnd"/>
      <w:r w:rsidR="00F37AD7" w:rsidRPr="00136CE9">
        <w:rPr>
          <w:lang w:val="en-GB"/>
        </w:rPr>
        <w:t xml:space="preserve"> i</w:t>
      </w:r>
      <w:r w:rsidRPr="00136CE9">
        <w:rPr>
          <w:lang w:val="en-GB"/>
        </w:rPr>
        <w:t>n</w:t>
      </w:r>
      <w:r w:rsidR="00F37AD7" w:rsidRPr="00136CE9">
        <w:rPr>
          <w:lang w:val="en-GB"/>
        </w:rPr>
        <w:t xml:space="preserve"> </w:t>
      </w:r>
      <w:r w:rsidR="008C31EA" w:rsidRPr="00136CE9">
        <w:rPr>
          <w:lang w:val="en-GB"/>
        </w:rPr>
        <w:t>[</w:t>
      </w:r>
      <w:r w:rsidR="00F37AD7">
        <w:fldChar w:fldCharType="begin"/>
      </w:r>
      <w:r w:rsidR="00F37AD7" w:rsidRPr="00136CE9">
        <w:rPr>
          <w:lang w:val="en-GB"/>
        </w:rPr>
        <w:instrText xml:space="preserve"> REF ref_IHE_VOL2B \h </w:instrText>
      </w:r>
      <w:r w:rsidR="00F37AD7">
        <w:fldChar w:fldCharType="separate"/>
      </w:r>
      <w:r w:rsidR="003525C1" w:rsidRPr="00465730">
        <w:rPr>
          <w:sz w:val="18"/>
          <w:lang w:val="en-GB"/>
        </w:rPr>
        <w:t>ITI TF-2b</w:t>
      </w:r>
      <w:r w:rsidR="00F37AD7">
        <w:fldChar w:fldCharType="end"/>
      </w:r>
      <w:r w:rsidR="008C31EA" w:rsidRPr="00136CE9">
        <w:rPr>
          <w:lang w:val="en-GB"/>
        </w:rPr>
        <w:t>].</w:t>
      </w:r>
    </w:p>
    <w:p w:rsidR="008C31EA" w:rsidRPr="002800E2" w:rsidRDefault="005E4C4B" w:rsidP="005E4C4B">
      <w:pPr>
        <w:pStyle w:val="Heading2"/>
      </w:pPr>
      <w:bookmarkStart w:id="134" w:name="_Toc327534220"/>
      <w:bookmarkStart w:id="135" w:name="_Toc441650339"/>
      <w:proofErr w:type="spellStart"/>
      <w:r w:rsidRPr="005E4C4B">
        <w:t>RetrieveDocumentSetResponseType</w:t>
      </w:r>
      <w:bookmarkEnd w:id="134"/>
      <w:bookmarkEnd w:id="135"/>
      <w:proofErr w:type="spellEnd"/>
    </w:p>
    <w:p w:rsidR="008C31EA" w:rsidRPr="00136CE9" w:rsidRDefault="00136CE9" w:rsidP="008C31EA">
      <w:pPr>
        <w:pStyle w:val="BodyText"/>
        <w:rPr>
          <w:lang w:val="en-GB"/>
        </w:rPr>
      </w:pPr>
      <w:r w:rsidRPr="00136CE9">
        <w:rPr>
          <w:lang w:val="en-US"/>
        </w:rPr>
        <w:t xml:space="preserve">See description of contents of </w:t>
      </w:r>
      <w:proofErr w:type="spellStart"/>
      <w:r w:rsidR="00D51FD3" w:rsidRPr="00136CE9">
        <w:rPr>
          <w:lang w:val="en-GB"/>
        </w:rPr>
        <w:t>RetrieveDocumentSetResponseType</w:t>
      </w:r>
      <w:proofErr w:type="spellEnd"/>
      <w:r w:rsidR="00D51FD3" w:rsidRPr="00136CE9">
        <w:rPr>
          <w:lang w:val="en-GB"/>
        </w:rPr>
        <w:t xml:space="preserve"> i</w:t>
      </w:r>
      <w:r w:rsidRPr="00136CE9">
        <w:rPr>
          <w:lang w:val="en-GB"/>
        </w:rPr>
        <w:t>n</w:t>
      </w:r>
      <w:r w:rsidR="00D51FD3" w:rsidRPr="00136CE9">
        <w:rPr>
          <w:lang w:val="en-GB"/>
        </w:rPr>
        <w:t xml:space="preserve"> </w:t>
      </w:r>
      <w:r w:rsidR="008C31EA" w:rsidRPr="00136CE9">
        <w:rPr>
          <w:lang w:val="en-GB"/>
        </w:rPr>
        <w:t>[</w:t>
      </w:r>
      <w:r w:rsidR="00D51FD3">
        <w:fldChar w:fldCharType="begin"/>
      </w:r>
      <w:r w:rsidR="00D51FD3" w:rsidRPr="00136CE9">
        <w:rPr>
          <w:lang w:val="en-GB"/>
        </w:rPr>
        <w:instrText xml:space="preserve"> REF ref_IHE_VOL2B \h </w:instrText>
      </w:r>
      <w:r w:rsidR="00D51FD3">
        <w:fldChar w:fldCharType="separate"/>
      </w:r>
      <w:r w:rsidR="003525C1" w:rsidRPr="00465730">
        <w:rPr>
          <w:sz w:val="18"/>
          <w:lang w:val="en-GB"/>
        </w:rPr>
        <w:t>ITI TF-2b</w:t>
      </w:r>
      <w:r w:rsidR="00D51FD3">
        <w:fldChar w:fldCharType="end"/>
      </w:r>
      <w:r w:rsidR="008C31EA" w:rsidRPr="00136CE9">
        <w:rPr>
          <w:lang w:val="en-GB"/>
        </w:rPr>
        <w:t>].</w:t>
      </w:r>
    </w:p>
    <w:p w:rsidR="008C31EA" w:rsidRPr="002800E2" w:rsidRDefault="008C31EA" w:rsidP="00042AF5">
      <w:pPr>
        <w:pStyle w:val="Heading1"/>
      </w:pPr>
      <w:bookmarkStart w:id="136" w:name="_Toc327534221"/>
      <w:bookmarkStart w:id="137" w:name="_Toc441650340"/>
      <w:proofErr w:type="spellStart"/>
      <w:r w:rsidRPr="002800E2">
        <w:lastRenderedPageBreak/>
        <w:t>Governance</w:t>
      </w:r>
      <w:bookmarkEnd w:id="136"/>
      <w:bookmarkEnd w:id="137"/>
      <w:proofErr w:type="spellEnd"/>
      <w:r w:rsidRPr="002800E2">
        <w:t xml:space="preserve"> </w:t>
      </w:r>
    </w:p>
    <w:p w:rsidR="008C31EA" w:rsidRPr="002800E2" w:rsidRDefault="008F50D8" w:rsidP="00042AF5">
      <w:pPr>
        <w:pStyle w:val="Heading2"/>
      </w:pPr>
      <w:bookmarkStart w:id="138" w:name="_Toc327534222"/>
      <w:bookmarkStart w:id="139" w:name="_Toc441650341"/>
      <w:proofErr w:type="spellStart"/>
      <w:r>
        <w:t>Document</w:t>
      </w:r>
      <w:r w:rsidR="008C31EA" w:rsidRPr="002800E2">
        <w:t>ation</w:t>
      </w:r>
      <w:bookmarkEnd w:id="138"/>
      <w:bookmarkEnd w:id="139"/>
      <w:proofErr w:type="spellEnd"/>
    </w:p>
    <w:p w:rsidR="00136CE9" w:rsidRPr="00AA40DC" w:rsidRDefault="00136CE9" w:rsidP="00136CE9">
      <w:pPr>
        <w:pStyle w:val="BodyText"/>
        <w:rPr>
          <w:lang w:val="en-US"/>
        </w:rPr>
      </w:pPr>
      <w:bookmarkStart w:id="140" w:name="_Toc277169287"/>
      <w:bookmarkStart w:id="141" w:name="_Toc290636241"/>
      <w:bookmarkStart w:id="142" w:name="_Toc327534223"/>
      <w:r w:rsidRPr="00AA40DC">
        <w:rPr>
          <w:lang w:val="en-US"/>
        </w:rPr>
        <w:t>In the DDS Re</w:t>
      </w:r>
      <w:r>
        <w:rPr>
          <w:lang w:val="en-US"/>
        </w:rPr>
        <w:t>pository</w:t>
      </w:r>
      <w:r w:rsidRPr="00AA40DC">
        <w:rPr>
          <w:lang w:val="en-US"/>
        </w:rPr>
        <w:t xml:space="preserve">-solution, the interface between the actor-systems and the DDS </w:t>
      </w:r>
      <w:r>
        <w:rPr>
          <w:lang w:val="en-US"/>
        </w:rPr>
        <w:t>Repository</w:t>
      </w:r>
      <w:r w:rsidRPr="00AA40DC">
        <w:rPr>
          <w:lang w:val="en-US"/>
        </w:rPr>
        <w:t xml:space="preserve"> is versioned.  </w:t>
      </w:r>
    </w:p>
    <w:p w:rsidR="00136CE9" w:rsidRPr="00AA40DC" w:rsidRDefault="00136CE9" w:rsidP="00136CE9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  <w:r w:rsidRPr="00AA40DC">
        <w:rPr>
          <w:rStyle w:val="notranslate"/>
          <w:rFonts w:ascii="Arial" w:hAnsi="Arial" w:cs="Arial"/>
          <w:color w:val="000000"/>
          <w:sz w:val="22"/>
          <w:szCs w:val="22"/>
          <w:lang w:val="en-US"/>
        </w:rPr>
        <w:t>The interface specification constitutes the contract that defines how the systems involved must act.</w:t>
      </w:r>
    </w:p>
    <w:p w:rsidR="00136CE9" w:rsidRPr="00AA40DC" w:rsidRDefault="00136CE9" w:rsidP="00136CE9">
      <w:pPr>
        <w:pStyle w:val="body0020text"/>
        <w:spacing w:before="0" w:beforeAutospacing="0" w:after="120" w:afterAutospacing="0"/>
        <w:jc w:val="both"/>
        <w:rPr>
          <w:rFonts w:ascii="Arial" w:hAnsi="Arial" w:cs="Arial"/>
          <w:color w:val="000000"/>
          <w:sz w:val="22"/>
          <w:szCs w:val="22"/>
          <w:lang w:val="en-US"/>
        </w:rPr>
      </w:pPr>
      <w:r w:rsidRPr="00AA40DC">
        <w:rPr>
          <w:rStyle w:val="notranslate"/>
          <w:rFonts w:ascii="Arial" w:hAnsi="Arial" w:cs="Arial"/>
          <w:color w:val="000000"/>
          <w:sz w:val="22"/>
          <w:szCs w:val="22"/>
          <w:lang w:val="en-US"/>
        </w:rPr>
        <w:t>The Interface specification consists of:</w:t>
      </w:r>
    </w:p>
    <w:p w:rsidR="00136CE9" w:rsidRPr="00AA40DC" w:rsidRDefault="00136CE9" w:rsidP="00136CE9">
      <w:pPr>
        <w:pStyle w:val="ListBullet"/>
        <w:tabs>
          <w:tab w:val="clear" w:pos="360"/>
          <w:tab w:val="num" w:pos="644"/>
        </w:tabs>
        <w:spacing w:line="360" w:lineRule="auto"/>
        <w:ind w:left="644"/>
        <w:rPr>
          <w:lang w:val="en-US" w:eastAsia="en-GB"/>
        </w:rPr>
      </w:pPr>
      <w:r w:rsidRPr="00AA40DC">
        <w:rPr>
          <w:lang w:val="en-US" w:eastAsia="en-GB"/>
        </w:rPr>
        <w:t>the technical specification of schemas (documented by XSD files) and</w:t>
      </w:r>
      <w:r w:rsidRPr="00AA40DC">
        <w:rPr>
          <w:lang w:val="en-US"/>
        </w:rPr>
        <w:t xml:space="preserve"> </w:t>
      </w:r>
    </w:p>
    <w:p w:rsidR="00136CE9" w:rsidRPr="00AA40DC" w:rsidRDefault="00136CE9" w:rsidP="00136CE9">
      <w:pPr>
        <w:pStyle w:val="ListBullet"/>
        <w:tabs>
          <w:tab w:val="clear" w:pos="360"/>
          <w:tab w:val="num" w:pos="644"/>
        </w:tabs>
        <w:spacing w:line="360" w:lineRule="auto"/>
        <w:ind w:left="644"/>
        <w:rPr>
          <w:rStyle w:val="notranslate"/>
          <w:lang w:val="en-US"/>
        </w:rPr>
      </w:pPr>
      <w:r w:rsidRPr="00AA40DC">
        <w:rPr>
          <w:rStyle w:val="notranslate"/>
          <w:rFonts w:cs="Arial"/>
          <w:color w:val="000000"/>
          <w:lang w:val="en-US"/>
        </w:rPr>
        <w:t>service descriptions (documented as WSDL files) and</w:t>
      </w:r>
    </w:p>
    <w:p w:rsidR="00136CE9" w:rsidRPr="000A36E9" w:rsidRDefault="00136CE9" w:rsidP="00136CE9">
      <w:pPr>
        <w:pStyle w:val="ListBullet"/>
        <w:tabs>
          <w:tab w:val="clear" w:pos="360"/>
          <w:tab w:val="num" w:pos="644"/>
        </w:tabs>
        <w:spacing w:line="360" w:lineRule="auto"/>
        <w:ind w:left="644"/>
        <w:rPr>
          <w:lang w:val="en-US"/>
        </w:rPr>
      </w:pPr>
      <w:proofErr w:type="gramStart"/>
      <w:r w:rsidRPr="00AA40DC">
        <w:rPr>
          <w:rFonts w:cs="Arial"/>
          <w:color w:val="000000"/>
          <w:lang w:val="en-US" w:eastAsia="en-GB"/>
        </w:rPr>
        <w:t>documentation</w:t>
      </w:r>
      <w:proofErr w:type="gramEnd"/>
      <w:r w:rsidRPr="00AA40DC">
        <w:rPr>
          <w:rFonts w:cs="Arial"/>
          <w:color w:val="000000"/>
          <w:lang w:val="en-US" w:eastAsia="en-GB"/>
        </w:rPr>
        <w:t xml:space="preserve"> of the semantic and functional importance of the exchanged data (documented in this document).</w:t>
      </w:r>
    </w:p>
    <w:p w:rsidR="008C31EA" w:rsidRPr="002800E2" w:rsidRDefault="00580352" w:rsidP="00042AF5">
      <w:pPr>
        <w:pStyle w:val="Heading2"/>
      </w:pPr>
      <w:bookmarkStart w:id="143" w:name="_Toc441650342"/>
      <w:r>
        <w:t>Time</w:t>
      </w:r>
      <w:r w:rsidR="008C31EA" w:rsidRPr="002800E2">
        <w:t>-</w:t>
      </w:r>
      <w:proofErr w:type="spellStart"/>
      <w:r w:rsidR="008C31EA" w:rsidRPr="002800E2">
        <w:t>base</w:t>
      </w:r>
      <w:r>
        <w:t>d</w:t>
      </w:r>
      <w:proofErr w:type="spellEnd"/>
      <w:r w:rsidR="008C31EA" w:rsidRPr="002800E2">
        <w:t xml:space="preserve"> </w:t>
      </w:r>
      <w:r w:rsidR="00C45DD2" w:rsidRPr="002800E2">
        <w:t>Version</w:t>
      </w:r>
      <w:bookmarkEnd w:id="140"/>
      <w:bookmarkEnd w:id="141"/>
      <w:bookmarkEnd w:id="142"/>
      <w:r w:rsidR="00C45DD2">
        <w:t>ing</w:t>
      </w:r>
      <w:bookmarkEnd w:id="143"/>
    </w:p>
    <w:p w:rsidR="00136CE9" w:rsidRPr="00AA40DC" w:rsidRDefault="00136CE9" w:rsidP="00136CE9">
      <w:pPr>
        <w:rPr>
          <w:lang w:val="en-US"/>
        </w:rPr>
      </w:pPr>
      <w:r w:rsidRPr="00AA40DC">
        <w:rPr>
          <w:lang w:val="en-US"/>
        </w:rPr>
        <w:t xml:space="preserve">Versioning of resources takes place where it </w:t>
      </w:r>
      <w:proofErr w:type="gramStart"/>
      <w:r w:rsidRPr="00AA40DC">
        <w:rPr>
          <w:lang w:val="en-US"/>
        </w:rPr>
        <w:t>is not already defined</w:t>
      </w:r>
      <w:proofErr w:type="gramEnd"/>
      <w:r w:rsidRPr="00AA40DC">
        <w:rPr>
          <w:lang w:val="en-US"/>
        </w:rPr>
        <w:t xml:space="preserve"> by DGWS, the IHE standard or another </w:t>
      </w:r>
      <w:r>
        <w:rPr>
          <w:lang w:val="en-US"/>
        </w:rPr>
        <w:t>W</w:t>
      </w:r>
      <w:r w:rsidRPr="00AA40DC">
        <w:rPr>
          <w:lang w:val="en-US"/>
        </w:rPr>
        <w:t>eb service standard, by stating the release date in the form year/month as part of the URL that identifies the resource:</w:t>
      </w:r>
    </w:p>
    <w:p w:rsidR="008C31EA" w:rsidRPr="00136CE9" w:rsidRDefault="008C31EA" w:rsidP="008C31EA">
      <w:pPr>
        <w:pStyle w:val="BodyText"/>
        <w:rPr>
          <w:i/>
          <w:lang w:val="en-US"/>
        </w:rPr>
      </w:pPr>
      <w:r w:rsidRPr="00136CE9">
        <w:rPr>
          <w:lang w:val="en-US"/>
        </w:rPr>
        <w:t>http://</w:t>
      </w:r>
      <w:r w:rsidRPr="00136CE9">
        <w:rPr>
          <w:i/>
          <w:lang w:val="en-US"/>
        </w:rPr>
        <w:t>host</w:t>
      </w:r>
      <w:r w:rsidRPr="00136CE9">
        <w:rPr>
          <w:lang w:val="en-US"/>
        </w:rPr>
        <w:t>/</w:t>
      </w:r>
      <w:r w:rsidRPr="00136CE9">
        <w:rPr>
          <w:b/>
          <w:i/>
          <w:lang w:val="en-US"/>
        </w:rPr>
        <w:t>YYYY</w:t>
      </w:r>
      <w:r w:rsidRPr="00136CE9">
        <w:rPr>
          <w:lang w:val="en-US"/>
        </w:rPr>
        <w:t>/</w:t>
      </w:r>
      <w:r w:rsidRPr="00136CE9">
        <w:rPr>
          <w:b/>
          <w:i/>
          <w:lang w:val="en-US"/>
        </w:rPr>
        <w:t>MM</w:t>
      </w:r>
      <w:r w:rsidRPr="00136CE9">
        <w:rPr>
          <w:lang w:val="en-US"/>
        </w:rPr>
        <w:t>/</w:t>
      </w:r>
      <w:r w:rsidRPr="00136CE9">
        <w:rPr>
          <w:i/>
          <w:lang w:val="en-US"/>
        </w:rPr>
        <w:t>resource</w:t>
      </w:r>
    </w:p>
    <w:p w:rsidR="008C31EA" w:rsidRPr="002800E2" w:rsidRDefault="008C31EA" w:rsidP="00042AF5">
      <w:pPr>
        <w:pStyle w:val="Heading1"/>
      </w:pPr>
      <w:bookmarkStart w:id="144" w:name="_Toc327534224"/>
      <w:bookmarkStart w:id="145" w:name="_Toc441650343"/>
      <w:r w:rsidRPr="002800E2">
        <w:lastRenderedPageBreak/>
        <w:t xml:space="preserve">WSDL, </w:t>
      </w:r>
      <w:proofErr w:type="spellStart"/>
      <w:r w:rsidR="00C45DD2">
        <w:t>Schemas</w:t>
      </w:r>
      <w:proofErr w:type="spellEnd"/>
      <w:r w:rsidR="00C45DD2">
        <w:t>,</w:t>
      </w:r>
      <w:r w:rsidR="00C45DD2" w:rsidRPr="002800E2">
        <w:t xml:space="preserve"> </w:t>
      </w:r>
      <w:r w:rsidR="00580352">
        <w:t>and</w:t>
      </w:r>
      <w:r w:rsidRPr="002800E2">
        <w:t xml:space="preserve"> </w:t>
      </w:r>
      <w:bookmarkEnd w:id="144"/>
      <w:proofErr w:type="spellStart"/>
      <w:r w:rsidR="00C45DD2">
        <w:t>Examples</w:t>
      </w:r>
      <w:bookmarkEnd w:id="145"/>
      <w:proofErr w:type="spellEnd"/>
    </w:p>
    <w:p w:rsidR="00136CE9" w:rsidRPr="00AA40DC" w:rsidRDefault="00136CE9" w:rsidP="00136CE9">
      <w:pPr>
        <w:rPr>
          <w:lang w:val="en-US"/>
        </w:rPr>
      </w:pPr>
      <w:r w:rsidRPr="00AA40DC">
        <w:rPr>
          <w:lang w:val="en-US"/>
        </w:rPr>
        <w:t xml:space="preserve">WSDL file and XSD files are available in </w:t>
      </w:r>
      <w:proofErr w:type="gramStart"/>
      <w:r w:rsidRPr="00AA40DC">
        <w:rPr>
          <w:lang w:val="en-US"/>
        </w:rPr>
        <w:t xml:space="preserve">source code </w:t>
      </w:r>
      <w:r w:rsidR="002B71FC">
        <w:rPr>
          <w:lang w:val="en-US"/>
        </w:rPr>
        <w:t xml:space="preserve">structure subfolder </w:t>
      </w:r>
      <w:proofErr w:type="spellStart"/>
      <w:r w:rsidR="002B71FC">
        <w:rPr>
          <w:lang w:val="en-US"/>
        </w:rPr>
        <w:t>ddsservices</w:t>
      </w:r>
      <w:proofErr w:type="spellEnd"/>
      <w:r w:rsidRPr="00AA40DC">
        <w:rPr>
          <w:lang w:val="en-US"/>
        </w:rPr>
        <w:t>\client-types\</w:t>
      </w:r>
      <w:proofErr w:type="spellStart"/>
      <w:r w:rsidRPr="00AA40DC">
        <w:rPr>
          <w:lang w:val="en-US"/>
        </w:rPr>
        <w:t>src</w:t>
      </w:r>
      <w:proofErr w:type="spellEnd"/>
      <w:r w:rsidRPr="00AA40DC">
        <w:rPr>
          <w:lang w:val="en-US"/>
        </w:rPr>
        <w:t>\main\resources</w:t>
      </w:r>
      <w:proofErr w:type="gramEnd"/>
      <w:r w:rsidRPr="00AA40DC">
        <w:rPr>
          <w:lang w:val="en-US"/>
        </w:rPr>
        <w:t xml:space="preserve">. These </w:t>
      </w:r>
      <w:proofErr w:type="gramStart"/>
      <w:r w:rsidRPr="00AA40DC">
        <w:rPr>
          <w:lang w:val="en-US"/>
        </w:rPr>
        <w:t>can also be downloaded</w:t>
      </w:r>
      <w:proofErr w:type="gramEnd"/>
      <w:r w:rsidRPr="00AA40DC">
        <w:rPr>
          <w:lang w:val="en-US"/>
        </w:rPr>
        <w:t xml:space="preserve"> from the following URL, under the section "WSDL files":</w:t>
      </w:r>
    </w:p>
    <w:p w:rsidR="00136CE9" w:rsidRPr="00AA40DC" w:rsidRDefault="00CA1C14" w:rsidP="00136CE9">
      <w:pPr>
        <w:pStyle w:val="BodyText"/>
        <w:rPr>
          <w:lang w:val="en-US"/>
        </w:rPr>
      </w:pPr>
      <w:hyperlink r:id="rId16" w:anchor="SystematicTestRessourcer-WSDLfiler" w:tooltip="https://www.nspop.dk/display/systematic/Systematic+Test+Ressourcer#SystematicTestRessourcer-WSDLfiler" w:history="1">
        <w:r w:rsidR="00136CE9" w:rsidRPr="00AA40DC">
          <w:rPr>
            <w:rStyle w:val="Hyperlink"/>
            <w:rFonts w:cs="Arial"/>
            <w:lang w:val="en-US"/>
          </w:rPr>
          <w:t>https://www.nspop.dk/display/systematic/Systematic+Test+Ressourcer#SystematicTestRessourcer-WSDLfiler</w:t>
        </w:r>
      </w:hyperlink>
      <w:r w:rsidR="00136CE9" w:rsidRPr="00AA40DC">
        <w:rPr>
          <w:lang w:val="en-US"/>
        </w:rPr>
        <w:t xml:space="preserve"> </w:t>
      </w:r>
    </w:p>
    <w:p w:rsidR="00AB56A6" w:rsidRPr="00136CE9" w:rsidRDefault="00AB56A6" w:rsidP="00EA65E1">
      <w:pPr>
        <w:rPr>
          <w:lang w:val="en-US"/>
        </w:rPr>
      </w:pPr>
    </w:p>
    <w:p w:rsidR="009238E9" w:rsidRPr="007D222F" w:rsidRDefault="009238E9" w:rsidP="009238E9">
      <w:pPr>
        <w:pStyle w:val="Heading2"/>
        <w:rPr>
          <w:lang w:val="en-US"/>
        </w:rPr>
      </w:pPr>
      <w:bookmarkStart w:id="146" w:name="_Toc441650344"/>
      <w:proofErr w:type="spellStart"/>
      <w:r w:rsidRPr="007D222F">
        <w:rPr>
          <w:lang w:val="en-US"/>
        </w:rPr>
        <w:t>DocumentRepositoryRetrieveDocumentSet</w:t>
      </w:r>
      <w:bookmarkEnd w:id="146"/>
      <w:proofErr w:type="spellEnd"/>
    </w:p>
    <w:p w:rsidR="00AB56A6" w:rsidRPr="007D222F" w:rsidRDefault="00AB56A6" w:rsidP="009238E9">
      <w:pPr>
        <w:pStyle w:val="Heading3"/>
        <w:rPr>
          <w:lang w:val="en-US"/>
        </w:rPr>
      </w:pPr>
      <w:bookmarkStart w:id="147" w:name="_Toc441650345"/>
      <w:r w:rsidRPr="007D222F">
        <w:rPr>
          <w:lang w:val="en-US"/>
        </w:rPr>
        <w:t>Request</w:t>
      </w:r>
      <w:bookmarkEnd w:id="147"/>
    </w:p>
    <w:p w:rsidR="00950DF5" w:rsidRPr="00950DF5" w:rsidRDefault="00950DF5" w:rsidP="00950DF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proofErr w:type="gramStart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---[</w:t>
      </w:r>
      <w:proofErr w:type="gramEnd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HTTP request - http://</w:t>
      </w:r>
      <w:r w:rsidR="001159A0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localhost</w:t>
      </w:r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:8080/</w:t>
      </w:r>
      <w:r w:rsidR="006E5577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ddsrepository</w:t>
      </w:r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]---</w:t>
      </w:r>
    </w:p>
    <w:p w:rsidR="00950DF5" w:rsidRPr="00950DF5" w:rsidRDefault="00950DF5" w:rsidP="00950DF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Content-type: multipart/related</w:t>
      </w:r>
      <w:proofErr w:type="gramStart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;start</w:t>
      </w:r>
      <w:proofErr w:type="gramEnd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="</w:t>
      </w:r>
      <w:r w:rsidRPr="00950DF5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950DF5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rootpart</w:t>
      </w:r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*</w:t>
      </w:r>
      <w:r w:rsidRPr="00950DF5">
        <w:rPr>
          <w:rFonts w:ascii="Courier New" w:eastAsia="Cambria" w:hAnsi="Courier New" w:cs="Courier New"/>
          <w:sz w:val="16"/>
          <w:szCs w:val="16"/>
          <w:lang w:val="en-US"/>
        </w:rPr>
        <w:t>3</w:t>
      </w:r>
      <w:r w:rsidRPr="00950DF5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b7ee41b-9a37-42d3-9fe0-0d768c2ff456</w:t>
      </w:r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@</w:t>
      </w:r>
      <w:r w:rsidRPr="00950DF5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example.jaxws.sun.com</w:t>
      </w:r>
      <w:r w:rsidRPr="00950DF5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";type="application/xop+xml";boundary="uuid:3b7ee41b-9a37-42d3-9fe0-0d768c2ff456";start-info="text/xml"</w:t>
      </w:r>
    </w:p>
    <w:p w:rsidR="00950DF5" w:rsidRPr="00950DF5" w:rsidRDefault="00950DF5" w:rsidP="00950DF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proofErr w:type="spellStart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Soapaction</w:t>
      </w:r>
      <w:proofErr w:type="spellEnd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: "urn</w:t>
      </w:r>
      <w:proofErr w:type="gramStart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:ihe:iti:2007:RetrieveDocumentSet</w:t>
      </w:r>
      <w:proofErr w:type="gramEnd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"</w:t>
      </w:r>
    </w:p>
    <w:p w:rsidR="00950DF5" w:rsidRPr="00950DF5" w:rsidRDefault="00950DF5" w:rsidP="00950DF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Accept: text/xml, multipart/related, text/html, image/gif, image/jpeg, *; q=.2, */*; q=.2</w:t>
      </w:r>
    </w:p>
    <w:p w:rsidR="00950DF5" w:rsidRPr="00950DF5" w:rsidRDefault="00950DF5" w:rsidP="00950DF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--uuid</w:t>
      </w:r>
      <w:proofErr w:type="gramStart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:3b7ee41b</w:t>
      </w:r>
      <w:proofErr w:type="gramEnd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-9a37-42d3-9fe0-0d768c2ff456</w:t>
      </w:r>
    </w:p>
    <w:p w:rsidR="00950DF5" w:rsidRPr="00950DF5" w:rsidRDefault="00950DF5" w:rsidP="00950DF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Content-Id: </w:t>
      </w:r>
      <w:r w:rsidRPr="00950DF5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950DF5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rootpart</w:t>
      </w:r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*</w:t>
      </w:r>
      <w:r w:rsidRPr="00950DF5">
        <w:rPr>
          <w:rFonts w:ascii="Courier New" w:eastAsia="Cambria" w:hAnsi="Courier New" w:cs="Courier New"/>
          <w:sz w:val="16"/>
          <w:szCs w:val="16"/>
          <w:lang w:val="en-US"/>
        </w:rPr>
        <w:t>3</w:t>
      </w:r>
      <w:r w:rsidRPr="00950DF5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b7ee41b-9a37-42d3-9fe0-0d768c2ff456</w:t>
      </w:r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@</w:t>
      </w:r>
      <w:r w:rsidRPr="00950DF5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example.jaxws.sun.com</w:t>
      </w:r>
      <w:r w:rsidRPr="00950DF5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950DF5" w:rsidRPr="00950DF5" w:rsidRDefault="00950DF5" w:rsidP="00950DF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Content-Type: application/</w:t>
      </w:r>
      <w:proofErr w:type="spellStart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xop+xml</w:t>
      </w:r>
      <w:proofErr w:type="gramStart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;charset</w:t>
      </w:r>
      <w:proofErr w:type="spellEnd"/>
      <w:proofErr w:type="gramEnd"/>
      <w:r w:rsidRPr="00950DF5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=utf-8;type="text/xml"</w:t>
      </w:r>
    </w:p>
    <w:p w:rsidR="000850E3" w:rsidRPr="00950DF5" w:rsidRDefault="00950DF5" w:rsidP="00950DF5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30768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Content-Transfer-Encoding: binary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proofErr w:type="gramStart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&lt;?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xml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version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'1.0'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encoding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'UTF-8'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?&gt;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:Envelope</w:t>
      </w:r>
      <w:proofErr w:type="spellEnd"/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xmlns:S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"http://schemas.xmlsoap.org/soap/envelope/"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:Header</w:t>
      </w:r>
      <w:proofErr w:type="spellEnd"/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ns4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:Security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xmlns:ns2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"urn:oasis:names:tc:SAML:2.0:assertion"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xmlns:ns3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"http://www.w3.org/2000/09/xmldsig#"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xmlns:ns4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"http://docs.oasis-open.org/wss/2004/01/oasis-200401-wss-wssecurity-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    </w:t>
      </w:r>
      <w:proofErr w:type="gram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secext-1.0.xsd</w:t>
      </w:r>
      <w:proofErr w:type="gram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xmlns:ns5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"urn:oasis:names:tc:ebxml-regrep:xsd:rim:3.0"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xmlns:ns6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"urn:oasis:names:tc:ebxml-regrep:xsd:rs:3.0"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xmlns:ns7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"urn:oasis:names:tc:ebxml-regrep:xsd:lcm:3.0"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xmlns:ns8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"urn:oasis:names:tc:ebxml-regrep:xsd:query:3.0"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xmlns:ns9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"urn:oasis:names:tc:ebxml-regrep:xsd:cms:3.0"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xmlns:ns10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"http://docs.oasis-open.org/wss/2004/01/oasis-200401-wss-wssecurity-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     </w:t>
      </w:r>
      <w:proofErr w:type="gram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utility-1.0.xsd</w:t>
      </w:r>
      <w:proofErr w:type="gram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xmlns:ns11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"http://www.medcom.dk/dgws/2006/04/dgws-1.0.xsd"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xmlns:ns12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"http://www.nsi.dk/hsuid/2013/01/hsuid-1.1.xsd"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proofErr w:type="gram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</w:t>
      </w:r>
      <w:proofErr w:type="gramEnd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ns13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"urn:ihe:iti:xds-b:2007"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ns10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:Timestamp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ns10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:Created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2013-01-09T12:49:51Z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ns10:Created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ns10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:Timestamp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:Assertion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id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IDCard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Version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"2.0"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IssueInstant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"2013-01-09T12:44:53Z"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:Issuer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TESTSTS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ns2:Issuer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:Subject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:NameID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Format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medcom:cvrnumber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19343634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ns2:NameID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:SubjectConfirmation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:ConfirmationMethod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urn:oasis:names:tc:SAML:2.0:cm:holder-of-key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:ConfirmationMethod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:SubjectConfirmationData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:KeyInfo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:KeyName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proofErr w:type="spellStart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OCESSignature</w:t>
      </w:r>
      <w:proofErr w:type="spell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ns3:KeyName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:KeyInfo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:SubjectConfirmationData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:SubjectConfirmation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:Subject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:Conditions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NotOnOrAfter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"2013-01-10T12:44:53Z"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 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NotBefore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"2013-01-09T12:44:53Z"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/&gt;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:AttributeStatement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id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IDCardData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sosi:IDCardID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zDN0aXQYlyojM/170lL7GA==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sosi:IDCardVersion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1.0.1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lastRenderedPageBreak/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sosi:IDCardType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system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sosi:AuthenticationLevel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3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sosi:OCESCertHash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VMLCDk1Rl7KVcK6avFaq8lhhNuc=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:AttributeStatement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:AttributeStatement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id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SystemLog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medcom:ITSystemName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TESTSTS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NameFormat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medcom:cvrnumber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medcom:CareProviderID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19343634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medcom:CareProviderName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JERNALDERBYENS VENNER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:AttributeStatement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:Signature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id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OCESSignature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:SignedInfo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:CanonicalizationMethod</w:t>
      </w:r>
      <w:proofErr w:type="gramEnd"/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Algorithm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"http://www.w3.org/2001/10/xml-exc-c14n#"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/&gt;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:SignatureMethod</w:t>
      </w:r>
      <w:proofErr w:type="gramEnd"/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Algorithm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"http://www.w3.org/2000/09/xmldsig#rsa-sha1"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/&gt;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:Reference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URI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"#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IDCard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:Transforms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:Transform</w:t>
      </w:r>
      <w:proofErr w:type="gramEnd"/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 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Algorithm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"http://www.w3.org/2000/09/xmldsig#enveloped-signature"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/&gt;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:Transform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Algorithm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"http://www.w3.org/2001/10/xml-exc-c14n#"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/&gt;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:Transforms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:DigestMethod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Algorithm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"http://www.w3.org/2000/09/xmldsig#sha1"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/&gt;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:DigestValue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ucZvvXyuhjgPEAeMfQnlaDTW9ek=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ns3:DigestValue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:Reference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:SignedInfo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:SignatureValue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…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ns3:SignatureValue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:KeyInfo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ns3:X509Data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ns3:X509Certificate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…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ns3:X509Certificate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ns3:X509Data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:KeyInfo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:Signature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:Assertion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ns4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:Security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ns11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:Header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xmlns:ns2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"urn:oasis:names:tc:SAML:2.0:assertion"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xmlns:ns3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"http://www.w3.org/2000/09/xmldsig#"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xmlns:ns4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"http://docs.oasis-open.org/wss/2004/01/oasis-200401-wss-wssecurity-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    </w:t>
      </w:r>
      <w:proofErr w:type="gram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secext-1.0.xsd</w:t>
      </w:r>
      <w:proofErr w:type="gram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xmlns:ns5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"urn:oasis:names:tc:ebxml-regrep:xsd:rim:3.0"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xmlns:ns6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"urn:oasis:names:tc:ebxml-regrep:xsd:rs:3.0"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xmlns:ns7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"urn:oasis:names:tc:ebxml-regrep:xsd:lcm:3.0"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xmlns:ns8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"urn:oasis:names:tc:ebxml-regrep:xsd:query:3.0"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xmlns:ns9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"urn:oasis:names:tc:ebxml-regrep:xsd:cms:3.0"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xmlns:ns10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"http://docs.oasis-open.org/wss/2004/01/oasis-200401-wss-wssecurity-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     </w:t>
      </w:r>
      <w:proofErr w:type="gram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utility-1.0.xsd</w:t>
      </w:r>
      <w:proofErr w:type="gram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xmlns:ns11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"http://www.medcom.dk/dgws/2006/04/dgws-1.0.xsd"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xmlns:ns12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"http://www.nsi.dk/hsuid/2013/01/hsuid-1.1.xsd"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proofErr w:type="gram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</w:t>
      </w:r>
      <w:proofErr w:type="gramEnd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ns13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"urn:ihe:iti:xds-b:2007"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ns11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:SecurityLevel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3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ns11:SecurityLevel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ns11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:Linking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ns11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:FlowID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urn:uuid:83ec0c9a-0b9c-417b-8d02-3e7c4a22856a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ns11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:FlowID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ns11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:MessageID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AAABPB9cDHfwvkQnlgD6GVNPU0k=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ns11:MessageID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ns11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:Linking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ns11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:RequireNonRepudiationReceipt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no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ns11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:RequireNonRepudiationReceipt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ns11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:Header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:HsuidHeader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xmlns:ns2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"urn:oasis:names:tc:SAML:2.0:assertion"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xmlns:ns3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"http://www.w3.org/2000/09/xmldsig#"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xmlns:ns4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"http://docs.oasis-open.org/wss/2004/01/oasis-200401-wss-wssecurity-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    </w:t>
      </w:r>
      <w:proofErr w:type="gram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secext-1.0.xsd</w:t>
      </w:r>
      <w:proofErr w:type="gram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xmlns:ns5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"urn:oasis:names:tc:ebxml-regrep:xsd:rim:3.0"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xmlns:ns6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"urn:oasis:names:tc:ebxml-regrep:xsd:rs:3.0"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xmlns:ns7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"urn:oasis:names:tc:ebxml-regrep:xsd:lcm:3.0"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lastRenderedPageBreak/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xmlns:ns8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"urn:oasis:names:tc:ebxml-regrep:xsd:query:3.0"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xmlns:ns9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"urn:oasis:names:tc:ebxml-regrep:xsd:cms:3.0"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xmlns:ns10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"http://docs.oasis-open.org/wss/2004/01/oasis-200401-wss-wssecurity-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     </w:t>
      </w:r>
      <w:proofErr w:type="gram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utility-1.0.xsd</w:t>
      </w:r>
      <w:proofErr w:type="gram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xmlns:ns11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"http://www.medcom.dk/dgws/2006/04/dgws-1.0.xsd"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xmlns:ns12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"http://www.nsi.dk/hsuid/2013/01/hsuid-1.1.xsd"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proofErr w:type="gram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</w:t>
      </w:r>
      <w:proofErr w:type="gramEnd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ns13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"urn:ihe:iti:xds-b:2007"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:Assertion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id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"HSUID"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Version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"2.0"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IssueInstant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"2013-01-09T12:49:50.936Z"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:Issuer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proofErr w:type="spellStart"/>
      <w:r w:rsidR="00D3392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DDSRegistry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Test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ns12:Issuer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:AttributeStatement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id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HSUIDdata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NameFormat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nsi:UserType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proofErr w:type="spellStart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nsi:Citizen</w:t>
      </w:r>
      <w:proofErr w:type="spell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NameFormat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nsi</w:t>
      </w:r>
      <w:proofErr w:type="gram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:ActingUserCivilRegistrationNumber</w:t>
      </w:r>
      <w:proofErr w:type="spellEnd"/>
      <w:proofErr w:type="gram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100000001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NameFormat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nsi:SystemOwnerName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System owner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NameFormat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nsi:SystemName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System name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NameFormat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nsi:SystemVersion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1.0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NameFormat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nsi</w:t>
      </w:r>
      <w:proofErr w:type="gram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:OrgResponsibleName</w:t>
      </w:r>
      <w:proofErr w:type="spellEnd"/>
      <w:proofErr w:type="gram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Org responsible for consuming service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NameFormat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Name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nsi</w:t>
      </w:r>
      <w:proofErr w:type="gram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:CitizenCivilRegistrationNumber</w:t>
      </w:r>
      <w:proofErr w:type="spellEnd"/>
      <w:proofErr w:type="gram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:AttributeValue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100000001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ns12:AttributeValue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:AttributeStatement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:Assertion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ns12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:HsuidHeader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To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"http://www.w3.org/2005/08/addressing"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0000"/>
          <w:sz w:val="16"/>
          <w:szCs w:val="16"/>
          <w:lang w:val="en-US"/>
        </w:rPr>
      </w:pPr>
      <w:r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http://</w:t>
      </w:r>
      <w:r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localhost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:8080/</w:t>
      </w:r>
      <w:r w:rsidR="00400B58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ddsrepository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 xml:space="preserve">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To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26534E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Action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"http://www.w3.org/2005/08/addressing"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26534E" w:rsidRDefault="0026534E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0000"/>
          <w:sz w:val="16"/>
          <w:szCs w:val="16"/>
          <w:lang w:val="en-US"/>
        </w:rPr>
      </w:pPr>
      <w:r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 xml:space="preserve">     </w:t>
      </w:r>
      <w:proofErr w:type="gramStart"/>
      <w:r w:rsidR="000850E3"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urn:</w:t>
      </w:r>
      <w:proofErr w:type="gramEnd"/>
      <w:r w:rsidR="000850E3"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ihe:iti:2007:RetrieveDocumentSet</w:t>
      </w:r>
    </w:p>
    <w:p w:rsidR="000850E3" w:rsidRPr="000850E3" w:rsidRDefault="0026534E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="000850E3"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="000850E3"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Action</w:t>
      </w:r>
      <w:r w:rsidR="000850E3"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ReplyTo</w:t>
      </w:r>
      <w:proofErr w:type="spellEnd"/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"http://www.w3.org/2005/08/addressing"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Address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http://www.w3.org/2005/08/addressing/anonymous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Address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30768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30768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030768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ReplyTo</w:t>
      </w:r>
      <w:proofErr w:type="spellEnd"/>
      <w:r w:rsidRPr="00030768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26534E" w:rsidRPr="00030768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030768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30768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r w:rsidRPr="00030768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MessageID</w:t>
      </w:r>
      <w:proofErr w:type="spellEnd"/>
      <w:r w:rsidRPr="00030768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030768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</w:t>
      </w:r>
      <w:proofErr w:type="spellEnd"/>
      <w:r w:rsidRPr="00030768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30768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"http://www.w3.org/2005/08/addressing"</w:t>
      </w:r>
      <w:r w:rsidRPr="00030768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26534E" w:rsidRDefault="0026534E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26534E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 xml:space="preserve">     </w:t>
      </w:r>
      <w:proofErr w:type="gramStart"/>
      <w:r w:rsidR="000850E3" w:rsidRPr="0026534E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uuid:</w:t>
      </w:r>
      <w:proofErr w:type="gramEnd"/>
      <w:r w:rsidR="000850E3" w:rsidRPr="0026534E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335be20b-a0bf-438a-a657-92bd4a9f9fc4</w:t>
      </w:r>
    </w:p>
    <w:p w:rsidR="000850E3" w:rsidRPr="00030768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26534E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30768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030768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MessageID</w:t>
      </w:r>
      <w:proofErr w:type="spellEnd"/>
      <w:r w:rsidRPr="00030768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30768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:Header</w:t>
      </w:r>
      <w:proofErr w:type="spellEnd"/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:Body</w:t>
      </w:r>
      <w:proofErr w:type="spellEnd"/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:RetrieveDocumentSetRequest</w:t>
      </w:r>
      <w:proofErr w:type="gramEnd"/>
    </w:p>
    <w:p w:rsidR="0026534E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proofErr w:type="gram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</w:t>
      </w:r>
      <w:proofErr w:type="gramEnd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ns2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"urn:oasis:names:tc:SAML:2.0:assertion"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0850E3" w:rsidRPr="000850E3" w:rsidRDefault="0026534E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="000850E3"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xmlns:ns3</w:t>
      </w:r>
      <w:r w:rsidR="000850E3"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="000850E3"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"http://www.w3.org/2000/09/xmldsig#"</w:t>
      </w:r>
    </w:p>
    <w:p w:rsidR="0026534E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xmlns:ns4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"http://docs.oasis-open.org/wss/2004/01/oasis-200401-wss-wssecurity-</w:t>
      </w:r>
    </w:p>
    <w:p w:rsidR="000850E3" w:rsidRPr="000850E3" w:rsidRDefault="0026534E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    </w:t>
      </w:r>
      <w:proofErr w:type="gramStart"/>
      <w:r w:rsidR="000850E3"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secext-1.0.xsd</w:t>
      </w:r>
      <w:proofErr w:type="gramEnd"/>
      <w:r w:rsidR="000850E3"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26534E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xmlns:ns5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"urn:oasis:names:tc:ebxml-regrep:xsd:rim:3.0"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0850E3" w:rsidRPr="000850E3" w:rsidRDefault="0026534E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="000850E3"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xmlns:ns6</w:t>
      </w:r>
      <w:r w:rsidR="000850E3"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="000850E3"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"urn:oasis:names:tc:ebxml-regrep:xsd:rs:3.0"</w:t>
      </w:r>
    </w:p>
    <w:p w:rsidR="0026534E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xmlns:ns7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"urn:oasis:names:tc:ebxml-regrep:xsd:lcm:3.0"</w:t>
      </w: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0850E3" w:rsidRPr="000850E3" w:rsidRDefault="0026534E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="000850E3"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xmlns:ns8</w:t>
      </w:r>
      <w:r w:rsidR="000850E3"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="000850E3"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"urn:oasis:names:tc:ebxml-regrep:xsd:query:3.0"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xmlns:ns9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"urn:oasis:names:tc:ebxml-regrep:xsd:cms:3.0"</w:t>
      </w:r>
    </w:p>
    <w:p w:rsidR="0026534E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xmlns:ns10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"http://docs.oasis-open.org/wss/2004/01/oasis-200401-wss-wssecurity-</w:t>
      </w:r>
    </w:p>
    <w:p w:rsidR="000850E3" w:rsidRPr="000850E3" w:rsidRDefault="0026534E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     </w:t>
      </w:r>
      <w:proofErr w:type="gramStart"/>
      <w:r w:rsidR="000850E3"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utility-1.0.xsd</w:t>
      </w:r>
      <w:proofErr w:type="gramEnd"/>
      <w:r w:rsidR="000850E3"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xmlns:ns11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"http://www.medcom.dk/dgws/2006/04/dgws-1.0.xsd"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xmlns:ns12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"http://www.nsi.dk/hsuid/2013/01/hsuid-1.1.xsd"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sz w:val="16"/>
          <w:szCs w:val="16"/>
          <w:lang w:val="en-US"/>
        </w:rPr>
        <w:t xml:space="preserve">     </w:t>
      </w:r>
      <w:proofErr w:type="gramStart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</w:t>
      </w:r>
      <w:proofErr w:type="gramEnd"/>
      <w:r w:rsidRPr="000850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ns13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"urn:ihe:iti:xds-b:2007"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:DocumentRequest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ns13:RepositoryUniqueId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1.2.3.4.5.6.7.8.10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ns13:RepositoryUniqueId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:DocumentUniqueId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="006822FF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image6.1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ns13:DocumentUniqueId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:DocumentRequest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ns13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:RetrieveDocumentSetRequest</w:t>
      </w:r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850E3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</w:t>
      </w:r>
      <w:proofErr w:type="gramStart"/>
      <w:r w:rsidRPr="000850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:Body</w:t>
      </w:r>
      <w:proofErr w:type="spellEnd"/>
      <w:proofErr w:type="gramEnd"/>
      <w:r w:rsidRPr="000850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0850E3" w:rsidRPr="00030768" w:rsidRDefault="000850E3" w:rsidP="000850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r w:rsidRPr="00030768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030768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</w:t>
      </w:r>
      <w:proofErr w:type="gramStart"/>
      <w:r w:rsidRPr="00030768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:Envelope</w:t>
      </w:r>
      <w:proofErr w:type="spellEnd"/>
      <w:proofErr w:type="gramEnd"/>
      <w:r w:rsidRPr="00030768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186569" w:rsidRPr="000850E3" w:rsidRDefault="000850E3" w:rsidP="000850E3">
      <w:pPr>
        <w:shd w:val="clear" w:color="auto" w:fill="D9D9D9" w:themeFill="background1" w:themeFillShade="D9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--</w:t>
      </w:r>
      <w:proofErr w:type="gramStart"/>
      <w:r w:rsidRPr="000850E3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uuid</w:t>
      </w:r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:</w:t>
      </w:r>
      <w:proofErr w:type="gramEnd"/>
      <w:r w:rsidRPr="000850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3b7ee41b-9a37-42d3-9fe0-0d768c2ff456----------------------</w:t>
      </w:r>
    </w:p>
    <w:p w:rsidR="00186569" w:rsidRDefault="00186569" w:rsidP="009238E9">
      <w:pPr>
        <w:pStyle w:val="Heading3"/>
        <w:rPr>
          <w:rFonts w:eastAsia="Cambria"/>
        </w:rPr>
      </w:pPr>
      <w:bookmarkStart w:id="148" w:name="_Toc441650346"/>
      <w:proofErr w:type="spellStart"/>
      <w:r>
        <w:rPr>
          <w:rFonts w:eastAsia="Cambria"/>
        </w:rPr>
        <w:lastRenderedPageBreak/>
        <w:t>Response</w:t>
      </w:r>
      <w:bookmarkEnd w:id="148"/>
      <w:proofErr w:type="spellEnd"/>
    </w:p>
    <w:p w:rsidR="00701FE3" w:rsidRPr="00701FE3" w:rsidRDefault="00701FE3" w:rsidP="00701F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proofErr w:type="gramStart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---[</w:t>
      </w:r>
      <w:proofErr w:type="gramEnd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HTTP response - http://</w:t>
      </w:r>
      <w:r w:rsidR="001159A0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localhost</w:t>
      </w: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:8080/</w:t>
      </w:r>
      <w:r w:rsidR="00DA7718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ddsrepository</w:t>
      </w: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- 200]---</w:t>
      </w:r>
    </w:p>
    <w:p w:rsidR="00701FE3" w:rsidRPr="00701FE3" w:rsidRDefault="00701FE3" w:rsidP="00701F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proofErr w:type="gramStart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null</w:t>
      </w:r>
      <w:proofErr w:type="gramEnd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: HTTP/1.1 200 OK</w:t>
      </w:r>
    </w:p>
    <w:p w:rsidR="00701FE3" w:rsidRPr="00701FE3" w:rsidRDefault="00701FE3" w:rsidP="00701F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Content-type: multipart/related; type="application/</w:t>
      </w:r>
      <w:proofErr w:type="spellStart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xop+xml</w:t>
      </w:r>
      <w:proofErr w:type="spellEnd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"; boundary="uuid</w:t>
      </w:r>
      <w:proofErr w:type="gramStart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:058cdd20</w:t>
      </w:r>
      <w:proofErr w:type="gramEnd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-9071-41d2-9f57-4a8b1f901997"; start="</w:t>
      </w:r>
      <w:r w:rsidRPr="00701F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701F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root.message</w:t>
      </w: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@</w:t>
      </w:r>
      <w:r w:rsidRPr="00701F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cxf.apache.org</w:t>
      </w:r>
      <w:r w:rsidRPr="00701F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"; start-info="text/xml"</w:t>
      </w:r>
    </w:p>
    <w:p w:rsidR="00701FE3" w:rsidRPr="00701FE3" w:rsidRDefault="00701FE3" w:rsidP="00701F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Content-length: 3373</w:t>
      </w:r>
    </w:p>
    <w:p w:rsidR="00701FE3" w:rsidRPr="00701FE3" w:rsidRDefault="00701FE3" w:rsidP="00701F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X-powered-by: Servlet/3.0</w:t>
      </w:r>
      <w:proofErr w:type="gramStart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;</w:t>
      </w:r>
      <w:proofErr w:type="gramEnd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JBossAS-6</w:t>
      </w:r>
    </w:p>
    <w:p w:rsidR="00701FE3" w:rsidRPr="00701FE3" w:rsidRDefault="00701FE3" w:rsidP="00701F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Server: Apache-Coyote/1.1</w:t>
      </w:r>
    </w:p>
    <w:p w:rsidR="00701FE3" w:rsidRPr="00701FE3" w:rsidRDefault="00701FE3" w:rsidP="00701F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Date: Wed, 09 Jan 2013 12:50:51 GMT</w:t>
      </w:r>
    </w:p>
    <w:p w:rsidR="00701FE3" w:rsidRPr="00701FE3" w:rsidRDefault="00701FE3" w:rsidP="00701F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</w:p>
    <w:p w:rsidR="00701FE3" w:rsidRPr="00701FE3" w:rsidRDefault="00701FE3" w:rsidP="00701F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--uuid</w:t>
      </w:r>
      <w:proofErr w:type="gramStart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:058cdd20</w:t>
      </w:r>
      <w:proofErr w:type="gramEnd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-9071-41d2-9f57-4a8b1f901997</w:t>
      </w:r>
    </w:p>
    <w:p w:rsidR="00701FE3" w:rsidRPr="00701FE3" w:rsidRDefault="00701FE3" w:rsidP="00701F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Content-Type: application/</w:t>
      </w:r>
      <w:proofErr w:type="spellStart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xop+xml</w:t>
      </w:r>
      <w:proofErr w:type="spellEnd"/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; charset=UTF-8; type="text/xml";</w:t>
      </w:r>
    </w:p>
    <w:p w:rsidR="00701FE3" w:rsidRPr="00491DA9" w:rsidRDefault="00701FE3" w:rsidP="00701F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491DA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Content-Transfer-Encoding: binary</w:t>
      </w:r>
    </w:p>
    <w:p w:rsidR="00701FE3" w:rsidRPr="00701FE3" w:rsidRDefault="00701FE3" w:rsidP="00701FE3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Content-ID: </w:t>
      </w:r>
      <w:r w:rsidRPr="00701F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701FE3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root.message</w:t>
      </w:r>
      <w:r w:rsidRPr="00701FE3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@</w:t>
      </w:r>
      <w:r w:rsidRPr="00701FE3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cxf.apache.org</w:t>
      </w:r>
      <w:r w:rsidRPr="00701FE3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1FE3" w:rsidRDefault="00701FE3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soap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:Envelope</w:t>
      </w:r>
      <w:proofErr w:type="spellEnd"/>
      <w:proofErr w:type="gramEnd"/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xmlns:soap</w:t>
      </w:r>
      <w:proofErr w:type="spellEnd"/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"http://schemas.xmlsoap.org/soap/envelope/"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soap:</w:t>
      </w:r>
      <w:proofErr w:type="gramEnd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Header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0000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Action</w:t>
      </w: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</w:t>
      </w:r>
      <w:proofErr w:type="spellEnd"/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"http://www.w3.org/2005/08/addressing"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urn:ihe:iti:xds-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proofErr w:type="gramStart"/>
      <w:r w:rsidR="00706469"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b:</w:t>
      </w:r>
      <w:proofErr w:type="gramEnd"/>
      <w:r w:rsidR="00706469"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2007:DocumentRepository_PortType:DocumentRepository_RetrieveDocumentSetResponse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Action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370659" w:rsidRPr="000850E3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0000"/>
          <w:sz w:val="16"/>
          <w:szCs w:val="16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</w:rPr>
        <w:t>&lt;</w:t>
      </w:r>
      <w:proofErr w:type="spellStart"/>
      <w:r w:rsidRPr="000850E3">
        <w:rPr>
          <w:rFonts w:ascii="Courier New" w:eastAsia="Cambria" w:hAnsi="Courier New" w:cs="Courier New"/>
          <w:color w:val="3F7F7F"/>
          <w:sz w:val="16"/>
          <w:szCs w:val="16"/>
        </w:rPr>
        <w:t>MessageID</w:t>
      </w:r>
      <w:proofErr w:type="spellEnd"/>
      <w:r w:rsidRPr="000850E3">
        <w:rPr>
          <w:rFonts w:ascii="Courier New" w:eastAsia="Cambria" w:hAnsi="Courier New" w:cs="Courier New"/>
          <w:sz w:val="16"/>
          <w:szCs w:val="16"/>
        </w:rPr>
        <w:t xml:space="preserve"> </w:t>
      </w:r>
      <w:r w:rsidRPr="000850E3">
        <w:rPr>
          <w:rFonts w:ascii="Courier New" w:eastAsia="Cambria" w:hAnsi="Courier New" w:cs="Courier New"/>
          <w:color w:val="7F007F"/>
          <w:sz w:val="16"/>
          <w:szCs w:val="16"/>
        </w:rPr>
        <w:t>xmlns</w:t>
      </w:r>
      <w:r w:rsidRPr="000850E3">
        <w:rPr>
          <w:rFonts w:ascii="Courier New" w:eastAsia="Cambria" w:hAnsi="Courier New" w:cs="Courier New"/>
          <w:color w:val="000000"/>
          <w:sz w:val="16"/>
          <w:szCs w:val="16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</w:rPr>
        <w:t>"http://www.w3.org/2005/08/addressing"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</w:rPr>
        <w:t>&gt;</w:t>
      </w:r>
      <w:r w:rsidRPr="000850E3">
        <w:rPr>
          <w:rFonts w:ascii="Courier New" w:eastAsia="Cambria" w:hAnsi="Courier New" w:cs="Courier New"/>
          <w:color w:val="000000"/>
          <w:sz w:val="16"/>
          <w:szCs w:val="16"/>
        </w:rPr>
        <w:t>urn:uuid:bb751069-4640-4e3c-</w:t>
      </w:r>
    </w:p>
    <w:p w:rsidR="00706469" w:rsidRPr="000850E3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</w:rPr>
        <w:t xml:space="preserve">   </w:t>
      </w:r>
      <w:proofErr w:type="gramStart"/>
      <w:r w:rsidR="00706469" w:rsidRPr="000850E3">
        <w:rPr>
          <w:rFonts w:ascii="Courier New" w:eastAsia="Cambria" w:hAnsi="Courier New" w:cs="Courier New"/>
          <w:color w:val="000000"/>
          <w:sz w:val="16"/>
          <w:szCs w:val="16"/>
        </w:rPr>
        <w:t>ac</w:t>
      </w:r>
      <w:proofErr w:type="gramEnd"/>
      <w:r w:rsidR="00706469" w:rsidRPr="000850E3">
        <w:rPr>
          <w:rFonts w:ascii="Courier New" w:eastAsia="Cambria" w:hAnsi="Courier New" w:cs="Courier New"/>
          <w:color w:val="000000"/>
          <w:sz w:val="16"/>
          <w:szCs w:val="16"/>
        </w:rPr>
        <w:t>37-43af5e7cdf45</w:t>
      </w:r>
    </w:p>
    <w:p w:rsidR="00706469" w:rsidRPr="000850E3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</w:rPr>
        <w:t xml:space="preserve">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</w:rPr>
        <w:t>&lt;/</w:t>
      </w:r>
      <w:proofErr w:type="spellStart"/>
      <w:r w:rsidRPr="000850E3">
        <w:rPr>
          <w:rFonts w:ascii="Courier New" w:eastAsia="Cambria" w:hAnsi="Courier New" w:cs="Courier New"/>
          <w:color w:val="3F7F7F"/>
          <w:sz w:val="16"/>
          <w:szCs w:val="16"/>
        </w:rPr>
        <w:t>MessageID</w:t>
      </w:r>
      <w:proofErr w:type="spellEnd"/>
      <w:r w:rsidRPr="000850E3">
        <w:rPr>
          <w:rFonts w:ascii="Courier New" w:eastAsia="Cambria" w:hAnsi="Courier New" w:cs="Courier New"/>
          <w:color w:val="008080"/>
          <w:sz w:val="16"/>
          <w:szCs w:val="16"/>
        </w:rPr>
        <w:t>&gt;</w:t>
      </w:r>
    </w:p>
    <w:p w:rsidR="00370659" w:rsidRPr="000850E3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</w:rPr>
        <w:t xml:space="preserve">  </w:t>
      </w:r>
      <w:r w:rsidRPr="000850E3">
        <w:rPr>
          <w:rFonts w:ascii="Courier New" w:eastAsia="Cambria" w:hAnsi="Courier New" w:cs="Courier New"/>
          <w:color w:val="008080"/>
          <w:sz w:val="16"/>
          <w:szCs w:val="16"/>
        </w:rPr>
        <w:t>&lt;</w:t>
      </w:r>
      <w:r w:rsidRPr="000850E3">
        <w:rPr>
          <w:rFonts w:ascii="Courier New" w:eastAsia="Cambria" w:hAnsi="Courier New" w:cs="Courier New"/>
          <w:color w:val="3F7F7F"/>
          <w:sz w:val="16"/>
          <w:szCs w:val="16"/>
        </w:rPr>
        <w:t>To</w:t>
      </w:r>
      <w:r w:rsidRPr="000850E3">
        <w:rPr>
          <w:rFonts w:ascii="Courier New" w:eastAsia="Cambria" w:hAnsi="Courier New" w:cs="Courier New"/>
          <w:sz w:val="16"/>
          <w:szCs w:val="16"/>
        </w:rPr>
        <w:t xml:space="preserve"> </w:t>
      </w:r>
      <w:proofErr w:type="spellStart"/>
      <w:r w:rsidRPr="000850E3">
        <w:rPr>
          <w:rFonts w:ascii="Courier New" w:eastAsia="Cambria" w:hAnsi="Courier New" w:cs="Courier New"/>
          <w:color w:val="7F007F"/>
          <w:sz w:val="16"/>
          <w:szCs w:val="16"/>
        </w:rPr>
        <w:t>xmlns</w:t>
      </w:r>
      <w:proofErr w:type="spellEnd"/>
      <w:r w:rsidRPr="000850E3">
        <w:rPr>
          <w:rFonts w:ascii="Courier New" w:eastAsia="Cambria" w:hAnsi="Courier New" w:cs="Courier New"/>
          <w:color w:val="000000"/>
          <w:sz w:val="16"/>
          <w:szCs w:val="16"/>
        </w:rPr>
        <w:t>=</w:t>
      </w:r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</w:rPr>
        <w:t>"http://www.w3.org/2005/08/</w:t>
      </w:r>
      <w:proofErr w:type="spellStart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</w:rPr>
        <w:t>addressing</w:t>
      </w:r>
      <w:proofErr w:type="spellEnd"/>
      <w:r w:rsidRPr="000850E3">
        <w:rPr>
          <w:rFonts w:ascii="Courier New" w:eastAsia="Cambria" w:hAnsi="Courier New" w:cs="Courier New"/>
          <w:i/>
          <w:iCs/>
          <w:color w:val="2A00FF"/>
          <w:sz w:val="16"/>
          <w:szCs w:val="16"/>
        </w:rPr>
        <w:t>"</w:t>
      </w:r>
      <w:r w:rsidRPr="000850E3">
        <w:rPr>
          <w:rFonts w:ascii="Courier New" w:eastAsia="Cambria" w:hAnsi="Courier New" w:cs="Courier New"/>
          <w:color w:val="008080"/>
          <w:sz w:val="16"/>
          <w:szCs w:val="16"/>
        </w:rPr>
        <w:t>&gt;</w:t>
      </w:r>
    </w:p>
    <w:p w:rsidR="00706469" w:rsidRPr="000850E3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</w:rPr>
        <w:t xml:space="preserve">   </w:t>
      </w:r>
      <w:r w:rsidR="00706469" w:rsidRPr="000850E3">
        <w:rPr>
          <w:rFonts w:ascii="Courier New" w:eastAsia="Cambria" w:hAnsi="Courier New" w:cs="Courier New"/>
          <w:color w:val="000000"/>
          <w:sz w:val="16"/>
          <w:szCs w:val="16"/>
        </w:rPr>
        <w:t>http://www.w3.org/2005/08/addressing/anonymous</w:t>
      </w:r>
      <w:r w:rsidR="00706469" w:rsidRPr="000850E3">
        <w:rPr>
          <w:rFonts w:ascii="Courier New" w:eastAsia="Cambria" w:hAnsi="Courier New" w:cs="Courier New"/>
          <w:color w:val="008080"/>
          <w:sz w:val="16"/>
          <w:szCs w:val="16"/>
        </w:rPr>
        <w:t>&lt;/</w:t>
      </w:r>
      <w:r w:rsidR="00706469" w:rsidRPr="000850E3">
        <w:rPr>
          <w:rFonts w:ascii="Courier New" w:eastAsia="Cambria" w:hAnsi="Courier New" w:cs="Courier New"/>
          <w:color w:val="3F7F7F"/>
          <w:sz w:val="16"/>
          <w:szCs w:val="16"/>
        </w:rPr>
        <w:t>To</w:t>
      </w:r>
      <w:r w:rsidR="00706469" w:rsidRPr="000850E3">
        <w:rPr>
          <w:rFonts w:ascii="Courier New" w:eastAsia="Cambria" w:hAnsi="Courier New" w:cs="Courier New"/>
          <w:color w:val="008080"/>
          <w:sz w:val="16"/>
          <w:szCs w:val="16"/>
        </w:rPr>
        <w:t>&gt;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0000"/>
          <w:sz w:val="16"/>
          <w:szCs w:val="16"/>
          <w:lang w:val="en-US"/>
        </w:rPr>
      </w:pPr>
      <w:r w:rsidRPr="000850E3">
        <w:rPr>
          <w:rFonts w:ascii="Courier New" w:eastAsia="Cambria" w:hAnsi="Courier New" w:cs="Courier New"/>
          <w:color w:val="000000"/>
          <w:sz w:val="16"/>
          <w:szCs w:val="16"/>
        </w:rPr>
        <w:t xml:space="preserve">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RelatesTo</w:t>
      </w:r>
      <w:proofErr w:type="spellEnd"/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"http://www.w3.org/2005/08/addressing"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uuid:335be20b-a0bf-438a-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proofErr w:type="gramStart"/>
      <w:r w:rsidR="00706469"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a657-92bd4a9f9fc4</w:t>
      </w:r>
      <w:proofErr w:type="gramEnd"/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RelatesTo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ns7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:Header</w:t>
      </w:r>
      <w:proofErr w:type="gramEnd"/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xmlns:ns14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  <w:proofErr w:type="spellStart"/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urn:dk.nsi.service</w:t>
      </w:r>
      <w:proofErr w:type="spellEnd"/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xmlns:ns13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"urn:oasis:names:tc:ebxml-regrep:xsd:lcm:3.0"</w:t>
      </w: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="00706469"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xmlns:ns12</w:t>
      </w:r>
      <w:r w:rsidR="00706469"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"urn:oasis:names:tc:ebxml-regrep:xsd:cms:3.0"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xmlns:ns11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"urn:oasis:names:tc:ebxml-regrep:xsd:query:3.0"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xmlns:ns10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"urn:oasis:names:tc:ebxml-regrep:xsd:rs:3.0"</w:t>
      </w: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="00706469"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xmlns:ns9</w:t>
      </w:r>
      <w:r w:rsidR="00706469"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"urn:oasis:names:tc:ebxml-regrep:xsd:rim:3.0"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xmlns:ns8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"http://www.nsi.dk/hsuid/2013/01/hsuid-1.1.xsd"</w:t>
      </w: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="00706469"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xmlns:ns7</w:t>
      </w:r>
      <w:r w:rsidR="00706469"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"http://www.medcom.dk/dgws/2006/04/dgws-1.0.xsd"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xmlns:ns6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"http://docs.oasis-open.org/wss/2004/01/oasis-200401-wss-wssecurity-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  </w:t>
      </w:r>
      <w:proofErr w:type="gramStart"/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secext-1.0.xsd</w:t>
      </w:r>
      <w:proofErr w:type="gramEnd"/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xmlns:ns5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"http://www.w3.org/2000/09/xmldsig#"</w:t>
      </w: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proofErr w:type="gramStart"/>
      <w:r w:rsidR="00706469"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</w:t>
      </w:r>
      <w:proofErr w:type="gramEnd"/>
      <w:r w:rsidR="00706469"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ns4</w:t>
      </w:r>
      <w:r w:rsidR="00706469"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"urn:oasis:names:tc:SAML:2.0:assertion"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xmlns:ns3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"http://docs.oasis-open.org/wss/2004/01/oasis-200401-wss-wssecurity-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  </w:t>
      </w:r>
      <w:proofErr w:type="gramStart"/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utility-1.0.xsd</w:t>
      </w:r>
      <w:proofErr w:type="gramEnd"/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proofErr w:type="gramStart"/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</w:t>
      </w:r>
      <w:proofErr w:type="gramEnd"/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ns2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"urn:ihe:iti:xds-b:2007"</w:t>
      </w: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ns14:maxAge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"24"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ns7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:Linking</w:t>
      </w:r>
      <w:proofErr w:type="gram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ns7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:FlowID</w:t>
      </w:r>
      <w:proofErr w:type="gram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urn:uuid:83ec0c9a-0b9c-417b-8d02-3e7c4a22856a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ns7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:FlowID</w:t>
      </w:r>
      <w:proofErr w:type="gram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ns7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:MessageID</w:t>
      </w:r>
      <w:proofErr w:type="gram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7ab3c3ae-f277-42fe-9e6e-a47d061e4c2a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ns7:MessageID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ns7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:InResponseToMessageID</w:t>
      </w:r>
      <w:proofErr w:type="gram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AAABPB9cDHfwvkQnlgD6GVNPU0k=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ns7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:InResponseToMessageID</w:t>
      </w:r>
      <w:proofErr w:type="gram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030768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r w:rsidRPr="00030768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030768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ns7</w:t>
      </w:r>
      <w:proofErr w:type="gramStart"/>
      <w:r w:rsidRPr="00030768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:Linking</w:t>
      </w:r>
      <w:proofErr w:type="gramEnd"/>
      <w:r w:rsidRPr="00030768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ns7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:FlowStatus</w:t>
      </w:r>
      <w:proofErr w:type="gram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proofErr w:type="spellStart"/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flow_finalized_succesfully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ns7:FlowStatus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ns7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:Header</w:t>
      </w:r>
      <w:proofErr w:type="gram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soap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:Header</w:t>
      </w:r>
      <w:proofErr w:type="spellEnd"/>
      <w:proofErr w:type="gram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soap:</w:t>
      </w:r>
      <w:proofErr w:type="gramEnd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Body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RetrieveDocumentSetResponse</w:t>
      </w:r>
      <w:proofErr w:type="spellEnd"/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</w:t>
      </w:r>
      <w:proofErr w:type="spellEnd"/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</w:t>
      </w:r>
      <w:proofErr w:type="gramStart"/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:ihe:iti:xds</w:t>
      </w:r>
      <w:proofErr w:type="gramEnd"/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-b:2007"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xmlns:ns2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"http://docs.oasis-open.org/wss/2004/01/oasis-200401-wss-wssecurity-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  </w:t>
      </w:r>
      <w:proofErr w:type="gramStart"/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utility-1.0.xsd</w:t>
      </w:r>
      <w:proofErr w:type="gramEnd"/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proofErr w:type="gramStart"/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</w:t>
      </w:r>
      <w:proofErr w:type="gramEnd"/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ns3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"urn:oasis:names:tc:SAML:2.0:assertion"</w:t>
      </w: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="00706469"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xmlns:ns4</w:t>
      </w:r>
      <w:r w:rsidR="00706469"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"http://www.w3.org/2000/09/xmldsig#"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xmlns:ns5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"http://docs.oasis-open.org/wss/2004/01/oasis-200401-wss-wssecurity-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  </w:t>
      </w:r>
      <w:proofErr w:type="gramStart"/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secext-1.0.xsd</w:t>
      </w:r>
      <w:proofErr w:type="gramEnd"/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xmlns:ns6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"http://www.medcom.dk/dgws/2006/04/dgws-1.0.xsd"</w:t>
      </w: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="00706469"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xmlns:ns7</w:t>
      </w:r>
      <w:r w:rsidR="00706469"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"http://www.nsi.dk/hsuid/2013/01/hsuid-1.1.xsd"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xmlns:ns8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"urn:oasis:names:tc:ebxml-regrep:xsd:rim:3.0"</w:t>
      </w: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="00706469"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xmlns:ns9</w:t>
      </w:r>
      <w:r w:rsidR="00706469"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"urn:oasis:names:tc:ebxml-regrep:xsd:rs:3.0"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xmlns:ns10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"urn:oasis:names:tc:ebxml-regrep:xsd:query:3.0"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xmlns:ns11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"urn:oasis:names:tc:ebxml-regrep:xsd:cms:3.0"</w:t>
      </w: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sz w:val="16"/>
          <w:szCs w:val="16"/>
          <w:lang w:val="en-US"/>
        </w:rPr>
        <w:t xml:space="preserve">   </w:t>
      </w:r>
      <w:r w:rsidR="00706469"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xmlns:ns12</w:t>
      </w:r>
      <w:r w:rsidR="00706469"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"urn:oasis:names:tc:ebxml-regrep:xsd:lcm:3.0"</w:t>
      </w:r>
      <w:r w:rsidR="00706469"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ns9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:RegistryResponse</w:t>
      </w:r>
      <w:proofErr w:type="gramEnd"/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 </w:t>
      </w:r>
      <w:proofErr w:type="gramStart"/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status</w:t>
      </w:r>
      <w:proofErr w:type="gramEnd"/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"urn:oasis:names:tc:ebxml-regrep:ResponseStatusType:Success"</w:t>
      </w: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/&gt;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DocumentResponse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RepositoryUniqueId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1.2.3.4.5.6.7.8.10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RepositoryUniqueId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DocumentUniqueId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r w:rsidR="006822FF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image6.1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DocumentUniqueId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mimeType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proofErr w:type="gramEnd"/>
      <w:r w:rsidR="00454012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image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/</w:t>
      </w:r>
      <w:r w:rsidR="00454012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jpeg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mimeType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lastRenderedPageBreak/>
        <w:t xml:space="preserve">  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xop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:Include</w:t>
      </w:r>
      <w:proofErr w:type="spellEnd"/>
      <w:proofErr w:type="gramEnd"/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xmlns:xop</w:t>
      </w:r>
      <w:proofErr w:type="spellEnd"/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"http://www.w3.org/2004/08/xop/include"</w:t>
      </w:r>
    </w:p>
    <w:p w:rsidR="0037065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     </w:t>
      </w:r>
      <w:r w:rsidRPr="00706469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href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r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"cid:2f35d330-b1c3-4799-8655-18a22e55e518-10@urn%3Aihe%3Aiti%3Axds-</w:t>
      </w:r>
    </w:p>
    <w:p w:rsidR="00706469" w:rsidRPr="00706469" w:rsidRDefault="0037065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 xml:space="preserve">            </w:t>
      </w:r>
      <w:proofErr w:type="gramStart"/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b%</w:t>
      </w:r>
      <w:proofErr w:type="gramEnd"/>
      <w:r w:rsidR="00706469" w:rsidRPr="00706469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3A2007"</w:t>
      </w:r>
      <w:r w:rsidR="00706469" w:rsidRPr="00706469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="00706469"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/&gt;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DocumentResponse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RetrieveDocumentSetResponse</w:t>
      </w:r>
      <w:proofErr w:type="spell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</w:t>
      </w: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soap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:Body</w:t>
      </w:r>
      <w:proofErr w:type="spellEnd"/>
      <w:proofErr w:type="gram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color w:val="008080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&lt;/</w:t>
      </w:r>
      <w:proofErr w:type="spell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soap</w:t>
      </w:r>
      <w:proofErr w:type="gramStart"/>
      <w:r w:rsidRPr="00706469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:Envelope</w:t>
      </w:r>
      <w:proofErr w:type="spellEnd"/>
      <w:proofErr w:type="gramEnd"/>
      <w:r w:rsidRPr="00706469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</w:p>
    <w:p w:rsidR="00EB33BF" w:rsidRPr="00706469" w:rsidRDefault="00EB33BF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--uuid</w:t>
      </w:r>
      <w:proofErr w:type="gramStart"/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:058cdd20</w:t>
      </w:r>
      <w:proofErr w:type="gramEnd"/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-9071-41d2-9f57-4a8b1f901997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Content-Type: application/octet-stream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Content-Transfer-Encoding: binary</w:t>
      </w:r>
    </w:p>
    <w:p w:rsidR="00706469" w:rsidRPr="00706469" w:rsidRDefault="00706469" w:rsidP="00706469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Content-ID: </w:t>
      </w:r>
      <w:r w:rsidRPr="00370659">
        <w:rPr>
          <w:rFonts w:ascii="Courier New" w:eastAsia="Cambria" w:hAnsi="Courier New" w:cs="Courier New"/>
          <w:color w:val="000000" w:themeColor="text1"/>
          <w:sz w:val="16"/>
          <w:szCs w:val="16"/>
          <w:lang w:val="en-US"/>
        </w:rPr>
        <w:t>&lt;</w:t>
      </w: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2f35d330-b1c3-4799-8655-18a22e55e518-10@urn:ihe:iti:xds-b:2007&gt;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proofErr w:type="spellStart"/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ÿØÿà</w:t>
      </w:r>
      <w:proofErr w:type="spellEnd"/>
      <w:proofErr w:type="gramEnd"/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_JFIF ___ ` ` 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ÿÛ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C ___________________________________ __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___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 __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_ </w:t>
      </w:r>
      <w:proofErr w:type="spellStart"/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ÿÛ</w:t>
      </w:r>
      <w:proofErr w:type="spellEnd"/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C___________ ___ 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ÿÀ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__ _ 8__" ______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ÿÄ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________ ________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proofErr w:type="spellStart"/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ÿÄ</w:t>
      </w:r>
      <w:proofErr w:type="spellEnd"/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µ_ ___________ _}___ ____!1A__Qa_"q_2?‘¡_#B±Á_RÑð$3br‚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____</w:t>
      </w:r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_%</w:t>
      </w:r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&amp;'()*456789:CDEFGHIJSTUVWXYZcdefghijstuvwxyzƒ„…†‡ˆ‰Š’“”•–—˜™š¢£¤¥¦§¨©ª²³´µ¶·¸¹ºÂÃÄÅÆÇÈÉÊÒÓÔÕÖ×ØÙÚáâãäåæçèéêñòóôõö÷øùúÿÄ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 __________ ________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proofErr w:type="spellStart"/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ÿÄ</w:t>
      </w:r>
      <w:proofErr w:type="spellEnd"/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µ_ ___________ __w ______!1__AQ_aq_"2?__B‘¡±Á #3Rð_brÑ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_$4á%ñ____&amp;'()*56789:CDEFGHIJSTUVWXYZcdefghijstuvwxyz‚ƒ„…†‡ˆ‰Š’“”•–—˜™š¢£¤¥¦§¨©ª²³´µ¶·¸¹ºÂÃÄÅÆÇÈÉÊÒÓÔÕÖ×ØÙÚâãäåæçèéêòóôõö÷øùúÿÚ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__ ____ ? 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ýü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¯=ø3ûTø_ö„ñg</w:t>
      </w:r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?ô</w:t>
      </w:r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?_x†-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gUøs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ª¶‹â__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Öx~Át¥Ô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 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i_VU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 ©¾"é¾)_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vä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`'ý§~&amp;k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_ÿ g¯_x£Ã¾ Ö</w:t>
      </w:r>
      <w:proofErr w:type="gramStart"/>
      <w:r w:rsidRPr="00F053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[</w:t>
      </w:r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â _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IžãJÑ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´»Fº»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Ôîö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__)_‚Né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_z*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åŽ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&amp;¾$ýŽ~_|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uýŽh¯ƒ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×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/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øáµÐüKák</w:t>
      </w:r>
      <w:proofErr w:type="spellEnd"/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?_</w:t>
      </w:r>
      <w:proofErr w:type="spellStart"/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øÇWð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‡‰o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r w:rsidRPr="00F053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E5ö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©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Z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_Q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…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ôËE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µ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Ctúš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æQ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&amp;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B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“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rqì</w:t>
      </w:r>
      <w:proofErr w:type="spellEnd"/>
      <w:proofErr w:type="gram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¿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Vï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¬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yZÞó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‹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Ù0Ÿ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»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O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™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proofErr w:type="spellStart"/>
      <w:proofErr w:type="gram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oú</w:t>
      </w:r>
      <w:proofErr w:type="spellEnd"/>
      <w:proofErr w:type="gram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+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ý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´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ÉìÔd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­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všú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‡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àOü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á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í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#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ã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­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Ã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¾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>_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×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&lt;</w:t>
      </w:r>
      <w:proofErr w:type="spellStart"/>
      <w:proofErr w:type="gramStart"/>
      <w:r w:rsidRPr="00F0538B">
        <w:rPr>
          <w:rFonts w:ascii="Courier New" w:eastAsia="Cambria" w:hAnsi="Courier New" w:cs="Courier New"/>
          <w:color w:val="3F7F7F"/>
          <w:sz w:val="16"/>
          <w:szCs w:val="16"/>
          <w:lang w:val="en-US"/>
        </w:rPr>
        <w:t>Dú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?</w:t>
      </w:r>
      <w:proofErr w:type="gram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proofErr w:type="gram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îî</w:t>
      </w:r>
      <w:proofErr w:type="spellEnd"/>
      <w:proofErr w:type="gram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´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WÕ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¼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è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–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Zìv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¬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pl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®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m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!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gram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î</w:t>
      </w:r>
      <w:proofErr w:type="gram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m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ØÚ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¬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FŽ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…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û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}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ñ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?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ÅEð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†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Ÿ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­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ë7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—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jRh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±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ê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‘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xgTo</w:t>
      </w:r>
      <w:proofErr w:type="spellEnd"/>
      <w:proofErr w:type="gram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Ë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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àö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‰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ý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›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û5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®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Ñâ1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âTh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±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æ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)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Aùåû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proofErr w:type="spellStart"/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ü.ñí</w:t>
      </w:r>
      <w:proofErr w:type="spellEnd"/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¶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û8évïñãSñ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n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µ</w:t>
      </w:r>
      <w:r w:rsidRPr="00F0538B">
        <w:rPr>
          <w:rFonts w:ascii="Courier New" w:eastAsia="Cambria" w:hAnsi="Courier New" w:cs="Courier New"/>
          <w:sz w:val="16"/>
          <w:szCs w:val="16"/>
          <w:lang w:val="en-US"/>
        </w:rPr>
        <w:t xml:space="preserve"> </w:t>
      </w:r>
      <w:r w:rsidRPr="00F0538B">
        <w:rPr>
          <w:rFonts w:ascii="Courier New" w:eastAsia="Cambria" w:hAnsi="Courier New" w:cs="Courier New"/>
          <w:color w:val="7F007F"/>
          <w:sz w:val="16"/>
          <w:szCs w:val="16"/>
          <w:lang w:val="en-US"/>
        </w:rPr>
        <w:t>Ë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</w:t>
      </w:r>
      <w:proofErr w:type="spellStart"/>
      <w:r w:rsidRPr="00F0538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oDñ·Ã©ôO_ü</w:t>
      </w:r>
      <w:proofErr w:type="spellEnd"/>
      <w:r w:rsidRPr="00F0538B">
        <w:rPr>
          <w:rFonts w:ascii="Courier New" w:eastAsia="Cambria" w:hAnsi="Courier New" w:cs="Courier New"/>
          <w:i/>
          <w:iCs/>
          <w:color w:val="2A00FF"/>
          <w:sz w:val="16"/>
          <w:szCs w:val="16"/>
          <w:lang w:val="en-US"/>
        </w:rPr>
        <w:t>=±º¶½W¾°¿m6È\Ý</w:t>
      </w:r>
      <w:r w:rsidRPr="00F0538B">
        <w:rPr>
          <w:rFonts w:ascii="Courier New" w:eastAsia="Cambria" w:hAnsi="Courier New" w:cs="Courier New"/>
          <w:color w:val="008080"/>
          <w:sz w:val="16"/>
          <w:szCs w:val="16"/>
          <w:lang w:val="en-US"/>
        </w:rPr>
        <w:t>&gt;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Ë_j÷w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¥£º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Ÿj¨Ì‰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õwü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</w:t>
      </w:r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?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ãTÿ</w:t>
      </w:r>
      <w:proofErr w:type="spellEnd"/>
      <w:proofErr w:type="gramEnd"/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_¿g¿…_|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Eðãâž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™ñ_Á_m·…5S_‚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ïÿ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°Y­"Ù&amp;¤šÇ”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ºl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–Ó_üåÛpf&gt;hO+ÍÝ_Ò</w:t>
      </w:r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?¤</w:t>
      </w:r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®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ßož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®ítJ*×z­ovA[ÜæKïí½“ëwfÒÑÙj—4oí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_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nï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„_ô 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jÞ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ñ¾™«h¿Ñ%×õ8¢˜</w:t>
      </w:r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X[</w:t>
      </w:r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DÐ}¡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fŠà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 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Šæ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#_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XInÒ!Á_ÈÅeøWþ</w:t>
      </w:r>
      <w:proofErr w:type="spellEnd"/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)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ð</w:t>
      </w:r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£Æ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_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ñn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©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oªø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¢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Íü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_ö?í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?+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Tðf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µ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¥ë?}±öYùzeÍ¤w³ý¢LÇ_</w:t>
      </w:r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“ ù</w:t>
      </w:r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®¬‰¹?_Ág?ÚžÃÂÿ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µ‡íAã_ð_ÇYô½j 3ZÑQ¾_ø’Ò</w:t>
      </w:r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]r</w:t>
      </w:r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=?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HXî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!·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ûM”HÓ™TÇ</w:t>
      </w:r>
      <w:proofErr w:type="spellEnd"/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LÊÒ±___k7ötøæ|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kcñgâ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÷‰´O</w:t>
      </w:r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?^</w:t>
      </w:r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_ø“ã­7N±šÏFøO¯G{à]__ž+H-F¥¦_5+È$½žæãÈ†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ãqw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±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B¬Ñ__ÿ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_</w:t>
      </w:r>
      <w:proofErr w:type="spellStart"/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Oçþ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[</w:t>
      </w:r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öQI¹=“©+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i×šßŠÑöi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&gt;ÍÉ´”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w·Øÿ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_ÿ h?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~Ò¾ —Ä _¾½»±¶¾ŸL»†ÿ 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K»Ò¯</w:t>
      </w:r>
      <w:r w:rsidRPr="00F0538B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ôû</w:t>
      </w:r>
      <w:proofErr w:type="spellEnd"/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¨[</w:t>
      </w:r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l¶÷6—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qÅqo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*</w:t>
      </w:r>
      <w:proofErr w:type="spell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ðvK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_±VF</w:t>
      </w:r>
    </w:p>
    <w:p w:rsidR="00F0538B" w:rsidRPr="00F0538B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proofErr w:type="gramStart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«)%</w:t>
      </w:r>
      <w:proofErr w:type="spellStart"/>
      <w:proofErr w:type="gram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xWü</w:t>
      </w:r>
      <w:proofErr w:type="spellEnd"/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_›ÃºÖ…à_Š__éž-_F³ãÛÝSFñ_‹´k?_Ä¾0†[{c-þ¡g4p´_._ðF«mjžE´_</w:t>
      </w:r>
    </w:p>
    <w:p w:rsidR="00F0538B" w:rsidRPr="00491DA9" w:rsidRDefault="00F0538B" w:rsidP="00F0538B">
      <w:pPr>
        <w:shd w:val="clear" w:color="auto" w:fill="D9D9D9" w:themeFill="background1" w:themeFillShade="D9"/>
        <w:autoSpaceDE w:val="0"/>
        <w:autoSpaceDN w:val="0"/>
        <w:adjustRightInd w:val="0"/>
        <w:spacing w:after="0"/>
        <w:jc w:val="left"/>
        <w:rPr>
          <w:rFonts w:ascii="Courier New" w:eastAsia="Cambria" w:hAnsi="Courier New" w:cs="Courier New"/>
          <w:sz w:val="16"/>
          <w:szCs w:val="16"/>
          <w:lang w:val="en-US"/>
        </w:rPr>
      </w:pPr>
      <w:r w:rsidRPr="00F0538B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  </w:t>
      </w:r>
      <w:r w:rsidRPr="00491DA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EÚÎV³</w:t>
      </w:r>
      <w:proofErr w:type="gramStart"/>
      <w:r w:rsidRPr="00491DA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?¹</w:t>
      </w:r>
      <w:proofErr w:type="gramEnd"/>
      <w:r w:rsidRPr="00491DA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|ã_ü›Šmtz7mR}</w:t>
      </w:r>
      <w:proofErr w:type="spellStart"/>
      <w:r w:rsidRPr="00491DA9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Òz</w:t>
      </w:r>
      <w:r w:rsidRPr="00491DA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_Å¶</w:t>
      </w:r>
      <w:r w:rsidRPr="00491DA9">
        <w:rPr>
          <w:rFonts w:ascii="Courier New" w:eastAsia="Cambria" w:hAnsi="Courier New" w:cs="Courier New"/>
          <w:color w:val="000000"/>
          <w:sz w:val="16"/>
          <w:szCs w:val="16"/>
          <w:u w:val="single"/>
          <w:lang w:val="en-US"/>
        </w:rPr>
        <w:t>åää</w:t>
      </w:r>
      <w:proofErr w:type="spellEnd"/>
      <w:r w:rsidRPr="00491DA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 xml:space="preserve">—¢m.úÚ×³µöÐú¦Š(¨((¢Š (¢Š (¢Š </w:t>
      </w:r>
      <w:proofErr w:type="spellStart"/>
      <w:r w:rsidRPr="00491DA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ÿÙ</w:t>
      </w:r>
      <w:proofErr w:type="spellEnd"/>
    </w:p>
    <w:p w:rsidR="00534EE7" w:rsidRPr="00706469" w:rsidRDefault="00706469" w:rsidP="00706469">
      <w:pPr>
        <w:shd w:val="clear" w:color="auto" w:fill="D9D9D9" w:themeFill="background1" w:themeFillShade="D9"/>
        <w:rPr>
          <w:rFonts w:ascii="Courier New" w:eastAsia="Cambria" w:hAnsi="Courier New" w:cs="Courier New"/>
          <w:sz w:val="16"/>
          <w:szCs w:val="16"/>
          <w:lang w:val="en-US"/>
        </w:rPr>
      </w:pPr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--</w:t>
      </w:r>
      <w:proofErr w:type="gramStart"/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uuid:</w:t>
      </w:r>
      <w:proofErr w:type="gramEnd"/>
      <w:r w:rsidRPr="00706469">
        <w:rPr>
          <w:rFonts w:ascii="Courier New" w:eastAsia="Cambria" w:hAnsi="Courier New" w:cs="Courier New"/>
          <w:color w:val="000000"/>
          <w:sz w:val="16"/>
          <w:szCs w:val="16"/>
          <w:lang w:val="en-US"/>
        </w:rPr>
        <w:t>058cdd20-9071-41d2-9f57-4a8b1f901997----------------------</w:t>
      </w:r>
    </w:p>
    <w:p w:rsidR="00186569" w:rsidRPr="00F0538B" w:rsidRDefault="00186569" w:rsidP="00186569">
      <w:pPr>
        <w:shd w:val="clear" w:color="auto" w:fill="FFFFFF" w:themeFill="background1"/>
        <w:rPr>
          <w:rFonts w:eastAsia="Cambria" w:cs="Arial"/>
          <w:color w:val="008080"/>
          <w:lang w:val="en-US"/>
        </w:rPr>
      </w:pPr>
    </w:p>
    <w:sectPr w:rsidR="00186569" w:rsidRPr="00F0538B" w:rsidSect="00701FE3">
      <w:footerReference w:type="default" r:id="rId17"/>
      <w:headerReference w:type="first" r:id="rId18"/>
      <w:footerReference w:type="first" r:id="rId19"/>
      <w:pgSz w:w="11900" w:h="16840"/>
      <w:pgMar w:top="1440" w:right="1800" w:bottom="144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E4024" w:rsidRDefault="00AE4024">
      <w:r>
        <w:separator/>
      </w:r>
    </w:p>
  </w:endnote>
  <w:endnote w:type="continuationSeparator" w:id="0">
    <w:p w:rsidR="00AE4024" w:rsidRDefault="00AE40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Times New Roman"/>
    <w:charset w:val="00"/>
    <w:family w:val="auto"/>
    <w:pitch w:val="default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Arial"/>
    <w:charset w:val="00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charset w:val="4E"/>
    <w:family w:val="auto"/>
    <w:pitch w:val="variable"/>
    <w:sig w:usb0="E00002FF" w:usb1="7AC7FFFF" w:usb2="00000012" w:usb3="00000000" w:csb0="0002000D" w:csb1="00000000"/>
  </w:font>
  <w:font w:name="DejaVu Sans">
    <w:altName w:val="MS Mincho"/>
    <w:charset w:val="80"/>
    <w:family w:val="auto"/>
    <w:pitch w:val="variable"/>
  </w:font>
  <w:font w:name="Lohit Hindi">
    <w:altName w:val="MS Mincho"/>
    <w:charset w:val="80"/>
    <w:family w:val="auto"/>
    <w:pitch w:val="variable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C14" w:rsidRPr="001B665A" w:rsidRDefault="00CA1C14" w:rsidP="00211381">
    <w:pPr>
      <w:tabs>
        <w:tab w:val="left" w:pos="0"/>
        <w:tab w:val="right" w:pos="8222"/>
      </w:tabs>
      <w:jc w:val="left"/>
      <w:rPr>
        <w:lang w:val="en-GB"/>
      </w:rPr>
    </w:pPr>
    <w:r>
      <w:fldChar w:fldCharType="begin"/>
    </w:r>
    <w:r w:rsidRPr="001B665A">
      <w:rPr>
        <w:lang w:val="en-GB"/>
      </w:rPr>
      <w:instrText xml:space="preserve"> DOCPROPERTY  Component  \* MERGEFORMAT </w:instrText>
    </w:r>
    <w:r>
      <w:fldChar w:fldCharType="separate"/>
    </w:r>
    <w:r>
      <w:rPr>
        <w:lang w:val="en-GB"/>
      </w:rPr>
      <w:t>DDS Repository</w:t>
    </w:r>
    <w:r>
      <w:fldChar w:fldCharType="end"/>
    </w:r>
    <w:r w:rsidRPr="001B665A">
      <w:rPr>
        <w:lang w:val="en-GB"/>
      </w:rPr>
      <w:t xml:space="preserve">, version </w:t>
    </w:r>
    <w:r>
      <w:fldChar w:fldCharType="begin"/>
    </w:r>
    <w:r w:rsidRPr="001B665A">
      <w:rPr>
        <w:lang w:val="en-GB"/>
      </w:rPr>
      <w:instrText xml:space="preserve"> DOCPROPERTY  ComponentVersion  \* MERGEFORMAT </w:instrText>
    </w:r>
    <w:r>
      <w:fldChar w:fldCharType="separate"/>
    </w:r>
    <w:r>
      <w:rPr>
        <w:lang w:val="en-GB"/>
      </w:rPr>
      <w:t>1.2</w:t>
    </w:r>
    <w:r>
      <w:fldChar w:fldCharType="end"/>
    </w:r>
    <w:r w:rsidRPr="001B665A">
      <w:rPr>
        <w:lang w:val="en-GB"/>
      </w:rPr>
      <w:t xml:space="preserve"> </w:t>
    </w:r>
    <w:r w:rsidRPr="001B665A">
      <w:rPr>
        <w:lang w:val="en-GB"/>
      </w:rPr>
      <w:tab/>
    </w:r>
    <w:r>
      <w:rPr>
        <w:lang w:val="en-GB"/>
      </w:rPr>
      <w:t>Page</w:t>
    </w:r>
    <w:r w:rsidRPr="001B665A">
      <w:rPr>
        <w:lang w:val="en-GB"/>
      </w:rPr>
      <w:t xml:space="preserve"> </w:t>
    </w:r>
    <w:r>
      <w:fldChar w:fldCharType="begin"/>
    </w:r>
    <w:r w:rsidRPr="001B665A">
      <w:rPr>
        <w:lang w:val="en-GB"/>
      </w:rPr>
      <w:instrText xml:space="preserve"> PAGE </w:instrText>
    </w:r>
    <w:r>
      <w:fldChar w:fldCharType="separate"/>
    </w:r>
    <w:r w:rsidR="00425E7C">
      <w:rPr>
        <w:noProof/>
        <w:lang w:val="en-GB"/>
      </w:rPr>
      <w:t>23</w:t>
    </w:r>
    <w:r>
      <w:rPr>
        <w:noProof/>
      </w:rPr>
      <w:fldChar w:fldCharType="end"/>
    </w:r>
    <w:r>
      <w:rPr>
        <w:lang w:val="en-GB"/>
      </w:rPr>
      <w:t xml:space="preserve"> o</w:t>
    </w:r>
    <w:r w:rsidRPr="001B665A">
      <w:rPr>
        <w:lang w:val="en-GB"/>
      </w:rPr>
      <w:t xml:space="preserve">f </w:t>
    </w:r>
    <w:r>
      <w:fldChar w:fldCharType="begin"/>
    </w:r>
    <w:r w:rsidRPr="001B665A">
      <w:rPr>
        <w:lang w:val="en-GB"/>
      </w:rPr>
      <w:instrText xml:space="preserve"> NUMPAGES </w:instrText>
    </w:r>
    <w:r>
      <w:fldChar w:fldCharType="separate"/>
    </w:r>
    <w:r w:rsidR="00425E7C">
      <w:rPr>
        <w:noProof/>
        <w:lang w:val="en-GB"/>
      </w:rPr>
      <w:t>23</w:t>
    </w:r>
    <w:r>
      <w:rPr>
        <w:noProof/>
      </w:rPr>
      <w:fldChar w:fldCharType="end"/>
    </w:r>
  </w:p>
  <w:p w:rsidR="00CA1C14" w:rsidRPr="00211381" w:rsidRDefault="00CA1C14" w:rsidP="00211381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SSE/11734/IFS/0017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27 Jan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C14" w:rsidRPr="001B665A" w:rsidRDefault="00CA1C14" w:rsidP="00FC7FE3">
    <w:pPr>
      <w:tabs>
        <w:tab w:val="left" w:pos="0"/>
        <w:tab w:val="right" w:pos="8222"/>
      </w:tabs>
      <w:jc w:val="left"/>
      <w:rPr>
        <w:lang w:val="en-GB"/>
      </w:rPr>
    </w:pPr>
    <w:r>
      <w:fldChar w:fldCharType="begin"/>
    </w:r>
    <w:r w:rsidRPr="001B665A">
      <w:rPr>
        <w:lang w:val="en-GB"/>
      </w:rPr>
      <w:instrText xml:space="preserve"> DOCPROPERTY  Component  \* MERGEFORMAT </w:instrText>
    </w:r>
    <w:r>
      <w:fldChar w:fldCharType="separate"/>
    </w:r>
    <w:r>
      <w:rPr>
        <w:lang w:val="en-GB"/>
      </w:rPr>
      <w:t>DDS Repository</w:t>
    </w:r>
    <w:r>
      <w:fldChar w:fldCharType="end"/>
    </w:r>
    <w:r w:rsidRPr="001B665A">
      <w:rPr>
        <w:lang w:val="en-GB"/>
      </w:rPr>
      <w:t xml:space="preserve">, version </w:t>
    </w:r>
    <w:r>
      <w:fldChar w:fldCharType="begin"/>
    </w:r>
    <w:r w:rsidRPr="001B665A">
      <w:rPr>
        <w:lang w:val="en-GB"/>
      </w:rPr>
      <w:instrText xml:space="preserve"> DOCPROPERTY  ComponentVersion  \* MERGEFORMAT </w:instrText>
    </w:r>
    <w:r>
      <w:fldChar w:fldCharType="separate"/>
    </w:r>
    <w:r>
      <w:rPr>
        <w:lang w:val="en-GB"/>
      </w:rPr>
      <w:t>1.2</w:t>
    </w:r>
    <w:r>
      <w:fldChar w:fldCharType="end"/>
    </w:r>
    <w:r w:rsidRPr="001B665A">
      <w:rPr>
        <w:lang w:val="en-GB"/>
      </w:rPr>
      <w:t xml:space="preserve"> </w:t>
    </w:r>
    <w:r w:rsidRPr="001B665A">
      <w:rPr>
        <w:lang w:val="en-GB"/>
      </w:rPr>
      <w:tab/>
    </w:r>
    <w:r>
      <w:rPr>
        <w:lang w:val="en-GB"/>
      </w:rPr>
      <w:t>Page</w:t>
    </w:r>
    <w:r w:rsidRPr="001B665A">
      <w:rPr>
        <w:lang w:val="en-GB"/>
      </w:rPr>
      <w:t xml:space="preserve"> </w:t>
    </w:r>
    <w:r>
      <w:fldChar w:fldCharType="begin"/>
    </w:r>
    <w:r w:rsidRPr="001B665A">
      <w:rPr>
        <w:lang w:val="en-GB"/>
      </w:rPr>
      <w:instrText xml:space="preserve"> PAGE </w:instrText>
    </w:r>
    <w:r>
      <w:fldChar w:fldCharType="separate"/>
    </w:r>
    <w:r w:rsidR="00425E7C">
      <w:rPr>
        <w:noProof/>
        <w:lang w:val="en-GB"/>
      </w:rPr>
      <w:t>1</w:t>
    </w:r>
    <w:r>
      <w:rPr>
        <w:noProof/>
      </w:rPr>
      <w:fldChar w:fldCharType="end"/>
    </w:r>
    <w:r>
      <w:rPr>
        <w:lang w:val="en-GB"/>
      </w:rPr>
      <w:t xml:space="preserve"> o</w:t>
    </w:r>
    <w:r w:rsidRPr="001B665A">
      <w:rPr>
        <w:lang w:val="en-GB"/>
      </w:rPr>
      <w:t xml:space="preserve">f </w:t>
    </w:r>
    <w:r>
      <w:fldChar w:fldCharType="begin"/>
    </w:r>
    <w:r w:rsidRPr="001B665A">
      <w:rPr>
        <w:lang w:val="en-GB"/>
      </w:rPr>
      <w:instrText xml:space="preserve"> NUMPAGES </w:instrText>
    </w:r>
    <w:r>
      <w:fldChar w:fldCharType="separate"/>
    </w:r>
    <w:r w:rsidR="00425E7C">
      <w:rPr>
        <w:noProof/>
        <w:lang w:val="en-GB"/>
      </w:rPr>
      <w:t>23</w:t>
    </w:r>
    <w:r>
      <w:rPr>
        <w:noProof/>
      </w:rPr>
      <w:fldChar w:fldCharType="end"/>
    </w:r>
  </w:p>
  <w:p w:rsidR="00CA1C14" w:rsidRPr="00211381" w:rsidRDefault="00CA1C14" w:rsidP="00FC7FE3">
    <w:pPr>
      <w:jc w:val="left"/>
      <w:rPr>
        <w:sz w:val="16"/>
        <w:szCs w:val="16"/>
        <w:lang w:val="en-US"/>
      </w:rPr>
    </w:pPr>
    <w:r w:rsidRPr="00211381">
      <w:rPr>
        <w:sz w:val="16"/>
        <w:szCs w:val="16"/>
      </w:rPr>
      <w:fldChar w:fldCharType="begin"/>
    </w:r>
    <w:r w:rsidRPr="00211381">
      <w:rPr>
        <w:sz w:val="16"/>
        <w:szCs w:val="16"/>
        <w:lang w:val="en-US"/>
      </w:rPr>
      <w:instrText xml:space="preserve"> DOCPROPERTY  DocID  \* MERGEFORMAT </w:instrText>
    </w:r>
    <w:r w:rsidRPr="00211381">
      <w:rPr>
        <w:sz w:val="16"/>
        <w:szCs w:val="16"/>
      </w:rPr>
      <w:fldChar w:fldCharType="separate"/>
    </w:r>
    <w:r>
      <w:rPr>
        <w:sz w:val="16"/>
        <w:szCs w:val="16"/>
        <w:lang w:val="en-US"/>
      </w:rPr>
      <w:t>SSE/11734/IFS/0017</w:t>
    </w:r>
    <w:r w:rsidRPr="00211381">
      <w:rPr>
        <w:sz w:val="16"/>
        <w:szCs w:val="16"/>
      </w:rPr>
      <w:fldChar w:fldCharType="end"/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 w:themeColor="background1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Revision: 1.1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 xml:space="preserve"> </w:t>
    </w:r>
    <w:r w:rsidRPr="00211381">
      <w:rPr>
        <w:color w:val="FFFFFF"/>
        <w:sz w:val="16"/>
        <w:szCs w:val="16"/>
        <w:lang w:val="en-US"/>
      </w:rPr>
      <w:t>$</w:t>
    </w:r>
    <w:r w:rsidRPr="00211381">
      <w:rPr>
        <w:sz w:val="16"/>
        <w:szCs w:val="16"/>
        <w:lang w:val="en-US"/>
      </w:rPr>
      <w:t>Date: 27 Jan 2016</w:t>
    </w:r>
    <w:r w:rsidRPr="00211381">
      <w:rPr>
        <w:color w:val="FFFFFF"/>
        <w:sz w:val="16"/>
        <w:szCs w:val="16"/>
        <w:lang w:val="en-US"/>
      </w:rPr>
      <w:t>$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E4024" w:rsidRDefault="00AE4024">
      <w:r>
        <w:separator/>
      </w:r>
    </w:p>
  </w:footnote>
  <w:footnote w:type="continuationSeparator" w:id="0">
    <w:p w:rsidR="00AE4024" w:rsidRDefault="00AE40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1C14" w:rsidRDefault="00CA1C14" w:rsidP="00C6206D">
    <w:pPr>
      <w:jc w:val="left"/>
    </w:pPr>
    <w:r>
      <w:rPr>
        <w:noProof/>
        <w:lang w:val="en-GB" w:eastAsia="en-GB"/>
      </w:rPr>
      <w:drawing>
        <wp:anchor distT="0" distB="0" distL="114300" distR="114300" simplePos="0" relativeHeight="251657728" behindDoc="0" locked="0" layoutInCell="1" allowOverlap="1" wp14:anchorId="22AF0094" wp14:editId="2EB60595">
          <wp:simplePos x="0" y="0"/>
          <wp:positionH relativeFrom="column">
            <wp:posOffset>-405765</wp:posOffset>
          </wp:positionH>
          <wp:positionV relativeFrom="paragraph">
            <wp:posOffset>-226060</wp:posOffset>
          </wp:positionV>
          <wp:extent cx="1943100" cy="796925"/>
          <wp:effectExtent l="19050" t="0" r="0" b="0"/>
          <wp:wrapTight wrapText="bothSides">
            <wp:wrapPolygon edited="0">
              <wp:start x="1482" y="0"/>
              <wp:lineTo x="-212" y="3098"/>
              <wp:lineTo x="212" y="20653"/>
              <wp:lineTo x="21600" y="20653"/>
              <wp:lineTo x="21600" y="11876"/>
              <wp:lineTo x="17788" y="9810"/>
              <wp:lineTo x="3812" y="8261"/>
              <wp:lineTo x="4659" y="5680"/>
              <wp:lineTo x="4447" y="3614"/>
              <wp:lineTo x="2541" y="0"/>
              <wp:lineTo x="1482" y="0"/>
            </wp:wrapPolygon>
          </wp:wrapTight>
          <wp:docPr id="1" name="Billed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3100" cy="796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CA1C14" w:rsidRDefault="00CA1C14" w:rsidP="00C6206D">
    <w:pPr>
      <w:jc w:val="left"/>
    </w:pPr>
  </w:p>
  <w:p w:rsidR="00CA1C14" w:rsidRDefault="00CA1C14" w:rsidP="00C6206D">
    <w:pPr>
      <w:pBdr>
        <w:bottom w:val="single" w:sz="4" w:space="1" w:color="auto"/>
      </w:pBdr>
      <w:jc w:val="left"/>
    </w:pPr>
  </w:p>
  <w:p w:rsidR="00CA1C14" w:rsidRDefault="00CA1C14" w:rsidP="00C6206D">
    <w:pPr>
      <w:pBdr>
        <w:bottom w:val="single" w:sz="4" w:space="1" w:color="auto"/>
      </w:pBdr>
      <w:jc w:val="left"/>
    </w:pPr>
  </w:p>
  <w:p w:rsidR="00CA1C14" w:rsidRDefault="00CA1C1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9"/>
    <w:multiLevelType w:val="singleLevel"/>
    <w:tmpl w:val="194E26B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"/>
      <w:lvlJc w:val="left"/>
      <w:pPr>
        <w:tabs>
          <w:tab w:val="num" w:pos="720"/>
        </w:tabs>
        <w:ind w:left="720" w:hanging="360"/>
      </w:pPr>
      <w:rPr>
        <w:rFonts w:ascii="Wingdings 2" w:hAnsi="Wingdings 2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"/>
      <w:lvlJc w:val="left"/>
      <w:pPr>
        <w:tabs>
          <w:tab w:val="num" w:pos="1800"/>
        </w:tabs>
        <w:ind w:left="1800" w:hanging="360"/>
      </w:pPr>
      <w:rPr>
        <w:rFonts w:ascii="Wingdings 2" w:hAnsi="Wingdings 2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"/>
      <w:lvlJc w:val="left"/>
      <w:pPr>
        <w:tabs>
          <w:tab w:val="num" w:pos="2880"/>
        </w:tabs>
        <w:ind w:left="2880" w:hanging="360"/>
      </w:pPr>
      <w:rPr>
        <w:rFonts w:ascii="Wingdings 2" w:hAnsi="Wingdings 2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>
    <w:nsid w:val="21D76748"/>
    <w:multiLevelType w:val="multilevel"/>
    <w:tmpl w:val="EEBADEAA"/>
    <w:name w:val="Bullet"/>
    <w:lvl w:ilvl="0">
      <w:start w:val="1"/>
      <w:numFmt w:val="bullet"/>
      <w:lvlRestart w:val="0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 w:hint="default"/>
        <w:color w:val="auto"/>
        <w:sz w:val="18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4"/>
      </w:pPr>
      <w:rPr>
        <w:rFonts w:ascii="Symbol" w:hAnsi="Symbol" w:hint="default"/>
        <w:color w:val="auto"/>
        <w:sz w:val="18"/>
      </w:rPr>
    </w:lvl>
    <w:lvl w:ilvl="2">
      <w:start w:val="1"/>
      <w:numFmt w:val="bullet"/>
      <w:lvlText w:val=""/>
      <w:lvlJc w:val="left"/>
      <w:pPr>
        <w:tabs>
          <w:tab w:val="num" w:pos="850"/>
        </w:tabs>
        <w:ind w:left="850" w:hanging="283"/>
      </w:pPr>
      <w:rPr>
        <w:rFonts w:ascii="Symbol" w:hAnsi="Symbol" w:hint="default"/>
        <w:color w:val="auto"/>
        <w:sz w:val="18"/>
      </w:rPr>
    </w:lvl>
    <w:lvl w:ilvl="3">
      <w:start w:val="1"/>
      <w:numFmt w:val="bullet"/>
      <w:lvlText w:val=""/>
      <w:lvlJc w:val="left"/>
      <w:pPr>
        <w:tabs>
          <w:tab w:val="num" w:pos="1134"/>
        </w:tabs>
        <w:ind w:left="1134" w:hanging="284"/>
      </w:pPr>
      <w:rPr>
        <w:rFonts w:ascii="Symbol" w:hAnsi="Symbol" w:hint="default"/>
        <w:color w:val="auto"/>
        <w:sz w:val="18"/>
      </w:rPr>
    </w:lvl>
    <w:lvl w:ilvl="4">
      <w:start w:val="1"/>
      <w:numFmt w:val="bullet"/>
      <w:lvlText w:val=""/>
      <w:lvlJc w:val="left"/>
      <w:pPr>
        <w:tabs>
          <w:tab w:val="num" w:pos="1417"/>
        </w:tabs>
        <w:ind w:left="1417" w:hanging="283"/>
      </w:pPr>
      <w:rPr>
        <w:rFonts w:ascii="Symbol" w:hAnsi="Symbol" w:hint="default"/>
        <w:color w:val="auto"/>
        <w:sz w:val="18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6">
    <w:nsid w:val="22F96C62"/>
    <w:multiLevelType w:val="multilevel"/>
    <w:tmpl w:val="215AF540"/>
    <w:name w:val="Table Bullet"/>
    <w:lvl w:ilvl="0">
      <w:start w:val="1"/>
      <w:numFmt w:val="bullet"/>
      <w:lvlRestart w:val="0"/>
      <w:pStyle w:val="TableListBullet"/>
      <w:lvlText w:val=""/>
      <w:lvlJc w:val="left"/>
      <w:pPr>
        <w:tabs>
          <w:tab w:val="num" w:pos="340"/>
        </w:tabs>
        <w:ind w:left="340" w:hanging="283"/>
      </w:pPr>
      <w:rPr>
        <w:rFonts w:ascii="Symbol" w:hAnsi="Symbol" w:hint="default"/>
        <w:color w:val="auto"/>
        <w:sz w:val="16"/>
      </w:rPr>
    </w:lvl>
    <w:lvl w:ilvl="1">
      <w:start w:val="1"/>
      <w:numFmt w:val="bullet"/>
      <w:pStyle w:val="TableListBullet2"/>
      <w:lvlText w:val=""/>
      <w:lvlJc w:val="left"/>
      <w:pPr>
        <w:tabs>
          <w:tab w:val="num" w:pos="624"/>
        </w:tabs>
        <w:ind w:left="624" w:hanging="284"/>
      </w:pPr>
      <w:rPr>
        <w:rFonts w:ascii="Symbol" w:hAnsi="Symbol" w:hint="default"/>
        <w:color w:val="auto"/>
        <w:sz w:val="16"/>
      </w:rPr>
    </w:lvl>
    <w:lvl w:ilvl="2">
      <w:start w:val="1"/>
      <w:numFmt w:val="none"/>
      <w:lvlText w:val="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7">
    <w:nsid w:val="25445388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AC04A79"/>
    <w:multiLevelType w:val="singleLevel"/>
    <w:tmpl w:val="E39EA2F4"/>
    <w:lvl w:ilvl="0">
      <w:start w:val="1"/>
      <w:numFmt w:val="decimal"/>
      <w:pStyle w:val="ReqKrav"/>
      <w:lvlText w:val="Krav %1."/>
      <w:lvlJc w:val="left"/>
      <w:pPr>
        <w:tabs>
          <w:tab w:val="num" w:pos="8222"/>
        </w:tabs>
        <w:ind w:left="8222" w:hanging="8222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>
    <w:nsid w:val="2BC30C5C"/>
    <w:multiLevelType w:val="hybridMultilevel"/>
    <w:tmpl w:val="931E88A4"/>
    <w:lvl w:ilvl="0" w:tplc="920439D2">
      <w:start w:val="1"/>
      <w:numFmt w:val="decimal"/>
      <w:pStyle w:val="ListNumberFin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F44781E"/>
    <w:multiLevelType w:val="multilevel"/>
    <w:tmpl w:val="9DA08076"/>
    <w:name w:val="Number"/>
    <w:lvl w:ilvl="0">
      <w:start w:val="1"/>
      <w:numFmt w:val="decimal"/>
      <w:lvlRestart w:val="0"/>
      <w:pStyle w:val="ListNumber"/>
      <w:lvlText w:val="%1."/>
      <w:lvlJc w:val="left"/>
      <w:pPr>
        <w:tabs>
          <w:tab w:val="num" w:pos="283"/>
        </w:tabs>
        <w:ind w:left="283" w:hanging="283"/>
      </w:pPr>
      <w:rPr>
        <w:rFonts w:ascii="Verdana" w:hAnsi="Verdana"/>
        <w:color w:val="auto"/>
        <w:lang w:val="en-GB"/>
      </w:rPr>
    </w:lvl>
    <w:lvl w:ilvl="1">
      <w:start w:val="1"/>
      <w:numFmt w:val="lowerLetter"/>
      <w:pStyle w:val="ListNumber2"/>
      <w:lvlText w:val="%2."/>
      <w:lvlJc w:val="left"/>
      <w:pPr>
        <w:tabs>
          <w:tab w:val="num" w:pos="567"/>
        </w:tabs>
        <w:ind w:left="567" w:hanging="284"/>
      </w:pPr>
      <w:rPr>
        <w:rFonts w:ascii="Verdana" w:hAnsi="Verdana"/>
        <w:color w:val="auto"/>
      </w:rPr>
    </w:lvl>
    <w:lvl w:ilvl="2">
      <w:start w:val="1"/>
      <w:numFmt w:val="lowerLetter"/>
      <w:pStyle w:val="ListNumber3"/>
      <w:lvlText w:val="%3."/>
      <w:lvlJc w:val="left"/>
      <w:pPr>
        <w:tabs>
          <w:tab w:val="num" w:pos="850"/>
        </w:tabs>
        <w:ind w:left="850" w:hanging="283"/>
      </w:pPr>
      <w:rPr>
        <w:rFonts w:ascii="Verdana" w:hAnsi="Verdana"/>
        <w:color w:val="auto"/>
      </w:rPr>
    </w:lvl>
    <w:lvl w:ilvl="3">
      <w:start w:val="1"/>
      <w:numFmt w:val="lowerLetter"/>
      <w:pStyle w:val="ListNumber4"/>
      <w:lvlText w:val="%4."/>
      <w:lvlJc w:val="left"/>
      <w:pPr>
        <w:tabs>
          <w:tab w:val="num" w:pos="1134"/>
        </w:tabs>
        <w:ind w:left="1134" w:hanging="284"/>
      </w:pPr>
      <w:rPr>
        <w:rFonts w:ascii="Verdana" w:hAnsi="Verdana"/>
        <w:color w:val="auto"/>
      </w:rPr>
    </w:lvl>
    <w:lvl w:ilvl="4">
      <w:start w:val="1"/>
      <w:numFmt w:val="lowerLetter"/>
      <w:pStyle w:val="ListNumber5"/>
      <w:lvlText w:val="%5."/>
      <w:lvlJc w:val="left"/>
      <w:pPr>
        <w:tabs>
          <w:tab w:val="num" w:pos="1417"/>
        </w:tabs>
        <w:ind w:left="1417" w:hanging="283"/>
      </w:pPr>
      <w:rPr>
        <w:rFonts w:ascii="Verdana" w:hAnsi="Verdana"/>
        <w:color w:val="auto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11">
    <w:nsid w:val="34573E5D"/>
    <w:multiLevelType w:val="multilevel"/>
    <w:tmpl w:val="6E8C60C4"/>
    <w:lvl w:ilvl="0">
      <w:start w:val="1"/>
      <w:numFmt w:val="upperLetter"/>
      <w:lvlRestart w:val="0"/>
      <w:pStyle w:val="Appendix-Heading1"/>
      <w:lvlText w:val="Appendix %1."/>
      <w:lvlJc w:val="left"/>
      <w:pPr>
        <w:tabs>
          <w:tab w:val="num" w:pos="1701"/>
        </w:tabs>
        <w:ind w:left="1701" w:hanging="1701"/>
      </w:pPr>
      <w:rPr>
        <w:rFonts w:ascii="Verdana" w:hAnsi="Verdana" w:hint="default"/>
        <w:b/>
        <w:color w:val="auto"/>
        <w:sz w:val="22"/>
      </w:rPr>
    </w:lvl>
    <w:lvl w:ilvl="1">
      <w:start w:val="1"/>
      <w:numFmt w:val="decimal"/>
      <w:pStyle w:val="Appendix-Heading2"/>
      <w:lvlText w:val="%1.%2"/>
      <w:lvlJc w:val="left"/>
      <w:pPr>
        <w:tabs>
          <w:tab w:val="num" w:pos="0"/>
        </w:tabs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Appendix-Heading3"/>
      <w:lvlText w:val="%1.%2.%3"/>
      <w:lvlJc w:val="left"/>
      <w:pPr>
        <w:tabs>
          <w:tab w:val="num" w:pos="0"/>
        </w:tabs>
        <w:ind w:left="0" w:firstLine="0"/>
      </w:pPr>
      <w:rPr>
        <w:rFonts w:ascii="Verdana" w:hAnsi="Verdana" w:hint="default"/>
        <w:b/>
        <w:i w:val="0"/>
        <w:color w:val="5F5F5F"/>
        <w:sz w:val="18"/>
      </w:rPr>
    </w:lvl>
    <w:lvl w:ilvl="3">
      <w:start w:val="1"/>
      <w:numFmt w:val="decimal"/>
      <w:pStyle w:val="Appendix-Heading4"/>
      <w:lvlText w:val="%1.%2.%3.%4"/>
      <w:lvlJc w:val="left"/>
      <w:pPr>
        <w:tabs>
          <w:tab w:val="num" w:pos="0"/>
        </w:tabs>
        <w:ind w:left="0" w:firstLine="0"/>
      </w:pPr>
      <w:rPr>
        <w:rFonts w:ascii="Verdana" w:hAnsi="Verdana" w:hint="default"/>
        <w:b/>
        <w:i w:val="0"/>
        <w:color w:val="808080"/>
        <w:sz w:val="18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2">
    <w:nsid w:val="47E737E1"/>
    <w:multiLevelType w:val="hybridMultilevel"/>
    <w:tmpl w:val="C6F8B870"/>
    <w:lvl w:ilvl="0" w:tplc="04060001">
      <w:start w:val="1"/>
      <w:numFmt w:val="bullet"/>
      <w:pStyle w:val="FalseHeading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4BF40522"/>
    <w:multiLevelType w:val="singleLevel"/>
    <w:tmpl w:val="3A2057BA"/>
    <w:lvl w:ilvl="0">
      <w:start w:val="1"/>
      <w:numFmt w:val="decimal"/>
      <w:pStyle w:val="ReqOption"/>
      <w:lvlText w:val="Option %1."/>
      <w:lvlJc w:val="left"/>
      <w:pPr>
        <w:tabs>
          <w:tab w:val="num" w:pos="108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8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>
    <w:nsid w:val="4D1B5763"/>
    <w:multiLevelType w:val="multilevel"/>
    <w:tmpl w:val="04060023"/>
    <w:styleLink w:val="ArticleSection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  <w:rPr>
        <w:rFonts w:ascii="Verdana" w:hAnsi="Verdana"/>
        <w:color w:val="auto"/>
        <w:sz w:val="24"/>
        <w:szCs w:val="24"/>
        <w:lang w:val="en-US" w:eastAsia="en-US" w:bidi="ar-SA"/>
      </w:r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>
    <w:nsid w:val="54E47113"/>
    <w:multiLevelType w:val="multilevel"/>
    <w:tmpl w:val="DB06FC26"/>
    <w:lvl w:ilvl="0">
      <w:start w:val="1"/>
      <w:numFmt w:val="decimal"/>
      <w:lvlRestart w:val="0"/>
      <w:lvlText w:val="%1"/>
      <w:lvlJc w:val="left"/>
      <w:pPr>
        <w:tabs>
          <w:tab w:val="num" w:pos="454"/>
        </w:tabs>
        <w:ind w:left="454" w:hanging="454"/>
      </w:pPr>
      <w:rPr>
        <w:rFonts w:ascii="Verdana" w:hAnsi="Verdana" w:hint="default"/>
        <w:color w:val="auto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ascii="Verdana" w:hAnsi="Verdana" w:hint="default"/>
        <w:b/>
        <w:i w:val="0"/>
        <w:color w:val="333333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5">
      <w:start w:val="1"/>
      <w:numFmt w:val="decimal"/>
      <w:lvlText w:val="%1.%2.%3.%4.%5.%6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6">
      <w:start w:val="1"/>
      <w:numFmt w:val="decimal"/>
      <w:lvlText w:val="%1.%2.%3.%4.%5.%6.%7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7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  <w:lvl w:ilvl="8">
      <w:start w:val="1"/>
      <w:numFmt w:val="decimal"/>
      <w:lvlText w:val="%1.%2.%3.%4.%5.%6.%7.%8"/>
      <w:lvlJc w:val="left"/>
      <w:pPr>
        <w:tabs>
          <w:tab w:val="num" w:pos="1077"/>
        </w:tabs>
        <w:ind w:left="1077" w:hanging="1077"/>
      </w:pPr>
      <w:rPr>
        <w:rFonts w:ascii="Verdana" w:hAnsi="Verdana" w:hint="default"/>
        <w:color w:val="auto"/>
      </w:rPr>
    </w:lvl>
  </w:abstractNum>
  <w:abstractNum w:abstractNumId="16">
    <w:nsid w:val="56177041"/>
    <w:multiLevelType w:val="multilevel"/>
    <w:tmpl w:val="B6E4CF42"/>
    <w:lvl w:ilvl="0">
      <w:start w:val="1"/>
      <w:numFmt w:val="bullet"/>
      <w:lvlText w:val=""/>
      <w:lvlJc w:val="left"/>
      <w:pPr>
        <w:tabs>
          <w:tab w:val="num" w:pos="397"/>
        </w:tabs>
        <w:ind w:left="397" w:hanging="397"/>
      </w:pPr>
      <w:rPr>
        <w:rFonts w:ascii="Wingdings" w:hAnsi="Wingdings" w:cs="Times New Roman" w:hint="default"/>
      </w:rPr>
    </w:lvl>
    <w:lvl w:ilvl="1">
      <w:start w:val="1"/>
      <w:numFmt w:val="bullet"/>
      <w:lvlText w:val=""/>
      <w:lvlJc w:val="left"/>
      <w:pPr>
        <w:tabs>
          <w:tab w:val="num" w:pos="794"/>
        </w:tabs>
        <w:ind w:left="794" w:hanging="397"/>
      </w:pPr>
      <w:rPr>
        <w:rFonts w:ascii="Wingdings" w:hAnsi="Wingdings" w:cs="Times New Roman" w:hint="default"/>
      </w:rPr>
    </w:lvl>
    <w:lvl w:ilvl="2">
      <w:start w:val="1"/>
      <w:numFmt w:val="bullet"/>
      <w:lvlText w:val=""/>
      <w:lvlJc w:val="left"/>
      <w:pPr>
        <w:tabs>
          <w:tab w:val="num" w:pos="1191"/>
        </w:tabs>
        <w:ind w:left="1191" w:hanging="397"/>
      </w:pPr>
      <w:rPr>
        <w:rFonts w:ascii="Wingdings" w:hAnsi="Wingdings" w:cs="Times New Roman" w:hint="default"/>
      </w:rPr>
    </w:lvl>
    <w:lvl w:ilvl="3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7">
    <w:nsid w:val="5D195327"/>
    <w:multiLevelType w:val="multilevel"/>
    <w:tmpl w:val="D87CBB0A"/>
    <w:name w:val="Heading"/>
    <w:lvl w:ilvl="0">
      <w:start w:val="1"/>
      <w:numFmt w:val="decimal"/>
      <w:lvlRestart w:val="0"/>
      <w:pStyle w:val="TableListNumber"/>
      <w:lvlText w:val="%1."/>
      <w:lvlJc w:val="left"/>
      <w:pPr>
        <w:tabs>
          <w:tab w:val="num" w:pos="340"/>
        </w:tabs>
        <w:ind w:left="340" w:hanging="283"/>
      </w:pPr>
      <w:rPr>
        <w:rFonts w:ascii="Verdana" w:hAnsi="Verdana"/>
      </w:rPr>
    </w:lvl>
    <w:lvl w:ilvl="1">
      <w:start w:val="1"/>
      <w:numFmt w:val="lowerLetter"/>
      <w:pStyle w:val="TableListNumber2"/>
      <w:lvlText w:val="%2."/>
      <w:lvlJc w:val="left"/>
      <w:pPr>
        <w:tabs>
          <w:tab w:val="num" w:pos="624"/>
        </w:tabs>
        <w:ind w:left="624" w:hanging="284"/>
      </w:pPr>
      <w:rPr>
        <w:rFonts w:ascii="Verdana" w:hAnsi="Verdana"/>
      </w:rPr>
    </w:lvl>
    <w:lvl w:ilvl="2">
      <w:start w:val="1"/>
      <w:numFmt w:val="none"/>
      <w:lvlText w:val="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</w:lvl>
  </w:abstractNum>
  <w:abstractNum w:abstractNumId="18">
    <w:nsid w:val="6BCF2B0D"/>
    <w:multiLevelType w:val="multilevel"/>
    <w:tmpl w:val="0406001D"/>
    <w:name w:val="Table Number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Verdana" w:hAnsi="Verdana"/>
        <w:color w:val="auto"/>
        <w:sz w:val="24"/>
        <w:szCs w:val="24"/>
        <w:lang w:val="en-US" w:eastAsia="en-US" w:bidi="ar-SA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9">
    <w:nsid w:val="7E0B49DF"/>
    <w:multiLevelType w:val="multilevel"/>
    <w:tmpl w:val="0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num w:numId="1">
    <w:abstractNumId w:val="0"/>
  </w:num>
  <w:num w:numId="2">
    <w:abstractNumId w:val="8"/>
  </w:num>
  <w:num w:numId="3">
    <w:abstractNumId w:val="13"/>
  </w:num>
  <w:num w:numId="4">
    <w:abstractNumId w:val="12"/>
  </w:num>
  <w:num w:numId="5">
    <w:abstractNumId w:val="7"/>
  </w:num>
  <w:num w:numId="6">
    <w:abstractNumId w:val="19"/>
  </w:num>
  <w:num w:numId="7">
    <w:abstractNumId w:val="9"/>
  </w:num>
  <w:num w:numId="8">
    <w:abstractNumId w:val="18"/>
  </w:num>
  <w:num w:numId="9">
    <w:abstractNumId w:val="14"/>
  </w:num>
  <w:num w:numId="10">
    <w:abstractNumId w:val="11"/>
  </w:num>
  <w:num w:numId="11">
    <w:abstractNumId w:val="5"/>
  </w:num>
  <w:num w:numId="12">
    <w:abstractNumId w:val="10"/>
  </w:num>
  <w:num w:numId="13">
    <w:abstractNumId w:val="6"/>
  </w:num>
  <w:num w:numId="14">
    <w:abstractNumId w:val="17"/>
  </w:num>
  <w:num w:numId="15">
    <w:abstractNumId w:val="15"/>
  </w:num>
  <w:num w:numId="16">
    <w:abstractNumId w:val="1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2"/>
  <w:displayBackgroundShape/>
  <w:embedSystemFonts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stylePaneSortMethod w:val="000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4B8"/>
    <w:rsid w:val="000138A9"/>
    <w:rsid w:val="0002219A"/>
    <w:rsid w:val="000231E8"/>
    <w:rsid w:val="00027144"/>
    <w:rsid w:val="00030332"/>
    <w:rsid w:val="00030768"/>
    <w:rsid w:val="0003148E"/>
    <w:rsid w:val="00033E65"/>
    <w:rsid w:val="00034FF0"/>
    <w:rsid w:val="00035CB5"/>
    <w:rsid w:val="00042AF5"/>
    <w:rsid w:val="0004399E"/>
    <w:rsid w:val="000603B9"/>
    <w:rsid w:val="00061AEE"/>
    <w:rsid w:val="00066962"/>
    <w:rsid w:val="00075867"/>
    <w:rsid w:val="000850E3"/>
    <w:rsid w:val="00092714"/>
    <w:rsid w:val="000A2158"/>
    <w:rsid w:val="000B0008"/>
    <w:rsid w:val="000C4BB3"/>
    <w:rsid w:val="000D01E3"/>
    <w:rsid w:val="000D4D06"/>
    <w:rsid w:val="000E12C7"/>
    <w:rsid w:val="000E1516"/>
    <w:rsid w:val="001068E0"/>
    <w:rsid w:val="001159A0"/>
    <w:rsid w:val="001361B1"/>
    <w:rsid w:val="00136CE9"/>
    <w:rsid w:val="001403B3"/>
    <w:rsid w:val="00150CCA"/>
    <w:rsid w:val="0017097E"/>
    <w:rsid w:val="00173C42"/>
    <w:rsid w:val="001827E9"/>
    <w:rsid w:val="00182DA1"/>
    <w:rsid w:val="00186569"/>
    <w:rsid w:val="001A27FD"/>
    <w:rsid w:val="001A4871"/>
    <w:rsid w:val="001B25ED"/>
    <w:rsid w:val="001B665A"/>
    <w:rsid w:val="001C32E7"/>
    <w:rsid w:val="001D08D1"/>
    <w:rsid w:val="001D3422"/>
    <w:rsid w:val="001D7F40"/>
    <w:rsid w:val="001E3102"/>
    <w:rsid w:val="001E3418"/>
    <w:rsid w:val="00202157"/>
    <w:rsid w:val="00211381"/>
    <w:rsid w:val="00221798"/>
    <w:rsid w:val="00225DAB"/>
    <w:rsid w:val="002302E8"/>
    <w:rsid w:val="002344D4"/>
    <w:rsid w:val="00241938"/>
    <w:rsid w:val="002469F0"/>
    <w:rsid w:val="00262E1D"/>
    <w:rsid w:val="0026534E"/>
    <w:rsid w:val="002749CA"/>
    <w:rsid w:val="002800E2"/>
    <w:rsid w:val="00285C9B"/>
    <w:rsid w:val="002863C4"/>
    <w:rsid w:val="00287143"/>
    <w:rsid w:val="002910C6"/>
    <w:rsid w:val="00292CFD"/>
    <w:rsid w:val="002A2BE2"/>
    <w:rsid w:val="002A742C"/>
    <w:rsid w:val="002A7AD9"/>
    <w:rsid w:val="002B169D"/>
    <w:rsid w:val="002B6F7C"/>
    <w:rsid w:val="002B71FC"/>
    <w:rsid w:val="002B72D5"/>
    <w:rsid w:val="002D24F0"/>
    <w:rsid w:val="002D7AF6"/>
    <w:rsid w:val="002E1787"/>
    <w:rsid w:val="002E34E1"/>
    <w:rsid w:val="002E4E8E"/>
    <w:rsid w:val="002F1D09"/>
    <w:rsid w:val="002F22EC"/>
    <w:rsid w:val="002F6117"/>
    <w:rsid w:val="003110FD"/>
    <w:rsid w:val="00311656"/>
    <w:rsid w:val="00320254"/>
    <w:rsid w:val="00321AE7"/>
    <w:rsid w:val="00323074"/>
    <w:rsid w:val="00326AB1"/>
    <w:rsid w:val="003307F0"/>
    <w:rsid w:val="003412F6"/>
    <w:rsid w:val="00343A42"/>
    <w:rsid w:val="003525C1"/>
    <w:rsid w:val="0035340E"/>
    <w:rsid w:val="00370659"/>
    <w:rsid w:val="00385AE0"/>
    <w:rsid w:val="003D286D"/>
    <w:rsid w:val="003E4237"/>
    <w:rsid w:val="003F6759"/>
    <w:rsid w:val="003F74DB"/>
    <w:rsid w:val="00400B58"/>
    <w:rsid w:val="00402E82"/>
    <w:rsid w:val="004067D2"/>
    <w:rsid w:val="00412A4A"/>
    <w:rsid w:val="00424D16"/>
    <w:rsid w:val="004253C6"/>
    <w:rsid w:val="00425E7C"/>
    <w:rsid w:val="00435CA7"/>
    <w:rsid w:val="00437003"/>
    <w:rsid w:val="00440E73"/>
    <w:rsid w:val="00442F47"/>
    <w:rsid w:val="00445E75"/>
    <w:rsid w:val="00451AD8"/>
    <w:rsid w:val="00454012"/>
    <w:rsid w:val="00460034"/>
    <w:rsid w:val="0046262E"/>
    <w:rsid w:val="00465730"/>
    <w:rsid w:val="0047230C"/>
    <w:rsid w:val="00472B35"/>
    <w:rsid w:val="0047375F"/>
    <w:rsid w:val="00475F08"/>
    <w:rsid w:val="004810DA"/>
    <w:rsid w:val="00490427"/>
    <w:rsid w:val="00491DA9"/>
    <w:rsid w:val="00492DAD"/>
    <w:rsid w:val="004A48B7"/>
    <w:rsid w:val="004C3EBB"/>
    <w:rsid w:val="004D03F3"/>
    <w:rsid w:val="004D1393"/>
    <w:rsid w:val="004D21DC"/>
    <w:rsid w:val="004E74F5"/>
    <w:rsid w:val="004F22D9"/>
    <w:rsid w:val="004F6BC4"/>
    <w:rsid w:val="0050048F"/>
    <w:rsid w:val="005009A2"/>
    <w:rsid w:val="00521D22"/>
    <w:rsid w:val="00534EE7"/>
    <w:rsid w:val="005664CA"/>
    <w:rsid w:val="00567C33"/>
    <w:rsid w:val="00577582"/>
    <w:rsid w:val="00577B3D"/>
    <w:rsid w:val="00580352"/>
    <w:rsid w:val="0058344C"/>
    <w:rsid w:val="005853B8"/>
    <w:rsid w:val="00591FD8"/>
    <w:rsid w:val="00597D1F"/>
    <w:rsid w:val="005A5E1A"/>
    <w:rsid w:val="005A7973"/>
    <w:rsid w:val="005B1329"/>
    <w:rsid w:val="005B29B7"/>
    <w:rsid w:val="005B7C41"/>
    <w:rsid w:val="005D2874"/>
    <w:rsid w:val="005D61A2"/>
    <w:rsid w:val="005E4C4B"/>
    <w:rsid w:val="005E741B"/>
    <w:rsid w:val="005F07F0"/>
    <w:rsid w:val="005F12B0"/>
    <w:rsid w:val="0060264D"/>
    <w:rsid w:val="00602EB7"/>
    <w:rsid w:val="00605240"/>
    <w:rsid w:val="00610E84"/>
    <w:rsid w:val="0061154E"/>
    <w:rsid w:val="00627796"/>
    <w:rsid w:val="00647268"/>
    <w:rsid w:val="00654335"/>
    <w:rsid w:val="006822FF"/>
    <w:rsid w:val="006828A9"/>
    <w:rsid w:val="00685AF2"/>
    <w:rsid w:val="00686AF4"/>
    <w:rsid w:val="006A2ECB"/>
    <w:rsid w:val="006A7CAE"/>
    <w:rsid w:val="006B5979"/>
    <w:rsid w:val="006D0DD4"/>
    <w:rsid w:val="006E1B8E"/>
    <w:rsid w:val="006E1E7A"/>
    <w:rsid w:val="006E5577"/>
    <w:rsid w:val="006E646C"/>
    <w:rsid w:val="006F1020"/>
    <w:rsid w:val="006F6755"/>
    <w:rsid w:val="00701FE3"/>
    <w:rsid w:val="007049BC"/>
    <w:rsid w:val="00705AEB"/>
    <w:rsid w:val="007061D3"/>
    <w:rsid w:val="00706469"/>
    <w:rsid w:val="0071322F"/>
    <w:rsid w:val="007162D0"/>
    <w:rsid w:val="00716C15"/>
    <w:rsid w:val="00717EE7"/>
    <w:rsid w:val="007230CB"/>
    <w:rsid w:val="00723BE6"/>
    <w:rsid w:val="00730DC4"/>
    <w:rsid w:val="00731D1F"/>
    <w:rsid w:val="007416FB"/>
    <w:rsid w:val="007436CF"/>
    <w:rsid w:val="00752634"/>
    <w:rsid w:val="0076354A"/>
    <w:rsid w:val="0077315D"/>
    <w:rsid w:val="00776BB9"/>
    <w:rsid w:val="007953D7"/>
    <w:rsid w:val="007B4CF3"/>
    <w:rsid w:val="007C44C8"/>
    <w:rsid w:val="007C48E0"/>
    <w:rsid w:val="007D222F"/>
    <w:rsid w:val="007D7D30"/>
    <w:rsid w:val="007E179A"/>
    <w:rsid w:val="007E5F20"/>
    <w:rsid w:val="007E704B"/>
    <w:rsid w:val="007E7C51"/>
    <w:rsid w:val="007F26C6"/>
    <w:rsid w:val="0080161F"/>
    <w:rsid w:val="008079B6"/>
    <w:rsid w:val="008143C6"/>
    <w:rsid w:val="00817CAF"/>
    <w:rsid w:val="00820D83"/>
    <w:rsid w:val="00823082"/>
    <w:rsid w:val="00823FD0"/>
    <w:rsid w:val="00824299"/>
    <w:rsid w:val="00831C17"/>
    <w:rsid w:val="00832771"/>
    <w:rsid w:val="00842252"/>
    <w:rsid w:val="00845857"/>
    <w:rsid w:val="0084660B"/>
    <w:rsid w:val="00857027"/>
    <w:rsid w:val="008678F6"/>
    <w:rsid w:val="0087042D"/>
    <w:rsid w:val="00873AD0"/>
    <w:rsid w:val="0087553B"/>
    <w:rsid w:val="00876C79"/>
    <w:rsid w:val="008928F2"/>
    <w:rsid w:val="008942B9"/>
    <w:rsid w:val="008A5537"/>
    <w:rsid w:val="008B02C0"/>
    <w:rsid w:val="008B1AA6"/>
    <w:rsid w:val="008B3257"/>
    <w:rsid w:val="008B55F8"/>
    <w:rsid w:val="008B6E6A"/>
    <w:rsid w:val="008C0924"/>
    <w:rsid w:val="008C14B8"/>
    <w:rsid w:val="008C20D6"/>
    <w:rsid w:val="008C31EA"/>
    <w:rsid w:val="008C573A"/>
    <w:rsid w:val="008D104F"/>
    <w:rsid w:val="008D534E"/>
    <w:rsid w:val="008D5369"/>
    <w:rsid w:val="008D77D1"/>
    <w:rsid w:val="008F50D8"/>
    <w:rsid w:val="00916E21"/>
    <w:rsid w:val="009238E9"/>
    <w:rsid w:val="0092522F"/>
    <w:rsid w:val="0092585B"/>
    <w:rsid w:val="00940D6F"/>
    <w:rsid w:val="00940F65"/>
    <w:rsid w:val="00950DF5"/>
    <w:rsid w:val="00974E92"/>
    <w:rsid w:val="00981D10"/>
    <w:rsid w:val="00990B25"/>
    <w:rsid w:val="00993DA9"/>
    <w:rsid w:val="009966DB"/>
    <w:rsid w:val="00997709"/>
    <w:rsid w:val="009A36EF"/>
    <w:rsid w:val="009A5718"/>
    <w:rsid w:val="009A5E82"/>
    <w:rsid w:val="009B25B7"/>
    <w:rsid w:val="009B44C8"/>
    <w:rsid w:val="009B4E67"/>
    <w:rsid w:val="009C3A86"/>
    <w:rsid w:val="009C5078"/>
    <w:rsid w:val="009D71E9"/>
    <w:rsid w:val="009F2807"/>
    <w:rsid w:val="009F428B"/>
    <w:rsid w:val="009F7DAB"/>
    <w:rsid w:val="00A00891"/>
    <w:rsid w:val="00A26693"/>
    <w:rsid w:val="00A276A6"/>
    <w:rsid w:val="00A317AA"/>
    <w:rsid w:val="00A37B75"/>
    <w:rsid w:val="00A41ABF"/>
    <w:rsid w:val="00A42449"/>
    <w:rsid w:val="00A43754"/>
    <w:rsid w:val="00A517F1"/>
    <w:rsid w:val="00A65DA6"/>
    <w:rsid w:val="00A6683C"/>
    <w:rsid w:val="00A66F76"/>
    <w:rsid w:val="00A82058"/>
    <w:rsid w:val="00A8520D"/>
    <w:rsid w:val="00A96ABA"/>
    <w:rsid w:val="00A97763"/>
    <w:rsid w:val="00AB0F5F"/>
    <w:rsid w:val="00AB2145"/>
    <w:rsid w:val="00AB2695"/>
    <w:rsid w:val="00AB56A6"/>
    <w:rsid w:val="00AB5E2C"/>
    <w:rsid w:val="00AB609F"/>
    <w:rsid w:val="00AC3C1F"/>
    <w:rsid w:val="00AC42A4"/>
    <w:rsid w:val="00AC7239"/>
    <w:rsid w:val="00AE1FBD"/>
    <w:rsid w:val="00AE388E"/>
    <w:rsid w:val="00AE4024"/>
    <w:rsid w:val="00AE4E02"/>
    <w:rsid w:val="00AF7513"/>
    <w:rsid w:val="00B23473"/>
    <w:rsid w:val="00B36DAF"/>
    <w:rsid w:val="00B4135E"/>
    <w:rsid w:val="00B45E53"/>
    <w:rsid w:val="00B742DE"/>
    <w:rsid w:val="00B77C21"/>
    <w:rsid w:val="00B87202"/>
    <w:rsid w:val="00B907E6"/>
    <w:rsid w:val="00B932F0"/>
    <w:rsid w:val="00B94C2A"/>
    <w:rsid w:val="00B975E3"/>
    <w:rsid w:val="00BB0078"/>
    <w:rsid w:val="00BB495B"/>
    <w:rsid w:val="00BC22E9"/>
    <w:rsid w:val="00BC26B8"/>
    <w:rsid w:val="00BD525F"/>
    <w:rsid w:val="00BE1BF9"/>
    <w:rsid w:val="00BE4197"/>
    <w:rsid w:val="00BE54D3"/>
    <w:rsid w:val="00BF324D"/>
    <w:rsid w:val="00BF4907"/>
    <w:rsid w:val="00BF5F37"/>
    <w:rsid w:val="00BF6C6F"/>
    <w:rsid w:val="00C1420A"/>
    <w:rsid w:val="00C16D55"/>
    <w:rsid w:val="00C24BAE"/>
    <w:rsid w:val="00C25E0E"/>
    <w:rsid w:val="00C41877"/>
    <w:rsid w:val="00C44C6E"/>
    <w:rsid w:val="00C45630"/>
    <w:rsid w:val="00C45DD2"/>
    <w:rsid w:val="00C51FF2"/>
    <w:rsid w:val="00C609DD"/>
    <w:rsid w:val="00C615AD"/>
    <w:rsid w:val="00C6206D"/>
    <w:rsid w:val="00C654B4"/>
    <w:rsid w:val="00C705F4"/>
    <w:rsid w:val="00C77456"/>
    <w:rsid w:val="00C86DE9"/>
    <w:rsid w:val="00C97D89"/>
    <w:rsid w:val="00CA12AB"/>
    <w:rsid w:val="00CA1C14"/>
    <w:rsid w:val="00CB2CDB"/>
    <w:rsid w:val="00CB3C16"/>
    <w:rsid w:val="00CB50DA"/>
    <w:rsid w:val="00CB5C7A"/>
    <w:rsid w:val="00CD0C30"/>
    <w:rsid w:val="00CD59B2"/>
    <w:rsid w:val="00CE48B9"/>
    <w:rsid w:val="00CF7AE0"/>
    <w:rsid w:val="00D02725"/>
    <w:rsid w:val="00D22DF1"/>
    <w:rsid w:val="00D24299"/>
    <w:rsid w:val="00D25CF4"/>
    <w:rsid w:val="00D31644"/>
    <w:rsid w:val="00D3392B"/>
    <w:rsid w:val="00D3435C"/>
    <w:rsid w:val="00D42DCD"/>
    <w:rsid w:val="00D43481"/>
    <w:rsid w:val="00D458CD"/>
    <w:rsid w:val="00D51FD3"/>
    <w:rsid w:val="00D6390D"/>
    <w:rsid w:val="00D75F3B"/>
    <w:rsid w:val="00D83D23"/>
    <w:rsid w:val="00D8490A"/>
    <w:rsid w:val="00D90901"/>
    <w:rsid w:val="00D9292A"/>
    <w:rsid w:val="00D92C64"/>
    <w:rsid w:val="00D9683E"/>
    <w:rsid w:val="00DA566E"/>
    <w:rsid w:val="00DA7718"/>
    <w:rsid w:val="00DA7B0F"/>
    <w:rsid w:val="00DB5793"/>
    <w:rsid w:val="00DC34F6"/>
    <w:rsid w:val="00DC679C"/>
    <w:rsid w:val="00DC69A1"/>
    <w:rsid w:val="00DD1F0A"/>
    <w:rsid w:val="00DE14B8"/>
    <w:rsid w:val="00DE4AC8"/>
    <w:rsid w:val="00DE6A7E"/>
    <w:rsid w:val="00DE74C4"/>
    <w:rsid w:val="00DF0AFC"/>
    <w:rsid w:val="00DF175C"/>
    <w:rsid w:val="00DF6EE5"/>
    <w:rsid w:val="00E06805"/>
    <w:rsid w:val="00E06D7F"/>
    <w:rsid w:val="00E0718E"/>
    <w:rsid w:val="00E07F31"/>
    <w:rsid w:val="00E121FB"/>
    <w:rsid w:val="00E12386"/>
    <w:rsid w:val="00E129DA"/>
    <w:rsid w:val="00E207B6"/>
    <w:rsid w:val="00E22A0A"/>
    <w:rsid w:val="00E24E16"/>
    <w:rsid w:val="00E358E5"/>
    <w:rsid w:val="00E35CE0"/>
    <w:rsid w:val="00E433E4"/>
    <w:rsid w:val="00E62D3E"/>
    <w:rsid w:val="00E747DA"/>
    <w:rsid w:val="00E860A7"/>
    <w:rsid w:val="00E93DB9"/>
    <w:rsid w:val="00E947F8"/>
    <w:rsid w:val="00EA3477"/>
    <w:rsid w:val="00EA65E1"/>
    <w:rsid w:val="00EB33BF"/>
    <w:rsid w:val="00ED5010"/>
    <w:rsid w:val="00ED5EFB"/>
    <w:rsid w:val="00EE03BA"/>
    <w:rsid w:val="00EF51C5"/>
    <w:rsid w:val="00F0538B"/>
    <w:rsid w:val="00F37AD7"/>
    <w:rsid w:val="00F37CEC"/>
    <w:rsid w:val="00F6112B"/>
    <w:rsid w:val="00F6271C"/>
    <w:rsid w:val="00F635E1"/>
    <w:rsid w:val="00F63A86"/>
    <w:rsid w:val="00F8035B"/>
    <w:rsid w:val="00F80E49"/>
    <w:rsid w:val="00F8613B"/>
    <w:rsid w:val="00FA1169"/>
    <w:rsid w:val="00FA1C99"/>
    <w:rsid w:val="00FB7DE9"/>
    <w:rsid w:val="00FC107C"/>
    <w:rsid w:val="00FC7FE3"/>
    <w:rsid w:val="00FD1880"/>
    <w:rsid w:val="00FD616B"/>
    <w:rsid w:val="00FE3A10"/>
    <w:rsid w:val="00FE5EA4"/>
    <w:rsid w:val="00FF1AB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389F875E-FAA8-413B-B5E4-013FEA8F4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da-DK" w:eastAsia="da-D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qFormat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1393"/>
    <w:pPr>
      <w:spacing w:after="120"/>
      <w:jc w:val="both"/>
    </w:pPr>
    <w:rPr>
      <w:rFonts w:ascii="Arial" w:eastAsia="Times New Roman" w:hAnsi="Arial"/>
      <w:sz w:val="22"/>
      <w:szCs w:val="22"/>
    </w:rPr>
  </w:style>
  <w:style w:type="paragraph" w:styleId="Heading1">
    <w:name w:val="heading 1"/>
    <w:basedOn w:val="Normal"/>
    <w:next w:val="Normal"/>
    <w:link w:val="Heading1Char1"/>
    <w:qFormat/>
    <w:rsid w:val="0031683E"/>
    <w:pPr>
      <w:keepNext/>
      <w:pageBreakBefore/>
      <w:numPr>
        <w:numId w:val="6"/>
      </w:numPr>
      <w:spacing w:before="480" w:after="240" w:line="320" w:lineRule="exact"/>
      <w:outlineLvl w:val="0"/>
    </w:pPr>
    <w:rPr>
      <w:b/>
      <w:color w:val="1F497D"/>
      <w:sz w:val="28"/>
    </w:rPr>
  </w:style>
  <w:style w:type="paragraph" w:styleId="Heading2">
    <w:name w:val="heading 2"/>
    <w:basedOn w:val="Normal"/>
    <w:next w:val="Normal"/>
    <w:link w:val="Heading2Char1"/>
    <w:qFormat/>
    <w:rsid w:val="0031683E"/>
    <w:pPr>
      <w:keepNext/>
      <w:numPr>
        <w:ilvl w:val="1"/>
        <w:numId w:val="6"/>
      </w:numPr>
      <w:spacing w:before="240" w:after="60" w:line="300" w:lineRule="exact"/>
      <w:outlineLvl w:val="1"/>
    </w:pPr>
    <w:rPr>
      <w:b/>
      <w:color w:val="1F497D"/>
      <w:sz w:val="26"/>
    </w:rPr>
  </w:style>
  <w:style w:type="paragraph" w:styleId="Heading3">
    <w:name w:val="heading 3"/>
    <w:basedOn w:val="Heading2"/>
    <w:next w:val="Normal"/>
    <w:link w:val="Heading3Char2"/>
    <w:qFormat/>
    <w:rsid w:val="0031683E"/>
    <w:pPr>
      <w:numPr>
        <w:ilvl w:val="2"/>
      </w:numPr>
      <w:outlineLvl w:val="2"/>
    </w:pPr>
    <w:rPr>
      <w:sz w:val="22"/>
    </w:rPr>
  </w:style>
  <w:style w:type="paragraph" w:styleId="Heading4">
    <w:name w:val="heading 4"/>
    <w:basedOn w:val="Normal"/>
    <w:next w:val="Normal"/>
    <w:link w:val="Heading4Char1"/>
    <w:qFormat/>
    <w:rsid w:val="0031683E"/>
    <w:pPr>
      <w:keepNext/>
      <w:numPr>
        <w:ilvl w:val="3"/>
        <w:numId w:val="6"/>
      </w:numPr>
      <w:outlineLvl w:val="3"/>
    </w:pPr>
    <w:rPr>
      <w:b/>
      <w:bCs/>
    </w:rPr>
  </w:style>
  <w:style w:type="paragraph" w:styleId="Heading5">
    <w:name w:val="heading 5"/>
    <w:basedOn w:val="Normal"/>
    <w:next w:val="Normal"/>
    <w:link w:val="Heading5Char1"/>
    <w:qFormat/>
    <w:rsid w:val="0031683E"/>
    <w:pPr>
      <w:keepNext/>
      <w:numPr>
        <w:ilvl w:val="4"/>
        <w:numId w:val="6"/>
      </w:numPr>
      <w:outlineLvl w:val="4"/>
    </w:pPr>
    <w:rPr>
      <w:b/>
      <w:bCs/>
      <w:iCs/>
      <w:szCs w:val="26"/>
    </w:rPr>
  </w:style>
  <w:style w:type="paragraph" w:styleId="Heading6">
    <w:name w:val="heading 6"/>
    <w:basedOn w:val="Normal"/>
    <w:next w:val="Normal"/>
    <w:link w:val="Heading6Char1"/>
    <w:qFormat/>
    <w:rsid w:val="0031683E"/>
    <w:pPr>
      <w:keepNext/>
      <w:numPr>
        <w:ilvl w:val="5"/>
        <w:numId w:val="6"/>
      </w:numPr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1"/>
    <w:qFormat/>
    <w:rsid w:val="0031683E"/>
    <w:pPr>
      <w:keepNext/>
      <w:numPr>
        <w:ilvl w:val="6"/>
        <w:numId w:val="6"/>
      </w:numPr>
      <w:outlineLvl w:val="6"/>
    </w:pPr>
    <w:rPr>
      <w:b/>
    </w:rPr>
  </w:style>
  <w:style w:type="paragraph" w:styleId="Heading8">
    <w:name w:val="heading 8"/>
    <w:basedOn w:val="Normal"/>
    <w:next w:val="Normal"/>
    <w:link w:val="Heading8Char"/>
    <w:qFormat/>
    <w:rsid w:val="0031683E"/>
    <w:pPr>
      <w:keepNext/>
      <w:numPr>
        <w:ilvl w:val="7"/>
        <w:numId w:val="6"/>
      </w:numPr>
      <w:outlineLvl w:val="7"/>
    </w:pPr>
    <w:rPr>
      <w:b/>
      <w:iCs/>
    </w:rPr>
  </w:style>
  <w:style w:type="paragraph" w:styleId="Heading9">
    <w:name w:val="heading 9"/>
    <w:basedOn w:val="Normal"/>
    <w:next w:val="Normal"/>
    <w:link w:val="Heading9Char"/>
    <w:rsid w:val="00D9292A"/>
    <w:pPr>
      <w:numPr>
        <w:ilvl w:val="8"/>
        <w:numId w:val="6"/>
      </w:numPr>
      <w:spacing w:before="240" w:after="60"/>
      <w:outlineLvl w:val="8"/>
    </w:pPr>
    <w:rPr>
      <w:rFonts w:ascii="Calibri" w:eastAsia="MS Gothic" w:hAnsi="Calibri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verskrift11">
    <w:name w:val="Overskrift 11"/>
    <w:basedOn w:val="Normal"/>
    <w:next w:val="Normal"/>
    <w:link w:val="Overskrift1Tegn"/>
    <w:rsid w:val="00DA12A0"/>
    <w:pPr>
      <w:keepNext/>
      <w:pageBreakBefore/>
      <w:spacing w:before="480" w:after="240" w:line="320" w:lineRule="exact"/>
      <w:outlineLvl w:val="0"/>
    </w:pPr>
    <w:rPr>
      <w:b/>
      <w:color w:val="1F497D"/>
      <w:sz w:val="28"/>
    </w:rPr>
  </w:style>
  <w:style w:type="paragraph" w:customStyle="1" w:styleId="Overskrift21">
    <w:name w:val="Overskrift 21"/>
    <w:basedOn w:val="Normal"/>
    <w:next w:val="Normal"/>
    <w:link w:val="Overskrift2Tegn"/>
    <w:rsid w:val="000E7216"/>
    <w:pPr>
      <w:keepNext/>
      <w:spacing w:before="240" w:after="60" w:line="300" w:lineRule="exact"/>
      <w:outlineLvl w:val="1"/>
    </w:pPr>
    <w:rPr>
      <w:b/>
      <w:color w:val="1F497D"/>
      <w:sz w:val="26"/>
    </w:rPr>
  </w:style>
  <w:style w:type="paragraph" w:customStyle="1" w:styleId="Overskrift31">
    <w:name w:val="Overskrift 31"/>
    <w:basedOn w:val="Overskrift21"/>
    <w:next w:val="Normal"/>
    <w:link w:val="Overskrift3Tegn"/>
    <w:qFormat/>
    <w:rsid w:val="00CF595B"/>
    <w:pPr>
      <w:outlineLvl w:val="2"/>
    </w:pPr>
    <w:rPr>
      <w:sz w:val="22"/>
    </w:rPr>
  </w:style>
  <w:style w:type="paragraph" w:customStyle="1" w:styleId="Overskrift41">
    <w:name w:val="Overskrift 41"/>
    <w:basedOn w:val="Normal"/>
    <w:next w:val="Normal"/>
    <w:link w:val="Overskrift4Tegn"/>
    <w:uiPriority w:val="9"/>
    <w:qFormat/>
    <w:rsid w:val="00B36DAF"/>
    <w:pPr>
      <w:keepNext/>
      <w:outlineLvl w:val="3"/>
    </w:pPr>
    <w:rPr>
      <w:b/>
      <w:bCs/>
    </w:rPr>
  </w:style>
  <w:style w:type="paragraph" w:customStyle="1" w:styleId="Overskrift51">
    <w:name w:val="Overskrift 51"/>
    <w:basedOn w:val="Normal"/>
    <w:next w:val="Normal"/>
    <w:link w:val="Overskrift5Tegn"/>
    <w:uiPriority w:val="9"/>
    <w:qFormat/>
    <w:rsid w:val="00B36DAF"/>
    <w:pPr>
      <w:keepNext/>
      <w:outlineLvl w:val="4"/>
    </w:pPr>
    <w:rPr>
      <w:b/>
      <w:bCs/>
      <w:iCs/>
      <w:szCs w:val="26"/>
    </w:rPr>
  </w:style>
  <w:style w:type="paragraph" w:customStyle="1" w:styleId="Overskrift61">
    <w:name w:val="Overskrift 61"/>
    <w:basedOn w:val="Normal"/>
    <w:next w:val="Normal"/>
    <w:link w:val="Overskrift6Tegn"/>
    <w:uiPriority w:val="9"/>
    <w:qFormat/>
    <w:rsid w:val="00B36DAF"/>
    <w:pPr>
      <w:keepNext/>
      <w:outlineLvl w:val="5"/>
    </w:pPr>
    <w:rPr>
      <w:b/>
      <w:bCs/>
    </w:rPr>
  </w:style>
  <w:style w:type="paragraph" w:customStyle="1" w:styleId="Overskrift71">
    <w:name w:val="Overskrift 71"/>
    <w:basedOn w:val="Normal"/>
    <w:next w:val="Normal"/>
    <w:link w:val="Overskrift7Tegn"/>
    <w:qFormat/>
    <w:rsid w:val="00B36DAF"/>
    <w:pPr>
      <w:keepNext/>
      <w:outlineLvl w:val="6"/>
    </w:pPr>
    <w:rPr>
      <w:b/>
    </w:rPr>
  </w:style>
  <w:style w:type="paragraph" w:customStyle="1" w:styleId="Overskrift81">
    <w:name w:val="Overskrift 81"/>
    <w:basedOn w:val="Normal"/>
    <w:next w:val="Normal"/>
    <w:link w:val="Overskrift8Tegn"/>
    <w:qFormat/>
    <w:rsid w:val="00B36DAF"/>
    <w:pPr>
      <w:keepNext/>
      <w:outlineLvl w:val="7"/>
    </w:pPr>
    <w:rPr>
      <w:b/>
      <w:iCs/>
    </w:rPr>
  </w:style>
  <w:style w:type="character" w:customStyle="1" w:styleId="Standardskrifttypeiafsnit3">
    <w:name w:val="Standardskrifttype i afsnit3"/>
    <w:unhideWhenUsed/>
    <w:rsid w:val="008A34F9"/>
  </w:style>
  <w:style w:type="table" w:customStyle="1" w:styleId="Tabel-Normal3">
    <w:name w:val="Tabel - Normal3"/>
    <w:semiHidden/>
    <w:unhideWhenUsed/>
    <w:qFormat/>
    <w:rsid w:val="008A34F9"/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">
    <w:name w:val="Ingen liste"/>
    <w:semiHidden/>
    <w:unhideWhenUsed/>
    <w:rsid w:val="008A34F9"/>
  </w:style>
  <w:style w:type="table" w:customStyle="1" w:styleId="TableNormal1">
    <w:name w:val="Table Normal1"/>
    <w:semiHidden/>
    <w:rsid w:val="006126F9"/>
    <w:pPr>
      <w:spacing w:after="200"/>
    </w:pPr>
    <w:rPr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verskrift1Tegn">
    <w:name w:val="Overskrift 1 Tegn"/>
    <w:basedOn w:val="Standardskrifttypeiafsnit3"/>
    <w:link w:val="Overskrift11"/>
    <w:rsid w:val="00DA12A0"/>
    <w:rPr>
      <w:rFonts w:ascii="Arial" w:eastAsia="Times New Roman" w:hAnsi="Arial"/>
      <w:b/>
      <w:color w:val="1F497D"/>
      <w:sz w:val="28"/>
      <w:szCs w:val="22"/>
    </w:rPr>
  </w:style>
  <w:style w:type="paragraph" w:customStyle="1" w:styleId="Sidehoved1">
    <w:name w:val="Sidehoved1"/>
    <w:basedOn w:val="Normal"/>
    <w:link w:val="Sidehove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3"/>
    <w:link w:val="Sidehoved1"/>
    <w:semiHidden/>
    <w:rsid w:val="002F440C"/>
    <w:rPr>
      <w:rFonts w:ascii="Arial" w:eastAsia="Times New Roman" w:hAnsi="Arial"/>
      <w:sz w:val="22"/>
      <w:szCs w:val="22"/>
    </w:rPr>
  </w:style>
  <w:style w:type="character" w:customStyle="1" w:styleId="Overskrift4Tegn">
    <w:name w:val="Overskrift 4 Tegn"/>
    <w:basedOn w:val="Standardskrifttypeiafsnit3"/>
    <w:link w:val="Overskrift4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5Tegn">
    <w:name w:val="Overskrift 5 Tegn"/>
    <w:basedOn w:val="Standardskrifttypeiafsnit3"/>
    <w:link w:val="Overskrift51"/>
    <w:rsid w:val="00B36DAF"/>
    <w:rPr>
      <w:rFonts w:ascii="Arial" w:eastAsia="Times New Roman" w:hAnsi="Arial" w:cs="Times New Roman"/>
      <w:b/>
      <w:bCs/>
      <w:iCs/>
      <w:sz w:val="22"/>
      <w:szCs w:val="26"/>
      <w:lang w:eastAsia="da-DK"/>
    </w:rPr>
  </w:style>
  <w:style w:type="character" w:customStyle="1" w:styleId="Overskrift6Tegn">
    <w:name w:val="Overskrift 6 Tegn"/>
    <w:basedOn w:val="Standardskrifttypeiafsnit3"/>
    <w:link w:val="Overskrift61"/>
    <w:rsid w:val="00B36DAF"/>
    <w:rPr>
      <w:rFonts w:ascii="Arial" w:eastAsia="Times New Roman" w:hAnsi="Arial" w:cs="Times New Roman"/>
      <w:b/>
      <w:bCs/>
      <w:sz w:val="22"/>
      <w:szCs w:val="22"/>
      <w:lang w:eastAsia="da-DK"/>
    </w:rPr>
  </w:style>
  <w:style w:type="character" w:customStyle="1" w:styleId="Overskrift7Tegn">
    <w:name w:val="Overskrift 7 Tegn"/>
    <w:basedOn w:val="Standardskrifttypeiafsnit3"/>
    <w:link w:val="Overskrift71"/>
    <w:rsid w:val="00B36DAF"/>
    <w:rPr>
      <w:rFonts w:ascii="Arial" w:eastAsia="Times New Roman" w:hAnsi="Arial" w:cs="Times New Roman"/>
      <w:b/>
      <w:sz w:val="22"/>
      <w:szCs w:val="22"/>
      <w:lang w:eastAsia="da-DK"/>
    </w:rPr>
  </w:style>
  <w:style w:type="character" w:customStyle="1" w:styleId="Overskrift8Tegn">
    <w:name w:val="Overskrift 8 Tegn"/>
    <w:basedOn w:val="Standardskrifttypeiafsnit3"/>
    <w:link w:val="Overskrift81"/>
    <w:rsid w:val="00B36DAF"/>
    <w:rPr>
      <w:rFonts w:ascii="Arial" w:eastAsia="Times New Roman" w:hAnsi="Arial" w:cs="Times New Roman"/>
      <w:b/>
      <w:iCs/>
      <w:sz w:val="22"/>
      <w:szCs w:val="22"/>
      <w:lang w:eastAsia="da-DK"/>
    </w:rPr>
  </w:style>
  <w:style w:type="paragraph" w:customStyle="1" w:styleId="Markeringsbobletekst1">
    <w:name w:val="Markeringsbobletekst1"/>
    <w:basedOn w:val="Normal"/>
    <w:link w:val="MarkeringsbobletekstTegn1"/>
    <w:semiHidden/>
    <w:unhideWhenUsed/>
    <w:rsid w:val="00E438D8"/>
    <w:rPr>
      <w:rFonts w:ascii="Lucida Grande" w:hAnsi="Lucida Grande"/>
      <w:sz w:val="18"/>
      <w:szCs w:val="18"/>
    </w:rPr>
  </w:style>
  <w:style w:type="character" w:customStyle="1" w:styleId="MarkeringsbobletekstTegn1">
    <w:name w:val="Markeringsbobletekst Tegn1"/>
    <w:basedOn w:val="Standardskrifttypeiafsnit3"/>
    <w:link w:val="Markeringsbobletekst1"/>
    <w:semiHidden/>
    <w:rsid w:val="00E438D8"/>
    <w:rPr>
      <w:rFonts w:ascii="Lucida Grande" w:eastAsia="Times New Roman" w:hAnsi="Lucida Grande"/>
      <w:sz w:val="18"/>
      <w:szCs w:val="18"/>
    </w:rPr>
  </w:style>
  <w:style w:type="paragraph" w:customStyle="1" w:styleId="Sidefod1">
    <w:name w:val="Sidefod1"/>
    <w:basedOn w:val="Normal"/>
    <w:link w:val="SidefodTegn"/>
    <w:unhideWhenUsed/>
    <w:rsid w:val="002F440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3"/>
    <w:link w:val="Sidefod1"/>
    <w:semiHidden/>
    <w:rsid w:val="002F440C"/>
    <w:rPr>
      <w:rFonts w:ascii="Arial" w:eastAsia="Times New Roman" w:hAnsi="Arial"/>
      <w:sz w:val="22"/>
      <w:szCs w:val="22"/>
    </w:rPr>
  </w:style>
  <w:style w:type="table" w:customStyle="1" w:styleId="Tabelgitter">
    <w:name w:val="Tabelgitter"/>
    <w:basedOn w:val="Tabel-Normal3"/>
    <w:uiPriority w:val="59"/>
    <w:rsid w:val="004636DB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verskrift1">
    <w:name w:val="Overskrift1"/>
    <w:basedOn w:val="Tabel-Normal3"/>
    <w:qFormat/>
    <w:rsid w:val="004636DB"/>
    <w:tblPr>
      <w:tblStyleRowBandSize w:val="1"/>
      <w:tblStyleColBandSize w:val="1"/>
      <w:tblInd w:w="0" w:type="dxa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paragraph" w:customStyle="1" w:styleId="Billedtekst1">
    <w:name w:val="Billedtekst1"/>
    <w:basedOn w:val="Normal"/>
    <w:next w:val="Normal"/>
    <w:uiPriority w:val="35"/>
    <w:qFormat/>
    <w:rsid w:val="004067D2"/>
    <w:pPr>
      <w:jc w:val="center"/>
    </w:pPr>
    <w:rPr>
      <w:b/>
      <w:bCs/>
      <w:sz w:val="20"/>
      <w:szCs w:val="20"/>
    </w:rPr>
  </w:style>
  <w:style w:type="character" w:customStyle="1" w:styleId="BesgtHyperlink2">
    <w:name w:val="BesøgtHyperlink2"/>
    <w:basedOn w:val="Standardskrifttypeiafsnit3"/>
    <w:rsid w:val="00A713B5"/>
    <w:rPr>
      <w:color w:val="800080"/>
      <w:u w:val="single"/>
    </w:rPr>
  </w:style>
  <w:style w:type="character" w:customStyle="1" w:styleId="Heading3Char">
    <w:name w:val="Heading 3 Char"/>
    <w:basedOn w:val="Standardskrifttypeiafsnit3"/>
    <w:rsid w:val="00C57F48"/>
    <w:rPr>
      <w:rFonts w:ascii="Calibri" w:eastAsia="Times New Roman" w:hAnsi="Calibri" w:cs="Times New Roman"/>
      <w:b/>
      <w:bCs/>
      <w:color w:val="4F81BD"/>
      <w:lang w:val="da-DK"/>
    </w:rPr>
  </w:style>
  <w:style w:type="character" w:customStyle="1" w:styleId="Heading2Char">
    <w:name w:val="Heading 2 Char"/>
    <w:basedOn w:val="Standardskrifttypeiafsnit3"/>
    <w:rsid w:val="00C57F48"/>
    <w:rPr>
      <w:rFonts w:ascii="Calibri" w:eastAsia="Times New Roman" w:hAnsi="Calibri" w:cs="Times New Roman"/>
      <w:b/>
      <w:bCs/>
      <w:color w:val="4F81BD"/>
      <w:sz w:val="26"/>
      <w:szCs w:val="26"/>
      <w:lang w:val="da-DK"/>
    </w:rPr>
  </w:style>
  <w:style w:type="paragraph" w:styleId="ListParagraph">
    <w:name w:val="List Paragraph"/>
    <w:basedOn w:val="Normal"/>
    <w:link w:val="ListParagraphChar"/>
    <w:uiPriority w:val="34"/>
    <w:qFormat/>
    <w:rsid w:val="006E6D16"/>
    <w:pPr>
      <w:ind w:left="720"/>
      <w:contextualSpacing/>
      <w:jc w:val="left"/>
    </w:pPr>
    <w:rPr>
      <w:rFonts w:eastAsia="Cambria"/>
      <w:szCs w:val="24"/>
      <w:lang w:eastAsia="en-US"/>
    </w:rPr>
  </w:style>
  <w:style w:type="character" w:customStyle="1" w:styleId="Sidetal1">
    <w:name w:val="Sidetal1"/>
    <w:basedOn w:val="Standardskrifttypeiafsnit3"/>
    <w:rsid w:val="00B36DAF"/>
    <w:rPr>
      <w:rFonts w:ascii="Arial" w:hAnsi="Arial"/>
      <w:sz w:val="22"/>
      <w:szCs w:val="22"/>
    </w:rPr>
  </w:style>
  <w:style w:type="character" w:customStyle="1" w:styleId="Heading1Char">
    <w:name w:val="Heading 1 Char"/>
    <w:basedOn w:val="Standardskrifttypeiafsnit3"/>
    <w:rsid w:val="00C57F48"/>
    <w:rPr>
      <w:rFonts w:ascii="Calibri" w:eastAsia="Times New Roman" w:hAnsi="Calibri" w:cs="Times New Roman"/>
      <w:b/>
      <w:bCs/>
      <w:color w:val="345A8A"/>
      <w:sz w:val="32"/>
      <w:szCs w:val="32"/>
      <w:lang w:val="da-DK"/>
    </w:rPr>
  </w:style>
  <w:style w:type="character" w:customStyle="1" w:styleId="HeaderChar">
    <w:name w:val="Header Char"/>
    <w:basedOn w:val="Standardskrifttypeiafsnit3"/>
    <w:rsid w:val="00C57F48"/>
    <w:rPr>
      <w:lang w:val="da-DK"/>
    </w:rPr>
  </w:style>
  <w:style w:type="character" w:customStyle="1" w:styleId="MarkeringsbobletekstTegn">
    <w:name w:val="Markeringsbobletekst Tegn"/>
    <w:basedOn w:val="Standardskrifttypeiafsnit3"/>
    <w:link w:val="Markeringsbobletekst11"/>
    <w:uiPriority w:val="99"/>
    <w:semiHidden/>
    <w:rsid w:val="00B36DAF"/>
    <w:rPr>
      <w:rFonts w:ascii="Lucida Grande" w:eastAsia="Times New Roman" w:hAnsi="Lucida Grande" w:cs="Times New Roman"/>
      <w:sz w:val="18"/>
      <w:szCs w:val="18"/>
      <w:lang w:eastAsia="da-DK"/>
    </w:rPr>
  </w:style>
  <w:style w:type="character" w:styleId="Hyperlink">
    <w:name w:val="Hyperlink"/>
    <w:basedOn w:val="Standardskrifttypeiafsnit3"/>
    <w:uiPriority w:val="99"/>
    <w:rsid w:val="00B36DAF"/>
    <w:rPr>
      <w:color w:val="0000FF"/>
      <w:u w:val="single"/>
    </w:rPr>
  </w:style>
  <w:style w:type="character" w:customStyle="1" w:styleId="FooterChar">
    <w:name w:val="Footer Char"/>
    <w:basedOn w:val="Standardskrifttypeiafsnit3"/>
    <w:rsid w:val="00C57F48"/>
    <w:rPr>
      <w:lang w:val="da-DK"/>
    </w:rPr>
  </w:style>
  <w:style w:type="paragraph" w:customStyle="1" w:styleId="Fodnotetekst1">
    <w:name w:val="Fodnotetekst1"/>
    <w:basedOn w:val="Normal"/>
    <w:link w:val="FodnotetekstTegn"/>
    <w:rsid w:val="00B36DAF"/>
    <w:rPr>
      <w:sz w:val="20"/>
      <w:szCs w:val="20"/>
    </w:rPr>
  </w:style>
  <w:style w:type="paragraph" w:styleId="BodyTextIndent">
    <w:name w:val="Body Text Indent"/>
    <w:basedOn w:val="Normal"/>
    <w:link w:val="BodyTextIndentChar"/>
    <w:unhideWhenUsed/>
    <w:rsid w:val="00C57F48"/>
    <w:pPr>
      <w:ind w:left="283"/>
      <w:jc w:val="left"/>
    </w:pPr>
    <w:rPr>
      <w:rFonts w:ascii="Cambria" w:eastAsia="Cambria" w:hAnsi="Cambria"/>
      <w:sz w:val="24"/>
      <w:szCs w:val="24"/>
      <w:lang w:eastAsia="en-US"/>
    </w:rPr>
  </w:style>
  <w:style w:type="character" w:customStyle="1" w:styleId="Fodnotehenvisning1">
    <w:name w:val="Fodnotehenvisning1"/>
    <w:basedOn w:val="Standardskrifttypeiafsnit3"/>
    <w:rsid w:val="00B36DAF"/>
    <w:rPr>
      <w:vertAlign w:val="superscript"/>
    </w:rPr>
  </w:style>
  <w:style w:type="character" w:customStyle="1" w:styleId="BodyTextIndentChar">
    <w:name w:val="Body Text Indent Char"/>
    <w:basedOn w:val="Standardskrifttypeiafsnit3"/>
    <w:link w:val="BodyTextIndent"/>
    <w:uiPriority w:val="99"/>
    <w:rsid w:val="00C57F48"/>
    <w:rPr>
      <w:rFonts w:ascii="Cambria" w:eastAsia="Cambria" w:hAnsi="Cambria" w:cs="Times New Roman"/>
      <w:sz w:val="24"/>
      <w:szCs w:val="24"/>
    </w:rPr>
  </w:style>
  <w:style w:type="character" w:customStyle="1" w:styleId="Heading4Char">
    <w:name w:val="Heading 4 Char"/>
    <w:basedOn w:val="Standardskrifttypeiafsnit3"/>
    <w:uiPriority w:val="9"/>
    <w:rsid w:val="00C57F48"/>
    <w:rPr>
      <w:rFonts w:ascii="Calibri" w:eastAsia="Times New Roman" w:hAnsi="Calibri" w:cs="Times New Roman"/>
      <w:b/>
      <w:bCs/>
      <w:i/>
      <w:iCs/>
      <w:color w:val="4F81BD"/>
      <w:lang w:val="da-DK"/>
    </w:rPr>
  </w:style>
  <w:style w:type="character" w:customStyle="1" w:styleId="Kommentarhenvisning1">
    <w:name w:val="Kommentarhenvisning1"/>
    <w:basedOn w:val="Standardskrifttypeiafsnit3"/>
    <w:semiHidden/>
    <w:rsid w:val="00B36DAF"/>
    <w:rPr>
      <w:sz w:val="16"/>
      <w:szCs w:val="16"/>
    </w:rPr>
  </w:style>
  <w:style w:type="paragraph" w:customStyle="1" w:styleId="Kommentartekst1">
    <w:name w:val="Kommentartekst1"/>
    <w:basedOn w:val="Normal"/>
    <w:link w:val="KommentartekstTegn"/>
    <w:semiHidden/>
    <w:rsid w:val="00B36DAF"/>
    <w:rPr>
      <w:sz w:val="20"/>
      <w:szCs w:val="20"/>
    </w:rPr>
  </w:style>
  <w:style w:type="character" w:customStyle="1" w:styleId="Heading5Char">
    <w:name w:val="Heading 5 Char"/>
    <w:basedOn w:val="Standardskrifttypeiafsnit3"/>
    <w:uiPriority w:val="9"/>
    <w:rsid w:val="00C57F48"/>
    <w:rPr>
      <w:rFonts w:ascii="Calibri" w:eastAsia="Times New Roman" w:hAnsi="Calibri" w:cs="Times New Roman"/>
      <w:color w:val="244061"/>
      <w:lang w:val="da-DK"/>
    </w:rPr>
  </w:style>
  <w:style w:type="paragraph" w:customStyle="1" w:styleId="Kommentaremne1">
    <w:name w:val="Kommentaremne1"/>
    <w:basedOn w:val="Kommentartekst1"/>
    <w:next w:val="Kommentartekst1"/>
    <w:link w:val="KommentaremneTegn"/>
    <w:semiHidden/>
    <w:rsid w:val="00B36DAF"/>
    <w:rPr>
      <w:b/>
      <w:bCs/>
    </w:rPr>
  </w:style>
  <w:style w:type="character" w:customStyle="1" w:styleId="Heading6Char">
    <w:name w:val="Heading 6 Char"/>
    <w:basedOn w:val="Standardskrifttypeiafsnit3"/>
    <w:uiPriority w:val="9"/>
    <w:semiHidden/>
    <w:rsid w:val="00C57F48"/>
    <w:rPr>
      <w:rFonts w:ascii="Calibri" w:eastAsia="Times New Roman" w:hAnsi="Calibri" w:cs="Times New Roman"/>
      <w:i/>
      <w:iCs/>
      <w:color w:val="244061"/>
      <w:lang w:val="da-DK"/>
    </w:rPr>
  </w:style>
  <w:style w:type="paragraph" w:customStyle="1" w:styleId="a">
    <w:name w:val="'"/>
    <w:basedOn w:val="Normal"/>
    <w:rsid w:val="00E673BD"/>
    <w:pPr>
      <w:widowControl w:val="0"/>
      <w:tabs>
        <w:tab w:val="left" w:pos="560"/>
        <w:tab w:val="left" w:pos="1120"/>
        <w:tab w:val="left" w:pos="1680"/>
        <w:tab w:val="left" w:pos="2240"/>
        <w:tab w:val="left" w:pos="2800"/>
        <w:tab w:val="left" w:pos="3360"/>
        <w:tab w:val="left" w:pos="3920"/>
        <w:tab w:val="left" w:pos="4480"/>
        <w:tab w:val="left" w:pos="5040"/>
        <w:tab w:val="left" w:pos="5600"/>
        <w:tab w:val="left" w:pos="6160"/>
        <w:tab w:val="left" w:pos="6720"/>
      </w:tabs>
      <w:autoSpaceDE w:val="0"/>
      <w:autoSpaceDN w:val="0"/>
      <w:adjustRightInd w:val="0"/>
      <w:jc w:val="left"/>
    </w:pPr>
    <w:rPr>
      <w:rFonts w:eastAsia="Cambria" w:cs="Arial"/>
      <w:b/>
      <w:bCs/>
      <w:lang w:val="en-US" w:eastAsia="en-US"/>
    </w:rPr>
  </w:style>
  <w:style w:type="character" w:customStyle="1" w:styleId="Heading7Char">
    <w:name w:val="Heading 7 Char"/>
    <w:basedOn w:val="Standardskrifttypeiafsnit3"/>
    <w:rsid w:val="00E673BD"/>
    <w:rPr>
      <w:rFonts w:ascii="Calibri" w:eastAsia="Times New Roman" w:hAnsi="Calibri" w:cs="Times New Roman"/>
      <w:i/>
      <w:iCs/>
      <w:color w:val="404040"/>
      <w:lang w:val="da-DK"/>
    </w:rPr>
  </w:style>
  <w:style w:type="character" w:customStyle="1" w:styleId="FootnoteTextChar">
    <w:name w:val="Footnote Text Char"/>
    <w:basedOn w:val="Standardskrifttypeiafsnit3"/>
    <w:uiPriority w:val="99"/>
    <w:rsid w:val="00E673BD"/>
    <w:rPr>
      <w:lang w:val="da-DK"/>
    </w:rPr>
  </w:style>
  <w:style w:type="character" w:customStyle="1" w:styleId="Heading3Char1">
    <w:name w:val="Heading 3 Char1"/>
    <w:basedOn w:val="Standardskrifttypeiafsnit3"/>
    <w:uiPriority w:val="9"/>
    <w:rsid w:val="00420F18"/>
    <w:rPr>
      <w:rFonts w:ascii="Arial" w:eastAsia="Times New Roman" w:hAnsi="Arial"/>
      <w:b/>
      <w:color w:val="1F497D"/>
      <w:sz w:val="22"/>
      <w:szCs w:val="22"/>
      <w:lang w:eastAsia="da-DK"/>
    </w:rPr>
  </w:style>
  <w:style w:type="paragraph" w:styleId="ListBullet">
    <w:name w:val="List Bullet"/>
    <w:basedOn w:val="Normal"/>
    <w:link w:val="ListBulletChar"/>
    <w:qFormat/>
    <w:rsid w:val="004A0EFB"/>
    <w:pPr>
      <w:numPr>
        <w:numId w:val="1"/>
      </w:numPr>
      <w:contextualSpacing/>
    </w:pPr>
  </w:style>
  <w:style w:type="paragraph" w:customStyle="1" w:styleId="ReqDescription">
    <w:name w:val="Req. Description"/>
    <w:basedOn w:val="Normal"/>
    <w:rsid w:val="0073577B"/>
    <w:pPr>
      <w:pBdr>
        <w:left w:val="single" w:sz="4" w:space="4" w:color="auto"/>
      </w:pBdr>
      <w:jc w:val="left"/>
    </w:pPr>
    <w:rPr>
      <w:rFonts w:cs="Arial"/>
      <w:sz w:val="24"/>
      <w:szCs w:val="24"/>
    </w:rPr>
  </w:style>
  <w:style w:type="paragraph" w:customStyle="1" w:styleId="ReqKrav">
    <w:name w:val="Req. Krav"/>
    <w:basedOn w:val="Normal"/>
    <w:next w:val="ReqDescription"/>
    <w:rsid w:val="00433EBD"/>
    <w:pPr>
      <w:keepNext/>
      <w:keepLines/>
      <w:numPr>
        <w:numId w:val="2"/>
      </w:numPr>
      <w:tabs>
        <w:tab w:val="clear" w:pos="8222"/>
        <w:tab w:val="left" w:pos="-1418"/>
      </w:tabs>
      <w:spacing w:before="180"/>
      <w:ind w:left="6804"/>
      <w:jc w:val="left"/>
    </w:pPr>
    <w:rPr>
      <w:rFonts w:cs="Arial"/>
      <w:b/>
      <w:sz w:val="24"/>
      <w:szCs w:val="24"/>
    </w:rPr>
  </w:style>
  <w:style w:type="paragraph" w:customStyle="1" w:styleId="ReqOption">
    <w:name w:val="Req. Option"/>
    <w:basedOn w:val="Normal"/>
    <w:next w:val="ReqDescription"/>
    <w:rsid w:val="00433EBD"/>
    <w:pPr>
      <w:keepNext/>
      <w:keepLines/>
      <w:numPr>
        <w:numId w:val="3"/>
      </w:numPr>
      <w:tabs>
        <w:tab w:val="clear" w:pos="1080"/>
        <w:tab w:val="left" w:pos="0"/>
      </w:tabs>
      <w:spacing w:before="180"/>
      <w:ind w:left="0" w:hanging="1701"/>
      <w:jc w:val="left"/>
    </w:pPr>
    <w:rPr>
      <w:rFonts w:cs="Arial"/>
      <w:b/>
      <w:sz w:val="24"/>
      <w:szCs w:val="24"/>
    </w:rPr>
  </w:style>
  <w:style w:type="paragraph" w:customStyle="1" w:styleId="TypografiReqDescriptionRd">
    <w:name w:val="Typografi Req. Description + Rød"/>
    <w:basedOn w:val="ReqDescription"/>
    <w:rsid w:val="0073577B"/>
  </w:style>
  <w:style w:type="character" w:customStyle="1" w:styleId="ReqDescriptionTegn">
    <w:name w:val="Req. Description Tegn"/>
    <w:basedOn w:val="Standardskrifttypeiafsnit3"/>
    <w:rsid w:val="0073577B"/>
    <w:rPr>
      <w:rFonts w:ascii="Arial" w:hAnsi="Arial"/>
      <w:sz w:val="24"/>
      <w:lang w:val="da-DK" w:eastAsia="da-DK" w:bidi="ar-SA"/>
    </w:rPr>
  </w:style>
  <w:style w:type="character" w:customStyle="1" w:styleId="TypografiReqDescriptionRdTegn">
    <w:name w:val="Typografi Req. Description + Rød Tegn"/>
    <w:basedOn w:val="ReqDescriptionTegn"/>
    <w:rsid w:val="0073577B"/>
    <w:rPr>
      <w:rFonts w:ascii="Arial" w:hAnsi="Arial"/>
      <w:sz w:val="24"/>
      <w:lang w:val="da-DK" w:eastAsia="da-DK" w:bidi="ar-SA"/>
    </w:rPr>
  </w:style>
  <w:style w:type="character" w:customStyle="1" w:styleId="BalloonTextChar">
    <w:name w:val="Balloon Text Char"/>
    <w:basedOn w:val="Standardskrifttypeiafsnit3"/>
    <w:semiHidden/>
    <w:rsid w:val="0073577B"/>
    <w:rPr>
      <w:rFonts w:ascii="Tahoma" w:hAnsi="Tahoma" w:cs="Tahoma"/>
      <w:sz w:val="16"/>
      <w:szCs w:val="16"/>
      <w:lang w:eastAsia="da-DK"/>
    </w:rPr>
  </w:style>
  <w:style w:type="character" w:styleId="Emphasis">
    <w:name w:val="Emphasis"/>
    <w:basedOn w:val="Standardskrifttypeiafsnit3"/>
    <w:rsid w:val="0073577B"/>
    <w:rPr>
      <w:i/>
      <w:iCs/>
    </w:rPr>
  </w:style>
  <w:style w:type="character" w:customStyle="1" w:styleId="CommentTextChar">
    <w:name w:val="Comment Text Char"/>
    <w:basedOn w:val="Standardskrifttypeiafsnit3"/>
    <w:semiHidden/>
    <w:rsid w:val="0073577B"/>
    <w:rPr>
      <w:rFonts w:ascii="Arial" w:hAnsi="Arial" w:cs="Arial"/>
      <w:lang w:eastAsia="da-DK"/>
    </w:rPr>
  </w:style>
  <w:style w:type="character" w:customStyle="1" w:styleId="CommentSubjectChar">
    <w:name w:val="Comment Subject Char"/>
    <w:basedOn w:val="CommentTextChar"/>
    <w:semiHidden/>
    <w:rsid w:val="0073577B"/>
    <w:rPr>
      <w:rFonts w:ascii="Arial" w:hAnsi="Arial" w:cs="Arial"/>
      <w:b/>
      <w:bCs/>
      <w:lang w:eastAsia="da-DK"/>
    </w:rPr>
  </w:style>
  <w:style w:type="character" w:customStyle="1" w:styleId="Standardskrifttypeiafsnit2">
    <w:name w:val="Standardskrifttype i afsnit2"/>
    <w:semiHidden/>
    <w:rsid w:val="00B36DAF"/>
  </w:style>
  <w:style w:type="table" w:customStyle="1" w:styleId="Tabel-Normal2">
    <w:name w:val="Tabel - Normal2"/>
    <w:semiHidden/>
    <w:rsid w:val="00B36DAF"/>
    <w:rPr>
      <w:rFonts w:ascii="Times New Roman" w:eastAsia="Times New Roman" w:hAnsi="Times New Roman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Makrotekst1">
    <w:name w:val="Makrotekst1"/>
    <w:semiHidden/>
    <w:rsid w:val="00B36DAF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overflowPunct w:val="0"/>
      <w:autoSpaceDE w:val="0"/>
      <w:autoSpaceDN w:val="0"/>
      <w:adjustRightInd w:val="0"/>
      <w:ind w:left="283" w:hanging="283"/>
      <w:textAlignment w:val="baseline"/>
    </w:pPr>
    <w:rPr>
      <w:rFonts w:ascii="Courier" w:eastAsia="Times New Roman" w:hAnsi="Courier"/>
      <w:sz w:val="16"/>
      <w:szCs w:val="24"/>
      <w:lang w:val="en-US" w:eastAsia="en-US"/>
    </w:rPr>
  </w:style>
  <w:style w:type="paragraph" w:styleId="Index4">
    <w:name w:val="index 4"/>
    <w:basedOn w:val="Normal"/>
    <w:next w:val="Normal"/>
    <w:autoRedefine/>
    <w:rsid w:val="0073577B"/>
    <w:pPr>
      <w:spacing w:after="240"/>
      <w:ind w:left="960" w:hanging="240"/>
      <w:jc w:val="left"/>
    </w:pPr>
    <w:rPr>
      <w:rFonts w:ascii="Times New Roman" w:hAnsi="Times New Roman"/>
      <w:sz w:val="24"/>
      <w:szCs w:val="20"/>
    </w:rPr>
  </w:style>
  <w:style w:type="paragraph" w:customStyle="1" w:styleId="TableText">
    <w:name w:val="Table Text"/>
    <w:basedOn w:val="Normal"/>
    <w:rsid w:val="0073577B"/>
    <w:pPr>
      <w:overflowPunct w:val="0"/>
      <w:autoSpaceDE w:val="0"/>
      <w:autoSpaceDN w:val="0"/>
      <w:adjustRightInd w:val="0"/>
      <w:ind w:left="28" w:right="28"/>
      <w:jc w:val="left"/>
      <w:textAlignment w:val="baseline"/>
    </w:pPr>
    <w:rPr>
      <w:rFonts w:ascii="Times New Roman" w:hAnsi="Times New Roman"/>
      <w:sz w:val="20"/>
      <w:szCs w:val="20"/>
      <w:lang w:val="en-US" w:eastAsia="en-US"/>
    </w:rPr>
  </w:style>
  <w:style w:type="paragraph" w:customStyle="1" w:styleId="FalseHeading2">
    <w:name w:val="False Heading 2"/>
    <w:basedOn w:val="Normal"/>
    <w:next w:val="Normal"/>
    <w:rsid w:val="0073577B"/>
    <w:pPr>
      <w:keepNext/>
      <w:pageBreakBefore/>
      <w:numPr>
        <w:numId w:val="4"/>
      </w:numPr>
      <w:tabs>
        <w:tab w:val="left" w:pos="567"/>
        <w:tab w:val="left" w:pos="851"/>
        <w:tab w:val="left" w:pos="1134"/>
      </w:tabs>
      <w:jc w:val="left"/>
    </w:pPr>
    <w:rPr>
      <w:rFonts w:cs="Arial"/>
      <w:b/>
      <w:kern w:val="32"/>
      <w:sz w:val="28"/>
      <w:szCs w:val="32"/>
    </w:rPr>
  </w:style>
  <w:style w:type="character" w:customStyle="1" w:styleId="BesgtHyperlink1">
    <w:name w:val="BesøgtHyperlink1"/>
    <w:basedOn w:val="Standardskrifttypeiafsnit2"/>
    <w:rsid w:val="00B36DAF"/>
    <w:rPr>
      <w:color w:val="800080"/>
      <w:u w:val="single"/>
    </w:rPr>
  </w:style>
  <w:style w:type="character" w:customStyle="1" w:styleId="Standardskrifttypeiafsnit1">
    <w:name w:val="Standardskrifttype i afsnit1"/>
    <w:semiHidden/>
    <w:unhideWhenUsed/>
    <w:rsid w:val="00B36DAF"/>
  </w:style>
  <w:style w:type="table" w:customStyle="1" w:styleId="Tabel-Normal1">
    <w:name w:val="Tabel - Normal1"/>
    <w:semiHidden/>
    <w:unhideWhenUsed/>
    <w:qFormat/>
    <w:rsid w:val="00B36DAF"/>
    <w:rPr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Ingenliste1">
    <w:name w:val="Ingen liste1"/>
    <w:semiHidden/>
    <w:unhideWhenUsed/>
    <w:rsid w:val="00B36DAF"/>
  </w:style>
  <w:style w:type="paragraph" w:customStyle="1" w:styleId="Indholdsfortegnelse11">
    <w:name w:val="Indholdsfortegnelse 11"/>
    <w:basedOn w:val="Normal"/>
    <w:next w:val="Normal"/>
    <w:autoRedefine/>
    <w:semiHidden/>
    <w:unhideWhenUsed/>
    <w:rsid w:val="00B36DAF"/>
    <w:pPr>
      <w:spacing w:before="120"/>
      <w:jc w:val="left"/>
    </w:pPr>
    <w:rPr>
      <w:rFonts w:eastAsia="Cambria"/>
      <w:b/>
      <w:sz w:val="24"/>
      <w:szCs w:val="24"/>
      <w:lang w:eastAsia="en-US"/>
    </w:rPr>
  </w:style>
  <w:style w:type="paragraph" w:customStyle="1" w:styleId="Indholdsfortegnelse21">
    <w:name w:val="Indholdsfortegnelse 21"/>
    <w:basedOn w:val="Normal"/>
    <w:next w:val="Normal"/>
    <w:autoRedefine/>
    <w:semiHidden/>
    <w:unhideWhenUsed/>
    <w:rsid w:val="00B36DAF"/>
    <w:pPr>
      <w:ind w:left="240"/>
      <w:jc w:val="left"/>
    </w:pPr>
    <w:rPr>
      <w:rFonts w:eastAsia="Cambria"/>
      <w:b/>
      <w:lang w:eastAsia="en-US"/>
    </w:rPr>
  </w:style>
  <w:style w:type="paragraph" w:customStyle="1" w:styleId="Indholdsfortegnelse31">
    <w:name w:val="Indholdsfortegnelse 31"/>
    <w:basedOn w:val="Normal"/>
    <w:next w:val="Normal"/>
    <w:autoRedefine/>
    <w:semiHidden/>
    <w:unhideWhenUsed/>
    <w:rsid w:val="00B36DAF"/>
    <w:pPr>
      <w:ind w:left="480"/>
      <w:jc w:val="left"/>
    </w:pPr>
    <w:rPr>
      <w:rFonts w:eastAsia="Cambria"/>
      <w:lang w:eastAsia="en-US"/>
    </w:rPr>
  </w:style>
  <w:style w:type="paragraph" w:customStyle="1" w:styleId="Indholdsfortegnelse41">
    <w:name w:val="Indholdsfortegnelse 41"/>
    <w:basedOn w:val="Normal"/>
    <w:next w:val="Normal"/>
    <w:autoRedefine/>
    <w:semiHidden/>
    <w:unhideWhenUsed/>
    <w:rsid w:val="00B36DAF"/>
    <w:pPr>
      <w:ind w:left="72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51">
    <w:name w:val="Indholdsfortegnelse 51"/>
    <w:basedOn w:val="Normal"/>
    <w:next w:val="Normal"/>
    <w:autoRedefine/>
    <w:semiHidden/>
    <w:unhideWhenUsed/>
    <w:rsid w:val="00B36DAF"/>
    <w:pPr>
      <w:ind w:left="96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61">
    <w:name w:val="Indholdsfortegnelse 61"/>
    <w:basedOn w:val="Normal"/>
    <w:next w:val="Normal"/>
    <w:autoRedefine/>
    <w:semiHidden/>
    <w:unhideWhenUsed/>
    <w:rsid w:val="00B36DAF"/>
    <w:pPr>
      <w:ind w:left="120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71">
    <w:name w:val="Indholdsfortegnelse 71"/>
    <w:basedOn w:val="Normal"/>
    <w:next w:val="Normal"/>
    <w:autoRedefine/>
    <w:semiHidden/>
    <w:unhideWhenUsed/>
    <w:rsid w:val="00B36DAF"/>
    <w:pPr>
      <w:ind w:left="144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81">
    <w:name w:val="Indholdsfortegnelse 81"/>
    <w:basedOn w:val="Normal"/>
    <w:next w:val="Normal"/>
    <w:autoRedefine/>
    <w:semiHidden/>
    <w:unhideWhenUsed/>
    <w:rsid w:val="00B36DAF"/>
    <w:pPr>
      <w:ind w:left="1680"/>
      <w:jc w:val="left"/>
    </w:pPr>
    <w:rPr>
      <w:rFonts w:eastAsia="Cambria"/>
      <w:sz w:val="20"/>
      <w:szCs w:val="24"/>
      <w:lang w:eastAsia="en-US"/>
    </w:rPr>
  </w:style>
  <w:style w:type="paragraph" w:customStyle="1" w:styleId="Indholdsfortegnelse91">
    <w:name w:val="Indholdsfortegnelse 91"/>
    <w:basedOn w:val="Normal"/>
    <w:next w:val="Normal"/>
    <w:autoRedefine/>
    <w:semiHidden/>
    <w:unhideWhenUsed/>
    <w:rsid w:val="00B36DAF"/>
    <w:pPr>
      <w:ind w:left="1920"/>
      <w:jc w:val="left"/>
    </w:pPr>
    <w:rPr>
      <w:rFonts w:eastAsia="Cambria"/>
      <w:sz w:val="20"/>
      <w:szCs w:val="24"/>
      <w:lang w:eastAsia="en-US"/>
    </w:rPr>
  </w:style>
  <w:style w:type="paragraph" w:customStyle="1" w:styleId="Markeringsbobletekst11">
    <w:name w:val="Markeringsbobletekst11"/>
    <w:basedOn w:val="Normal"/>
    <w:link w:val="MarkeringsbobletekstTegn"/>
    <w:semiHidden/>
    <w:unhideWhenUsed/>
    <w:rsid w:val="00B36DAF"/>
    <w:pPr>
      <w:jc w:val="left"/>
    </w:pPr>
    <w:rPr>
      <w:rFonts w:ascii="Lucida Grande" w:hAnsi="Lucida Grande"/>
      <w:sz w:val="18"/>
      <w:szCs w:val="18"/>
    </w:rPr>
  </w:style>
  <w:style w:type="character" w:customStyle="1" w:styleId="KommentartekstTegn">
    <w:name w:val="Kommentartekst Tegn"/>
    <w:basedOn w:val="Standardskrifttypeiafsnit3"/>
    <w:link w:val="Kommentartekst1"/>
    <w:rsid w:val="00B36DAF"/>
    <w:rPr>
      <w:rFonts w:ascii="Arial" w:eastAsia="Times New Roman" w:hAnsi="Arial" w:cs="Times New Roman"/>
      <w:lang w:eastAsia="da-DK"/>
    </w:rPr>
  </w:style>
  <w:style w:type="character" w:customStyle="1" w:styleId="KommentaremneTegn">
    <w:name w:val="Kommentaremne Tegn"/>
    <w:basedOn w:val="KommentartekstTegn"/>
    <w:link w:val="Kommentaremne1"/>
    <w:rsid w:val="00B36DAF"/>
    <w:rPr>
      <w:rFonts w:ascii="Arial" w:eastAsia="Times New Roman" w:hAnsi="Arial" w:cs="Times New Roman"/>
      <w:b/>
      <w:bCs/>
      <w:lang w:eastAsia="da-DK"/>
    </w:rPr>
  </w:style>
  <w:style w:type="paragraph" w:customStyle="1" w:styleId="Indholdsfortegnelse12">
    <w:name w:val="Indholdsfortegnelse 1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jc w:val="left"/>
      <w:textAlignment w:val="baseline"/>
    </w:pPr>
    <w:rPr>
      <w:szCs w:val="24"/>
      <w:lang w:eastAsia="en-US"/>
    </w:rPr>
  </w:style>
  <w:style w:type="paragraph" w:customStyle="1" w:styleId="Indholdsfortegnelse22">
    <w:name w:val="Indholdsfortegnelse 2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220"/>
      <w:jc w:val="left"/>
      <w:textAlignment w:val="baseline"/>
    </w:pPr>
    <w:rPr>
      <w:szCs w:val="24"/>
      <w:lang w:eastAsia="en-US"/>
    </w:rPr>
  </w:style>
  <w:style w:type="character" w:customStyle="1" w:styleId="FodnotetekstTegn">
    <w:name w:val="Fodnotetekst Tegn"/>
    <w:basedOn w:val="Standardskrifttypeiafsnit3"/>
    <w:link w:val="Fodnotetekst1"/>
    <w:rsid w:val="00B36DAF"/>
    <w:rPr>
      <w:rFonts w:ascii="Arial" w:eastAsia="Times New Roman" w:hAnsi="Arial" w:cs="Times New Roman"/>
      <w:lang w:eastAsia="da-DK"/>
    </w:rPr>
  </w:style>
  <w:style w:type="paragraph" w:customStyle="1" w:styleId="Indholdsfortegnelse32">
    <w:name w:val="Indholdsfortegnelse 32"/>
    <w:basedOn w:val="Normal"/>
    <w:next w:val="Normal"/>
    <w:autoRedefine/>
    <w:uiPriority w:val="39"/>
    <w:rsid w:val="00B36DAF"/>
    <w:pPr>
      <w:overflowPunct w:val="0"/>
      <w:autoSpaceDE w:val="0"/>
      <w:autoSpaceDN w:val="0"/>
      <w:adjustRightInd w:val="0"/>
      <w:ind w:left="440"/>
      <w:jc w:val="left"/>
      <w:textAlignment w:val="baseline"/>
    </w:pPr>
    <w:rPr>
      <w:szCs w:val="24"/>
      <w:lang w:eastAsia="en-US"/>
    </w:rPr>
  </w:style>
  <w:style w:type="paragraph" w:customStyle="1" w:styleId="Indholdsfortegnelse42">
    <w:name w:val="Indholdsfortegnelse 42"/>
    <w:basedOn w:val="Normal"/>
    <w:next w:val="Normal"/>
    <w:autoRedefine/>
    <w:uiPriority w:val="39"/>
    <w:unhideWhenUsed/>
    <w:rsid w:val="00B36DAF"/>
    <w:pPr>
      <w:spacing w:after="100"/>
      <w:ind w:left="72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52">
    <w:name w:val="Indholdsfortegnelse 52"/>
    <w:basedOn w:val="Normal"/>
    <w:next w:val="Normal"/>
    <w:autoRedefine/>
    <w:uiPriority w:val="39"/>
    <w:unhideWhenUsed/>
    <w:rsid w:val="00B36DAF"/>
    <w:pPr>
      <w:spacing w:after="100"/>
      <w:ind w:left="96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62">
    <w:name w:val="Indholdsfortegnelse 62"/>
    <w:basedOn w:val="Normal"/>
    <w:next w:val="Normal"/>
    <w:autoRedefine/>
    <w:uiPriority w:val="39"/>
    <w:unhideWhenUsed/>
    <w:rsid w:val="00B36DAF"/>
    <w:pPr>
      <w:spacing w:after="100"/>
      <w:ind w:left="120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72">
    <w:name w:val="Indholdsfortegnelse 72"/>
    <w:basedOn w:val="Normal"/>
    <w:next w:val="Normal"/>
    <w:autoRedefine/>
    <w:uiPriority w:val="39"/>
    <w:unhideWhenUsed/>
    <w:rsid w:val="00B36DAF"/>
    <w:pPr>
      <w:spacing w:after="100"/>
      <w:ind w:left="144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82">
    <w:name w:val="Indholdsfortegnelse 82"/>
    <w:basedOn w:val="Normal"/>
    <w:next w:val="Normal"/>
    <w:autoRedefine/>
    <w:uiPriority w:val="39"/>
    <w:unhideWhenUsed/>
    <w:rsid w:val="00B36DAF"/>
    <w:pPr>
      <w:spacing w:after="100"/>
      <w:ind w:left="1680"/>
      <w:jc w:val="left"/>
    </w:pPr>
    <w:rPr>
      <w:rFonts w:ascii="Cambria" w:hAnsi="Cambria"/>
      <w:sz w:val="24"/>
      <w:szCs w:val="24"/>
      <w:lang w:eastAsia="en-US"/>
    </w:rPr>
  </w:style>
  <w:style w:type="paragraph" w:customStyle="1" w:styleId="Indholdsfortegnelse92">
    <w:name w:val="Indholdsfortegnelse 92"/>
    <w:basedOn w:val="Normal"/>
    <w:next w:val="Normal"/>
    <w:autoRedefine/>
    <w:uiPriority w:val="39"/>
    <w:unhideWhenUsed/>
    <w:rsid w:val="00B36DAF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character" w:customStyle="1" w:styleId="Overskrift2Tegn">
    <w:name w:val="Overskrift 2 Tegn"/>
    <w:basedOn w:val="Standardskrifttypeiafsnit3"/>
    <w:link w:val="Overskrift21"/>
    <w:rsid w:val="000E7216"/>
    <w:rPr>
      <w:rFonts w:ascii="Arial" w:eastAsia="Times New Roman" w:hAnsi="Arial"/>
      <w:b/>
      <w:color w:val="1F497D"/>
      <w:sz w:val="26"/>
      <w:szCs w:val="22"/>
    </w:rPr>
  </w:style>
  <w:style w:type="character" w:customStyle="1" w:styleId="Overskrift3Tegn">
    <w:name w:val="Overskrift 3 Tegn"/>
    <w:basedOn w:val="Standardskrifttypeiafsnit3"/>
    <w:link w:val="Overskrift31"/>
    <w:rsid w:val="00CF595B"/>
    <w:rPr>
      <w:rFonts w:ascii="Arial" w:eastAsia="Times New Roman" w:hAnsi="Arial"/>
      <w:b/>
      <w:color w:val="1F497D"/>
      <w:sz w:val="22"/>
      <w:szCs w:val="22"/>
    </w:rPr>
  </w:style>
  <w:style w:type="paragraph" w:customStyle="1" w:styleId="Revision1">
    <w:name w:val="Revision1"/>
    <w:hidden/>
    <w:rsid w:val="00B36DAF"/>
    <w:rPr>
      <w:rFonts w:ascii="Arial" w:eastAsia="Times New Roman" w:hAnsi="Arial"/>
      <w:sz w:val="22"/>
      <w:szCs w:val="24"/>
      <w:lang w:eastAsia="en-US"/>
    </w:rPr>
  </w:style>
  <w:style w:type="paragraph" w:styleId="CommentText">
    <w:name w:val="annotation text"/>
    <w:basedOn w:val="Normal"/>
    <w:link w:val="CommentTextChar1"/>
    <w:rsid w:val="008A34F9"/>
    <w:rPr>
      <w:sz w:val="24"/>
      <w:szCs w:val="24"/>
    </w:rPr>
  </w:style>
  <w:style w:type="character" w:customStyle="1" w:styleId="CommentTextChar1">
    <w:name w:val="Comment Text Char1"/>
    <w:basedOn w:val="DefaultParagraphFont"/>
    <w:link w:val="CommentText"/>
    <w:uiPriority w:val="99"/>
    <w:rsid w:val="008A34F9"/>
    <w:rPr>
      <w:rFonts w:ascii="Arial" w:eastAsia="Times New Roman" w:hAnsi="Arial"/>
      <w:sz w:val="24"/>
      <w:szCs w:val="24"/>
      <w:lang w:eastAsia="da-DK"/>
    </w:rPr>
  </w:style>
  <w:style w:type="character" w:styleId="CommentReference">
    <w:name w:val="annotation reference"/>
    <w:basedOn w:val="DefaultParagraphFont"/>
    <w:rsid w:val="008A34F9"/>
    <w:rPr>
      <w:sz w:val="18"/>
      <w:szCs w:val="18"/>
    </w:rPr>
  </w:style>
  <w:style w:type="paragraph" w:styleId="BalloonText">
    <w:name w:val="Balloon Text"/>
    <w:basedOn w:val="Normal"/>
    <w:link w:val="BalloonTextChar1"/>
    <w:rsid w:val="00DC1119"/>
    <w:rPr>
      <w:rFonts w:ascii="Lucida Grande" w:hAnsi="Lucida Grande"/>
      <w:sz w:val="18"/>
      <w:szCs w:val="18"/>
    </w:rPr>
  </w:style>
  <w:style w:type="character" w:customStyle="1" w:styleId="BalloonTextChar1">
    <w:name w:val="Balloon Text Char1"/>
    <w:basedOn w:val="DefaultParagraphFont"/>
    <w:link w:val="BalloonText"/>
    <w:uiPriority w:val="99"/>
    <w:rsid w:val="00DC1119"/>
    <w:rPr>
      <w:rFonts w:ascii="Lucida Grande" w:eastAsia="Times New Roman" w:hAnsi="Lucida Grande"/>
      <w:sz w:val="18"/>
      <w:szCs w:val="18"/>
      <w:lang w:eastAsia="da-DK"/>
    </w:rPr>
  </w:style>
  <w:style w:type="character" w:customStyle="1" w:styleId="Heading1Char1">
    <w:name w:val="Heading 1 Char1"/>
    <w:basedOn w:val="DefaultParagraphFont"/>
    <w:link w:val="Heading1"/>
    <w:rsid w:val="0031683E"/>
    <w:rPr>
      <w:rFonts w:ascii="Arial" w:eastAsia="Times New Roman" w:hAnsi="Arial"/>
      <w:b/>
      <w:color w:val="1F497D"/>
      <w:sz w:val="28"/>
      <w:szCs w:val="22"/>
    </w:rPr>
  </w:style>
  <w:style w:type="character" w:customStyle="1" w:styleId="Heading2Char1">
    <w:name w:val="Heading 2 Char1"/>
    <w:basedOn w:val="DefaultParagraphFont"/>
    <w:link w:val="Heading2"/>
    <w:rsid w:val="0031683E"/>
    <w:rPr>
      <w:rFonts w:ascii="Arial" w:eastAsia="Times New Roman" w:hAnsi="Arial"/>
      <w:b/>
      <w:color w:val="1F497D"/>
      <w:sz w:val="26"/>
      <w:szCs w:val="22"/>
    </w:rPr>
  </w:style>
  <w:style w:type="character" w:customStyle="1" w:styleId="Heading3Char2">
    <w:name w:val="Heading 3 Char2"/>
    <w:basedOn w:val="DefaultParagraphFont"/>
    <w:link w:val="Heading3"/>
    <w:rsid w:val="0031683E"/>
    <w:rPr>
      <w:rFonts w:ascii="Arial" w:eastAsia="Times New Roman" w:hAnsi="Arial"/>
      <w:b/>
      <w:color w:val="1F497D"/>
      <w:sz w:val="22"/>
      <w:szCs w:val="22"/>
    </w:rPr>
  </w:style>
  <w:style w:type="character" w:customStyle="1" w:styleId="Heading4Char1">
    <w:name w:val="Heading 4 Char1"/>
    <w:basedOn w:val="DefaultParagraphFont"/>
    <w:link w:val="Heading4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Heading5Char1">
    <w:name w:val="Heading 5 Char1"/>
    <w:basedOn w:val="DefaultParagraphFont"/>
    <w:link w:val="Heading5"/>
    <w:rsid w:val="0031683E"/>
    <w:rPr>
      <w:rFonts w:ascii="Arial" w:eastAsia="Times New Roman" w:hAnsi="Arial"/>
      <w:b/>
      <w:bCs/>
      <w:iCs/>
      <w:sz w:val="22"/>
      <w:szCs w:val="26"/>
    </w:rPr>
  </w:style>
  <w:style w:type="character" w:customStyle="1" w:styleId="Heading6Char1">
    <w:name w:val="Heading 6 Char1"/>
    <w:basedOn w:val="DefaultParagraphFont"/>
    <w:link w:val="Heading6"/>
    <w:rsid w:val="0031683E"/>
    <w:rPr>
      <w:rFonts w:ascii="Arial" w:eastAsia="Times New Roman" w:hAnsi="Arial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rsid w:val="0031683E"/>
    <w:rPr>
      <w:rFonts w:ascii="Arial" w:eastAsia="Times New Roman" w:hAnsi="Arial"/>
      <w:b/>
      <w:sz w:val="22"/>
      <w:szCs w:val="22"/>
    </w:rPr>
  </w:style>
  <w:style w:type="character" w:customStyle="1" w:styleId="Heading8Char">
    <w:name w:val="Heading 8 Char"/>
    <w:basedOn w:val="DefaultParagraphFont"/>
    <w:link w:val="Heading8"/>
    <w:rsid w:val="0031683E"/>
    <w:rPr>
      <w:rFonts w:ascii="Arial" w:eastAsia="Times New Roman" w:hAnsi="Arial"/>
      <w:b/>
      <w:iCs/>
      <w:sz w:val="22"/>
      <w:szCs w:val="22"/>
    </w:rPr>
  </w:style>
  <w:style w:type="paragraph" w:customStyle="1" w:styleId="1">
    <w:name w:val="1"/>
    <w:basedOn w:val="Normal"/>
    <w:next w:val="Normal"/>
    <w:autoRedefine/>
    <w:uiPriority w:val="39"/>
    <w:unhideWhenUsed/>
    <w:rsid w:val="0031683E"/>
    <w:pPr>
      <w:spacing w:after="100"/>
      <w:ind w:left="1920"/>
      <w:jc w:val="left"/>
    </w:pPr>
    <w:rPr>
      <w:rFonts w:ascii="Cambria" w:hAnsi="Cambria"/>
      <w:sz w:val="24"/>
      <w:szCs w:val="24"/>
      <w:lang w:eastAsia="en-US"/>
    </w:rPr>
  </w:style>
  <w:style w:type="numbering" w:styleId="111111">
    <w:name w:val="Outline List 2"/>
    <w:basedOn w:val="NoList"/>
    <w:rsid w:val="0031683E"/>
    <w:pPr>
      <w:numPr>
        <w:numId w:val="5"/>
      </w:numPr>
    </w:pPr>
  </w:style>
  <w:style w:type="character" w:customStyle="1" w:styleId="idlidentifier">
    <w:name w:val="idl.identifier"/>
    <w:basedOn w:val="DefaultParagraphFont"/>
    <w:rsid w:val="0031683E"/>
    <w:rPr>
      <w:rFonts w:ascii="Courier New" w:hAnsi="Courier New"/>
      <w:i/>
    </w:rPr>
  </w:style>
  <w:style w:type="character" w:customStyle="1" w:styleId="idlkeyword">
    <w:name w:val="idl.keyword"/>
    <w:basedOn w:val="idlidentifier"/>
    <w:rsid w:val="0031683E"/>
    <w:rPr>
      <w:rFonts w:ascii="Courier New" w:hAnsi="Courier New"/>
      <w:b/>
      <w:i/>
    </w:rPr>
  </w:style>
  <w:style w:type="character" w:customStyle="1" w:styleId="idlparameters">
    <w:name w:val="idl.parameters"/>
    <w:basedOn w:val="idlidentifier"/>
    <w:rsid w:val="0031683E"/>
    <w:rPr>
      <w:rFonts w:ascii="Courier New" w:hAnsi="Courier New"/>
      <w:i/>
    </w:rPr>
  </w:style>
  <w:style w:type="paragraph" w:customStyle="1" w:styleId="idlparameter">
    <w:name w:val="idl.parameter"/>
    <w:basedOn w:val="Normal"/>
    <w:rsid w:val="0031683E"/>
    <w:pPr>
      <w:jc w:val="left"/>
    </w:pPr>
    <w:rPr>
      <w:rFonts w:ascii="Cambria" w:eastAsia="Cambria" w:hAnsi="Cambria"/>
      <w:sz w:val="24"/>
      <w:szCs w:val="24"/>
      <w:lang w:eastAsia="en-US"/>
    </w:rPr>
  </w:style>
  <w:style w:type="paragraph" w:styleId="Revision">
    <w:name w:val="Revision"/>
    <w:hidden/>
    <w:uiPriority w:val="99"/>
    <w:rsid w:val="0031683E"/>
    <w:rPr>
      <w:rFonts w:ascii="Arial" w:eastAsia="Times New Roman" w:hAnsi="Arial"/>
      <w:sz w:val="22"/>
      <w:szCs w:val="24"/>
      <w:lang w:eastAsia="en-US"/>
    </w:rPr>
  </w:style>
  <w:style w:type="paragraph" w:styleId="Header">
    <w:name w:val="header"/>
    <w:basedOn w:val="Normal"/>
    <w:link w:val="HeaderChar1"/>
    <w:unhideWhenUsed/>
    <w:rsid w:val="0031683E"/>
    <w:pPr>
      <w:tabs>
        <w:tab w:val="center" w:pos="4153"/>
        <w:tab w:val="right" w:pos="8306"/>
      </w:tabs>
    </w:pPr>
  </w:style>
  <w:style w:type="character" w:customStyle="1" w:styleId="HeaderChar1">
    <w:name w:val="Header Char1"/>
    <w:basedOn w:val="DefaultParagraphFont"/>
    <w:link w:val="Head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paragraph" w:styleId="Footer">
    <w:name w:val="footer"/>
    <w:basedOn w:val="Normal"/>
    <w:link w:val="FooterChar1"/>
    <w:unhideWhenUsed/>
    <w:rsid w:val="0031683E"/>
    <w:pPr>
      <w:tabs>
        <w:tab w:val="center" w:pos="4153"/>
        <w:tab w:val="right" w:pos="8306"/>
      </w:tabs>
    </w:pPr>
  </w:style>
  <w:style w:type="character" w:customStyle="1" w:styleId="FooterChar1">
    <w:name w:val="Footer Char1"/>
    <w:basedOn w:val="DefaultParagraphFont"/>
    <w:link w:val="Footer"/>
    <w:uiPriority w:val="99"/>
    <w:rsid w:val="0031683E"/>
    <w:rPr>
      <w:rFonts w:ascii="Arial" w:eastAsia="Times New Roman" w:hAnsi="Arial"/>
      <w:sz w:val="22"/>
      <w:szCs w:val="22"/>
      <w:lang w:eastAsia="da-DK"/>
    </w:rPr>
  </w:style>
  <w:style w:type="table" w:styleId="TableGrid">
    <w:name w:val="Table Grid"/>
    <w:basedOn w:val="TableNormal"/>
    <w:rsid w:val="0031683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ollowedHyperlink">
    <w:name w:val="FollowedHyperlink"/>
    <w:basedOn w:val="DefaultParagraphFont"/>
    <w:unhideWhenUsed/>
    <w:rsid w:val="0031683E"/>
    <w:rPr>
      <w:color w:val="99CC00"/>
      <w:u w:val="single"/>
    </w:rPr>
  </w:style>
  <w:style w:type="character" w:styleId="PageNumber">
    <w:name w:val="page number"/>
    <w:basedOn w:val="DefaultParagraphFont"/>
    <w:unhideWhenUsed/>
    <w:rsid w:val="0031683E"/>
  </w:style>
  <w:style w:type="paragraph" w:styleId="FootnoteText">
    <w:name w:val="footnote text"/>
    <w:basedOn w:val="Normal"/>
    <w:link w:val="FootnoteTextChar1"/>
    <w:unhideWhenUsed/>
    <w:rsid w:val="00055BC7"/>
    <w:rPr>
      <w:szCs w:val="24"/>
    </w:rPr>
  </w:style>
  <w:style w:type="character" w:customStyle="1" w:styleId="FootnoteTextChar1">
    <w:name w:val="Footnote Text Char1"/>
    <w:basedOn w:val="DefaultParagraphFont"/>
    <w:link w:val="FootnoteText"/>
    <w:uiPriority w:val="99"/>
    <w:rsid w:val="00055BC7"/>
    <w:rPr>
      <w:rFonts w:ascii="Arial" w:eastAsia="Times New Roman" w:hAnsi="Arial"/>
      <w:sz w:val="22"/>
      <w:szCs w:val="24"/>
      <w:lang w:eastAsia="da-DK"/>
    </w:rPr>
  </w:style>
  <w:style w:type="character" w:styleId="FootnoteReference">
    <w:name w:val="footnote reference"/>
    <w:basedOn w:val="DefaultParagraphFont"/>
    <w:unhideWhenUsed/>
    <w:rsid w:val="0031683E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1"/>
    <w:unhideWhenUsed/>
    <w:rsid w:val="0031683E"/>
    <w:rPr>
      <w:b/>
      <w:bCs/>
      <w:sz w:val="20"/>
      <w:szCs w:val="20"/>
    </w:rPr>
  </w:style>
  <w:style w:type="character" w:customStyle="1" w:styleId="CommentSubjectChar1">
    <w:name w:val="Comment Subject Char1"/>
    <w:basedOn w:val="CommentTextChar1"/>
    <w:link w:val="CommentSubject"/>
    <w:uiPriority w:val="99"/>
    <w:rsid w:val="0031683E"/>
    <w:rPr>
      <w:rFonts w:ascii="Arial" w:eastAsia="Times New Roman" w:hAnsi="Arial"/>
      <w:b/>
      <w:bCs/>
      <w:sz w:val="24"/>
      <w:szCs w:val="24"/>
      <w:lang w:eastAsia="da-DK"/>
    </w:rPr>
  </w:style>
  <w:style w:type="paragraph" w:styleId="TOC2">
    <w:name w:val="toc 2"/>
    <w:basedOn w:val="Normal"/>
    <w:next w:val="Normal"/>
    <w:autoRedefine/>
    <w:uiPriority w:val="39"/>
    <w:qFormat/>
    <w:rsid w:val="0031683E"/>
    <w:pPr>
      <w:ind w:left="220"/>
    </w:pPr>
  </w:style>
  <w:style w:type="paragraph" w:styleId="TOC1">
    <w:name w:val="toc 1"/>
    <w:basedOn w:val="Normal"/>
    <w:next w:val="Normal"/>
    <w:autoRedefine/>
    <w:uiPriority w:val="39"/>
    <w:qFormat/>
    <w:rsid w:val="0031683E"/>
  </w:style>
  <w:style w:type="paragraph" w:styleId="Salutation">
    <w:name w:val="Salutation"/>
    <w:basedOn w:val="Normal"/>
    <w:next w:val="Normal"/>
    <w:link w:val="SalutationChar"/>
    <w:rsid w:val="0031788F"/>
  </w:style>
  <w:style w:type="character" w:customStyle="1" w:styleId="SalutationChar">
    <w:name w:val="Salutation Char"/>
    <w:basedOn w:val="DefaultParagraphFont"/>
    <w:link w:val="Salutation"/>
    <w:rsid w:val="0031788F"/>
    <w:rPr>
      <w:rFonts w:ascii="Arial" w:eastAsia="Times New Roman" w:hAnsi="Arial"/>
      <w:sz w:val="22"/>
      <w:szCs w:val="22"/>
      <w:lang w:eastAsia="da-DK"/>
    </w:rPr>
  </w:style>
  <w:style w:type="paragraph" w:styleId="TOC3">
    <w:name w:val="toc 3"/>
    <w:basedOn w:val="Normal"/>
    <w:next w:val="Normal"/>
    <w:autoRedefine/>
    <w:uiPriority w:val="39"/>
    <w:qFormat/>
    <w:rsid w:val="003D0E52"/>
    <w:pPr>
      <w:ind w:left="440"/>
    </w:pPr>
  </w:style>
  <w:style w:type="paragraph" w:styleId="Caption">
    <w:name w:val="caption"/>
    <w:basedOn w:val="Normal"/>
    <w:next w:val="Normal"/>
    <w:rsid w:val="00393EDA"/>
    <w:rPr>
      <w:b/>
      <w:bCs/>
      <w:sz w:val="20"/>
      <w:szCs w:val="20"/>
    </w:rPr>
  </w:style>
  <w:style w:type="paragraph" w:styleId="Title">
    <w:name w:val="Title"/>
    <w:basedOn w:val="Normal"/>
    <w:next w:val="Normal"/>
    <w:link w:val="TitleChar"/>
    <w:qFormat/>
    <w:rsid w:val="00055BC7"/>
    <w:pPr>
      <w:spacing w:before="240" w:after="60"/>
      <w:jc w:val="center"/>
      <w:outlineLvl w:val="0"/>
    </w:pPr>
    <w:rPr>
      <w:rFonts w:ascii="Calibri" w:hAnsi="Calibr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055BC7"/>
    <w:rPr>
      <w:rFonts w:ascii="Calibri" w:eastAsia="Times New Roman" w:hAnsi="Calibri" w:cs="Times New Roman"/>
      <w:b/>
      <w:bCs/>
      <w:kern w:val="28"/>
      <w:sz w:val="32"/>
      <w:szCs w:val="32"/>
      <w:lang w:eastAsia="da-DK"/>
    </w:rPr>
  </w:style>
  <w:style w:type="paragraph" w:styleId="TOC4">
    <w:name w:val="toc 4"/>
    <w:basedOn w:val="Normal"/>
    <w:next w:val="Normal"/>
    <w:autoRedefine/>
    <w:rsid w:val="00055BC7"/>
    <w:pPr>
      <w:ind w:left="660"/>
    </w:pPr>
  </w:style>
  <w:style w:type="paragraph" w:styleId="TOC5">
    <w:name w:val="toc 5"/>
    <w:basedOn w:val="Normal"/>
    <w:next w:val="Normal"/>
    <w:autoRedefine/>
    <w:rsid w:val="00055BC7"/>
    <w:pPr>
      <w:ind w:left="880"/>
    </w:pPr>
  </w:style>
  <w:style w:type="paragraph" w:styleId="TOC6">
    <w:name w:val="toc 6"/>
    <w:basedOn w:val="Normal"/>
    <w:next w:val="Normal"/>
    <w:autoRedefine/>
    <w:rsid w:val="00055BC7"/>
    <w:pPr>
      <w:ind w:left="1100"/>
    </w:pPr>
  </w:style>
  <w:style w:type="paragraph" w:styleId="TOC7">
    <w:name w:val="toc 7"/>
    <w:basedOn w:val="Normal"/>
    <w:next w:val="Normal"/>
    <w:autoRedefine/>
    <w:rsid w:val="00055BC7"/>
    <w:pPr>
      <w:ind w:left="1320"/>
    </w:pPr>
  </w:style>
  <w:style w:type="paragraph" w:styleId="TOC8">
    <w:name w:val="toc 8"/>
    <w:basedOn w:val="Normal"/>
    <w:next w:val="Normal"/>
    <w:autoRedefine/>
    <w:rsid w:val="00055BC7"/>
    <w:pPr>
      <w:ind w:left="1540"/>
    </w:pPr>
  </w:style>
  <w:style w:type="paragraph" w:styleId="TOC9">
    <w:name w:val="toc 9"/>
    <w:basedOn w:val="Normal"/>
    <w:next w:val="Normal"/>
    <w:autoRedefine/>
    <w:rsid w:val="00055BC7"/>
    <w:pPr>
      <w:ind w:left="1760"/>
    </w:pPr>
  </w:style>
  <w:style w:type="character" w:customStyle="1" w:styleId="Heading9Char">
    <w:name w:val="Heading 9 Char"/>
    <w:basedOn w:val="DefaultParagraphFont"/>
    <w:link w:val="Heading9"/>
    <w:rsid w:val="00D9292A"/>
    <w:rPr>
      <w:rFonts w:ascii="Calibri" w:eastAsia="MS Gothic" w:hAnsi="Calibri"/>
      <w:sz w:val="22"/>
      <w:szCs w:val="22"/>
    </w:rPr>
  </w:style>
  <w:style w:type="paragraph" w:customStyle="1" w:styleId="Body">
    <w:name w:val="Body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BodyA">
    <w:name w:val="Body A"/>
    <w:rsid w:val="00654335"/>
    <w:rPr>
      <w:rFonts w:ascii="Helvetica" w:eastAsia="ヒラギノ角ゴ Pro W3" w:hAnsi="Helvetica"/>
      <w:color w:val="000000"/>
      <w:sz w:val="24"/>
      <w:lang w:val="en-US"/>
    </w:rPr>
  </w:style>
  <w:style w:type="paragraph" w:customStyle="1" w:styleId="Sub-heading">
    <w:name w:val="Sub-heading"/>
    <w:next w:val="BodyA"/>
    <w:rsid w:val="00654335"/>
    <w:pPr>
      <w:keepNext/>
    </w:pPr>
    <w:rPr>
      <w:rFonts w:ascii="Helvetica" w:eastAsia="ヒラギノ角ゴ Pro W3" w:hAnsi="Helvetica"/>
      <w:b/>
      <w:color w:val="000000"/>
      <w:sz w:val="24"/>
      <w:lang w:val="en-US"/>
    </w:rPr>
  </w:style>
  <w:style w:type="paragraph" w:styleId="TOCHeading">
    <w:name w:val="TOC Heading"/>
    <w:basedOn w:val="Heading1"/>
    <w:next w:val="Normal"/>
    <w:unhideWhenUsed/>
    <w:qFormat/>
    <w:rsid w:val="00437003"/>
    <w:pPr>
      <w:keepLines/>
      <w:pageBreakBefore w:val="0"/>
      <w:numPr>
        <w:numId w:val="0"/>
      </w:numPr>
      <w:spacing w:after="0" w:line="276" w:lineRule="auto"/>
      <w:jc w:val="left"/>
      <w:outlineLvl w:val="9"/>
    </w:pPr>
    <w:rPr>
      <w:rFonts w:ascii="Calibri" w:eastAsia="MS Gothic" w:hAnsi="Calibri"/>
      <w:bCs/>
      <w:color w:val="365F91"/>
      <w:szCs w:val="28"/>
      <w:lang w:eastAsia="en-US"/>
    </w:rPr>
  </w:style>
  <w:style w:type="paragraph" w:styleId="BodyText">
    <w:name w:val="Body Text"/>
    <w:basedOn w:val="Normal"/>
    <w:link w:val="BodyTextChar"/>
    <w:qFormat/>
    <w:rsid w:val="00EA65E1"/>
  </w:style>
  <w:style w:type="character" w:customStyle="1" w:styleId="BodyTextChar">
    <w:name w:val="Body Text Char"/>
    <w:basedOn w:val="DefaultParagraphFont"/>
    <w:link w:val="BodyText"/>
    <w:rsid w:val="00EA65E1"/>
    <w:rPr>
      <w:rFonts w:ascii="Arial" w:eastAsia="Times New Roman" w:hAnsi="Arial"/>
      <w:sz w:val="22"/>
      <w:szCs w:val="22"/>
    </w:rPr>
  </w:style>
  <w:style w:type="paragraph" w:customStyle="1" w:styleId="TableContents">
    <w:name w:val="Table Contents"/>
    <w:basedOn w:val="Normal"/>
    <w:rsid w:val="00EA65E1"/>
    <w:pPr>
      <w:widowControl w:val="0"/>
      <w:suppressLineNumbers/>
      <w:suppressAutoHyphens/>
      <w:jc w:val="left"/>
    </w:pPr>
    <w:rPr>
      <w:rFonts w:ascii="Times New Roman" w:eastAsia="DejaVu Sans" w:hAnsi="Times New Roman" w:cs="Lohit Hindi"/>
      <w:kern w:val="1"/>
      <w:sz w:val="24"/>
      <w:szCs w:val="24"/>
      <w:lang w:eastAsia="hi-IN" w:bidi="hi-IN"/>
    </w:rPr>
  </w:style>
  <w:style w:type="table" w:styleId="LightList-Accent3">
    <w:name w:val="Light List Accent 3"/>
    <w:basedOn w:val="TableNormal"/>
    <w:uiPriority w:val="61"/>
    <w:rsid w:val="002749CA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ColorfulList-Accent4">
    <w:name w:val="Colorful List Accent 4"/>
    <w:basedOn w:val="TableNormal"/>
    <w:uiPriority w:val="72"/>
    <w:rsid w:val="00B4135E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LightShading-Accent3">
    <w:name w:val="Light Shading Accent 3"/>
    <w:basedOn w:val="TableNormal"/>
    <w:uiPriority w:val="60"/>
    <w:rsid w:val="00B4135E"/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MediumShading1-Accent3">
    <w:name w:val="Medium Shading 1 Accent 3"/>
    <w:basedOn w:val="TableNormal"/>
    <w:uiPriority w:val="63"/>
    <w:rsid w:val="00B4135E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TableProfessional">
    <w:name w:val="Table Professional"/>
    <w:basedOn w:val="TableNormal"/>
    <w:rsid w:val="005B29B7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customStyle="1" w:styleId="ListBulletFinal">
    <w:name w:val="List Bullet Final"/>
    <w:basedOn w:val="ListBullet"/>
    <w:link w:val="ListBulletFinalChar"/>
    <w:qFormat/>
    <w:rsid w:val="00B975E3"/>
    <w:pPr>
      <w:tabs>
        <w:tab w:val="clear" w:pos="360"/>
        <w:tab w:val="num" w:pos="566"/>
      </w:tabs>
      <w:ind w:left="568" w:hanging="284"/>
      <w:contextualSpacing w:val="0"/>
    </w:pPr>
  </w:style>
  <w:style w:type="paragraph" w:customStyle="1" w:styleId="ListNumberFinal">
    <w:name w:val="List Number Final"/>
    <w:basedOn w:val="ListParagraph"/>
    <w:link w:val="ListNumberFinalChar"/>
    <w:qFormat/>
    <w:rsid w:val="00B975E3"/>
    <w:pPr>
      <w:numPr>
        <w:numId w:val="7"/>
      </w:numPr>
      <w:spacing w:line="230" w:lineRule="atLeast"/>
      <w:ind w:left="714" w:hanging="357"/>
      <w:contextualSpacing w:val="0"/>
      <w:jc w:val="both"/>
    </w:pPr>
  </w:style>
  <w:style w:type="character" w:customStyle="1" w:styleId="ListBulletChar">
    <w:name w:val="List Bullet Char"/>
    <w:basedOn w:val="DefaultParagraphFont"/>
    <w:link w:val="ListBullet"/>
    <w:rsid w:val="004067D2"/>
    <w:rPr>
      <w:rFonts w:ascii="Arial" w:eastAsia="Times New Roman" w:hAnsi="Arial"/>
      <w:sz w:val="22"/>
      <w:szCs w:val="22"/>
    </w:rPr>
  </w:style>
  <w:style w:type="character" w:customStyle="1" w:styleId="ListBulletFinalChar">
    <w:name w:val="List Bullet Final Char"/>
    <w:basedOn w:val="ListBulletChar"/>
    <w:link w:val="ListBulletFinal"/>
    <w:rsid w:val="00B975E3"/>
    <w:rPr>
      <w:rFonts w:ascii="Arial" w:eastAsia="Times New Roman" w:hAnsi="Arial"/>
      <w:sz w:val="22"/>
      <w:szCs w:val="22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975E3"/>
    <w:rPr>
      <w:rFonts w:ascii="Arial" w:hAnsi="Arial"/>
      <w:sz w:val="22"/>
      <w:szCs w:val="24"/>
      <w:lang w:eastAsia="en-US"/>
    </w:rPr>
  </w:style>
  <w:style w:type="character" w:customStyle="1" w:styleId="ListNumberFinalChar">
    <w:name w:val="List Number Final Char"/>
    <w:basedOn w:val="ListParagraphChar"/>
    <w:link w:val="ListNumberFinal"/>
    <w:rsid w:val="00B975E3"/>
    <w:rPr>
      <w:rFonts w:ascii="Arial" w:hAnsi="Arial"/>
      <w:sz w:val="22"/>
      <w:szCs w:val="24"/>
      <w:lang w:eastAsia="en-US"/>
    </w:rPr>
  </w:style>
  <w:style w:type="paragraph" w:styleId="BlockText">
    <w:name w:val="Block Text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BodyText2">
    <w:name w:val="Body Text 2"/>
    <w:basedOn w:val="Normal"/>
    <w:link w:val="BodyText2Char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paragraph" w:styleId="BodyText3">
    <w:name w:val="Body Text 3"/>
    <w:basedOn w:val="Normal"/>
    <w:link w:val="BodyText3Char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BodyText3Char">
    <w:name w:val="Body Text 3 Char"/>
    <w:basedOn w:val="DefaultParagraphFont"/>
    <w:link w:val="BodyText3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paragraph" w:styleId="BodyTextFirstIndent">
    <w:name w:val="Body Text First Indent"/>
    <w:basedOn w:val="BodyText"/>
    <w:link w:val="BodyTextFirstIndentChar"/>
    <w:rsid w:val="008C31EA"/>
    <w:pPr>
      <w:spacing w:after="180" w:line="230" w:lineRule="atLeast"/>
      <w:ind w:firstLine="283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BodyTextFirstIndentChar">
    <w:name w:val="Body Text First Indent Char"/>
    <w:basedOn w:val="BodyTextChar"/>
    <w:link w:val="BodyTextFirstIndent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paragraph" w:styleId="BodyTextFirstIndent2">
    <w:name w:val="Body Text First Indent 2"/>
    <w:basedOn w:val="BodyTextIndent"/>
    <w:link w:val="BodyTextFirstIndent2Char"/>
    <w:rsid w:val="008C31EA"/>
    <w:pPr>
      <w:spacing w:after="180" w:line="230" w:lineRule="atLeast"/>
      <w:ind w:firstLine="283"/>
      <w:jc w:val="both"/>
    </w:pPr>
    <w:rPr>
      <w:rFonts w:ascii="Verdana" w:eastAsia="Times New Roman" w:hAnsi="Verdana"/>
      <w:kern w:val="20"/>
      <w:sz w:val="18"/>
    </w:rPr>
  </w:style>
  <w:style w:type="character" w:customStyle="1" w:styleId="BodyTextFirstIndent2Char">
    <w:name w:val="Body Text First Indent 2 Char"/>
    <w:basedOn w:val="BodyTextIndentChar"/>
    <w:link w:val="BodyTextFirstIndent2"/>
    <w:rsid w:val="008C31EA"/>
    <w:rPr>
      <w:rFonts w:ascii="Verdana" w:eastAsia="Times New Roman" w:hAnsi="Verdana" w:cs="Times New Roman"/>
      <w:kern w:val="20"/>
      <w:sz w:val="18"/>
      <w:szCs w:val="24"/>
      <w:lang w:eastAsia="en-US"/>
    </w:rPr>
  </w:style>
  <w:style w:type="paragraph" w:styleId="BodyTextIndent2">
    <w:name w:val="Body Text Indent 2"/>
    <w:basedOn w:val="Normal"/>
    <w:link w:val="BodyTextIndent2Char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paragraph" w:styleId="BodyTextIndent3">
    <w:name w:val="Body Text Indent 3"/>
    <w:basedOn w:val="Normal"/>
    <w:link w:val="BodyTextIndent3Char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BodyTextIndent3Char">
    <w:name w:val="Body Text Indent 3 Char"/>
    <w:basedOn w:val="DefaultParagraphFont"/>
    <w:link w:val="BodyTextIndent3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paragraph" w:styleId="Closing">
    <w:name w:val="Closing"/>
    <w:basedOn w:val="BodyText"/>
    <w:next w:val="Signature"/>
    <w:link w:val="ClosingChar"/>
    <w:rsid w:val="008C31EA"/>
    <w:pPr>
      <w:keepNext/>
      <w:keepLines/>
      <w:tabs>
        <w:tab w:val="left" w:pos="283"/>
        <w:tab w:val="left" w:pos="567"/>
        <w:tab w:val="left" w:pos="850"/>
        <w:tab w:val="left" w:pos="1134"/>
      </w:tabs>
      <w:spacing w:before="480" w:after="0" w:line="230" w:lineRule="atLeast"/>
      <w:jc w:val="lef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ClosingChar">
    <w:name w:val="Closing Char"/>
    <w:basedOn w:val="DefaultParagraphFont"/>
    <w:link w:val="Closing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paragraph" w:styleId="Date">
    <w:name w:val="Date"/>
    <w:basedOn w:val="Normal"/>
    <w:next w:val="Normal"/>
    <w:link w:val="DateChar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DateChar">
    <w:name w:val="Date Char"/>
    <w:basedOn w:val="DefaultParagraphFont"/>
    <w:link w:val="Date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paragraph" w:styleId="DocumentMap">
    <w:name w:val="Document Map"/>
    <w:basedOn w:val="Normal"/>
    <w:link w:val="DocumentMapChar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DocumentMapChar">
    <w:name w:val="Document Map Char"/>
    <w:basedOn w:val="DefaultParagraphFont"/>
    <w:link w:val="DocumentMap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paragraph" w:styleId="E-mailSignature">
    <w:name w:val="E-mail Signature"/>
    <w:basedOn w:val="Normal"/>
    <w:link w:val="E-mailSignatureChar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E-mailSignatureChar">
    <w:name w:val="E-mail Signature Char"/>
    <w:basedOn w:val="DefaultParagraphFont"/>
    <w:link w:val="E-mailSignature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character" w:styleId="EndnoteReference">
    <w:name w:val="endnote reference"/>
    <w:basedOn w:val="DefaultParagraphFont"/>
    <w:rsid w:val="008C31EA"/>
    <w:rPr>
      <w:vertAlign w:val="superscript"/>
      <w:lang w:val="da-DK"/>
    </w:rPr>
  </w:style>
  <w:style w:type="paragraph" w:styleId="EndnoteText">
    <w:name w:val="endnote text"/>
    <w:basedOn w:val="BodyText"/>
    <w:link w:val="EndnoteTextChar"/>
    <w:rsid w:val="008C31EA"/>
    <w:pPr>
      <w:spacing w:before="120" w:after="0"/>
      <w:ind w:left="397" w:hanging="397"/>
    </w:pPr>
    <w:rPr>
      <w:rFonts w:ascii="Verdana" w:hAnsi="Verdana"/>
      <w:kern w:val="20"/>
      <w:sz w:val="16"/>
      <w:szCs w:val="24"/>
      <w:lang w:eastAsia="en-US"/>
    </w:rPr>
  </w:style>
  <w:style w:type="character" w:customStyle="1" w:styleId="EndnoteTextChar">
    <w:name w:val="Endnote Text Char"/>
    <w:basedOn w:val="DefaultParagraphFont"/>
    <w:link w:val="EndnoteText"/>
    <w:rsid w:val="008C31EA"/>
    <w:rPr>
      <w:rFonts w:ascii="Verdana" w:eastAsia="Times New Roman" w:hAnsi="Verdana"/>
      <w:kern w:val="20"/>
      <w:sz w:val="16"/>
      <w:szCs w:val="24"/>
      <w:lang w:eastAsia="en-US"/>
    </w:rPr>
  </w:style>
  <w:style w:type="paragraph" w:styleId="EnvelopeAddress">
    <w:name w:val="envelope address"/>
    <w:basedOn w:val="Normal"/>
    <w:rsid w:val="008C31EA"/>
    <w:pPr>
      <w:framePr w:w="7920" w:h="1980" w:hRule="exact" w:hSpace="141" w:wrap="auto" w:hAnchor="page" w:xAlign="center" w:yAlign="bottom"/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EnvelopeReturn">
    <w:name w:val="envelope return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styleId="HTMLAcronym">
    <w:name w:val="HTML Acronym"/>
    <w:basedOn w:val="DefaultParagraphFont"/>
    <w:rsid w:val="008C31EA"/>
    <w:rPr>
      <w:lang w:val="da-DK"/>
    </w:rPr>
  </w:style>
  <w:style w:type="paragraph" w:styleId="HTMLAddress">
    <w:name w:val="HTML Address"/>
    <w:basedOn w:val="Normal"/>
    <w:link w:val="HTMLAddressChar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HTMLAddressChar">
    <w:name w:val="HTML Address Char"/>
    <w:basedOn w:val="DefaultParagraphFont"/>
    <w:link w:val="HTMLAddress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character" w:styleId="HTMLCite">
    <w:name w:val="HTML Cite"/>
    <w:basedOn w:val="DefaultParagraphFont"/>
    <w:rsid w:val="008C31EA"/>
    <w:rPr>
      <w:i w:val="0"/>
      <w:iCs w:val="0"/>
      <w:lang w:val="da-DK"/>
    </w:rPr>
  </w:style>
  <w:style w:type="character" w:styleId="HTMLCode">
    <w:name w:val="HTML Code"/>
    <w:basedOn w:val="DefaultParagraphFont"/>
    <w:rsid w:val="008C31EA"/>
    <w:rPr>
      <w:rFonts w:cs="Times New Roman"/>
      <w:sz w:val="18"/>
      <w:szCs w:val="24"/>
      <w:lang w:val="da-DK"/>
    </w:rPr>
  </w:style>
  <w:style w:type="character" w:styleId="HTMLDefinition">
    <w:name w:val="HTML Definition"/>
    <w:basedOn w:val="DefaultParagraphFont"/>
    <w:rsid w:val="008C31EA"/>
    <w:rPr>
      <w:i w:val="0"/>
      <w:iCs w:val="0"/>
      <w:lang w:val="da-DK"/>
    </w:rPr>
  </w:style>
  <w:style w:type="character" w:styleId="HTMLKeyboard">
    <w:name w:val="HTML Keyboard"/>
    <w:basedOn w:val="DefaultParagraphFont"/>
    <w:rsid w:val="008C31EA"/>
    <w:rPr>
      <w:rFonts w:cs="Times New Roman"/>
      <w:sz w:val="18"/>
      <w:szCs w:val="24"/>
      <w:lang w:val="da-DK"/>
    </w:rPr>
  </w:style>
  <w:style w:type="paragraph" w:styleId="HTMLPreformatted">
    <w:name w:val="HTML Preformatted"/>
    <w:basedOn w:val="Normal"/>
    <w:link w:val="HTMLPreformattedChar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character" w:styleId="HTMLSample">
    <w:name w:val="HTML Sample"/>
    <w:basedOn w:val="DefaultParagraphFont"/>
    <w:rsid w:val="008C31EA"/>
    <w:rPr>
      <w:rFonts w:cs="Times New Roman"/>
      <w:lang w:val="da-DK"/>
    </w:rPr>
  </w:style>
  <w:style w:type="character" w:styleId="HTMLTypewriter">
    <w:name w:val="HTML Typewriter"/>
    <w:basedOn w:val="DefaultParagraphFont"/>
    <w:rsid w:val="008C31EA"/>
    <w:rPr>
      <w:rFonts w:cs="Times New Roman"/>
      <w:sz w:val="18"/>
      <w:szCs w:val="24"/>
      <w:lang w:val="da-DK"/>
    </w:rPr>
  </w:style>
  <w:style w:type="character" w:styleId="HTMLVariable">
    <w:name w:val="HTML Variable"/>
    <w:basedOn w:val="DefaultParagraphFont"/>
    <w:rsid w:val="008C31EA"/>
    <w:rPr>
      <w:i w:val="0"/>
      <w:iCs w:val="0"/>
      <w:lang w:val="da-DK"/>
    </w:rPr>
  </w:style>
  <w:style w:type="paragraph" w:styleId="Index1">
    <w:name w:val="index 1"/>
    <w:basedOn w:val="Normal"/>
    <w:next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Index2">
    <w:name w:val="index 2"/>
    <w:basedOn w:val="Normal"/>
    <w:next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Index3">
    <w:name w:val="index 3"/>
    <w:basedOn w:val="Normal"/>
    <w:next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Index5">
    <w:name w:val="index 5"/>
    <w:basedOn w:val="Normal"/>
    <w:next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Index6">
    <w:name w:val="index 6"/>
    <w:basedOn w:val="Normal"/>
    <w:next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Index7">
    <w:name w:val="index 7"/>
    <w:basedOn w:val="Normal"/>
    <w:next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Index8">
    <w:name w:val="index 8"/>
    <w:basedOn w:val="Normal"/>
    <w:next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Index9">
    <w:name w:val="index 9"/>
    <w:basedOn w:val="Normal"/>
    <w:next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IndexHeading">
    <w:name w:val="index heading"/>
    <w:basedOn w:val="TOCHeading"/>
    <w:next w:val="Index1"/>
    <w:rsid w:val="008C31EA"/>
    <w:pPr>
      <w:keepLines w:val="0"/>
      <w:pageBreakBefore/>
      <w:suppressAutoHyphens/>
      <w:spacing w:before="0" w:after="1200" w:line="240" w:lineRule="auto"/>
    </w:pPr>
    <w:rPr>
      <w:rFonts w:ascii="Verdana" w:eastAsia="Times New Roman" w:hAnsi="Verdana"/>
      <w:bCs w:val="0"/>
      <w:color w:val="auto"/>
      <w:kern w:val="28"/>
      <w:sz w:val="34"/>
      <w:szCs w:val="24"/>
    </w:rPr>
  </w:style>
  <w:style w:type="character" w:styleId="LineNumber">
    <w:name w:val="line number"/>
    <w:basedOn w:val="DefaultParagraphFont"/>
    <w:rsid w:val="008C31EA"/>
    <w:rPr>
      <w:lang w:val="da-DK"/>
    </w:rPr>
  </w:style>
  <w:style w:type="paragraph" w:styleId="List">
    <w:name w:val="List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2">
    <w:name w:val="List 2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3">
    <w:name w:val="List 3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4">
    <w:name w:val="List 4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5">
    <w:name w:val="List 5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Bullet2">
    <w:name w:val="List Bullet 2"/>
    <w:basedOn w:val="BodyText"/>
    <w:rsid w:val="008C31EA"/>
    <w:pPr>
      <w:tabs>
        <w:tab w:val="num" w:pos="567"/>
      </w:tabs>
      <w:spacing w:after="180" w:line="230" w:lineRule="atLeast"/>
      <w:ind w:left="567" w:hanging="284"/>
    </w:pPr>
    <w:rPr>
      <w:rFonts w:ascii="Verdana" w:hAnsi="Verdana"/>
      <w:kern w:val="20"/>
      <w:sz w:val="18"/>
      <w:szCs w:val="24"/>
      <w:lang w:eastAsia="en-US"/>
    </w:rPr>
  </w:style>
  <w:style w:type="paragraph" w:styleId="ListBullet3">
    <w:name w:val="List Bullet 3"/>
    <w:basedOn w:val="BodyText"/>
    <w:rsid w:val="008C31EA"/>
    <w:pPr>
      <w:tabs>
        <w:tab w:val="num" w:pos="850"/>
      </w:tabs>
      <w:spacing w:after="180" w:line="230" w:lineRule="atLeast"/>
      <w:ind w:left="850" w:hanging="283"/>
    </w:pPr>
    <w:rPr>
      <w:rFonts w:ascii="Verdana" w:hAnsi="Verdana"/>
      <w:kern w:val="20"/>
      <w:sz w:val="18"/>
      <w:szCs w:val="24"/>
      <w:lang w:eastAsia="en-US"/>
    </w:rPr>
  </w:style>
  <w:style w:type="paragraph" w:styleId="ListBullet4">
    <w:name w:val="List Bullet 4"/>
    <w:basedOn w:val="BodyText"/>
    <w:rsid w:val="008C31EA"/>
    <w:pPr>
      <w:tabs>
        <w:tab w:val="num" w:pos="1134"/>
      </w:tabs>
      <w:spacing w:after="180" w:line="230" w:lineRule="atLeast"/>
      <w:ind w:left="1134" w:hanging="284"/>
    </w:pPr>
    <w:rPr>
      <w:rFonts w:ascii="Verdana" w:hAnsi="Verdana"/>
      <w:kern w:val="20"/>
      <w:sz w:val="18"/>
      <w:szCs w:val="24"/>
      <w:lang w:eastAsia="en-US"/>
    </w:rPr>
  </w:style>
  <w:style w:type="paragraph" w:styleId="ListBullet5">
    <w:name w:val="List Bullet 5"/>
    <w:basedOn w:val="BodyText"/>
    <w:rsid w:val="008C31EA"/>
    <w:pPr>
      <w:tabs>
        <w:tab w:val="num" w:pos="1417"/>
      </w:tabs>
      <w:spacing w:after="180" w:line="230" w:lineRule="atLeast"/>
      <w:ind w:left="1417" w:hanging="283"/>
    </w:pPr>
    <w:rPr>
      <w:rFonts w:ascii="Verdana" w:hAnsi="Verdana"/>
      <w:kern w:val="20"/>
      <w:sz w:val="18"/>
      <w:szCs w:val="24"/>
      <w:lang w:eastAsia="en-US"/>
    </w:rPr>
  </w:style>
  <w:style w:type="paragraph" w:styleId="ListContinue">
    <w:name w:val="List Continue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Continue2">
    <w:name w:val="List Continue 2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Continue3">
    <w:name w:val="List Continue 3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Continue4">
    <w:name w:val="List Continue 4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Continue5">
    <w:name w:val="List Continue 5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">
    <w:name w:val="List Number"/>
    <w:basedOn w:val="BodyText"/>
    <w:qFormat/>
    <w:rsid w:val="008C31EA"/>
    <w:pPr>
      <w:numPr>
        <w:numId w:val="12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2">
    <w:name w:val="List Number 2"/>
    <w:basedOn w:val="BodyText"/>
    <w:rsid w:val="008C31EA"/>
    <w:pPr>
      <w:numPr>
        <w:ilvl w:val="1"/>
        <w:numId w:val="12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3">
    <w:name w:val="List Number 3"/>
    <w:basedOn w:val="BodyText"/>
    <w:rsid w:val="008C31EA"/>
    <w:pPr>
      <w:numPr>
        <w:ilvl w:val="2"/>
        <w:numId w:val="12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4">
    <w:name w:val="List Number 4"/>
    <w:basedOn w:val="BodyText"/>
    <w:rsid w:val="008C31EA"/>
    <w:pPr>
      <w:numPr>
        <w:ilvl w:val="3"/>
        <w:numId w:val="12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ListNumber5">
    <w:name w:val="List Number 5"/>
    <w:basedOn w:val="BodyText"/>
    <w:rsid w:val="008C31EA"/>
    <w:pPr>
      <w:numPr>
        <w:ilvl w:val="4"/>
        <w:numId w:val="12"/>
      </w:num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MacroText">
    <w:name w:val="macro"/>
    <w:link w:val="MacroTextChar"/>
    <w:rsid w:val="008C31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180" w:line="230" w:lineRule="atLeast"/>
      <w:jc w:val="both"/>
    </w:pPr>
    <w:rPr>
      <w:rFonts w:ascii="Verdana" w:eastAsia="Times New Roman" w:hAnsi="Verdana" w:cs="Courier New"/>
      <w:sz w:val="18"/>
      <w:szCs w:val="18"/>
      <w:lang w:eastAsia="en-US"/>
    </w:rPr>
  </w:style>
  <w:style w:type="character" w:customStyle="1" w:styleId="MacroTextChar">
    <w:name w:val="Macro Text Char"/>
    <w:basedOn w:val="DefaultParagraphFont"/>
    <w:link w:val="MacroText"/>
    <w:rsid w:val="008C31EA"/>
    <w:rPr>
      <w:rFonts w:ascii="Verdana" w:eastAsia="Times New Roman" w:hAnsi="Verdana" w:cs="Courier New"/>
      <w:sz w:val="18"/>
      <w:szCs w:val="18"/>
      <w:lang w:eastAsia="en-US"/>
    </w:rPr>
  </w:style>
  <w:style w:type="paragraph" w:styleId="MessageHeader">
    <w:name w:val="Message Header"/>
    <w:basedOn w:val="Normal"/>
    <w:link w:val="MessageHeaderChar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MessageHeaderChar">
    <w:name w:val="Message Header Char"/>
    <w:basedOn w:val="DefaultParagraphFont"/>
    <w:link w:val="MessageHeader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paragraph" w:styleId="NormalWeb">
    <w:name w:val="Normal (Web)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NormalIndent">
    <w:name w:val="Normal Indent"/>
    <w:basedOn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NoteHeading">
    <w:name w:val="Note Heading"/>
    <w:basedOn w:val="Normal"/>
    <w:next w:val="Normal"/>
    <w:link w:val="NoteHeadingChar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NoteHeadingChar">
    <w:name w:val="Note Heading Char"/>
    <w:basedOn w:val="DefaultParagraphFont"/>
    <w:link w:val="NoteHeading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paragraph" w:styleId="PlainText">
    <w:name w:val="Plain Text"/>
    <w:basedOn w:val="Normal"/>
    <w:link w:val="PlainTextChar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PlainTextChar">
    <w:name w:val="Plain Text Char"/>
    <w:basedOn w:val="DefaultParagraphFont"/>
    <w:link w:val="PlainText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paragraph" w:styleId="Signature">
    <w:name w:val="Signature"/>
    <w:basedOn w:val="BodyText"/>
    <w:next w:val="SignatureSublines"/>
    <w:link w:val="SignatureChar"/>
    <w:rsid w:val="008C31EA"/>
    <w:pPr>
      <w:keepLines/>
      <w:tabs>
        <w:tab w:val="left" w:pos="283"/>
        <w:tab w:val="left" w:pos="567"/>
        <w:tab w:val="left" w:pos="850"/>
        <w:tab w:val="left" w:pos="1134"/>
      </w:tabs>
      <w:spacing w:before="720" w:after="0" w:line="230" w:lineRule="atLeast"/>
      <w:jc w:val="left"/>
    </w:pPr>
    <w:rPr>
      <w:rFonts w:ascii="Verdana" w:hAnsi="Verdana"/>
      <w:kern w:val="20"/>
      <w:sz w:val="18"/>
      <w:szCs w:val="24"/>
      <w:lang w:eastAsia="en-US"/>
    </w:rPr>
  </w:style>
  <w:style w:type="character" w:customStyle="1" w:styleId="SignatureChar">
    <w:name w:val="Signature Char"/>
    <w:basedOn w:val="DefaultParagraphFont"/>
    <w:link w:val="Signature"/>
    <w:rsid w:val="008C31EA"/>
    <w:rPr>
      <w:rFonts w:ascii="Verdana" w:eastAsia="Times New Roman" w:hAnsi="Verdana"/>
      <w:kern w:val="20"/>
      <w:sz w:val="18"/>
      <w:szCs w:val="24"/>
      <w:lang w:eastAsia="en-US"/>
    </w:rPr>
  </w:style>
  <w:style w:type="character" w:styleId="Strong">
    <w:name w:val="Strong"/>
    <w:basedOn w:val="DefaultParagraphFont"/>
    <w:rsid w:val="008C31EA"/>
    <w:rPr>
      <w:b w:val="0"/>
      <w:bCs w:val="0"/>
      <w:lang w:val="da-DK"/>
    </w:rPr>
  </w:style>
  <w:style w:type="paragraph" w:styleId="Subtitle">
    <w:name w:val="Subtitle"/>
    <w:basedOn w:val="Title"/>
    <w:next w:val="BodyText"/>
    <w:link w:val="SubtitleChar"/>
    <w:rsid w:val="008C31EA"/>
    <w:pPr>
      <w:keepNext/>
      <w:suppressAutoHyphens/>
      <w:spacing w:before="180" w:after="280" w:line="230" w:lineRule="atLeast"/>
      <w:jc w:val="left"/>
      <w:outlineLvl w:val="1"/>
    </w:pPr>
    <w:rPr>
      <w:rFonts w:ascii="Verdana" w:hAnsi="Verdana"/>
      <w:bCs w:val="0"/>
      <w:kern w:val="24"/>
      <w:sz w:val="24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rsid w:val="008C31EA"/>
    <w:rPr>
      <w:rFonts w:ascii="Verdana" w:eastAsia="Times New Roman" w:hAnsi="Verdana"/>
      <w:b/>
      <w:kern w:val="24"/>
      <w:sz w:val="24"/>
      <w:szCs w:val="24"/>
      <w:lang w:eastAsia="en-US"/>
    </w:rPr>
  </w:style>
  <w:style w:type="paragraph" w:styleId="TableofAuthorities">
    <w:name w:val="table of authorities"/>
    <w:basedOn w:val="Normal"/>
    <w:next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TableofFigures">
    <w:name w:val="table of figures"/>
    <w:basedOn w:val="Normal"/>
    <w:next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paragraph" w:styleId="TOAHeading">
    <w:name w:val="toa heading"/>
    <w:basedOn w:val="Normal"/>
    <w:next w:val="Normal"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numbering" w:styleId="1ai">
    <w:name w:val="Outline List 1"/>
    <w:basedOn w:val="NoList"/>
    <w:rsid w:val="008C31EA"/>
    <w:pPr>
      <w:numPr>
        <w:numId w:val="8"/>
      </w:numPr>
    </w:pPr>
  </w:style>
  <w:style w:type="numbering" w:styleId="ArticleSection">
    <w:name w:val="Outline List 3"/>
    <w:basedOn w:val="NoList"/>
    <w:rsid w:val="008C31EA"/>
    <w:pPr>
      <w:numPr>
        <w:numId w:val="9"/>
      </w:numPr>
    </w:pPr>
  </w:style>
  <w:style w:type="table" w:styleId="Table3Deffects1">
    <w:name w:val="Table 3D effects 1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2" w:space="0" w:color="000000"/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bottom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ColBandSize w:val="1"/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ColBandSize w:val="1"/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ColBandSize w:val="1"/>
      <w:tblInd w:w="0" w:type="dxa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RowBandSize w:val="1"/>
      <w:tblInd w:w="0" w:type="dxa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RowBandSize w:val="2"/>
      <w:tblInd w:w="0" w:type="dxa"/>
      <w:tblBorders>
        <w:bottom w:val="single" w:sz="12" w:space="0" w:color="808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2" w:space="0" w:color="000000"/>
        <w:bottom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RowBandSize w:val="1"/>
      <w:tblInd w:w="0" w:type="dxa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Simple1">
    <w:name w:val="Table Simple 1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2" w:space="0" w:color="008000"/>
        <w:bottom w:val="single" w:sz="12" w:space="0" w:color="008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StyleRow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left w:val="single" w:sz="6" w:space="0" w:color="000000"/>
        <w:right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Web1">
    <w:name w:val="Table Web 1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rsid w:val="008C31EA"/>
    <w:pPr>
      <w:spacing w:after="180" w:line="230" w:lineRule="atLeast"/>
      <w:jc w:val="both"/>
    </w:pPr>
    <w:rPr>
      <w:rFonts w:ascii="Verdana" w:eastAsia="Times New Roman" w:hAnsi="Verdana"/>
      <w:sz w:val="24"/>
      <w:szCs w:val="24"/>
      <w:lang w:eastAsia="en-US"/>
    </w:rPr>
    <w:tblPr>
      <w:tblCellSpacing w:w="20" w:type="dxa"/>
      <w:tblInd w:w="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HeadingBold">
    <w:name w:val="Heading Bold"/>
    <w:basedOn w:val="BodyText"/>
    <w:next w:val="BodyText"/>
    <w:rsid w:val="008C31EA"/>
    <w:pPr>
      <w:keepNext/>
      <w:tabs>
        <w:tab w:val="left" w:pos="283"/>
        <w:tab w:val="left" w:pos="567"/>
        <w:tab w:val="left" w:pos="850"/>
        <w:tab w:val="left" w:pos="1134"/>
      </w:tabs>
      <w:spacing w:before="320" w:after="0"/>
    </w:pPr>
    <w:rPr>
      <w:rFonts w:ascii="Verdana" w:hAnsi="Verdana"/>
      <w:b/>
      <w:kern w:val="20"/>
      <w:sz w:val="18"/>
      <w:szCs w:val="24"/>
      <w:lang w:eastAsia="en-US"/>
    </w:rPr>
  </w:style>
  <w:style w:type="paragraph" w:customStyle="1" w:styleId="BodyTextHanging">
    <w:name w:val="Body Text Hanging"/>
    <w:basedOn w:val="BodyText"/>
    <w:rsid w:val="008C31EA"/>
    <w:pPr>
      <w:tabs>
        <w:tab w:val="left" w:pos="567"/>
        <w:tab w:val="left" w:pos="850"/>
        <w:tab w:val="left" w:pos="1134"/>
        <w:tab w:val="left" w:pos="1417"/>
      </w:tabs>
      <w:spacing w:after="180" w:line="230" w:lineRule="atLeast"/>
      <w:ind w:left="567" w:hanging="567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TableBold">
    <w:name w:val="Table Bold"/>
    <w:basedOn w:val="Table"/>
    <w:qFormat/>
    <w:rsid w:val="008C31EA"/>
    <w:pPr>
      <w:keepNext/>
      <w:spacing w:before="0" w:after="0"/>
    </w:pPr>
    <w:rPr>
      <w:b/>
    </w:rPr>
  </w:style>
  <w:style w:type="paragraph" w:customStyle="1" w:styleId="Table">
    <w:name w:val="Table"/>
    <w:basedOn w:val="BodyText"/>
    <w:qFormat/>
    <w:rsid w:val="008C31EA"/>
    <w:pPr>
      <w:tabs>
        <w:tab w:val="left" w:pos="340"/>
        <w:tab w:val="left" w:pos="624"/>
        <w:tab w:val="left" w:pos="907"/>
        <w:tab w:val="left" w:pos="1191"/>
      </w:tabs>
      <w:spacing w:before="60" w:after="60"/>
      <w:ind w:left="57" w:right="57"/>
      <w:jc w:val="left"/>
    </w:pPr>
    <w:rPr>
      <w:rFonts w:ascii="Verdana" w:hAnsi="Verdana"/>
      <w:kern w:val="20"/>
      <w:sz w:val="16"/>
      <w:szCs w:val="24"/>
      <w:lang w:eastAsia="en-US"/>
    </w:rPr>
  </w:style>
  <w:style w:type="paragraph" w:customStyle="1" w:styleId="TableListBullet">
    <w:name w:val="Table List Bullet"/>
    <w:basedOn w:val="Table"/>
    <w:qFormat/>
    <w:rsid w:val="008C31EA"/>
    <w:pPr>
      <w:numPr>
        <w:numId w:val="13"/>
      </w:numPr>
      <w:tabs>
        <w:tab w:val="clear" w:pos="624"/>
        <w:tab w:val="clear" w:pos="907"/>
        <w:tab w:val="clear" w:pos="1191"/>
        <w:tab w:val="left" w:pos="340"/>
      </w:tabs>
    </w:pPr>
  </w:style>
  <w:style w:type="paragraph" w:customStyle="1" w:styleId="TableListBullet2">
    <w:name w:val="Table List Bullet 2"/>
    <w:basedOn w:val="Table"/>
    <w:rsid w:val="008C31EA"/>
    <w:pPr>
      <w:numPr>
        <w:ilvl w:val="1"/>
        <w:numId w:val="13"/>
      </w:numPr>
      <w:tabs>
        <w:tab w:val="clear" w:pos="340"/>
        <w:tab w:val="clear" w:pos="907"/>
        <w:tab w:val="clear" w:pos="1191"/>
        <w:tab w:val="left" w:pos="624"/>
      </w:tabs>
      <w:ind w:hanging="283"/>
    </w:pPr>
  </w:style>
  <w:style w:type="paragraph" w:customStyle="1" w:styleId="TableListNumber">
    <w:name w:val="Table List Number"/>
    <w:basedOn w:val="Table"/>
    <w:qFormat/>
    <w:rsid w:val="008C31EA"/>
    <w:pPr>
      <w:numPr>
        <w:numId w:val="14"/>
      </w:numPr>
      <w:tabs>
        <w:tab w:val="clear" w:pos="624"/>
        <w:tab w:val="clear" w:pos="907"/>
        <w:tab w:val="clear" w:pos="1191"/>
        <w:tab w:val="left" w:pos="340"/>
      </w:tabs>
    </w:pPr>
  </w:style>
  <w:style w:type="paragraph" w:customStyle="1" w:styleId="TableListNumber2">
    <w:name w:val="Table List Number 2"/>
    <w:basedOn w:val="Table"/>
    <w:rsid w:val="008C31EA"/>
    <w:pPr>
      <w:numPr>
        <w:ilvl w:val="1"/>
        <w:numId w:val="14"/>
      </w:numPr>
      <w:tabs>
        <w:tab w:val="clear" w:pos="340"/>
        <w:tab w:val="clear" w:pos="907"/>
        <w:tab w:val="clear" w:pos="1191"/>
        <w:tab w:val="left" w:pos="624"/>
      </w:tabs>
      <w:ind w:hanging="283"/>
    </w:pPr>
  </w:style>
  <w:style w:type="paragraph" w:customStyle="1" w:styleId="TableItalic">
    <w:name w:val="Table Italic"/>
    <w:basedOn w:val="Table"/>
    <w:rsid w:val="008C31EA"/>
    <w:pPr>
      <w:spacing w:before="40" w:after="40"/>
      <w:jc w:val="both"/>
    </w:pPr>
    <w:rPr>
      <w:i/>
    </w:rPr>
  </w:style>
  <w:style w:type="paragraph" w:customStyle="1" w:styleId="Illustration">
    <w:name w:val="Illustration"/>
    <w:basedOn w:val="BodyText"/>
    <w:next w:val="Caption"/>
    <w:rsid w:val="008C31EA"/>
    <w:pPr>
      <w:keepNext/>
      <w:tabs>
        <w:tab w:val="left" w:pos="283"/>
        <w:tab w:val="left" w:pos="567"/>
        <w:tab w:val="left" w:pos="850"/>
        <w:tab w:val="left" w:pos="1134"/>
      </w:tabs>
      <w:spacing w:before="180" w:line="230" w:lineRule="atLeast"/>
      <w:jc w:val="lef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SpecialComment">
    <w:name w:val="Special Comment"/>
    <w:basedOn w:val="BodyText"/>
    <w:next w:val="BodyText"/>
    <w:rsid w:val="008C31EA"/>
    <w:pPr>
      <w:shd w:val="clear" w:color="auto" w:fill="D8E3F0"/>
      <w:tabs>
        <w:tab w:val="left" w:pos="283"/>
        <w:tab w:val="left" w:pos="567"/>
        <w:tab w:val="left" w:pos="850"/>
        <w:tab w:val="left" w:pos="1134"/>
      </w:tabs>
      <w:spacing w:after="180" w:line="230" w:lineRule="atLeast"/>
    </w:pPr>
    <w:rPr>
      <w:rFonts w:ascii="Verdana" w:hAnsi="Verdana"/>
      <w:kern w:val="20"/>
      <w:sz w:val="18"/>
      <w:szCs w:val="24"/>
      <w:lang w:val="en-GB" w:eastAsia="en-US"/>
    </w:rPr>
  </w:style>
  <w:style w:type="paragraph" w:customStyle="1" w:styleId="Code">
    <w:name w:val="Code"/>
    <w:basedOn w:val="BodyText"/>
    <w:rsid w:val="008C31EA"/>
    <w:pPr>
      <w:keepLines/>
      <w:tabs>
        <w:tab w:val="left" w:pos="283"/>
        <w:tab w:val="left" w:pos="567"/>
        <w:tab w:val="left" w:pos="850"/>
        <w:tab w:val="left" w:pos="1134"/>
      </w:tabs>
      <w:spacing w:after="180"/>
      <w:jc w:val="left"/>
    </w:pPr>
    <w:rPr>
      <w:rFonts w:ascii="Courier New" w:hAnsi="Courier New" w:cs="Courier New"/>
      <w:noProof/>
      <w:kern w:val="20"/>
      <w:sz w:val="16"/>
      <w:szCs w:val="24"/>
      <w:lang w:val="en-GB" w:eastAsia="en-US"/>
    </w:rPr>
  </w:style>
  <w:style w:type="paragraph" w:customStyle="1" w:styleId="Address">
    <w:name w:val="Address"/>
    <w:basedOn w:val="BodyText"/>
    <w:rsid w:val="008C31EA"/>
    <w:pPr>
      <w:keepNext/>
      <w:tabs>
        <w:tab w:val="left" w:pos="283"/>
        <w:tab w:val="left" w:pos="567"/>
        <w:tab w:val="left" w:pos="850"/>
        <w:tab w:val="left" w:pos="1134"/>
      </w:tabs>
      <w:spacing w:after="0" w:line="230" w:lineRule="atLeast"/>
      <w:jc w:val="lef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Attention">
    <w:name w:val="Attention"/>
    <w:basedOn w:val="Address"/>
    <w:rsid w:val="008C31EA"/>
  </w:style>
  <w:style w:type="paragraph" w:customStyle="1" w:styleId="Subject">
    <w:name w:val="Subject"/>
    <w:basedOn w:val="BodyText"/>
    <w:next w:val="BodyText"/>
    <w:rsid w:val="008C31EA"/>
    <w:pPr>
      <w:keepNext/>
      <w:keepLines/>
      <w:tabs>
        <w:tab w:val="left" w:pos="283"/>
        <w:tab w:val="left" w:pos="567"/>
        <w:tab w:val="left" w:pos="850"/>
        <w:tab w:val="left" w:pos="1134"/>
      </w:tabs>
      <w:spacing w:after="240" w:line="230" w:lineRule="atLeast"/>
      <w:jc w:val="left"/>
    </w:pPr>
    <w:rPr>
      <w:rFonts w:ascii="Verdana" w:hAnsi="Verdana"/>
      <w:b/>
      <w:kern w:val="20"/>
      <w:szCs w:val="24"/>
      <w:lang w:eastAsia="en-US"/>
    </w:rPr>
  </w:style>
  <w:style w:type="paragraph" w:customStyle="1" w:styleId="CopyTo">
    <w:name w:val="Copy To"/>
    <w:basedOn w:val="BodyText"/>
    <w:next w:val="Enclosures"/>
    <w:rsid w:val="008C31EA"/>
    <w:pPr>
      <w:tabs>
        <w:tab w:val="left" w:pos="794"/>
      </w:tabs>
      <w:spacing w:before="120" w:after="0"/>
      <w:ind w:left="794" w:hanging="794"/>
      <w:jc w:val="left"/>
    </w:pPr>
    <w:rPr>
      <w:rFonts w:ascii="Verdana" w:hAnsi="Verdana"/>
      <w:kern w:val="20"/>
      <w:sz w:val="16"/>
      <w:szCs w:val="24"/>
      <w:lang w:eastAsia="en-US"/>
    </w:rPr>
  </w:style>
  <w:style w:type="paragraph" w:customStyle="1" w:styleId="Enclosures">
    <w:name w:val="Enclosures"/>
    <w:basedOn w:val="BodyText"/>
    <w:rsid w:val="008C31EA"/>
    <w:pPr>
      <w:tabs>
        <w:tab w:val="left" w:pos="794"/>
      </w:tabs>
      <w:spacing w:before="480" w:after="0"/>
      <w:ind w:left="794" w:hanging="794"/>
      <w:jc w:val="left"/>
    </w:pPr>
    <w:rPr>
      <w:rFonts w:ascii="Verdana" w:hAnsi="Verdana"/>
      <w:kern w:val="20"/>
      <w:sz w:val="16"/>
      <w:szCs w:val="24"/>
      <w:lang w:eastAsia="en-US"/>
    </w:rPr>
  </w:style>
  <w:style w:type="paragraph" w:customStyle="1" w:styleId="Letterhead">
    <w:name w:val="Letterhead"/>
    <w:basedOn w:val="Footer"/>
    <w:rsid w:val="008C31EA"/>
    <w:pPr>
      <w:framePr w:w="3402" w:wrap="around" w:vAnchor="page" w:hAnchor="page" w:xAlign="right" w:yAlign="bottom" w:anchorLock="1"/>
      <w:tabs>
        <w:tab w:val="clear" w:pos="4153"/>
        <w:tab w:val="clear" w:pos="8306"/>
        <w:tab w:val="right" w:pos="8505"/>
      </w:tabs>
      <w:spacing w:after="0"/>
      <w:ind w:right="680"/>
      <w:jc w:val="right"/>
    </w:pPr>
    <w:rPr>
      <w:rFonts w:ascii="Verdana" w:hAnsi="Verdana"/>
      <w:noProof/>
      <w:color w:val="4B4D50"/>
      <w:kern w:val="20"/>
      <w:sz w:val="14"/>
      <w:szCs w:val="24"/>
      <w:lang w:eastAsia="en-US"/>
    </w:rPr>
  </w:style>
  <w:style w:type="paragraph" w:customStyle="1" w:styleId="LetterDate">
    <w:name w:val="Letter Date"/>
    <w:basedOn w:val="BodyText"/>
    <w:rsid w:val="008C31EA"/>
    <w:pPr>
      <w:tabs>
        <w:tab w:val="left" w:pos="283"/>
        <w:tab w:val="left" w:pos="567"/>
        <w:tab w:val="left" w:pos="850"/>
        <w:tab w:val="left" w:pos="1134"/>
      </w:tabs>
      <w:spacing w:after="0" w:line="230" w:lineRule="atLeast"/>
      <w:jc w:val="right"/>
    </w:pPr>
    <w:rPr>
      <w:rFonts w:ascii="Verdana" w:hAnsi="Verdana"/>
      <w:kern w:val="20"/>
      <w:sz w:val="18"/>
      <w:szCs w:val="24"/>
      <w:lang w:eastAsia="en-US"/>
    </w:rPr>
  </w:style>
  <w:style w:type="paragraph" w:customStyle="1" w:styleId="Logo">
    <w:name w:val="Logo"/>
    <w:basedOn w:val="Letterhead"/>
    <w:rsid w:val="008C31EA"/>
    <w:pPr>
      <w:framePr w:wrap="around" w:yAlign="top"/>
      <w:spacing w:before="680"/>
    </w:pPr>
  </w:style>
  <w:style w:type="paragraph" w:customStyle="1" w:styleId="Appendix-Heading1">
    <w:name w:val="Appendix - Heading 1"/>
    <w:next w:val="BodyText"/>
    <w:rsid w:val="008C31EA"/>
    <w:pPr>
      <w:keepNext/>
      <w:keepLines/>
      <w:pageBreakBefore/>
      <w:numPr>
        <w:numId w:val="10"/>
      </w:numPr>
      <w:suppressAutoHyphens/>
      <w:spacing w:after="180"/>
      <w:jc w:val="both"/>
      <w:outlineLvl w:val="0"/>
    </w:pPr>
    <w:rPr>
      <w:rFonts w:ascii="Verdana" w:eastAsia="Times New Roman" w:hAnsi="Verdana"/>
      <w:b/>
      <w:kern w:val="20"/>
      <w:sz w:val="22"/>
      <w:szCs w:val="24"/>
      <w:lang w:eastAsia="en-US"/>
    </w:rPr>
  </w:style>
  <w:style w:type="paragraph" w:customStyle="1" w:styleId="Appendix-Heading2">
    <w:name w:val="Appendix - Heading 2"/>
    <w:next w:val="BodyText"/>
    <w:rsid w:val="008C31EA"/>
    <w:pPr>
      <w:keepNext/>
      <w:keepLines/>
      <w:numPr>
        <w:ilvl w:val="1"/>
        <w:numId w:val="10"/>
      </w:numPr>
      <w:tabs>
        <w:tab w:val="left" w:pos="794"/>
      </w:tabs>
      <w:suppressAutoHyphens/>
      <w:spacing w:before="300" w:after="120"/>
      <w:jc w:val="both"/>
      <w:outlineLvl w:val="1"/>
    </w:pPr>
    <w:rPr>
      <w:rFonts w:ascii="Verdana" w:eastAsia="Times New Roman" w:hAnsi="Verdana"/>
      <w:b/>
      <w:color w:val="333333"/>
      <w:kern w:val="20"/>
      <w:sz w:val="18"/>
      <w:szCs w:val="24"/>
      <w:lang w:eastAsia="en-US"/>
    </w:rPr>
  </w:style>
  <w:style w:type="paragraph" w:customStyle="1" w:styleId="Appendix-Heading3">
    <w:name w:val="Appendix - Heading 3"/>
    <w:next w:val="BodyText"/>
    <w:rsid w:val="008C31EA"/>
    <w:pPr>
      <w:keepNext/>
      <w:keepLines/>
      <w:numPr>
        <w:ilvl w:val="2"/>
        <w:numId w:val="10"/>
      </w:numPr>
      <w:tabs>
        <w:tab w:val="left" w:pos="794"/>
      </w:tabs>
      <w:suppressAutoHyphens/>
      <w:spacing w:before="300" w:after="120"/>
      <w:jc w:val="both"/>
      <w:outlineLvl w:val="2"/>
    </w:pPr>
    <w:rPr>
      <w:rFonts w:ascii="Verdana" w:eastAsia="Times New Roman" w:hAnsi="Verdana"/>
      <w:b/>
      <w:color w:val="5F5F5F"/>
      <w:kern w:val="20"/>
      <w:sz w:val="18"/>
      <w:szCs w:val="24"/>
      <w:lang w:eastAsia="en-US"/>
    </w:rPr>
  </w:style>
  <w:style w:type="paragraph" w:customStyle="1" w:styleId="Appendix-Heading4">
    <w:name w:val="Appendix - Heading 4"/>
    <w:next w:val="BodyText"/>
    <w:rsid w:val="008C31EA"/>
    <w:pPr>
      <w:keepNext/>
      <w:keepLines/>
      <w:numPr>
        <w:ilvl w:val="3"/>
        <w:numId w:val="10"/>
      </w:numPr>
      <w:tabs>
        <w:tab w:val="left" w:pos="794"/>
      </w:tabs>
      <w:suppressAutoHyphens/>
      <w:spacing w:before="300" w:after="120"/>
      <w:jc w:val="both"/>
      <w:outlineLvl w:val="3"/>
    </w:pPr>
    <w:rPr>
      <w:rFonts w:ascii="Verdana" w:eastAsia="Times New Roman" w:hAnsi="Verdana"/>
      <w:b/>
      <w:color w:val="808080"/>
      <w:kern w:val="20"/>
      <w:sz w:val="18"/>
      <w:szCs w:val="24"/>
      <w:lang w:eastAsia="en-US"/>
    </w:rPr>
  </w:style>
  <w:style w:type="character" w:customStyle="1" w:styleId="Courier">
    <w:name w:val="Courier"/>
    <w:basedOn w:val="DefaultParagraphFont"/>
    <w:rsid w:val="008C31EA"/>
    <w:rPr>
      <w:rFonts w:ascii="Courier New" w:hAnsi="Courier New" w:cs="Courier New"/>
      <w:sz w:val="18"/>
      <w:lang w:val="da-DK"/>
    </w:rPr>
  </w:style>
  <w:style w:type="character" w:customStyle="1" w:styleId="RedFont">
    <w:name w:val="Red Font"/>
    <w:basedOn w:val="DefaultParagraphFont"/>
    <w:rsid w:val="008C31EA"/>
    <w:rPr>
      <w:lang w:val="da-DK"/>
    </w:rPr>
  </w:style>
  <w:style w:type="paragraph" w:customStyle="1" w:styleId="Journal">
    <w:name w:val="Journal"/>
    <w:basedOn w:val="Footer"/>
    <w:rsid w:val="008C31EA"/>
    <w:pPr>
      <w:framePr w:wrap="around" w:vAnchor="page" w:hAnchor="margin" w:yAlign="bottom" w:anchorLock="1"/>
      <w:tabs>
        <w:tab w:val="clear" w:pos="4153"/>
        <w:tab w:val="clear" w:pos="8306"/>
        <w:tab w:val="left" w:pos="907"/>
      </w:tabs>
      <w:spacing w:after="680"/>
      <w:jc w:val="left"/>
    </w:pPr>
    <w:rPr>
      <w:rFonts w:ascii="Verdana" w:hAnsi="Verdana"/>
      <w:noProof/>
      <w:kern w:val="20"/>
      <w:sz w:val="14"/>
      <w:szCs w:val="24"/>
      <w:lang w:eastAsia="en-US"/>
    </w:rPr>
  </w:style>
  <w:style w:type="paragraph" w:customStyle="1" w:styleId="Tagline">
    <w:name w:val="Tagline"/>
    <w:basedOn w:val="Normal"/>
    <w:rsid w:val="008C31EA"/>
    <w:pPr>
      <w:framePr w:w="3402" w:wrap="around" w:vAnchor="page" w:hAnchor="page" w:xAlign="right" w:yAlign="bottom" w:anchorLock="1"/>
      <w:widowControl w:val="0"/>
      <w:spacing w:after="680"/>
      <w:ind w:right="680"/>
      <w:jc w:val="right"/>
    </w:pPr>
    <w:rPr>
      <w:rFonts w:ascii="Verdana" w:hAnsi="Verdana"/>
      <w:noProof/>
      <w:kern w:val="20"/>
      <w:sz w:val="14"/>
      <w:szCs w:val="24"/>
      <w:lang w:eastAsia="en-US"/>
    </w:rPr>
  </w:style>
  <w:style w:type="paragraph" w:customStyle="1" w:styleId="SignatureSublines">
    <w:name w:val="Signature Sublines"/>
    <w:basedOn w:val="Signature"/>
    <w:next w:val="CopyTo"/>
    <w:rsid w:val="008C31EA"/>
    <w:pPr>
      <w:spacing w:before="0" w:line="240" w:lineRule="auto"/>
    </w:pPr>
    <w:rPr>
      <w:color w:val="4B4D50"/>
      <w:sz w:val="14"/>
    </w:rPr>
  </w:style>
  <w:style w:type="paragraph" w:customStyle="1" w:styleId="ClassificationBottom">
    <w:name w:val="Classification Bottom"/>
    <w:basedOn w:val="Tagline"/>
    <w:rsid w:val="008C31EA"/>
    <w:pPr>
      <w:framePr w:w="0" w:wrap="around" w:xAlign="center"/>
      <w:spacing w:after="1040"/>
      <w:ind w:right="0"/>
      <w:jc w:val="center"/>
    </w:pPr>
    <w:rPr>
      <w:b/>
      <w:caps/>
      <w:sz w:val="18"/>
    </w:rPr>
  </w:style>
  <w:style w:type="paragraph" w:customStyle="1" w:styleId="ClassificationTop">
    <w:name w:val="Classification Top"/>
    <w:basedOn w:val="ClassificationBottom"/>
    <w:rsid w:val="008C31EA"/>
    <w:pPr>
      <w:framePr w:wrap="around" w:yAlign="top"/>
      <w:spacing w:before="680" w:after="0"/>
    </w:pPr>
  </w:style>
  <w:style w:type="character" w:styleId="IntenseEmphasis">
    <w:name w:val="Intense Emphasis"/>
    <w:basedOn w:val="DefaultParagraphFont"/>
    <w:uiPriority w:val="21"/>
    <w:rsid w:val="008C31EA"/>
    <w:rPr>
      <w:b/>
      <w:bCs/>
      <w:i/>
      <w:iCs/>
      <w:color w:val="4F81BD" w:themeColor="accent1"/>
      <w:lang w:val="da-DK"/>
    </w:rPr>
  </w:style>
  <w:style w:type="paragraph" w:customStyle="1" w:styleId="Copyright">
    <w:name w:val="Copyright"/>
    <w:basedOn w:val="BodyText"/>
    <w:link w:val="CopyrightChar"/>
    <w:rsid w:val="008C31EA"/>
    <w:pPr>
      <w:tabs>
        <w:tab w:val="left" w:pos="283"/>
        <w:tab w:val="left" w:pos="567"/>
        <w:tab w:val="left" w:pos="850"/>
        <w:tab w:val="left" w:pos="1134"/>
      </w:tabs>
      <w:spacing w:before="180" w:after="0"/>
      <w:jc w:val="left"/>
    </w:pPr>
    <w:rPr>
      <w:rFonts w:ascii="Verdana" w:hAnsi="Verdana"/>
      <w:kern w:val="20"/>
      <w:sz w:val="13"/>
      <w:szCs w:val="24"/>
      <w:lang w:eastAsia="en-US"/>
    </w:rPr>
  </w:style>
  <w:style w:type="paragraph" w:customStyle="1" w:styleId="InfoText">
    <w:name w:val="Info Text"/>
    <w:basedOn w:val="BodyText"/>
    <w:rsid w:val="008C31EA"/>
    <w:pPr>
      <w:tabs>
        <w:tab w:val="left" w:pos="283"/>
        <w:tab w:val="left" w:pos="567"/>
        <w:tab w:val="left" w:pos="850"/>
        <w:tab w:val="left" w:pos="1134"/>
      </w:tabs>
      <w:spacing w:after="0" w:line="230" w:lineRule="atLeast"/>
      <w:jc w:val="left"/>
    </w:pPr>
    <w:rPr>
      <w:rFonts w:ascii="Verdana" w:hAnsi="Verdana"/>
      <w:kern w:val="20"/>
      <w:sz w:val="16"/>
      <w:szCs w:val="24"/>
      <w:lang w:eastAsia="en-US"/>
    </w:rPr>
  </w:style>
  <w:style w:type="character" w:customStyle="1" w:styleId="CopyrightChar">
    <w:name w:val="Copyright Char"/>
    <w:basedOn w:val="BodyTextChar"/>
    <w:link w:val="Copyright"/>
    <w:rsid w:val="008C31EA"/>
    <w:rPr>
      <w:rFonts w:ascii="Verdana" w:eastAsia="Times New Roman" w:hAnsi="Verdana"/>
      <w:kern w:val="20"/>
      <w:sz w:val="13"/>
      <w:szCs w:val="24"/>
      <w:lang w:eastAsia="en-US"/>
    </w:rPr>
  </w:style>
  <w:style w:type="paragraph" w:styleId="Bibliography">
    <w:name w:val="Bibliography"/>
    <w:basedOn w:val="Normal"/>
    <w:next w:val="Normal"/>
    <w:uiPriority w:val="37"/>
    <w:unhideWhenUsed/>
    <w:rsid w:val="008C31EA"/>
    <w:pPr>
      <w:spacing w:after="180" w:line="230" w:lineRule="atLeast"/>
    </w:pPr>
    <w:rPr>
      <w:rFonts w:ascii="Verdana" w:hAnsi="Verdana"/>
      <w:kern w:val="20"/>
      <w:sz w:val="18"/>
      <w:szCs w:val="24"/>
      <w:lang w:eastAsia="en-US"/>
    </w:rPr>
  </w:style>
  <w:style w:type="character" w:styleId="BookTitle">
    <w:name w:val="Book Title"/>
    <w:basedOn w:val="DefaultParagraphFont"/>
    <w:uiPriority w:val="33"/>
    <w:rsid w:val="008C31EA"/>
    <w:rPr>
      <w:b/>
      <w:bCs/>
      <w:smallCaps/>
      <w:spacing w:val="5"/>
      <w:lang w:val="da-DK"/>
    </w:rPr>
  </w:style>
  <w:style w:type="paragraph" w:styleId="IntenseQuote">
    <w:name w:val="Intense Quote"/>
    <w:basedOn w:val="Normal"/>
    <w:next w:val="Normal"/>
    <w:link w:val="IntenseQuoteChar"/>
    <w:uiPriority w:val="30"/>
    <w:rsid w:val="008C31EA"/>
    <w:pPr>
      <w:pBdr>
        <w:bottom w:val="single" w:sz="4" w:space="4" w:color="4F81BD" w:themeColor="accent1"/>
      </w:pBdr>
      <w:spacing w:before="200" w:after="280" w:line="230" w:lineRule="atLeast"/>
      <w:ind w:left="936" w:right="936"/>
    </w:pPr>
    <w:rPr>
      <w:rFonts w:ascii="Verdana" w:hAnsi="Verdana"/>
      <w:b/>
      <w:bCs/>
      <w:i/>
      <w:iCs/>
      <w:color w:val="4F81BD" w:themeColor="accent1"/>
      <w:kern w:val="20"/>
      <w:sz w:val="18"/>
      <w:szCs w:val="24"/>
      <w:lang w:eastAsia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C31EA"/>
    <w:rPr>
      <w:rFonts w:ascii="Verdana" w:eastAsia="Times New Roman" w:hAnsi="Verdana"/>
      <w:b/>
      <w:bCs/>
      <w:i/>
      <w:iCs/>
      <w:color w:val="4F81BD" w:themeColor="accent1"/>
      <w:kern w:val="20"/>
      <w:sz w:val="18"/>
      <w:szCs w:val="24"/>
      <w:lang w:eastAsia="en-US"/>
    </w:rPr>
  </w:style>
  <w:style w:type="character" w:styleId="IntenseReference">
    <w:name w:val="Intense Reference"/>
    <w:basedOn w:val="DefaultParagraphFont"/>
    <w:uiPriority w:val="32"/>
    <w:rsid w:val="008C31EA"/>
    <w:rPr>
      <w:b/>
      <w:bCs/>
      <w:smallCaps/>
      <w:color w:val="C0504D" w:themeColor="accent2"/>
      <w:spacing w:val="5"/>
      <w:u w:val="single"/>
      <w:lang w:val="da-DK"/>
    </w:rPr>
  </w:style>
  <w:style w:type="paragraph" w:styleId="NoSpacing">
    <w:name w:val="No Spacing"/>
    <w:uiPriority w:val="1"/>
    <w:rsid w:val="008C31EA"/>
    <w:pPr>
      <w:jc w:val="both"/>
    </w:pPr>
    <w:rPr>
      <w:rFonts w:ascii="Verdana" w:eastAsia="Times New Roman" w:hAnsi="Verdana"/>
      <w:kern w:val="20"/>
      <w:sz w:val="18"/>
      <w:szCs w:val="24"/>
      <w:lang w:eastAsia="en-US"/>
    </w:rPr>
  </w:style>
  <w:style w:type="character" w:styleId="PlaceholderText">
    <w:name w:val="Placeholder Text"/>
    <w:basedOn w:val="DefaultParagraphFont"/>
    <w:uiPriority w:val="99"/>
    <w:rsid w:val="008C31EA"/>
    <w:rPr>
      <w:color w:val="808080"/>
      <w:lang w:val="da-DK"/>
    </w:rPr>
  </w:style>
  <w:style w:type="paragraph" w:styleId="Quote">
    <w:name w:val="Quote"/>
    <w:basedOn w:val="Normal"/>
    <w:next w:val="Normal"/>
    <w:link w:val="QuoteChar"/>
    <w:uiPriority w:val="29"/>
    <w:rsid w:val="008C31EA"/>
    <w:pPr>
      <w:spacing w:after="180" w:line="230" w:lineRule="atLeast"/>
    </w:pPr>
    <w:rPr>
      <w:rFonts w:ascii="Verdana" w:hAnsi="Verdana"/>
      <w:i/>
      <w:iCs/>
      <w:color w:val="000000" w:themeColor="text1"/>
      <w:kern w:val="20"/>
      <w:sz w:val="18"/>
      <w:szCs w:val="24"/>
      <w:lang w:eastAsia="en-US"/>
    </w:rPr>
  </w:style>
  <w:style w:type="character" w:customStyle="1" w:styleId="QuoteChar">
    <w:name w:val="Quote Char"/>
    <w:basedOn w:val="DefaultParagraphFont"/>
    <w:link w:val="Quote"/>
    <w:uiPriority w:val="29"/>
    <w:rsid w:val="008C31EA"/>
    <w:rPr>
      <w:rFonts w:ascii="Verdana" w:eastAsia="Times New Roman" w:hAnsi="Verdana"/>
      <w:i/>
      <w:iCs/>
      <w:color w:val="000000" w:themeColor="text1"/>
      <w:kern w:val="20"/>
      <w:sz w:val="18"/>
      <w:szCs w:val="24"/>
      <w:lang w:eastAsia="en-US"/>
    </w:rPr>
  </w:style>
  <w:style w:type="character" w:styleId="SubtleEmphasis">
    <w:name w:val="Subtle Emphasis"/>
    <w:basedOn w:val="DefaultParagraphFont"/>
    <w:uiPriority w:val="19"/>
    <w:rsid w:val="008C31EA"/>
    <w:rPr>
      <w:i/>
      <w:iCs/>
      <w:color w:val="808080" w:themeColor="text1" w:themeTint="7F"/>
      <w:lang w:val="da-DK"/>
    </w:rPr>
  </w:style>
  <w:style w:type="character" w:styleId="SubtleReference">
    <w:name w:val="Subtle Reference"/>
    <w:basedOn w:val="DefaultParagraphFont"/>
    <w:uiPriority w:val="31"/>
    <w:rsid w:val="008C31EA"/>
    <w:rPr>
      <w:smallCaps/>
      <w:color w:val="C0504D" w:themeColor="accent2"/>
      <w:u w:val="single"/>
      <w:lang w:val="da-DK"/>
    </w:rPr>
  </w:style>
  <w:style w:type="table" w:styleId="ColorfulGrid">
    <w:name w:val="Colorful Grid"/>
    <w:basedOn w:val="TableNormal"/>
    <w:uiPriority w:val="73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ColorfulList">
    <w:name w:val="Colorful List"/>
    <w:basedOn w:val="TableNormal"/>
    <w:uiPriority w:val="72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5">
    <w:name w:val="Colorful List Accent 5"/>
    <w:basedOn w:val="TableNormal"/>
    <w:uiPriority w:val="72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Shading">
    <w:name w:val="Colorful Shading"/>
    <w:basedOn w:val="TableNormal"/>
    <w:uiPriority w:val="71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arkList">
    <w:name w:val="Dark List"/>
    <w:basedOn w:val="TableNormal"/>
    <w:uiPriority w:val="70"/>
    <w:rsid w:val="008C31EA"/>
    <w:pPr>
      <w:jc w:val="both"/>
    </w:pPr>
    <w:rPr>
      <w:rFonts w:ascii="Verdana" w:eastAsia="Times New Roman" w:hAnsi="Verdana"/>
      <w:color w:val="FFFFFF" w:themeColor="background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8C31EA"/>
    <w:pPr>
      <w:jc w:val="both"/>
    </w:pPr>
    <w:rPr>
      <w:rFonts w:ascii="Verdana" w:eastAsia="Times New Roman" w:hAnsi="Verdana"/>
      <w:color w:val="FFFFFF" w:themeColor="background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8C31EA"/>
    <w:pPr>
      <w:jc w:val="both"/>
    </w:pPr>
    <w:rPr>
      <w:rFonts w:ascii="Verdana" w:eastAsia="Times New Roman" w:hAnsi="Verdana"/>
      <w:color w:val="FFFFFF" w:themeColor="background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8C31EA"/>
    <w:pPr>
      <w:jc w:val="both"/>
    </w:pPr>
    <w:rPr>
      <w:rFonts w:ascii="Verdana" w:eastAsia="Times New Roman" w:hAnsi="Verdana"/>
      <w:color w:val="FFFFFF" w:themeColor="background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8C31EA"/>
    <w:pPr>
      <w:jc w:val="both"/>
    </w:pPr>
    <w:rPr>
      <w:rFonts w:ascii="Verdana" w:eastAsia="Times New Roman" w:hAnsi="Verdana"/>
      <w:color w:val="FFFFFF" w:themeColor="background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8C31EA"/>
    <w:pPr>
      <w:jc w:val="both"/>
    </w:pPr>
    <w:rPr>
      <w:rFonts w:ascii="Verdana" w:eastAsia="Times New Roman" w:hAnsi="Verdana"/>
      <w:color w:val="FFFFFF" w:themeColor="background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8C31EA"/>
    <w:pPr>
      <w:jc w:val="both"/>
    </w:pPr>
    <w:rPr>
      <w:rFonts w:ascii="Verdana" w:eastAsia="Times New Roman" w:hAnsi="Verdana"/>
      <w:color w:val="FFFFFF" w:themeColor="background1"/>
      <w:sz w:val="18"/>
      <w:szCs w:val="18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LightGrid">
    <w:name w:val="Light Grid"/>
    <w:basedOn w:val="TableNormal"/>
    <w:uiPriority w:val="62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LightList">
    <w:name w:val="Light List"/>
    <w:basedOn w:val="TableNormal"/>
    <w:uiPriority w:val="61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4">
    <w:name w:val="Light List Accent 4"/>
    <w:basedOn w:val="TableNormal"/>
    <w:uiPriority w:val="61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Shading">
    <w:name w:val="Light Shading"/>
    <w:basedOn w:val="TableNormal"/>
    <w:uiPriority w:val="60"/>
    <w:rsid w:val="008C31EA"/>
    <w:pPr>
      <w:jc w:val="both"/>
    </w:pPr>
    <w:rPr>
      <w:rFonts w:ascii="Verdana" w:eastAsia="Times New Roman" w:hAnsi="Verdana"/>
      <w:color w:val="000000" w:themeColor="text1" w:themeShade="BF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8C31EA"/>
    <w:pPr>
      <w:jc w:val="both"/>
    </w:pPr>
    <w:rPr>
      <w:rFonts w:ascii="Verdana" w:eastAsia="Times New Roman" w:hAnsi="Verdana"/>
      <w:color w:val="365F91" w:themeColor="accent1" w:themeShade="BF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8C31EA"/>
    <w:pPr>
      <w:jc w:val="both"/>
    </w:pPr>
    <w:rPr>
      <w:rFonts w:ascii="Verdana" w:eastAsia="Times New Roman" w:hAnsi="Verdana"/>
      <w:color w:val="943634" w:themeColor="accent2" w:themeShade="BF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4">
    <w:name w:val="Light Shading Accent 4"/>
    <w:basedOn w:val="TableNormal"/>
    <w:uiPriority w:val="60"/>
    <w:rsid w:val="008C31EA"/>
    <w:pPr>
      <w:jc w:val="both"/>
    </w:pPr>
    <w:rPr>
      <w:rFonts w:ascii="Verdana" w:eastAsia="Times New Roman" w:hAnsi="Verdana"/>
      <w:color w:val="5F497A" w:themeColor="accent4" w:themeShade="BF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8C31EA"/>
    <w:pPr>
      <w:jc w:val="both"/>
    </w:pPr>
    <w:rPr>
      <w:rFonts w:ascii="Verdana" w:eastAsia="Times New Roman" w:hAnsi="Verdana"/>
      <w:color w:val="31849B" w:themeColor="accent5" w:themeShade="BF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8C31EA"/>
    <w:pPr>
      <w:jc w:val="both"/>
    </w:pPr>
    <w:rPr>
      <w:rFonts w:ascii="Verdana" w:eastAsia="Times New Roman" w:hAnsi="Verdana"/>
      <w:color w:val="E36C0A" w:themeColor="accent6" w:themeShade="BF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MediumGrid1">
    <w:name w:val="Medium Grid 1"/>
    <w:basedOn w:val="TableNormal"/>
    <w:uiPriority w:val="67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MediumList1">
    <w:name w:val="Medium List 1"/>
    <w:basedOn w:val="TableNormal"/>
    <w:uiPriority w:val="65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8C31EA"/>
    <w:pPr>
      <w:jc w:val="both"/>
    </w:pPr>
    <w:rPr>
      <w:rFonts w:ascii="Verdana" w:eastAsia="Times New Roman" w:hAnsi="Verdana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8C31EA"/>
    <w:pPr>
      <w:jc w:val="both"/>
    </w:pPr>
    <w:rPr>
      <w:rFonts w:asciiTheme="majorHAnsi" w:eastAsiaTheme="majorEastAsia" w:hAnsiTheme="majorHAnsi" w:cstheme="majorBidi"/>
      <w:color w:val="000000" w:themeColor="text1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8C31EA"/>
    <w:pPr>
      <w:jc w:val="both"/>
    </w:pPr>
    <w:rPr>
      <w:rFonts w:ascii="Verdana" w:eastAsia="Times New Roman" w:hAnsi="Verdana"/>
      <w:sz w:val="18"/>
      <w:szCs w:val="18"/>
    </w:r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customStyle="1" w:styleId="body0020text">
    <w:name w:val="body_0020text"/>
    <w:basedOn w:val="Normal"/>
    <w:rsid w:val="00285C9B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n-GB" w:eastAsia="en-GB"/>
    </w:rPr>
  </w:style>
  <w:style w:type="character" w:customStyle="1" w:styleId="notranslate">
    <w:name w:val="notranslate"/>
    <w:basedOn w:val="DefaultParagraphFont"/>
    <w:rsid w:val="00285C9B"/>
  </w:style>
  <w:style w:type="character" w:customStyle="1" w:styleId="apple-converted-space">
    <w:name w:val="apple-converted-space"/>
    <w:basedOn w:val="DefaultParagraphFont"/>
    <w:rsid w:val="00092714"/>
  </w:style>
  <w:style w:type="character" w:customStyle="1" w:styleId="body0020textchar">
    <w:name w:val="body_0020text__char"/>
    <w:basedOn w:val="DefaultParagraphFont"/>
    <w:rsid w:val="000927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4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6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5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1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177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01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0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6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856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he.net/Technical_Frameworks/" TargetMode="External"/><Relationship Id="rId13" Type="http://schemas.openxmlformats.org/officeDocument/2006/relationships/hyperlink" Target="http://ihe.net/uploadedFiles/Documents/ITI/IHE_ITI_TF_Vol2b.pdf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ihe.net/Technical_Frameworks/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www.nspop.dk/display/systematic/Systematic+Test+Ressourcer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ihe.net/uploadedFiles/Documents/ITI/IHE_ITI_TF_Vol2a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ihe.net/uploadedFiles/Documents/ITI/IHE_ITI_TF_Vol3.pdf" TargetMode="External"/><Relationship Id="rId10" Type="http://schemas.openxmlformats.org/officeDocument/2006/relationships/hyperlink" Target="http://ihe.net/Technical_Frameworks/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ihe.net/uploadedFiles/Documents/ITI/IHE_ITI_TF_Vol1.pdf" TargetMode="External"/><Relationship Id="rId14" Type="http://schemas.openxmlformats.org/officeDocument/2006/relationships/hyperlink" Target="http://ihe.net/Technical_Framework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jects\NPI\doc\TPL\TPL0005%20Dokument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535650-FC7C-4AC5-9E94-93DD4523C8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TPL0005 Dokumenttemplate</Template>
  <TotalTime>83</TotalTime>
  <Pages>23</Pages>
  <Words>7060</Words>
  <Characters>40244</Characters>
  <Application>Microsoft Office Word</Application>
  <DocSecurity>0</DocSecurity>
  <Lines>335</Lines>
  <Paragraphs>94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DDS Repository Interface Description</vt:lpstr>
      <vt:lpstr>Sikker browseropstart</vt:lpstr>
    </vt:vector>
  </TitlesOfParts>
  <Company/>
  <LinksUpToDate>false</LinksUpToDate>
  <CharactersWithSpaces>47210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DDS Repository Interface Description</dc:title>
  <dc:subject>kontekstoverførsel</dc:subject>
  <dc:creator>Systematic</dc:creator>
  <cp:lastModifiedBy>Erik Nielsen</cp:lastModifiedBy>
  <cp:revision>16</cp:revision>
  <cp:lastPrinted>2011-02-01T08:24:00Z</cp:lastPrinted>
  <dcterms:created xsi:type="dcterms:W3CDTF">2016-01-18T10:30:00Z</dcterms:created>
  <dcterms:modified xsi:type="dcterms:W3CDTF">2016-01-27T08:38:00Z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D">
    <vt:lpwstr>SSE/11734/IFS/0017</vt:lpwstr>
  </property>
  <property fmtid="{D5CDD505-2E9C-101B-9397-08002B2CF9AE}" pid="3" name="Component">
    <vt:lpwstr>DDS Repository</vt:lpwstr>
  </property>
  <property fmtid="{D5CDD505-2E9C-101B-9397-08002B2CF9AE}" pid="4" name="ComponentVersion">
    <vt:lpwstr>1.2</vt:lpwstr>
  </property>
</Properties>
</file>