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206D" w:rsidRPr="00A36A92" w:rsidRDefault="00C6206D" w:rsidP="00C6206D">
      <w:pPr>
        <w:jc w:val="center"/>
        <w:rPr>
          <w:sz w:val="32"/>
          <w:lang w:val="en-GB"/>
        </w:rPr>
      </w:pPr>
      <w:bookmarkStart w:id="0" w:name="_Toc40578283"/>
    </w:p>
    <w:p w:rsidR="00C6206D" w:rsidRPr="00A36A92" w:rsidRDefault="00C6206D" w:rsidP="00C6206D">
      <w:pPr>
        <w:jc w:val="center"/>
        <w:rPr>
          <w:sz w:val="32"/>
          <w:lang w:val="en-GB"/>
        </w:rPr>
      </w:pPr>
    </w:p>
    <w:p w:rsidR="00C6206D" w:rsidRPr="00A36A92" w:rsidRDefault="00C6206D" w:rsidP="00C6206D">
      <w:pPr>
        <w:jc w:val="center"/>
        <w:rPr>
          <w:sz w:val="32"/>
          <w:lang w:val="en-GB"/>
        </w:rPr>
      </w:pPr>
    </w:p>
    <w:p w:rsidR="00C6206D" w:rsidRPr="00A36A92" w:rsidRDefault="00C6206D" w:rsidP="00C6206D">
      <w:pPr>
        <w:jc w:val="center"/>
        <w:rPr>
          <w:sz w:val="32"/>
          <w:lang w:val="en-GB"/>
        </w:rPr>
      </w:pPr>
    </w:p>
    <w:p w:rsidR="00C6206D" w:rsidRPr="00A36A92" w:rsidRDefault="00C6206D" w:rsidP="00C6206D">
      <w:pPr>
        <w:jc w:val="center"/>
        <w:rPr>
          <w:sz w:val="32"/>
          <w:lang w:val="en-GB"/>
        </w:rPr>
      </w:pPr>
    </w:p>
    <w:p w:rsidR="00C6206D" w:rsidRPr="00A36A92" w:rsidRDefault="00C6206D" w:rsidP="00C6206D">
      <w:pPr>
        <w:jc w:val="center"/>
        <w:rPr>
          <w:sz w:val="32"/>
          <w:lang w:val="en-GB"/>
        </w:rPr>
      </w:pPr>
    </w:p>
    <w:p w:rsidR="00C6206D" w:rsidRPr="00A36A92" w:rsidRDefault="00C6206D" w:rsidP="00C6206D">
      <w:pPr>
        <w:jc w:val="center"/>
        <w:rPr>
          <w:sz w:val="32"/>
          <w:lang w:val="en-GB"/>
        </w:rPr>
      </w:pPr>
    </w:p>
    <w:p w:rsidR="00C6206D" w:rsidRPr="00A36A92" w:rsidRDefault="00C6206D" w:rsidP="00C6206D">
      <w:pPr>
        <w:jc w:val="center"/>
        <w:rPr>
          <w:sz w:val="32"/>
          <w:lang w:val="en-GB"/>
        </w:rPr>
      </w:pPr>
    </w:p>
    <w:p w:rsidR="00C6206D" w:rsidRPr="00A36A92" w:rsidRDefault="00C6206D" w:rsidP="00C6206D">
      <w:pPr>
        <w:jc w:val="center"/>
        <w:rPr>
          <w:sz w:val="32"/>
          <w:lang w:val="en-GB"/>
        </w:rPr>
      </w:pPr>
    </w:p>
    <w:p w:rsidR="00C6206D" w:rsidRPr="00A36A92" w:rsidRDefault="00C6206D" w:rsidP="00C6206D">
      <w:pPr>
        <w:jc w:val="center"/>
        <w:rPr>
          <w:sz w:val="32"/>
          <w:lang w:val="en-GB"/>
        </w:rPr>
      </w:pPr>
    </w:p>
    <w:p w:rsidR="00C6206D" w:rsidRPr="00A36A92" w:rsidRDefault="00C6206D" w:rsidP="00C6206D">
      <w:pPr>
        <w:jc w:val="center"/>
        <w:rPr>
          <w:sz w:val="32"/>
          <w:lang w:val="en-GB"/>
        </w:rPr>
      </w:pPr>
    </w:p>
    <w:p w:rsidR="00C6206D" w:rsidRPr="00A36A92" w:rsidRDefault="00FC7FE3" w:rsidP="00C6206D">
      <w:pPr>
        <w:spacing w:before="120"/>
        <w:jc w:val="center"/>
        <w:rPr>
          <w:sz w:val="32"/>
          <w:lang w:val="en-GB"/>
        </w:rPr>
      </w:pPr>
      <w:r w:rsidRPr="00A36A92">
        <w:rPr>
          <w:sz w:val="32"/>
          <w:lang w:val="en-GB"/>
        </w:rPr>
        <w:fldChar w:fldCharType="begin"/>
      </w:r>
      <w:r w:rsidRPr="00A36A92">
        <w:rPr>
          <w:sz w:val="32"/>
          <w:lang w:val="en-GB"/>
        </w:rPr>
        <w:instrText xml:space="preserve"> DOCPROPERTY  Component  \* MERGEFORMAT </w:instrText>
      </w:r>
      <w:r w:rsidRPr="00A36A92">
        <w:rPr>
          <w:sz w:val="32"/>
          <w:lang w:val="en-GB"/>
        </w:rPr>
        <w:fldChar w:fldCharType="separate"/>
      </w:r>
      <w:r w:rsidR="00941A59" w:rsidRPr="00A36A92">
        <w:rPr>
          <w:sz w:val="32"/>
          <w:lang w:val="en-GB"/>
        </w:rPr>
        <w:t>DDS Registry</w:t>
      </w:r>
      <w:r w:rsidRPr="00A36A92">
        <w:rPr>
          <w:sz w:val="32"/>
          <w:lang w:val="en-GB"/>
        </w:rPr>
        <w:fldChar w:fldCharType="end"/>
      </w:r>
    </w:p>
    <w:p w:rsidR="00C6206D" w:rsidRPr="00A36A92" w:rsidRDefault="00C6206D" w:rsidP="00C6206D">
      <w:pPr>
        <w:jc w:val="center"/>
        <w:rPr>
          <w:sz w:val="32"/>
          <w:lang w:val="en-GB"/>
        </w:rPr>
      </w:pPr>
    </w:p>
    <w:p w:rsidR="00C6206D" w:rsidRPr="00A36A92" w:rsidRDefault="00B97B64" w:rsidP="00C6206D">
      <w:pPr>
        <w:tabs>
          <w:tab w:val="left" w:pos="6880"/>
        </w:tabs>
        <w:jc w:val="center"/>
        <w:rPr>
          <w:sz w:val="24"/>
          <w:lang w:val="en-GB"/>
        </w:rPr>
      </w:pPr>
      <w:r w:rsidRPr="00A36A92">
        <w:rPr>
          <w:sz w:val="24"/>
          <w:lang w:val="en-GB"/>
        </w:rPr>
        <w:t>Interface Description</w:t>
      </w:r>
    </w:p>
    <w:p w:rsidR="00D25CF4" w:rsidRPr="00A36A92" w:rsidRDefault="00D25CF4" w:rsidP="00C6206D">
      <w:pPr>
        <w:tabs>
          <w:tab w:val="left" w:pos="6880"/>
        </w:tabs>
        <w:jc w:val="center"/>
        <w:rPr>
          <w:sz w:val="24"/>
          <w:lang w:val="en-GB"/>
        </w:rPr>
      </w:pPr>
    </w:p>
    <w:p w:rsidR="00C6206D" w:rsidRPr="00A36A92" w:rsidRDefault="00C6206D" w:rsidP="00C6206D">
      <w:pPr>
        <w:jc w:val="center"/>
        <w:rPr>
          <w:sz w:val="24"/>
          <w:lang w:val="en-GB"/>
        </w:rPr>
      </w:pPr>
    </w:p>
    <w:p w:rsidR="00C6206D" w:rsidRPr="00A36A92" w:rsidRDefault="00C6206D" w:rsidP="00D25CF4">
      <w:pPr>
        <w:spacing w:before="3000"/>
        <w:jc w:val="center"/>
        <w:rPr>
          <w:lang w:val="en-GB"/>
        </w:rPr>
      </w:pPr>
    </w:p>
    <w:p w:rsidR="00C6206D" w:rsidRPr="00A36A92" w:rsidRDefault="00C6206D" w:rsidP="00437003">
      <w:pPr>
        <w:pStyle w:val="Title"/>
        <w:jc w:val="both"/>
        <w:rPr>
          <w:lang w:val="en-GB"/>
        </w:rPr>
      </w:pPr>
    </w:p>
    <w:p w:rsidR="004D21DC" w:rsidRPr="00A36A92" w:rsidRDefault="00437003">
      <w:pPr>
        <w:pStyle w:val="TOCHeading"/>
        <w:rPr>
          <w:lang w:val="en-GB"/>
        </w:rPr>
      </w:pPr>
      <w:r w:rsidRPr="00A36A92">
        <w:rPr>
          <w:lang w:val="en-GB"/>
        </w:rPr>
        <w:br w:type="page"/>
      </w:r>
    </w:p>
    <w:bookmarkEnd w:id="0" w:displacedByCustomXml="next"/>
    <w:bookmarkStart w:id="1" w:name="_Toc327798371" w:displacedByCustomXml="next"/>
    <w:bookmarkStart w:id="2" w:name="_Toc277248668" w:displacedByCustomXml="next"/>
    <w:bookmarkStart w:id="3" w:name="_Toc44403513" w:displacedByCustomXml="next"/>
    <w:bookmarkStart w:id="4" w:name="_Toc292960798" w:displacedByCustomXml="next"/>
    <w:sdt>
      <w:sdtPr>
        <w:rPr>
          <w:rFonts w:ascii="Arial" w:eastAsia="Times New Roman" w:hAnsi="Arial"/>
          <w:b w:val="0"/>
          <w:bCs w:val="0"/>
          <w:color w:val="auto"/>
          <w:sz w:val="22"/>
          <w:szCs w:val="22"/>
          <w:lang w:val="en-GB" w:eastAsia="da-DK"/>
        </w:rPr>
        <w:id w:val="426856425"/>
        <w:docPartObj>
          <w:docPartGallery w:val="Table of Contents"/>
          <w:docPartUnique/>
        </w:docPartObj>
      </w:sdtPr>
      <w:sdtEndPr>
        <w:rPr>
          <w:noProof/>
        </w:rPr>
      </w:sdtEndPr>
      <w:sdtContent>
        <w:p w:rsidR="0077315D" w:rsidRPr="00A36A92" w:rsidRDefault="007A1FB7">
          <w:pPr>
            <w:pStyle w:val="TOCHeading"/>
            <w:rPr>
              <w:lang w:val="en-GB"/>
            </w:rPr>
          </w:pPr>
          <w:r>
            <w:rPr>
              <w:lang w:val="en-GB"/>
            </w:rPr>
            <w:t>Contents</w:t>
          </w:r>
        </w:p>
        <w:p w:rsidR="000A24D7" w:rsidRDefault="0077315D">
          <w:pPr>
            <w:pStyle w:val="TOC1"/>
            <w:tabs>
              <w:tab w:val="left" w:pos="440"/>
              <w:tab w:val="right" w:leader="dot" w:pos="8290"/>
            </w:tabs>
            <w:rPr>
              <w:rFonts w:asciiTheme="minorHAnsi" w:eastAsiaTheme="minorEastAsia" w:hAnsiTheme="minorHAnsi" w:cstheme="minorBidi"/>
              <w:noProof/>
              <w:lang w:val="en-GB" w:eastAsia="en-GB"/>
            </w:rPr>
          </w:pPr>
          <w:r w:rsidRPr="00A36A92">
            <w:rPr>
              <w:lang w:val="en-GB"/>
            </w:rPr>
            <w:fldChar w:fldCharType="begin"/>
          </w:r>
          <w:r w:rsidRPr="00A36A92">
            <w:rPr>
              <w:lang w:val="en-GB"/>
            </w:rPr>
            <w:instrText xml:space="preserve"> TOC \o "1-3" \h \z \u </w:instrText>
          </w:r>
          <w:r w:rsidRPr="00A36A92">
            <w:rPr>
              <w:lang w:val="en-GB"/>
            </w:rPr>
            <w:fldChar w:fldCharType="separate"/>
          </w:r>
          <w:hyperlink w:anchor="_Toc425427666" w:history="1">
            <w:r w:rsidR="000A24D7" w:rsidRPr="004C68B7">
              <w:rPr>
                <w:rStyle w:val="Hyperlink"/>
                <w:noProof/>
                <w:lang w:val="en-GB"/>
              </w:rPr>
              <w:t>1</w:t>
            </w:r>
            <w:r w:rsidR="000A24D7">
              <w:rPr>
                <w:rFonts w:asciiTheme="minorHAnsi" w:eastAsiaTheme="minorEastAsia" w:hAnsiTheme="minorHAnsi" w:cstheme="minorBidi"/>
                <w:noProof/>
                <w:lang w:val="en-GB" w:eastAsia="en-GB"/>
              </w:rPr>
              <w:tab/>
            </w:r>
            <w:r w:rsidR="000A24D7" w:rsidRPr="004C68B7">
              <w:rPr>
                <w:rStyle w:val="Hyperlink"/>
                <w:noProof/>
                <w:lang w:val="en-GB"/>
              </w:rPr>
              <w:t>Introduction</w:t>
            </w:r>
            <w:r w:rsidR="000A24D7">
              <w:rPr>
                <w:noProof/>
                <w:webHidden/>
              </w:rPr>
              <w:tab/>
            </w:r>
            <w:r w:rsidR="000A24D7">
              <w:rPr>
                <w:noProof/>
                <w:webHidden/>
              </w:rPr>
              <w:fldChar w:fldCharType="begin"/>
            </w:r>
            <w:r w:rsidR="000A24D7">
              <w:rPr>
                <w:noProof/>
                <w:webHidden/>
              </w:rPr>
              <w:instrText xml:space="preserve"> PAGEREF _Toc425427666 \h </w:instrText>
            </w:r>
            <w:r w:rsidR="000A24D7">
              <w:rPr>
                <w:noProof/>
                <w:webHidden/>
              </w:rPr>
            </w:r>
            <w:r w:rsidR="000A24D7">
              <w:rPr>
                <w:noProof/>
                <w:webHidden/>
              </w:rPr>
              <w:fldChar w:fldCharType="separate"/>
            </w:r>
            <w:r w:rsidR="000A24D7">
              <w:rPr>
                <w:noProof/>
                <w:webHidden/>
              </w:rPr>
              <w:t>4</w:t>
            </w:r>
            <w:r w:rsidR="000A24D7">
              <w:rPr>
                <w:noProof/>
                <w:webHidden/>
              </w:rPr>
              <w:fldChar w:fldCharType="end"/>
            </w:r>
          </w:hyperlink>
        </w:p>
        <w:p w:rsidR="000A24D7" w:rsidRDefault="00992B49">
          <w:pPr>
            <w:pStyle w:val="TOC2"/>
            <w:tabs>
              <w:tab w:val="left" w:pos="880"/>
              <w:tab w:val="right" w:leader="dot" w:pos="8290"/>
            </w:tabs>
            <w:rPr>
              <w:rFonts w:asciiTheme="minorHAnsi" w:eastAsiaTheme="minorEastAsia" w:hAnsiTheme="minorHAnsi" w:cstheme="minorBidi"/>
              <w:noProof/>
              <w:lang w:val="en-GB" w:eastAsia="en-GB"/>
            </w:rPr>
          </w:pPr>
          <w:hyperlink w:anchor="_Toc425427667" w:history="1">
            <w:r w:rsidR="000A24D7" w:rsidRPr="004C68B7">
              <w:rPr>
                <w:rStyle w:val="Hyperlink"/>
                <w:noProof/>
                <w:lang w:val="en-GB"/>
              </w:rPr>
              <w:t>1.1</w:t>
            </w:r>
            <w:r w:rsidR="000A24D7">
              <w:rPr>
                <w:rFonts w:asciiTheme="minorHAnsi" w:eastAsiaTheme="minorEastAsia" w:hAnsiTheme="minorHAnsi" w:cstheme="minorBidi"/>
                <w:noProof/>
                <w:lang w:val="en-GB" w:eastAsia="en-GB"/>
              </w:rPr>
              <w:tab/>
            </w:r>
            <w:r w:rsidR="000A24D7" w:rsidRPr="004C68B7">
              <w:rPr>
                <w:rStyle w:val="Hyperlink"/>
                <w:noProof/>
                <w:lang w:val="en-GB"/>
              </w:rPr>
              <w:t>Purpose</w:t>
            </w:r>
            <w:r w:rsidR="000A24D7">
              <w:rPr>
                <w:noProof/>
                <w:webHidden/>
              </w:rPr>
              <w:tab/>
            </w:r>
            <w:r w:rsidR="000A24D7">
              <w:rPr>
                <w:noProof/>
                <w:webHidden/>
              </w:rPr>
              <w:fldChar w:fldCharType="begin"/>
            </w:r>
            <w:r w:rsidR="000A24D7">
              <w:rPr>
                <w:noProof/>
                <w:webHidden/>
              </w:rPr>
              <w:instrText xml:space="preserve"> PAGEREF _Toc425427667 \h </w:instrText>
            </w:r>
            <w:r w:rsidR="000A24D7">
              <w:rPr>
                <w:noProof/>
                <w:webHidden/>
              </w:rPr>
            </w:r>
            <w:r w:rsidR="000A24D7">
              <w:rPr>
                <w:noProof/>
                <w:webHidden/>
              </w:rPr>
              <w:fldChar w:fldCharType="separate"/>
            </w:r>
            <w:r w:rsidR="000A24D7">
              <w:rPr>
                <w:noProof/>
                <w:webHidden/>
              </w:rPr>
              <w:t>4</w:t>
            </w:r>
            <w:r w:rsidR="000A24D7">
              <w:rPr>
                <w:noProof/>
                <w:webHidden/>
              </w:rPr>
              <w:fldChar w:fldCharType="end"/>
            </w:r>
          </w:hyperlink>
        </w:p>
        <w:p w:rsidR="000A24D7" w:rsidRDefault="00992B49">
          <w:pPr>
            <w:pStyle w:val="TOC2"/>
            <w:tabs>
              <w:tab w:val="left" w:pos="880"/>
              <w:tab w:val="right" w:leader="dot" w:pos="8290"/>
            </w:tabs>
            <w:rPr>
              <w:rFonts w:asciiTheme="minorHAnsi" w:eastAsiaTheme="minorEastAsia" w:hAnsiTheme="minorHAnsi" w:cstheme="minorBidi"/>
              <w:noProof/>
              <w:lang w:val="en-GB" w:eastAsia="en-GB"/>
            </w:rPr>
          </w:pPr>
          <w:hyperlink w:anchor="_Toc425427668" w:history="1">
            <w:r w:rsidR="000A24D7" w:rsidRPr="004C68B7">
              <w:rPr>
                <w:rStyle w:val="Hyperlink"/>
                <w:noProof/>
                <w:lang w:val="en-GB"/>
              </w:rPr>
              <w:t>1.2</w:t>
            </w:r>
            <w:r w:rsidR="000A24D7">
              <w:rPr>
                <w:rFonts w:asciiTheme="minorHAnsi" w:eastAsiaTheme="minorEastAsia" w:hAnsiTheme="minorHAnsi" w:cstheme="minorBidi"/>
                <w:noProof/>
                <w:lang w:val="en-GB" w:eastAsia="en-GB"/>
              </w:rPr>
              <w:tab/>
            </w:r>
            <w:r w:rsidR="000A24D7" w:rsidRPr="004C68B7">
              <w:rPr>
                <w:rStyle w:val="Hyperlink"/>
                <w:noProof/>
                <w:lang w:val="en-GB"/>
              </w:rPr>
              <w:t>Reading guide</w:t>
            </w:r>
            <w:r w:rsidR="000A24D7">
              <w:rPr>
                <w:noProof/>
                <w:webHidden/>
              </w:rPr>
              <w:tab/>
            </w:r>
            <w:r w:rsidR="000A24D7">
              <w:rPr>
                <w:noProof/>
                <w:webHidden/>
              </w:rPr>
              <w:fldChar w:fldCharType="begin"/>
            </w:r>
            <w:r w:rsidR="000A24D7">
              <w:rPr>
                <w:noProof/>
                <w:webHidden/>
              </w:rPr>
              <w:instrText xml:space="preserve"> PAGEREF _Toc425427668 \h </w:instrText>
            </w:r>
            <w:r w:rsidR="000A24D7">
              <w:rPr>
                <w:noProof/>
                <w:webHidden/>
              </w:rPr>
            </w:r>
            <w:r w:rsidR="000A24D7">
              <w:rPr>
                <w:noProof/>
                <w:webHidden/>
              </w:rPr>
              <w:fldChar w:fldCharType="separate"/>
            </w:r>
            <w:r w:rsidR="000A24D7">
              <w:rPr>
                <w:noProof/>
                <w:webHidden/>
              </w:rPr>
              <w:t>4</w:t>
            </w:r>
            <w:r w:rsidR="000A24D7">
              <w:rPr>
                <w:noProof/>
                <w:webHidden/>
              </w:rPr>
              <w:fldChar w:fldCharType="end"/>
            </w:r>
          </w:hyperlink>
        </w:p>
        <w:p w:rsidR="000A24D7" w:rsidRDefault="00992B49">
          <w:pPr>
            <w:pStyle w:val="TOC2"/>
            <w:tabs>
              <w:tab w:val="left" w:pos="880"/>
              <w:tab w:val="right" w:leader="dot" w:pos="8290"/>
            </w:tabs>
            <w:rPr>
              <w:rFonts w:asciiTheme="minorHAnsi" w:eastAsiaTheme="minorEastAsia" w:hAnsiTheme="minorHAnsi" w:cstheme="minorBidi"/>
              <w:noProof/>
              <w:lang w:val="en-GB" w:eastAsia="en-GB"/>
            </w:rPr>
          </w:pPr>
          <w:hyperlink w:anchor="_Toc425427669" w:history="1">
            <w:r w:rsidR="000A24D7" w:rsidRPr="004C68B7">
              <w:rPr>
                <w:rStyle w:val="Hyperlink"/>
                <w:noProof/>
                <w:lang w:val="en-GB"/>
              </w:rPr>
              <w:t>1.3</w:t>
            </w:r>
            <w:r w:rsidR="000A24D7">
              <w:rPr>
                <w:rFonts w:asciiTheme="minorHAnsi" w:eastAsiaTheme="minorEastAsia" w:hAnsiTheme="minorHAnsi" w:cstheme="minorBidi"/>
                <w:noProof/>
                <w:lang w:val="en-GB" w:eastAsia="en-GB"/>
              </w:rPr>
              <w:tab/>
            </w:r>
            <w:r w:rsidR="000A24D7" w:rsidRPr="004C68B7">
              <w:rPr>
                <w:rStyle w:val="Hyperlink"/>
                <w:noProof/>
                <w:lang w:val="en-GB"/>
              </w:rPr>
              <w:t>Document history</w:t>
            </w:r>
            <w:r w:rsidR="000A24D7">
              <w:rPr>
                <w:noProof/>
                <w:webHidden/>
              </w:rPr>
              <w:tab/>
            </w:r>
            <w:r w:rsidR="000A24D7">
              <w:rPr>
                <w:noProof/>
                <w:webHidden/>
              </w:rPr>
              <w:fldChar w:fldCharType="begin"/>
            </w:r>
            <w:r w:rsidR="000A24D7">
              <w:rPr>
                <w:noProof/>
                <w:webHidden/>
              </w:rPr>
              <w:instrText xml:space="preserve"> PAGEREF _Toc425427669 \h </w:instrText>
            </w:r>
            <w:r w:rsidR="000A24D7">
              <w:rPr>
                <w:noProof/>
                <w:webHidden/>
              </w:rPr>
            </w:r>
            <w:r w:rsidR="000A24D7">
              <w:rPr>
                <w:noProof/>
                <w:webHidden/>
              </w:rPr>
              <w:fldChar w:fldCharType="separate"/>
            </w:r>
            <w:r w:rsidR="000A24D7">
              <w:rPr>
                <w:noProof/>
                <w:webHidden/>
              </w:rPr>
              <w:t>4</w:t>
            </w:r>
            <w:r w:rsidR="000A24D7">
              <w:rPr>
                <w:noProof/>
                <w:webHidden/>
              </w:rPr>
              <w:fldChar w:fldCharType="end"/>
            </w:r>
          </w:hyperlink>
        </w:p>
        <w:p w:rsidR="000A24D7" w:rsidRDefault="00992B49">
          <w:pPr>
            <w:pStyle w:val="TOC2"/>
            <w:tabs>
              <w:tab w:val="left" w:pos="880"/>
              <w:tab w:val="right" w:leader="dot" w:pos="8290"/>
            </w:tabs>
            <w:rPr>
              <w:rFonts w:asciiTheme="minorHAnsi" w:eastAsiaTheme="minorEastAsia" w:hAnsiTheme="minorHAnsi" w:cstheme="minorBidi"/>
              <w:noProof/>
              <w:lang w:val="en-GB" w:eastAsia="en-GB"/>
            </w:rPr>
          </w:pPr>
          <w:hyperlink w:anchor="_Toc425427670" w:history="1">
            <w:r w:rsidR="000A24D7" w:rsidRPr="004C68B7">
              <w:rPr>
                <w:rStyle w:val="Hyperlink"/>
                <w:noProof/>
                <w:lang w:val="en-GB"/>
              </w:rPr>
              <w:t>1.4</w:t>
            </w:r>
            <w:r w:rsidR="000A24D7">
              <w:rPr>
                <w:rFonts w:asciiTheme="minorHAnsi" w:eastAsiaTheme="minorEastAsia" w:hAnsiTheme="minorHAnsi" w:cstheme="minorBidi"/>
                <w:noProof/>
                <w:lang w:val="en-GB" w:eastAsia="en-GB"/>
              </w:rPr>
              <w:tab/>
            </w:r>
            <w:r w:rsidR="000A24D7" w:rsidRPr="004C68B7">
              <w:rPr>
                <w:rStyle w:val="Hyperlink"/>
                <w:noProof/>
                <w:lang w:val="en-GB"/>
              </w:rPr>
              <w:t>Definitions and references</w:t>
            </w:r>
            <w:r w:rsidR="000A24D7">
              <w:rPr>
                <w:noProof/>
                <w:webHidden/>
              </w:rPr>
              <w:tab/>
            </w:r>
            <w:r w:rsidR="000A24D7">
              <w:rPr>
                <w:noProof/>
                <w:webHidden/>
              </w:rPr>
              <w:fldChar w:fldCharType="begin"/>
            </w:r>
            <w:r w:rsidR="000A24D7">
              <w:rPr>
                <w:noProof/>
                <w:webHidden/>
              </w:rPr>
              <w:instrText xml:space="preserve"> PAGEREF _Toc425427670 \h </w:instrText>
            </w:r>
            <w:r w:rsidR="000A24D7">
              <w:rPr>
                <w:noProof/>
                <w:webHidden/>
              </w:rPr>
            </w:r>
            <w:r w:rsidR="000A24D7">
              <w:rPr>
                <w:noProof/>
                <w:webHidden/>
              </w:rPr>
              <w:fldChar w:fldCharType="separate"/>
            </w:r>
            <w:r w:rsidR="000A24D7">
              <w:rPr>
                <w:noProof/>
                <w:webHidden/>
              </w:rPr>
              <w:t>5</w:t>
            </w:r>
            <w:r w:rsidR="000A24D7">
              <w:rPr>
                <w:noProof/>
                <w:webHidden/>
              </w:rPr>
              <w:fldChar w:fldCharType="end"/>
            </w:r>
          </w:hyperlink>
        </w:p>
        <w:p w:rsidR="000A24D7" w:rsidRDefault="00992B49">
          <w:pPr>
            <w:pStyle w:val="TOC2"/>
            <w:tabs>
              <w:tab w:val="left" w:pos="880"/>
              <w:tab w:val="right" w:leader="dot" w:pos="8290"/>
            </w:tabs>
            <w:rPr>
              <w:rFonts w:asciiTheme="minorHAnsi" w:eastAsiaTheme="minorEastAsia" w:hAnsiTheme="minorHAnsi" w:cstheme="minorBidi"/>
              <w:noProof/>
              <w:lang w:val="en-GB" w:eastAsia="en-GB"/>
            </w:rPr>
          </w:pPr>
          <w:hyperlink w:anchor="_Toc425427671" w:history="1">
            <w:r w:rsidR="000A24D7" w:rsidRPr="004C68B7">
              <w:rPr>
                <w:rStyle w:val="Hyperlink"/>
                <w:noProof/>
                <w:lang w:val="en-GB"/>
              </w:rPr>
              <w:t>1.5</w:t>
            </w:r>
            <w:r w:rsidR="000A24D7">
              <w:rPr>
                <w:rFonts w:asciiTheme="minorHAnsi" w:eastAsiaTheme="minorEastAsia" w:hAnsiTheme="minorHAnsi" w:cstheme="minorBidi"/>
                <w:noProof/>
                <w:lang w:val="en-GB" w:eastAsia="en-GB"/>
              </w:rPr>
              <w:tab/>
            </w:r>
            <w:r w:rsidR="000A24D7" w:rsidRPr="004C68B7">
              <w:rPr>
                <w:rStyle w:val="Hyperlink"/>
                <w:noProof/>
                <w:lang w:val="en-GB"/>
              </w:rPr>
              <w:t>Consumer systems responsibility</w:t>
            </w:r>
            <w:r w:rsidR="000A24D7">
              <w:rPr>
                <w:noProof/>
                <w:webHidden/>
              </w:rPr>
              <w:tab/>
            </w:r>
            <w:r w:rsidR="000A24D7">
              <w:rPr>
                <w:noProof/>
                <w:webHidden/>
              </w:rPr>
              <w:fldChar w:fldCharType="begin"/>
            </w:r>
            <w:r w:rsidR="000A24D7">
              <w:rPr>
                <w:noProof/>
                <w:webHidden/>
              </w:rPr>
              <w:instrText xml:space="preserve"> PAGEREF _Toc425427671 \h </w:instrText>
            </w:r>
            <w:r w:rsidR="000A24D7">
              <w:rPr>
                <w:noProof/>
                <w:webHidden/>
              </w:rPr>
            </w:r>
            <w:r w:rsidR="000A24D7">
              <w:rPr>
                <w:noProof/>
                <w:webHidden/>
              </w:rPr>
              <w:fldChar w:fldCharType="separate"/>
            </w:r>
            <w:r w:rsidR="000A24D7">
              <w:rPr>
                <w:noProof/>
                <w:webHidden/>
              </w:rPr>
              <w:t>6</w:t>
            </w:r>
            <w:r w:rsidR="000A24D7">
              <w:rPr>
                <w:noProof/>
                <w:webHidden/>
              </w:rPr>
              <w:fldChar w:fldCharType="end"/>
            </w:r>
          </w:hyperlink>
        </w:p>
        <w:p w:rsidR="000A24D7" w:rsidRDefault="00992B49">
          <w:pPr>
            <w:pStyle w:val="TOC1"/>
            <w:tabs>
              <w:tab w:val="left" w:pos="440"/>
              <w:tab w:val="right" w:leader="dot" w:pos="8290"/>
            </w:tabs>
            <w:rPr>
              <w:rFonts w:asciiTheme="minorHAnsi" w:eastAsiaTheme="minorEastAsia" w:hAnsiTheme="minorHAnsi" w:cstheme="minorBidi"/>
              <w:noProof/>
              <w:lang w:val="en-GB" w:eastAsia="en-GB"/>
            </w:rPr>
          </w:pPr>
          <w:hyperlink w:anchor="_Toc425427672" w:history="1">
            <w:r w:rsidR="000A24D7" w:rsidRPr="004C68B7">
              <w:rPr>
                <w:rStyle w:val="Hyperlink"/>
                <w:noProof/>
                <w:lang w:val="en-GB"/>
              </w:rPr>
              <w:t>2</w:t>
            </w:r>
            <w:r w:rsidR="000A24D7">
              <w:rPr>
                <w:rFonts w:asciiTheme="minorHAnsi" w:eastAsiaTheme="minorEastAsia" w:hAnsiTheme="minorHAnsi" w:cstheme="minorBidi"/>
                <w:noProof/>
                <w:lang w:val="en-GB" w:eastAsia="en-GB"/>
              </w:rPr>
              <w:tab/>
            </w:r>
            <w:r w:rsidR="000A24D7" w:rsidRPr="004C68B7">
              <w:rPr>
                <w:rStyle w:val="Hyperlink"/>
                <w:noProof/>
                <w:lang w:val="en-GB"/>
              </w:rPr>
              <w:t>Use scenarios for DDS Registry</w:t>
            </w:r>
            <w:r w:rsidR="000A24D7">
              <w:rPr>
                <w:noProof/>
                <w:webHidden/>
              </w:rPr>
              <w:tab/>
            </w:r>
            <w:r w:rsidR="000A24D7">
              <w:rPr>
                <w:noProof/>
                <w:webHidden/>
              </w:rPr>
              <w:fldChar w:fldCharType="begin"/>
            </w:r>
            <w:r w:rsidR="000A24D7">
              <w:rPr>
                <w:noProof/>
                <w:webHidden/>
              </w:rPr>
              <w:instrText xml:space="preserve"> PAGEREF _Toc425427672 \h </w:instrText>
            </w:r>
            <w:r w:rsidR="000A24D7">
              <w:rPr>
                <w:noProof/>
                <w:webHidden/>
              </w:rPr>
            </w:r>
            <w:r w:rsidR="000A24D7">
              <w:rPr>
                <w:noProof/>
                <w:webHidden/>
              </w:rPr>
              <w:fldChar w:fldCharType="separate"/>
            </w:r>
            <w:r w:rsidR="000A24D7">
              <w:rPr>
                <w:noProof/>
                <w:webHidden/>
              </w:rPr>
              <w:t>7</w:t>
            </w:r>
            <w:r w:rsidR="000A24D7">
              <w:rPr>
                <w:noProof/>
                <w:webHidden/>
              </w:rPr>
              <w:fldChar w:fldCharType="end"/>
            </w:r>
          </w:hyperlink>
        </w:p>
        <w:p w:rsidR="000A24D7" w:rsidRDefault="00992B49">
          <w:pPr>
            <w:pStyle w:val="TOC2"/>
            <w:tabs>
              <w:tab w:val="left" w:pos="880"/>
              <w:tab w:val="right" w:leader="dot" w:pos="8290"/>
            </w:tabs>
            <w:rPr>
              <w:rFonts w:asciiTheme="minorHAnsi" w:eastAsiaTheme="minorEastAsia" w:hAnsiTheme="minorHAnsi" w:cstheme="minorBidi"/>
              <w:noProof/>
              <w:lang w:val="en-GB" w:eastAsia="en-GB"/>
            </w:rPr>
          </w:pPr>
          <w:hyperlink w:anchor="_Toc425427673" w:history="1">
            <w:r w:rsidR="000A24D7" w:rsidRPr="004C68B7">
              <w:rPr>
                <w:rStyle w:val="Hyperlink"/>
                <w:noProof/>
                <w:lang w:val="en-GB"/>
              </w:rPr>
              <w:t>2.1</w:t>
            </w:r>
            <w:r w:rsidR="000A24D7">
              <w:rPr>
                <w:rFonts w:asciiTheme="minorHAnsi" w:eastAsiaTheme="minorEastAsia" w:hAnsiTheme="minorHAnsi" w:cstheme="minorBidi"/>
                <w:noProof/>
                <w:lang w:val="en-GB" w:eastAsia="en-GB"/>
              </w:rPr>
              <w:tab/>
            </w:r>
            <w:r w:rsidR="000A24D7" w:rsidRPr="004C68B7">
              <w:rPr>
                <w:rStyle w:val="Hyperlink"/>
                <w:noProof/>
                <w:lang w:val="en-GB"/>
              </w:rPr>
              <w:t>Consumer system looks up metadata about a citizen</w:t>
            </w:r>
            <w:r w:rsidR="000A24D7">
              <w:rPr>
                <w:noProof/>
                <w:webHidden/>
              </w:rPr>
              <w:tab/>
            </w:r>
            <w:r w:rsidR="000A24D7">
              <w:rPr>
                <w:noProof/>
                <w:webHidden/>
              </w:rPr>
              <w:fldChar w:fldCharType="begin"/>
            </w:r>
            <w:r w:rsidR="000A24D7">
              <w:rPr>
                <w:noProof/>
                <w:webHidden/>
              </w:rPr>
              <w:instrText xml:space="preserve"> PAGEREF _Toc425427673 \h </w:instrText>
            </w:r>
            <w:r w:rsidR="000A24D7">
              <w:rPr>
                <w:noProof/>
                <w:webHidden/>
              </w:rPr>
            </w:r>
            <w:r w:rsidR="000A24D7">
              <w:rPr>
                <w:noProof/>
                <w:webHidden/>
              </w:rPr>
              <w:fldChar w:fldCharType="separate"/>
            </w:r>
            <w:r w:rsidR="000A24D7">
              <w:rPr>
                <w:noProof/>
                <w:webHidden/>
              </w:rPr>
              <w:t>7</w:t>
            </w:r>
            <w:r w:rsidR="000A24D7">
              <w:rPr>
                <w:noProof/>
                <w:webHidden/>
              </w:rPr>
              <w:fldChar w:fldCharType="end"/>
            </w:r>
          </w:hyperlink>
        </w:p>
        <w:p w:rsidR="000A24D7" w:rsidRDefault="00992B49">
          <w:pPr>
            <w:pStyle w:val="TOC2"/>
            <w:tabs>
              <w:tab w:val="left" w:pos="880"/>
              <w:tab w:val="right" w:leader="dot" w:pos="8290"/>
            </w:tabs>
            <w:rPr>
              <w:rFonts w:asciiTheme="minorHAnsi" w:eastAsiaTheme="minorEastAsia" w:hAnsiTheme="minorHAnsi" w:cstheme="minorBidi"/>
              <w:noProof/>
              <w:lang w:val="en-GB" w:eastAsia="en-GB"/>
            </w:rPr>
          </w:pPr>
          <w:hyperlink w:anchor="_Toc425427674" w:history="1">
            <w:r w:rsidR="000A24D7" w:rsidRPr="004C68B7">
              <w:rPr>
                <w:rStyle w:val="Hyperlink"/>
                <w:noProof/>
                <w:lang w:val="en-GB"/>
              </w:rPr>
              <w:t>2.2</w:t>
            </w:r>
            <w:r w:rsidR="000A24D7">
              <w:rPr>
                <w:rFonts w:asciiTheme="minorHAnsi" w:eastAsiaTheme="minorEastAsia" w:hAnsiTheme="minorHAnsi" w:cstheme="minorBidi"/>
                <w:noProof/>
                <w:lang w:val="en-GB" w:eastAsia="en-GB"/>
              </w:rPr>
              <w:tab/>
            </w:r>
            <w:r w:rsidR="000A24D7" w:rsidRPr="004C68B7">
              <w:rPr>
                <w:rStyle w:val="Hyperlink"/>
                <w:noProof/>
                <w:lang w:val="en-GB"/>
              </w:rPr>
              <w:t>Consumer system forces look-up of metadata about a citizen</w:t>
            </w:r>
            <w:r w:rsidR="000A24D7">
              <w:rPr>
                <w:noProof/>
                <w:webHidden/>
              </w:rPr>
              <w:tab/>
            </w:r>
            <w:r w:rsidR="000A24D7">
              <w:rPr>
                <w:noProof/>
                <w:webHidden/>
              </w:rPr>
              <w:fldChar w:fldCharType="begin"/>
            </w:r>
            <w:r w:rsidR="000A24D7">
              <w:rPr>
                <w:noProof/>
                <w:webHidden/>
              </w:rPr>
              <w:instrText xml:space="preserve"> PAGEREF _Toc425427674 \h </w:instrText>
            </w:r>
            <w:r w:rsidR="000A24D7">
              <w:rPr>
                <w:noProof/>
                <w:webHidden/>
              </w:rPr>
            </w:r>
            <w:r w:rsidR="000A24D7">
              <w:rPr>
                <w:noProof/>
                <w:webHidden/>
              </w:rPr>
              <w:fldChar w:fldCharType="separate"/>
            </w:r>
            <w:r w:rsidR="000A24D7">
              <w:rPr>
                <w:noProof/>
                <w:webHidden/>
              </w:rPr>
              <w:t>7</w:t>
            </w:r>
            <w:r w:rsidR="000A24D7">
              <w:rPr>
                <w:noProof/>
                <w:webHidden/>
              </w:rPr>
              <w:fldChar w:fldCharType="end"/>
            </w:r>
          </w:hyperlink>
        </w:p>
        <w:p w:rsidR="000A24D7" w:rsidRDefault="00992B49">
          <w:pPr>
            <w:pStyle w:val="TOC1"/>
            <w:tabs>
              <w:tab w:val="left" w:pos="440"/>
              <w:tab w:val="right" w:leader="dot" w:pos="8290"/>
            </w:tabs>
            <w:rPr>
              <w:rFonts w:asciiTheme="minorHAnsi" w:eastAsiaTheme="minorEastAsia" w:hAnsiTheme="minorHAnsi" w:cstheme="minorBidi"/>
              <w:noProof/>
              <w:lang w:val="en-GB" w:eastAsia="en-GB"/>
            </w:rPr>
          </w:pPr>
          <w:hyperlink w:anchor="_Toc425427675" w:history="1">
            <w:r w:rsidR="000A24D7" w:rsidRPr="004C68B7">
              <w:rPr>
                <w:rStyle w:val="Hyperlink"/>
                <w:noProof/>
                <w:lang w:val="en-GB"/>
              </w:rPr>
              <w:t>3</w:t>
            </w:r>
            <w:r w:rsidR="000A24D7">
              <w:rPr>
                <w:rFonts w:asciiTheme="minorHAnsi" w:eastAsiaTheme="minorEastAsia" w:hAnsiTheme="minorHAnsi" w:cstheme="minorBidi"/>
                <w:noProof/>
                <w:lang w:val="en-GB" w:eastAsia="en-GB"/>
              </w:rPr>
              <w:tab/>
            </w:r>
            <w:r w:rsidR="000A24D7" w:rsidRPr="004C68B7">
              <w:rPr>
                <w:rStyle w:val="Hyperlink"/>
                <w:noProof/>
                <w:lang w:val="en-GB"/>
              </w:rPr>
              <w:t>DDS Registry web services</w:t>
            </w:r>
            <w:r w:rsidR="000A24D7">
              <w:rPr>
                <w:noProof/>
                <w:webHidden/>
              </w:rPr>
              <w:tab/>
            </w:r>
            <w:r w:rsidR="000A24D7">
              <w:rPr>
                <w:noProof/>
                <w:webHidden/>
              </w:rPr>
              <w:fldChar w:fldCharType="begin"/>
            </w:r>
            <w:r w:rsidR="000A24D7">
              <w:rPr>
                <w:noProof/>
                <w:webHidden/>
              </w:rPr>
              <w:instrText xml:space="preserve"> PAGEREF _Toc425427675 \h </w:instrText>
            </w:r>
            <w:r w:rsidR="000A24D7">
              <w:rPr>
                <w:noProof/>
                <w:webHidden/>
              </w:rPr>
            </w:r>
            <w:r w:rsidR="000A24D7">
              <w:rPr>
                <w:noProof/>
                <w:webHidden/>
              </w:rPr>
              <w:fldChar w:fldCharType="separate"/>
            </w:r>
            <w:r w:rsidR="000A24D7">
              <w:rPr>
                <w:noProof/>
                <w:webHidden/>
              </w:rPr>
              <w:t>8</w:t>
            </w:r>
            <w:r w:rsidR="000A24D7">
              <w:rPr>
                <w:noProof/>
                <w:webHidden/>
              </w:rPr>
              <w:fldChar w:fldCharType="end"/>
            </w:r>
          </w:hyperlink>
        </w:p>
        <w:p w:rsidR="000A24D7" w:rsidRDefault="00992B49">
          <w:pPr>
            <w:pStyle w:val="TOC2"/>
            <w:tabs>
              <w:tab w:val="left" w:pos="880"/>
              <w:tab w:val="right" w:leader="dot" w:pos="8290"/>
            </w:tabs>
            <w:rPr>
              <w:rFonts w:asciiTheme="minorHAnsi" w:eastAsiaTheme="minorEastAsia" w:hAnsiTheme="minorHAnsi" w:cstheme="minorBidi"/>
              <w:noProof/>
              <w:lang w:val="en-GB" w:eastAsia="en-GB"/>
            </w:rPr>
          </w:pPr>
          <w:hyperlink w:anchor="_Toc425427676" w:history="1">
            <w:r w:rsidR="000A24D7" w:rsidRPr="004C68B7">
              <w:rPr>
                <w:rStyle w:val="Hyperlink"/>
                <w:noProof/>
                <w:lang w:val="en-GB"/>
              </w:rPr>
              <w:t>3.1</w:t>
            </w:r>
            <w:r w:rsidR="000A24D7">
              <w:rPr>
                <w:rFonts w:asciiTheme="minorHAnsi" w:eastAsiaTheme="minorEastAsia" w:hAnsiTheme="minorHAnsi" w:cstheme="minorBidi"/>
                <w:noProof/>
                <w:lang w:val="en-GB" w:eastAsia="en-GB"/>
              </w:rPr>
              <w:tab/>
            </w:r>
            <w:r w:rsidR="000A24D7" w:rsidRPr="004C68B7">
              <w:rPr>
                <w:rStyle w:val="Hyperlink"/>
                <w:noProof/>
                <w:lang w:val="en-GB"/>
              </w:rPr>
              <w:t>Reading guide</w:t>
            </w:r>
            <w:r w:rsidR="000A24D7">
              <w:rPr>
                <w:noProof/>
                <w:webHidden/>
              </w:rPr>
              <w:tab/>
            </w:r>
            <w:r w:rsidR="000A24D7">
              <w:rPr>
                <w:noProof/>
                <w:webHidden/>
              </w:rPr>
              <w:fldChar w:fldCharType="begin"/>
            </w:r>
            <w:r w:rsidR="000A24D7">
              <w:rPr>
                <w:noProof/>
                <w:webHidden/>
              </w:rPr>
              <w:instrText xml:space="preserve"> PAGEREF _Toc425427676 \h </w:instrText>
            </w:r>
            <w:r w:rsidR="000A24D7">
              <w:rPr>
                <w:noProof/>
                <w:webHidden/>
              </w:rPr>
            </w:r>
            <w:r w:rsidR="000A24D7">
              <w:rPr>
                <w:noProof/>
                <w:webHidden/>
              </w:rPr>
              <w:fldChar w:fldCharType="separate"/>
            </w:r>
            <w:r w:rsidR="000A24D7">
              <w:rPr>
                <w:noProof/>
                <w:webHidden/>
              </w:rPr>
              <w:t>8</w:t>
            </w:r>
            <w:r w:rsidR="000A24D7">
              <w:rPr>
                <w:noProof/>
                <w:webHidden/>
              </w:rPr>
              <w:fldChar w:fldCharType="end"/>
            </w:r>
          </w:hyperlink>
        </w:p>
        <w:p w:rsidR="000A24D7" w:rsidRDefault="00992B49">
          <w:pPr>
            <w:pStyle w:val="TOC2"/>
            <w:tabs>
              <w:tab w:val="left" w:pos="880"/>
              <w:tab w:val="right" w:leader="dot" w:pos="8290"/>
            </w:tabs>
            <w:rPr>
              <w:rFonts w:asciiTheme="minorHAnsi" w:eastAsiaTheme="minorEastAsia" w:hAnsiTheme="minorHAnsi" w:cstheme="minorBidi"/>
              <w:noProof/>
              <w:lang w:val="en-GB" w:eastAsia="en-GB"/>
            </w:rPr>
          </w:pPr>
          <w:hyperlink w:anchor="_Toc425427677" w:history="1">
            <w:r w:rsidR="000A24D7" w:rsidRPr="004C68B7">
              <w:rPr>
                <w:rStyle w:val="Hyperlink"/>
                <w:noProof/>
                <w:lang w:val="en-GB"/>
              </w:rPr>
              <w:t>3.2</w:t>
            </w:r>
            <w:r w:rsidR="000A24D7">
              <w:rPr>
                <w:rFonts w:asciiTheme="minorHAnsi" w:eastAsiaTheme="minorEastAsia" w:hAnsiTheme="minorHAnsi" w:cstheme="minorBidi"/>
                <w:noProof/>
                <w:lang w:val="en-GB" w:eastAsia="en-GB"/>
              </w:rPr>
              <w:tab/>
            </w:r>
            <w:r w:rsidR="000A24D7" w:rsidRPr="004C68B7">
              <w:rPr>
                <w:rStyle w:val="Hyperlink"/>
                <w:noProof/>
                <w:lang w:val="en-GB"/>
              </w:rPr>
              <w:t>Web service – DDSRegistry</w:t>
            </w:r>
            <w:r w:rsidR="000A24D7">
              <w:rPr>
                <w:noProof/>
                <w:webHidden/>
              </w:rPr>
              <w:tab/>
            </w:r>
            <w:r w:rsidR="000A24D7">
              <w:rPr>
                <w:noProof/>
                <w:webHidden/>
              </w:rPr>
              <w:fldChar w:fldCharType="begin"/>
            </w:r>
            <w:r w:rsidR="000A24D7">
              <w:rPr>
                <w:noProof/>
                <w:webHidden/>
              </w:rPr>
              <w:instrText xml:space="preserve"> PAGEREF _Toc425427677 \h </w:instrText>
            </w:r>
            <w:r w:rsidR="000A24D7">
              <w:rPr>
                <w:noProof/>
                <w:webHidden/>
              </w:rPr>
            </w:r>
            <w:r w:rsidR="000A24D7">
              <w:rPr>
                <w:noProof/>
                <w:webHidden/>
              </w:rPr>
              <w:fldChar w:fldCharType="separate"/>
            </w:r>
            <w:r w:rsidR="000A24D7">
              <w:rPr>
                <w:noProof/>
                <w:webHidden/>
              </w:rPr>
              <w:t>8</w:t>
            </w:r>
            <w:r w:rsidR="000A24D7">
              <w:rPr>
                <w:noProof/>
                <w:webHidden/>
              </w:rPr>
              <w:fldChar w:fldCharType="end"/>
            </w:r>
          </w:hyperlink>
        </w:p>
        <w:p w:rsidR="000A24D7" w:rsidRDefault="00992B49">
          <w:pPr>
            <w:pStyle w:val="TOC3"/>
            <w:tabs>
              <w:tab w:val="left" w:pos="1320"/>
              <w:tab w:val="right" w:leader="dot" w:pos="8290"/>
            </w:tabs>
            <w:rPr>
              <w:rFonts w:asciiTheme="minorHAnsi" w:eastAsiaTheme="minorEastAsia" w:hAnsiTheme="minorHAnsi" w:cstheme="minorBidi"/>
              <w:noProof/>
              <w:lang w:val="en-GB" w:eastAsia="en-GB"/>
            </w:rPr>
          </w:pPr>
          <w:hyperlink w:anchor="_Toc425427678" w:history="1">
            <w:r w:rsidR="000A24D7" w:rsidRPr="004C68B7">
              <w:rPr>
                <w:rStyle w:val="Hyperlink"/>
                <w:noProof/>
                <w:lang w:val="en-GB"/>
              </w:rPr>
              <w:t>3.2.1</w:t>
            </w:r>
            <w:r w:rsidR="000A24D7">
              <w:rPr>
                <w:rFonts w:asciiTheme="minorHAnsi" w:eastAsiaTheme="minorEastAsia" w:hAnsiTheme="minorHAnsi" w:cstheme="minorBidi"/>
                <w:noProof/>
                <w:lang w:val="en-GB" w:eastAsia="en-GB"/>
              </w:rPr>
              <w:tab/>
            </w:r>
            <w:r w:rsidR="000A24D7" w:rsidRPr="004C68B7">
              <w:rPr>
                <w:rStyle w:val="Hyperlink"/>
                <w:noProof/>
                <w:lang w:val="en-GB"/>
              </w:rPr>
              <w:t>Operation – DocumentRegistry_RegistryStoredQuery</w:t>
            </w:r>
            <w:r w:rsidR="000A24D7">
              <w:rPr>
                <w:noProof/>
                <w:webHidden/>
              </w:rPr>
              <w:tab/>
            </w:r>
            <w:r w:rsidR="000A24D7">
              <w:rPr>
                <w:noProof/>
                <w:webHidden/>
              </w:rPr>
              <w:fldChar w:fldCharType="begin"/>
            </w:r>
            <w:r w:rsidR="000A24D7">
              <w:rPr>
                <w:noProof/>
                <w:webHidden/>
              </w:rPr>
              <w:instrText xml:space="preserve"> PAGEREF _Toc425427678 \h </w:instrText>
            </w:r>
            <w:r w:rsidR="000A24D7">
              <w:rPr>
                <w:noProof/>
                <w:webHidden/>
              </w:rPr>
            </w:r>
            <w:r w:rsidR="000A24D7">
              <w:rPr>
                <w:noProof/>
                <w:webHidden/>
              </w:rPr>
              <w:fldChar w:fldCharType="separate"/>
            </w:r>
            <w:r w:rsidR="000A24D7">
              <w:rPr>
                <w:noProof/>
                <w:webHidden/>
              </w:rPr>
              <w:t>8</w:t>
            </w:r>
            <w:r w:rsidR="000A24D7">
              <w:rPr>
                <w:noProof/>
                <w:webHidden/>
              </w:rPr>
              <w:fldChar w:fldCharType="end"/>
            </w:r>
          </w:hyperlink>
        </w:p>
        <w:p w:rsidR="000A24D7" w:rsidRDefault="00992B49">
          <w:pPr>
            <w:pStyle w:val="TOC1"/>
            <w:tabs>
              <w:tab w:val="left" w:pos="440"/>
              <w:tab w:val="right" w:leader="dot" w:pos="8290"/>
            </w:tabs>
            <w:rPr>
              <w:rFonts w:asciiTheme="minorHAnsi" w:eastAsiaTheme="minorEastAsia" w:hAnsiTheme="minorHAnsi" w:cstheme="minorBidi"/>
              <w:noProof/>
              <w:lang w:val="en-GB" w:eastAsia="en-GB"/>
            </w:rPr>
          </w:pPr>
          <w:hyperlink w:anchor="_Toc425427679" w:history="1">
            <w:r w:rsidR="000A24D7" w:rsidRPr="004C68B7">
              <w:rPr>
                <w:rStyle w:val="Hyperlink"/>
                <w:noProof/>
                <w:lang w:val="en-GB"/>
              </w:rPr>
              <w:t>4</w:t>
            </w:r>
            <w:r w:rsidR="000A24D7">
              <w:rPr>
                <w:rFonts w:asciiTheme="minorHAnsi" w:eastAsiaTheme="minorEastAsia" w:hAnsiTheme="minorHAnsi" w:cstheme="minorBidi"/>
                <w:noProof/>
                <w:lang w:val="en-GB" w:eastAsia="en-GB"/>
              </w:rPr>
              <w:tab/>
            </w:r>
            <w:r w:rsidR="000A24D7" w:rsidRPr="004C68B7">
              <w:rPr>
                <w:rStyle w:val="Hyperlink"/>
                <w:noProof/>
                <w:lang w:val="en-GB"/>
              </w:rPr>
              <w:t>DDS Registry web services semantics</w:t>
            </w:r>
            <w:r w:rsidR="000A24D7">
              <w:rPr>
                <w:noProof/>
                <w:webHidden/>
              </w:rPr>
              <w:tab/>
            </w:r>
            <w:r w:rsidR="000A24D7">
              <w:rPr>
                <w:noProof/>
                <w:webHidden/>
              </w:rPr>
              <w:fldChar w:fldCharType="begin"/>
            </w:r>
            <w:r w:rsidR="000A24D7">
              <w:rPr>
                <w:noProof/>
                <w:webHidden/>
              </w:rPr>
              <w:instrText xml:space="preserve"> PAGEREF _Toc425427679 \h </w:instrText>
            </w:r>
            <w:r w:rsidR="000A24D7">
              <w:rPr>
                <w:noProof/>
                <w:webHidden/>
              </w:rPr>
            </w:r>
            <w:r w:rsidR="000A24D7">
              <w:rPr>
                <w:noProof/>
                <w:webHidden/>
              </w:rPr>
              <w:fldChar w:fldCharType="separate"/>
            </w:r>
            <w:r w:rsidR="000A24D7">
              <w:rPr>
                <w:noProof/>
                <w:webHidden/>
              </w:rPr>
              <w:t>10</w:t>
            </w:r>
            <w:r w:rsidR="000A24D7">
              <w:rPr>
                <w:noProof/>
                <w:webHidden/>
              </w:rPr>
              <w:fldChar w:fldCharType="end"/>
            </w:r>
          </w:hyperlink>
        </w:p>
        <w:p w:rsidR="000A24D7" w:rsidRDefault="00992B49">
          <w:pPr>
            <w:pStyle w:val="TOC2"/>
            <w:tabs>
              <w:tab w:val="left" w:pos="880"/>
              <w:tab w:val="right" w:leader="dot" w:pos="8290"/>
            </w:tabs>
            <w:rPr>
              <w:rFonts w:asciiTheme="minorHAnsi" w:eastAsiaTheme="minorEastAsia" w:hAnsiTheme="minorHAnsi" w:cstheme="minorBidi"/>
              <w:noProof/>
              <w:lang w:val="en-GB" w:eastAsia="en-GB"/>
            </w:rPr>
          </w:pPr>
          <w:hyperlink w:anchor="_Toc425427680" w:history="1">
            <w:r w:rsidR="000A24D7" w:rsidRPr="004C68B7">
              <w:rPr>
                <w:rStyle w:val="Hyperlink"/>
                <w:noProof/>
                <w:lang w:val="en-GB"/>
              </w:rPr>
              <w:t>4.1</w:t>
            </w:r>
            <w:r w:rsidR="000A24D7">
              <w:rPr>
                <w:rFonts w:asciiTheme="minorHAnsi" w:eastAsiaTheme="minorEastAsia" w:hAnsiTheme="minorHAnsi" w:cstheme="minorBidi"/>
                <w:noProof/>
                <w:lang w:val="en-GB" w:eastAsia="en-GB"/>
              </w:rPr>
              <w:tab/>
            </w:r>
            <w:r w:rsidR="000A24D7" w:rsidRPr="004C68B7">
              <w:rPr>
                <w:rStyle w:val="Hyperlink"/>
                <w:noProof/>
                <w:lang w:val="en-GB"/>
              </w:rPr>
              <w:t>Message format</w:t>
            </w:r>
            <w:r w:rsidR="000A24D7">
              <w:rPr>
                <w:noProof/>
                <w:webHidden/>
              </w:rPr>
              <w:tab/>
            </w:r>
            <w:r w:rsidR="000A24D7">
              <w:rPr>
                <w:noProof/>
                <w:webHidden/>
              </w:rPr>
              <w:fldChar w:fldCharType="begin"/>
            </w:r>
            <w:r w:rsidR="000A24D7">
              <w:rPr>
                <w:noProof/>
                <w:webHidden/>
              </w:rPr>
              <w:instrText xml:space="preserve"> PAGEREF _Toc425427680 \h </w:instrText>
            </w:r>
            <w:r w:rsidR="000A24D7">
              <w:rPr>
                <w:noProof/>
                <w:webHidden/>
              </w:rPr>
            </w:r>
            <w:r w:rsidR="000A24D7">
              <w:rPr>
                <w:noProof/>
                <w:webHidden/>
              </w:rPr>
              <w:fldChar w:fldCharType="separate"/>
            </w:r>
            <w:r w:rsidR="000A24D7">
              <w:rPr>
                <w:noProof/>
                <w:webHidden/>
              </w:rPr>
              <w:t>10</w:t>
            </w:r>
            <w:r w:rsidR="000A24D7">
              <w:rPr>
                <w:noProof/>
                <w:webHidden/>
              </w:rPr>
              <w:fldChar w:fldCharType="end"/>
            </w:r>
          </w:hyperlink>
        </w:p>
        <w:p w:rsidR="000A24D7" w:rsidRDefault="00992B49">
          <w:pPr>
            <w:pStyle w:val="TOC3"/>
            <w:tabs>
              <w:tab w:val="left" w:pos="1320"/>
              <w:tab w:val="right" w:leader="dot" w:pos="8290"/>
            </w:tabs>
            <w:rPr>
              <w:rFonts w:asciiTheme="minorHAnsi" w:eastAsiaTheme="minorEastAsia" w:hAnsiTheme="minorHAnsi" w:cstheme="minorBidi"/>
              <w:noProof/>
              <w:lang w:val="en-GB" w:eastAsia="en-GB"/>
            </w:rPr>
          </w:pPr>
          <w:hyperlink w:anchor="_Toc425427681" w:history="1">
            <w:r w:rsidR="000A24D7" w:rsidRPr="004C68B7">
              <w:rPr>
                <w:rStyle w:val="Hyperlink"/>
                <w:noProof/>
                <w:lang w:val="en-GB"/>
              </w:rPr>
              <w:t>4.1.1</w:t>
            </w:r>
            <w:r w:rsidR="000A24D7">
              <w:rPr>
                <w:rFonts w:asciiTheme="minorHAnsi" w:eastAsiaTheme="minorEastAsia" w:hAnsiTheme="minorHAnsi" w:cstheme="minorBidi"/>
                <w:noProof/>
                <w:lang w:val="en-GB" w:eastAsia="en-GB"/>
              </w:rPr>
              <w:tab/>
            </w:r>
            <w:r w:rsidR="000A24D7" w:rsidRPr="004C68B7">
              <w:rPr>
                <w:rStyle w:val="Hyperlink"/>
                <w:noProof/>
                <w:lang w:val="en-GB"/>
              </w:rPr>
              <w:t>Attributes in HSUID header applied for user who is a citizen</w:t>
            </w:r>
            <w:r w:rsidR="000A24D7">
              <w:rPr>
                <w:noProof/>
                <w:webHidden/>
              </w:rPr>
              <w:tab/>
            </w:r>
            <w:r w:rsidR="000A24D7">
              <w:rPr>
                <w:noProof/>
                <w:webHidden/>
              </w:rPr>
              <w:fldChar w:fldCharType="begin"/>
            </w:r>
            <w:r w:rsidR="000A24D7">
              <w:rPr>
                <w:noProof/>
                <w:webHidden/>
              </w:rPr>
              <w:instrText xml:space="preserve"> PAGEREF _Toc425427681 \h </w:instrText>
            </w:r>
            <w:r w:rsidR="000A24D7">
              <w:rPr>
                <w:noProof/>
                <w:webHidden/>
              </w:rPr>
            </w:r>
            <w:r w:rsidR="000A24D7">
              <w:rPr>
                <w:noProof/>
                <w:webHidden/>
              </w:rPr>
              <w:fldChar w:fldCharType="separate"/>
            </w:r>
            <w:r w:rsidR="000A24D7">
              <w:rPr>
                <w:noProof/>
                <w:webHidden/>
              </w:rPr>
              <w:t>10</w:t>
            </w:r>
            <w:r w:rsidR="000A24D7">
              <w:rPr>
                <w:noProof/>
                <w:webHidden/>
              </w:rPr>
              <w:fldChar w:fldCharType="end"/>
            </w:r>
          </w:hyperlink>
        </w:p>
        <w:p w:rsidR="000A24D7" w:rsidRDefault="00992B49">
          <w:pPr>
            <w:pStyle w:val="TOC3"/>
            <w:tabs>
              <w:tab w:val="left" w:pos="1320"/>
              <w:tab w:val="right" w:leader="dot" w:pos="8290"/>
            </w:tabs>
            <w:rPr>
              <w:rFonts w:asciiTheme="minorHAnsi" w:eastAsiaTheme="minorEastAsia" w:hAnsiTheme="minorHAnsi" w:cstheme="minorBidi"/>
              <w:noProof/>
              <w:lang w:val="en-GB" w:eastAsia="en-GB"/>
            </w:rPr>
          </w:pPr>
          <w:hyperlink w:anchor="_Toc425427682" w:history="1">
            <w:r w:rsidR="000A24D7" w:rsidRPr="004C68B7">
              <w:rPr>
                <w:rStyle w:val="Hyperlink"/>
                <w:noProof/>
                <w:lang w:val="en-GB"/>
              </w:rPr>
              <w:t>4.1.2</w:t>
            </w:r>
            <w:r w:rsidR="000A24D7">
              <w:rPr>
                <w:rFonts w:asciiTheme="minorHAnsi" w:eastAsiaTheme="minorEastAsia" w:hAnsiTheme="minorHAnsi" w:cstheme="minorBidi"/>
                <w:noProof/>
                <w:lang w:val="en-GB" w:eastAsia="en-GB"/>
              </w:rPr>
              <w:tab/>
            </w:r>
            <w:r w:rsidR="000A24D7" w:rsidRPr="004C68B7">
              <w:rPr>
                <w:rStyle w:val="Hyperlink"/>
                <w:noProof/>
                <w:lang w:val="en-GB"/>
              </w:rPr>
              <w:t>Attributes in HSUID header applied for user who is a health professional</w:t>
            </w:r>
            <w:r w:rsidR="000A24D7">
              <w:rPr>
                <w:noProof/>
                <w:webHidden/>
              </w:rPr>
              <w:tab/>
            </w:r>
            <w:r w:rsidR="000A24D7">
              <w:rPr>
                <w:noProof/>
                <w:webHidden/>
              </w:rPr>
              <w:fldChar w:fldCharType="begin"/>
            </w:r>
            <w:r w:rsidR="000A24D7">
              <w:rPr>
                <w:noProof/>
                <w:webHidden/>
              </w:rPr>
              <w:instrText xml:space="preserve"> PAGEREF _Toc425427682 \h </w:instrText>
            </w:r>
            <w:r w:rsidR="000A24D7">
              <w:rPr>
                <w:noProof/>
                <w:webHidden/>
              </w:rPr>
            </w:r>
            <w:r w:rsidR="000A24D7">
              <w:rPr>
                <w:noProof/>
                <w:webHidden/>
              </w:rPr>
              <w:fldChar w:fldCharType="separate"/>
            </w:r>
            <w:r w:rsidR="000A24D7">
              <w:rPr>
                <w:noProof/>
                <w:webHidden/>
              </w:rPr>
              <w:t>11</w:t>
            </w:r>
            <w:r w:rsidR="000A24D7">
              <w:rPr>
                <w:noProof/>
                <w:webHidden/>
              </w:rPr>
              <w:fldChar w:fldCharType="end"/>
            </w:r>
          </w:hyperlink>
        </w:p>
        <w:p w:rsidR="000A24D7" w:rsidRDefault="00992B49">
          <w:pPr>
            <w:pStyle w:val="TOC2"/>
            <w:tabs>
              <w:tab w:val="left" w:pos="880"/>
              <w:tab w:val="right" w:leader="dot" w:pos="8290"/>
            </w:tabs>
            <w:rPr>
              <w:rFonts w:asciiTheme="minorHAnsi" w:eastAsiaTheme="minorEastAsia" w:hAnsiTheme="minorHAnsi" w:cstheme="minorBidi"/>
              <w:noProof/>
              <w:lang w:val="en-GB" w:eastAsia="en-GB"/>
            </w:rPr>
          </w:pPr>
          <w:hyperlink w:anchor="_Toc425427683" w:history="1">
            <w:r w:rsidR="000A24D7" w:rsidRPr="004C68B7">
              <w:rPr>
                <w:rStyle w:val="Hyperlink"/>
                <w:noProof/>
                <w:lang w:val="en-GB"/>
              </w:rPr>
              <w:t>4.2</w:t>
            </w:r>
            <w:r w:rsidR="000A24D7">
              <w:rPr>
                <w:rFonts w:asciiTheme="minorHAnsi" w:eastAsiaTheme="minorEastAsia" w:hAnsiTheme="minorHAnsi" w:cstheme="minorBidi"/>
                <w:noProof/>
                <w:lang w:val="en-GB" w:eastAsia="en-GB"/>
              </w:rPr>
              <w:tab/>
            </w:r>
            <w:r w:rsidR="000A24D7" w:rsidRPr="004C68B7">
              <w:rPr>
                <w:rStyle w:val="Hyperlink"/>
                <w:noProof/>
                <w:lang w:val="en-GB"/>
              </w:rPr>
              <w:t>Web service security</w:t>
            </w:r>
            <w:r w:rsidR="000A24D7">
              <w:rPr>
                <w:noProof/>
                <w:webHidden/>
              </w:rPr>
              <w:tab/>
            </w:r>
            <w:r w:rsidR="000A24D7">
              <w:rPr>
                <w:noProof/>
                <w:webHidden/>
              </w:rPr>
              <w:fldChar w:fldCharType="begin"/>
            </w:r>
            <w:r w:rsidR="000A24D7">
              <w:rPr>
                <w:noProof/>
                <w:webHidden/>
              </w:rPr>
              <w:instrText xml:space="preserve"> PAGEREF _Toc425427683 \h </w:instrText>
            </w:r>
            <w:r w:rsidR="000A24D7">
              <w:rPr>
                <w:noProof/>
                <w:webHidden/>
              </w:rPr>
            </w:r>
            <w:r w:rsidR="000A24D7">
              <w:rPr>
                <w:noProof/>
                <w:webHidden/>
              </w:rPr>
              <w:fldChar w:fldCharType="separate"/>
            </w:r>
            <w:r w:rsidR="000A24D7">
              <w:rPr>
                <w:noProof/>
                <w:webHidden/>
              </w:rPr>
              <w:t>12</w:t>
            </w:r>
            <w:r w:rsidR="000A24D7">
              <w:rPr>
                <w:noProof/>
                <w:webHidden/>
              </w:rPr>
              <w:fldChar w:fldCharType="end"/>
            </w:r>
          </w:hyperlink>
        </w:p>
        <w:p w:rsidR="000A24D7" w:rsidRDefault="00992B49">
          <w:pPr>
            <w:pStyle w:val="TOC3"/>
            <w:tabs>
              <w:tab w:val="left" w:pos="1320"/>
              <w:tab w:val="right" w:leader="dot" w:pos="8290"/>
            </w:tabs>
            <w:rPr>
              <w:rFonts w:asciiTheme="minorHAnsi" w:eastAsiaTheme="minorEastAsia" w:hAnsiTheme="minorHAnsi" w:cstheme="minorBidi"/>
              <w:noProof/>
              <w:lang w:val="en-GB" w:eastAsia="en-GB"/>
            </w:rPr>
          </w:pPr>
          <w:hyperlink w:anchor="_Toc425427684" w:history="1">
            <w:r w:rsidR="000A24D7" w:rsidRPr="004C68B7">
              <w:rPr>
                <w:rStyle w:val="Hyperlink"/>
                <w:noProof/>
                <w:lang w:val="en-GB"/>
              </w:rPr>
              <w:t>4.2.1</w:t>
            </w:r>
            <w:r w:rsidR="000A24D7">
              <w:rPr>
                <w:rFonts w:asciiTheme="minorHAnsi" w:eastAsiaTheme="minorEastAsia" w:hAnsiTheme="minorHAnsi" w:cstheme="minorBidi"/>
                <w:noProof/>
                <w:lang w:val="en-GB" w:eastAsia="en-GB"/>
              </w:rPr>
              <w:tab/>
            </w:r>
            <w:r w:rsidR="000A24D7" w:rsidRPr="004C68B7">
              <w:rPr>
                <w:rStyle w:val="Hyperlink"/>
                <w:noProof/>
                <w:lang w:val="en-GB"/>
              </w:rPr>
              <w:t>Authentication and authorization</w:t>
            </w:r>
            <w:r w:rsidR="000A24D7">
              <w:rPr>
                <w:noProof/>
                <w:webHidden/>
              </w:rPr>
              <w:tab/>
            </w:r>
            <w:r w:rsidR="000A24D7">
              <w:rPr>
                <w:noProof/>
                <w:webHidden/>
              </w:rPr>
              <w:fldChar w:fldCharType="begin"/>
            </w:r>
            <w:r w:rsidR="000A24D7">
              <w:rPr>
                <w:noProof/>
                <w:webHidden/>
              </w:rPr>
              <w:instrText xml:space="preserve"> PAGEREF _Toc425427684 \h </w:instrText>
            </w:r>
            <w:r w:rsidR="000A24D7">
              <w:rPr>
                <w:noProof/>
                <w:webHidden/>
              </w:rPr>
            </w:r>
            <w:r w:rsidR="000A24D7">
              <w:rPr>
                <w:noProof/>
                <w:webHidden/>
              </w:rPr>
              <w:fldChar w:fldCharType="separate"/>
            </w:r>
            <w:r w:rsidR="000A24D7">
              <w:rPr>
                <w:noProof/>
                <w:webHidden/>
              </w:rPr>
              <w:t>12</w:t>
            </w:r>
            <w:r w:rsidR="000A24D7">
              <w:rPr>
                <w:noProof/>
                <w:webHidden/>
              </w:rPr>
              <w:fldChar w:fldCharType="end"/>
            </w:r>
          </w:hyperlink>
        </w:p>
        <w:p w:rsidR="000A24D7" w:rsidRDefault="00992B49">
          <w:pPr>
            <w:pStyle w:val="TOC3"/>
            <w:tabs>
              <w:tab w:val="left" w:pos="1320"/>
              <w:tab w:val="right" w:leader="dot" w:pos="8290"/>
            </w:tabs>
            <w:rPr>
              <w:rFonts w:asciiTheme="minorHAnsi" w:eastAsiaTheme="minorEastAsia" w:hAnsiTheme="minorHAnsi" w:cstheme="minorBidi"/>
              <w:noProof/>
              <w:lang w:val="en-GB" w:eastAsia="en-GB"/>
            </w:rPr>
          </w:pPr>
          <w:hyperlink w:anchor="_Toc425427685" w:history="1">
            <w:r w:rsidR="000A24D7" w:rsidRPr="004C68B7">
              <w:rPr>
                <w:rStyle w:val="Hyperlink"/>
                <w:noProof/>
                <w:lang w:val="en-GB"/>
              </w:rPr>
              <w:t>4.2.2</w:t>
            </w:r>
            <w:r w:rsidR="000A24D7">
              <w:rPr>
                <w:rFonts w:asciiTheme="minorHAnsi" w:eastAsiaTheme="minorEastAsia" w:hAnsiTheme="minorHAnsi" w:cstheme="minorBidi"/>
                <w:noProof/>
                <w:lang w:val="en-GB" w:eastAsia="en-GB"/>
              </w:rPr>
              <w:tab/>
            </w:r>
            <w:r w:rsidR="000A24D7" w:rsidRPr="004C68B7">
              <w:rPr>
                <w:rStyle w:val="Hyperlink"/>
                <w:noProof/>
                <w:lang w:val="en-GB"/>
              </w:rPr>
              <w:t>Timeout on ID-card</w:t>
            </w:r>
            <w:r w:rsidR="000A24D7">
              <w:rPr>
                <w:noProof/>
                <w:webHidden/>
              </w:rPr>
              <w:tab/>
            </w:r>
            <w:r w:rsidR="000A24D7">
              <w:rPr>
                <w:noProof/>
                <w:webHidden/>
              </w:rPr>
              <w:fldChar w:fldCharType="begin"/>
            </w:r>
            <w:r w:rsidR="000A24D7">
              <w:rPr>
                <w:noProof/>
                <w:webHidden/>
              </w:rPr>
              <w:instrText xml:space="preserve"> PAGEREF _Toc425427685 \h </w:instrText>
            </w:r>
            <w:r w:rsidR="000A24D7">
              <w:rPr>
                <w:noProof/>
                <w:webHidden/>
              </w:rPr>
            </w:r>
            <w:r w:rsidR="000A24D7">
              <w:rPr>
                <w:noProof/>
                <w:webHidden/>
              </w:rPr>
              <w:fldChar w:fldCharType="separate"/>
            </w:r>
            <w:r w:rsidR="000A24D7">
              <w:rPr>
                <w:noProof/>
                <w:webHidden/>
              </w:rPr>
              <w:t>13</w:t>
            </w:r>
            <w:r w:rsidR="000A24D7">
              <w:rPr>
                <w:noProof/>
                <w:webHidden/>
              </w:rPr>
              <w:fldChar w:fldCharType="end"/>
            </w:r>
          </w:hyperlink>
        </w:p>
        <w:p w:rsidR="000A24D7" w:rsidRDefault="00992B49">
          <w:pPr>
            <w:pStyle w:val="TOC2"/>
            <w:tabs>
              <w:tab w:val="left" w:pos="880"/>
              <w:tab w:val="right" w:leader="dot" w:pos="8290"/>
            </w:tabs>
            <w:rPr>
              <w:rFonts w:asciiTheme="minorHAnsi" w:eastAsiaTheme="minorEastAsia" w:hAnsiTheme="minorHAnsi" w:cstheme="minorBidi"/>
              <w:noProof/>
              <w:lang w:val="en-GB" w:eastAsia="en-GB"/>
            </w:rPr>
          </w:pPr>
          <w:hyperlink w:anchor="_Toc425427686" w:history="1">
            <w:r w:rsidR="000A24D7" w:rsidRPr="004C68B7">
              <w:rPr>
                <w:rStyle w:val="Hyperlink"/>
                <w:noProof/>
                <w:lang w:val="en-GB"/>
              </w:rPr>
              <w:t>4.3</w:t>
            </w:r>
            <w:r w:rsidR="000A24D7">
              <w:rPr>
                <w:rFonts w:asciiTheme="minorHAnsi" w:eastAsiaTheme="minorEastAsia" w:hAnsiTheme="minorHAnsi" w:cstheme="minorBidi"/>
                <w:noProof/>
                <w:lang w:val="en-GB" w:eastAsia="en-GB"/>
              </w:rPr>
              <w:tab/>
            </w:r>
            <w:r w:rsidR="000A24D7" w:rsidRPr="004C68B7">
              <w:rPr>
                <w:rStyle w:val="Hyperlink"/>
                <w:noProof/>
                <w:lang w:val="en-GB"/>
              </w:rPr>
              <w:t>Status code and Flow status</w:t>
            </w:r>
            <w:r w:rsidR="000A24D7">
              <w:rPr>
                <w:noProof/>
                <w:webHidden/>
              </w:rPr>
              <w:tab/>
            </w:r>
            <w:r w:rsidR="000A24D7">
              <w:rPr>
                <w:noProof/>
                <w:webHidden/>
              </w:rPr>
              <w:fldChar w:fldCharType="begin"/>
            </w:r>
            <w:r w:rsidR="000A24D7">
              <w:rPr>
                <w:noProof/>
                <w:webHidden/>
              </w:rPr>
              <w:instrText xml:space="preserve"> PAGEREF _Toc425427686 \h </w:instrText>
            </w:r>
            <w:r w:rsidR="000A24D7">
              <w:rPr>
                <w:noProof/>
                <w:webHidden/>
              </w:rPr>
            </w:r>
            <w:r w:rsidR="000A24D7">
              <w:rPr>
                <w:noProof/>
                <w:webHidden/>
              </w:rPr>
              <w:fldChar w:fldCharType="separate"/>
            </w:r>
            <w:r w:rsidR="000A24D7">
              <w:rPr>
                <w:noProof/>
                <w:webHidden/>
              </w:rPr>
              <w:t>13</w:t>
            </w:r>
            <w:r w:rsidR="000A24D7">
              <w:rPr>
                <w:noProof/>
                <w:webHidden/>
              </w:rPr>
              <w:fldChar w:fldCharType="end"/>
            </w:r>
          </w:hyperlink>
        </w:p>
        <w:p w:rsidR="000A24D7" w:rsidRDefault="00992B49">
          <w:pPr>
            <w:pStyle w:val="TOC2"/>
            <w:tabs>
              <w:tab w:val="left" w:pos="880"/>
              <w:tab w:val="right" w:leader="dot" w:pos="8290"/>
            </w:tabs>
            <w:rPr>
              <w:rFonts w:asciiTheme="minorHAnsi" w:eastAsiaTheme="minorEastAsia" w:hAnsiTheme="minorHAnsi" w:cstheme="minorBidi"/>
              <w:noProof/>
              <w:lang w:val="en-GB" w:eastAsia="en-GB"/>
            </w:rPr>
          </w:pPr>
          <w:hyperlink w:anchor="_Toc425427687" w:history="1">
            <w:r w:rsidR="000A24D7" w:rsidRPr="004C68B7">
              <w:rPr>
                <w:rStyle w:val="Hyperlink"/>
                <w:noProof/>
                <w:lang w:val="en-GB"/>
              </w:rPr>
              <w:t>4.4</w:t>
            </w:r>
            <w:r w:rsidR="000A24D7">
              <w:rPr>
                <w:rFonts w:asciiTheme="minorHAnsi" w:eastAsiaTheme="minorEastAsia" w:hAnsiTheme="minorHAnsi" w:cstheme="minorBidi"/>
                <w:noProof/>
                <w:lang w:val="en-GB" w:eastAsia="en-GB"/>
              </w:rPr>
              <w:tab/>
            </w:r>
            <w:r w:rsidR="000A24D7" w:rsidRPr="004C68B7">
              <w:rPr>
                <w:rStyle w:val="Hyperlink"/>
                <w:noProof/>
                <w:lang w:val="en-GB"/>
              </w:rPr>
              <w:t>Timeout on web service-operation</w:t>
            </w:r>
            <w:r w:rsidR="000A24D7">
              <w:rPr>
                <w:noProof/>
                <w:webHidden/>
              </w:rPr>
              <w:tab/>
            </w:r>
            <w:r w:rsidR="000A24D7">
              <w:rPr>
                <w:noProof/>
                <w:webHidden/>
              </w:rPr>
              <w:fldChar w:fldCharType="begin"/>
            </w:r>
            <w:r w:rsidR="000A24D7">
              <w:rPr>
                <w:noProof/>
                <w:webHidden/>
              </w:rPr>
              <w:instrText xml:space="preserve"> PAGEREF _Toc425427687 \h </w:instrText>
            </w:r>
            <w:r w:rsidR="000A24D7">
              <w:rPr>
                <w:noProof/>
                <w:webHidden/>
              </w:rPr>
            </w:r>
            <w:r w:rsidR="000A24D7">
              <w:rPr>
                <w:noProof/>
                <w:webHidden/>
              </w:rPr>
              <w:fldChar w:fldCharType="separate"/>
            </w:r>
            <w:r w:rsidR="000A24D7">
              <w:rPr>
                <w:noProof/>
                <w:webHidden/>
              </w:rPr>
              <w:t>13</w:t>
            </w:r>
            <w:r w:rsidR="000A24D7">
              <w:rPr>
                <w:noProof/>
                <w:webHidden/>
              </w:rPr>
              <w:fldChar w:fldCharType="end"/>
            </w:r>
          </w:hyperlink>
        </w:p>
        <w:p w:rsidR="000A24D7" w:rsidRDefault="00992B49">
          <w:pPr>
            <w:pStyle w:val="TOC2"/>
            <w:tabs>
              <w:tab w:val="left" w:pos="880"/>
              <w:tab w:val="right" w:leader="dot" w:pos="8290"/>
            </w:tabs>
            <w:rPr>
              <w:rFonts w:asciiTheme="minorHAnsi" w:eastAsiaTheme="minorEastAsia" w:hAnsiTheme="minorHAnsi" w:cstheme="minorBidi"/>
              <w:noProof/>
              <w:lang w:val="en-GB" w:eastAsia="en-GB"/>
            </w:rPr>
          </w:pPr>
          <w:hyperlink w:anchor="_Toc425427688" w:history="1">
            <w:r w:rsidR="000A24D7" w:rsidRPr="004C68B7">
              <w:rPr>
                <w:rStyle w:val="Hyperlink"/>
                <w:noProof/>
                <w:lang w:val="en-GB"/>
              </w:rPr>
              <w:t>4.5</w:t>
            </w:r>
            <w:r w:rsidR="000A24D7">
              <w:rPr>
                <w:rFonts w:asciiTheme="minorHAnsi" w:eastAsiaTheme="minorEastAsia" w:hAnsiTheme="minorHAnsi" w:cstheme="minorBidi"/>
                <w:noProof/>
                <w:lang w:val="en-GB" w:eastAsia="en-GB"/>
              </w:rPr>
              <w:tab/>
            </w:r>
            <w:r w:rsidR="000A24D7" w:rsidRPr="004C68B7">
              <w:rPr>
                <w:rStyle w:val="Hyperlink"/>
                <w:noProof/>
                <w:lang w:val="en-GB"/>
              </w:rPr>
              <w:t>Session</w:t>
            </w:r>
            <w:r w:rsidR="000A24D7">
              <w:rPr>
                <w:noProof/>
                <w:webHidden/>
              </w:rPr>
              <w:tab/>
            </w:r>
            <w:r w:rsidR="000A24D7">
              <w:rPr>
                <w:noProof/>
                <w:webHidden/>
              </w:rPr>
              <w:fldChar w:fldCharType="begin"/>
            </w:r>
            <w:r w:rsidR="000A24D7">
              <w:rPr>
                <w:noProof/>
                <w:webHidden/>
              </w:rPr>
              <w:instrText xml:space="preserve"> PAGEREF _Toc425427688 \h </w:instrText>
            </w:r>
            <w:r w:rsidR="000A24D7">
              <w:rPr>
                <w:noProof/>
                <w:webHidden/>
              </w:rPr>
            </w:r>
            <w:r w:rsidR="000A24D7">
              <w:rPr>
                <w:noProof/>
                <w:webHidden/>
              </w:rPr>
              <w:fldChar w:fldCharType="separate"/>
            </w:r>
            <w:r w:rsidR="000A24D7">
              <w:rPr>
                <w:noProof/>
                <w:webHidden/>
              </w:rPr>
              <w:t>13</w:t>
            </w:r>
            <w:r w:rsidR="000A24D7">
              <w:rPr>
                <w:noProof/>
                <w:webHidden/>
              </w:rPr>
              <w:fldChar w:fldCharType="end"/>
            </w:r>
          </w:hyperlink>
        </w:p>
        <w:p w:rsidR="000A24D7" w:rsidRDefault="00992B49">
          <w:pPr>
            <w:pStyle w:val="TOC3"/>
            <w:tabs>
              <w:tab w:val="left" w:pos="1320"/>
              <w:tab w:val="right" w:leader="dot" w:pos="8290"/>
            </w:tabs>
            <w:rPr>
              <w:rFonts w:asciiTheme="minorHAnsi" w:eastAsiaTheme="minorEastAsia" w:hAnsiTheme="minorHAnsi" w:cstheme="minorBidi"/>
              <w:noProof/>
              <w:lang w:val="en-GB" w:eastAsia="en-GB"/>
            </w:rPr>
          </w:pPr>
          <w:hyperlink w:anchor="_Toc425427689" w:history="1">
            <w:r w:rsidR="000A24D7" w:rsidRPr="004C68B7">
              <w:rPr>
                <w:rStyle w:val="Hyperlink"/>
                <w:noProof/>
                <w:lang w:val="en-GB"/>
              </w:rPr>
              <w:t>4.5.1</w:t>
            </w:r>
            <w:r w:rsidR="000A24D7">
              <w:rPr>
                <w:rFonts w:asciiTheme="minorHAnsi" w:eastAsiaTheme="minorEastAsia" w:hAnsiTheme="minorHAnsi" w:cstheme="minorBidi"/>
                <w:noProof/>
                <w:lang w:val="en-GB" w:eastAsia="en-GB"/>
              </w:rPr>
              <w:tab/>
            </w:r>
            <w:r w:rsidR="000A24D7" w:rsidRPr="004C68B7">
              <w:rPr>
                <w:rStyle w:val="Hyperlink"/>
                <w:noProof/>
                <w:lang w:val="en-GB"/>
              </w:rPr>
              <w:t>Assignment respectively reuse of flow ID</w:t>
            </w:r>
            <w:r w:rsidR="000A24D7">
              <w:rPr>
                <w:noProof/>
                <w:webHidden/>
              </w:rPr>
              <w:tab/>
            </w:r>
            <w:r w:rsidR="000A24D7">
              <w:rPr>
                <w:noProof/>
                <w:webHidden/>
              </w:rPr>
              <w:fldChar w:fldCharType="begin"/>
            </w:r>
            <w:r w:rsidR="000A24D7">
              <w:rPr>
                <w:noProof/>
                <w:webHidden/>
              </w:rPr>
              <w:instrText xml:space="preserve"> PAGEREF _Toc425427689 \h </w:instrText>
            </w:r>
            <w:r w:rsidR="000A24D7">
              <w:rPr>
                <w:noProof/>
                <w:webHidden/>
              </w:rPr>
            </w:r>
            <w:r w:rsidR="000A24D7">
              <w:rPr>
                <w:noProof/>
                <w:webHidden/>
              </w:rPr>
              <w:fldChar w:fldCharType="separate"/>
            </w:r>
            <w:r w:rsidR="000A24D7">
              <w:rPr>
                <w:noProof/>
                <w:webHidden/>
              </w:rPr>
              <w:t>13</w:t>
            </w:r>
            <w:r w:rsidR="000A24D7">
              <w:rPr>
                <w:noProof/>
                <w:webHidden/>
              </w:rPr>
              <w:fldChar w:fldCharType="end"/>
            </w:r>
          </w:hyperlink>
        </w:p>
        <w:p w:rsidR="000A24D7" w:rsidRDefault="00992B49">
          <w:pPr>
            <w:pStyle w:val="TOC2"/>
            <w:tabs>
              <w:tab w:val="left" w:pos="880"/>
              <w:tab w:val="right" w:leader="dot" w:pos="8290"/>
            </w:tabs>
            <w:rPr>
              <w:rFonts w:asciiTheme="minorHAnsi" w:eastAsiaTheme="minorEastAsia" w:hAnsiTheme="minorHAnsi" w:cstheme="minorBidi"/>
              <w:noProof/>
              <w:lang w:val="en-GB" w:eastAsia="en-GB"/>
            </w:rPr>
          </w:pPr>
          <w:hyperlink w:anchor="_Toc425427690" w:history="1">
            <w:r w:rsidR="000A24D7" w:rsidRPr="004C68B7">
              <w:rPr>
                <w:rStyle w:val="Hyperlink"/>
                <w:noProof/>
                <w:lang w:val="en-GB"/>
              </w:rPr>
              <w:t>4.6</w:t>
            </w:r>
            <w:r w:rsidR="000A24D7">
              <w:rPr>
                <w:rFonts w:asciiTheme="minorHAnsi" w:eastAsiaTheme="minorEastAsia" w:hAnsiTheme="minorHAnsi" w:cstheme="minorBidi"/>
                <w:noProof/>
                <w:lang w:val="en-GB" w:eastAsia="en-GB"/>
              </w:rPr>
              <w:tab/>
            </w:r>
            <w:r w:rsidR="000A24D7" w:rsidRPr="004C68B7">
              <w:rPr>
                <w:rStyle w:val="Hyperlink"/>
                <w:noProof/>
                <w:lang w:val="en-GB"/>
              </w:rPr>
              <w:t>Handling of request for non-repudiation</w:t>
            </w:r>
            <w:r w:rsidR="000A24D7">
              <w:rPr>
                <w:noProof/>
                <w:webHidden/>
              </w:rPr>
              <w:tab/>
            </w:r>
            <w:r w:rsidR="000A24D7">
              <w:rPr>
                <w:noProof/>
                <w:webHidden/>
              </w:rPr>
              <w:fldChar w:fldCharType="begin"/>
            </w:r>
            <w:r w:rsidR="000A24D7">
              <w:rPr>
                <w:noProof/>
                <w:webHidden/>
              </w:rPr>
              <w:instrText xml:space="preserve"> PAGEREF _Toc425427690 \h </w:instrText>
            </w:r>
            <w:r w:rsidR="000A24D7">
              <w:rPr>
                <w:noProof/>
                <w:webHidden/>
              </w:rPr>
            </w:r>
            <w:r w:rsidR="000A24D7">
              <w:rPr>
                <w:noProof/>
                <w:webHidden/>
              </w:rPr>
              <w:fldChar w:fldCharType="separate"/>
            </w:r>
            <w:r w:rsidR="000A24D7">
              <w:rPr>
                <w:noProof/>
                <w:webHidden/>
              </w:rPr>
              <w:t>13</w:t>
            </w:r>
            <w:r w:rsidR="000A24D7">
              <w:rPr>
                <w:noProof/>
                <w:webHidden/>
              </w:rPr>
              <w:fldChar w:fldCharType="end"/>
            </w:r>
          </w:hyperlink>
        </w:p>
        <w:p w:rsidR="000A24D7" w:rsidRDefault="00992B49">
          <w:pPr>
            <w:pStyle w:val="TOC2"/>
            <w:tabs>
              <w:tab w:val="left" w:pos="880"/>
              <w:tab w:val="right" w:leader="dot" w:pos="8290"/>
            </w:tabs>
            <w:rPr>
              <w:rFonts w:asciiTheme="minorHAnsi" w:eastAsiaTheme="minorEastAsia" w:hAnsiTheme="minorHAnsi" w:cstheme="minorBidi"/>
              <w:noProof/>
              <w:lang w:val="en-GB" w:eastAsia="en-GB"/>
            </w:rPr>
          </w:pPr>
          <w:hyperlink w:anchor="_Toc425427691" w:history="1">
            <w:r w:rsidR="000A24D7" w:rsidRPr="004C68B7">
              <w:rPr>
                <w:rStyle w:val="Hyperlink"/>
                <w:noProof/>
                <w:lang w:val="en-GB"/>
              </w:rPr>
              <w:t>4.7</w:t>
            </w:r>
            <w:r w:rsidR="000A24D7">
              <w:rPr>
                <w:rFonts w:asciiTheme="minorHAnsi" w:eastAsiaTheme="minorEastAsia" w:hAnsiTheme="minorHAnsi" w:cstheme="minorBidi"/>
                <w:noProof/>
                <w:lang w:val="en-GB" w:eastAsia="en-GB"/>
              </w:rPr>
              <w:tab/>
            </w:r>
            <w:r w:rsidR="000A24D7" w:rsidRPr="004C68B7">
              <w:rPr>
                <w:rStyle w:val="Hyperlink"/>
                <w:noProof/>
                <w:lang w:val="en-GB"/>
              </w:rPr>
              <w:t>Error handling</w:t>
            </w:r>
            <w:r w:rsidR="000A24D7">
              <w:rPr>
                <w:noProof/>
                <w:webHidden/>
              </w:rPr>
              <w:tab/>
            </w:r>
            <w:r w:rsidR="000A24D7">
              <w:rPr>
                <w:noProof/>
                <w:webHidden/>
              </w:rPr>
              <w:fldChar w:fldCharType="begin"/>
            </w:r>
            <w:r w:rsidR="000A24D7">
              <w:rPr>
                <w:noProof/>
                <w:webHidden/>
              </w:rPr>
              <w:instrText xml:space="preserve"> PAGEREF _Toc425427691 \h </w:instrText>
            </w:r>
            <w:r w:rsidR="000A24D7">
              <w:rPr>
                <w:noProof/>
                <w:webHidden/>
              </w:rPr>
            </w:r>
            <w:r w:rsidR="000A24D7">
              <w:rPr>
                <w:noProof/>
                <w:webHidden/>
              </w:rPr>
              <w:fldChar w:fldCharType="separate"/>
            </w:r>
            <w:r w:rsidR="000A24D7">
              <w:rPr>
                <w:noProof/>
                <w:webHidden/>
              </w:rPr>
              <w:t>13</w:t>
            </w:r>
            <w:r w:rsidR="000A24D7">
              <w:rPr>
                <w:noProof/>
                <w:webHidden/>
              </w:rPr>
              <w:fldChar w:fldCharType="end"/>
            </w:r>
          </w:hyperlink>
        </w:p>
        <w:p w:rsidR="000A24D7" w:rsidRDefault="00992B49">
          <w:pPr>
            <w:pStyle w:val="TOC3"/>
            <w:tabs>
              <w:tab w:val="left" w:pos="1320"/>
              <w:tab w:val="right" w:leader="dot" w:pos="8290"/>
            </w:tabs>
            <w:rPr>
              <w:rFonts w:asciiTheme="minorHAnsi" w:eastAsiaTheme="minorEastAsia" w:hAnsiTheme="minorHAnsi" w:cstheme="minorBidi"/>
              <w:noProof/>
              <w:lang w:val="en-GB" w:eastAsia="en-GB"/>
            </w:rPr>
          </w:pPr>
          <w:hyperlink w:anchor="_Toc425427692" w:history="1">
            <w:r w:rsidR="000A24D7" w:rsidRPr="004C68B7">
              <w:rPr>
                <w:rStyle w:val="Hyperlink"/>
                <w:noProof/>
                <w:lang w:val="en-GB"/>
              </w:rPr>
              <w:t>4.7.1</w:t>
            </w:r>
            <w:r w:rsidR="000A24D7">
              <w:rPr>
                <w:rFonts w:asciiTheme="minorHAnsi" w:eastAsiaTheme="minorEastAsia" w:hAnsiTheme="minorHAnsi" w:cstheme="minorBidi"/>
                <w:noProof/>
                <w:lang w:val="en-GB" w:eastAsia="en-GB"/>
              </w:rPr>
              <w:tab/>
            </w:r>
            <w:r w:rsidR="000A24D7" w:rsidRPr="004C68B7">
              <w:rPr>
                <w:rStyle w:val="Hyperlink"/>
                <w:noProof/>
                <w:lang w:val="en-GB"/>
              </w:rPr>
              <w:t>SOAP errors</w:t>
            </w:r>
            <w:r w:rsidR="000A24D7">
              <w:rPr>
                <w:noProof/>
                <w:webHidden/>
              </w:rPr>
              <w:tab/>
            </w:r>
            <w:r w:rsidR="000A24D7">
              <w:rPr>
                <w:noProof/>
                <w:webHidden/>
              </w:rPr>
              <w:fldChar w:fldCharType="begin"/>
            </w:r>
            <w:r w:rsidR="000A24D7">
              <w:rPr>
                <w:noProof/>
                <w:webHidden/>
              </w:rPr>
              <w:instrText xml:space="preserve"> PAGEREF _Toc425427692 \h </w:instrText>
            </w:r>
            <w:r w:rsidR="000A24D7">
              <w:rPr>
                <w:noProof/>
                <w:webHidden/>
              </w:rPr>
            </w:r>
            <w:r w:rsidR="000A24D7">
              <w:rPr>
                <w:noProof/>
                <w:webHidden/>
              </w:rPr>
              <w:fldChar w:fldCharType="separate"/>
            </w:r>
            <w:r w:rsidR="000A24D7">
              <w:rPr>
                <w:noProof/>
                <w:webHidden/>
              </w:rPr>
              <w:t>13</w:t>
            </w:r>
            <w:r w:rsidR="000A24D7">
              <w:rPr>
                <w:noProof/>
                <w:webHidden/>
              </w:rPr>
              <w:fldChar w:fldCharType="end"/>
            </w:r>
          </w:hyperlink>
        </w:p>
        <w:p w:rsidR="000A24D7" w:rsidRDefault="00992B49">
          <w:pPr>
            <w:pStyle w:val="TOC3"/>
            <w:tabs>
              <w:tab w:val="left" w:pos="1320"/>
              <w:tab w:val="right" w:leader="dot" w:pos="8290"/>
            </w:tabs>
            <w:rPr>
              <w:rFonts w:asciiTheme="minorHAnsi" w:eastAsiaTheme="minorEastAsia" w:hAnsiTheme="minorHAnsi" w:cstheme="minorBidi"/>
              <w:noProof/>
              <w:lang w:val="en-GB" w:eastAsia="en-GB"/>
            </w:rPr>
          </w:pPr>
          <w:hyperlink w:anchor="_Toc425427693" w:history="1">
            <w:r w:rsidR="000A24D7" w:rsidRPr="004C68B7">
              <w:rPr>
                <w:rStyle w:val="Hyperlink"/>
                <w:noProof/>
                <w:lang w:val="en-GB"/>
              </w:rPr>
              <w:t>4.7.2</w:t>
            </w:r>
            <w:r w:rsidR="000A24D7">
              <w:rPr>
                <w:rFonts w:asciiTheme="minorHAnsi" w:eastAsiaTheme="minorEastAsia" w:hAnsiTheme="minorHAnsi" w:cstheme="minorBidi"/>
                <w:noProof/>
                <w:lang w:val="en-GB" w:eastAsia="en-GB"/>
              </w:rPr>
              <w:tab/>
            </w:r>
            <w:r w:rsidR="000A24D7" w:rsidRPr="004C68B7">
              <w:rPr>
                <w:rStyle w:val="Hyperlink"/>
                <w:noProof/>
                <w:lang w:val="en-GB"/>
              </w:rPr>
              <w:t>Error codes and warnings embedded in the reply</w:t>
            </w:r>
            <w:r w:rsidR="000A24D7">
              <w:rPr>
                <w:noProof/>
                <w:webHidden/>
              </w:rPr>
              <w:tab/>
            </w:r>
            <w:r w:rsidR="000A24D7">
              <w:rPr>
                <w:noProof/>
                <w:webHidden/>
              </w:rPr>
              <w:fldChar w:fldCharType="begin"/>
            </w:r>
            <w:r w:rsidR="000A24D7">
              <w:rPr>
                <w:noProof/>
                <w:webHidden/>
              </w:rPr>
              <w:instrText xml:space="preserve"> PAGEREF _Toc425427693 \h </w:instrText>
            </w:r>
            <w:r w:rsidR="000A24D7">
              <w:rPr>
                <w:noProof/>
                <w:webHidden/>
              </w:rPr>
            </w:r>
            <w:r w:rsidR="000A24D7">
              <w:rPr>
                <w:noProof/>
                <w:webHidden/>
              </w:rPr>
              <w:fldChar w:fldCharType="separate"/>
            </w:r>
            <w:r w:rsidR="000A24D7">
              <w:rPr>
                <w:noProof/>
                <w:webHidden/>
              </w:rPr>
              <w:t>15</w:t>
            </w:r>
            <w:r w:rsidR="000A24D7">
              <w:rPr>
                <w:noProof/>
                <w:webHidden/>
              </w:rPr>
              <w:fldChar w:fldCharType="end"/>
            </w:r>
          </w:hyperlink>
        </w:p>
        <w:p w:rsidR="000A24D7" w:rsidRDefault="00992B49">
          <w:pPr>
            <w:pStyle w:val="TOC2"/>
            <w:tabs>
              <w:tab w:val="left" w:pos="880"/>
              <w:tab w:val="right" w:leader="dot" w:pos="8290"/>
            </w:tabs>
            <w:rPr>
              <w:rFonts w:asciiTheme="minorHAnsi" w:eastAsiaTheme="minorEastAsia" w:hAnsiTheme="minorHAnsi" w:cstheme="minorBidi"/>
              <w:noProof/>
              <w:lang w:val="en-GB" w:eastAsia="en-GB"/>
            </w:rPr>
          </w:pPr>
          <w:hyperlink w:anchor="_Toc425427694" w:history="1">
            <w:r w:rsidR="000A24D7" w:rsidRPr="004C68B7">
              <w:rPr>
                <w:rStyle w:val="Hyperlink"/>
                <w:noProof/>
                <w:lang w:val="en-GB"/>
              </w:rPr>
              <w:t>4.8</w:t>
            </w:r>
            <w:r w:rsidR="000A24D7">
              <w:rPr>
                <w:rFonts w:asciiTheme="minorHAnsi" w:eastAsiaTheme="minorEastAsia" w:hAnsiTheme="minorHAnsi" w:cstheme="minorBidi"/>
                <w:noProof/>
                <w:lang w:val="en-GB" w:eastAsia="en-GB"/>
              </w:rPr>
              <w:tab/>
            </w:r>
            <w:r w:rsidR="000A24D7" w:rsidRPr="004C68B7">
              <w:rPr>
                <w:rStyle w:val="Hyperlink"/>
                <w:noProof/>
                <w:lang w:val="en-GB"/>
              </w:rPr>
              <w:t>Web service input validation</w:t>
            </w:r>
            <w:r w:rsidR="000A24D7">
              <w:rPr>
                <w:noProof/>
                <w:webHidden/>
              </w:rPr>
              <w:tab/>
            </w:r>
            <w:r w:rsidR="000A24D7">
              <w:rPr>
                <w:noProof/>
                <w:webHidden/>
              </w:rPr>
              <w:fldChar w:fldCharType="begin"/>
            </w:r>
            <w:r w:rsidR="000A24D7">
              <w:rPr>
                <w:noProof/>
                <w:webHidden/>
              </w:rPr>
              <w:instrText xml:space="preserve"> PAGEREF _Toc425427694 \h </w:instrText>
            </w:r>
            <w:r w:rsidR="000A24D7">
              <w:rPr>
                <w:noProof/>
                <w:webHidden/>
              </w:rPr>
            </w:r>
            <w:r w:rsidR="000A24D7">
              <w:rPr>
                <w:noProof/>
                <w:webHidden/>
              </w:rPr>
              <w:fldChar w:fldCharType="separate"/>
            </w:r>
            <w:r w:rsidR="000A24D7">
              <w:rPr>
                <w:noProof/>
                <w:webHidden/>
              </w:rPr>
              <w:t>16</w:t>
            </w:r>
            <w:r w:rsidR="000A24D7">
              <w:rPr>
                <w:noProof/>
                <w:webHidden/>
              </w:rPr>
              <w:fldChar w:fldCharType="end"/>
            </w:r>
          </w:hyperlink>
        </w:p>
        <w:p w:rsidR="000A24D7" w:rsidRDefault="00992B49">
          <w:pPr>
            <w:pStyle w:val="TOC2"/>
            <w:tabs>
              <w:tab w:val="left" w:pos="880"/>
              <w:tab w:val="right" w:leader="dot" w:pos="8290"/>
            </w:tabs>
            <w:rPr>
              <w:rFonts w:asciiTheme="minorHAnsi" w:eastAsiaTheme="minorEastAsia" w:hAnsiTheme="minorHAnsi" w:cstheme="minorBidi"/>
              <w:noProof/>
              <w:lang w:val="en-GB" w:eastAsia="en-GB"/>
            </w:rPr>
          </w:pPr>
          <w:hyperlink w:anchor="_Toc425427695" w:history="1">
            <w:r w:rsidR="000A24D7" w:rsidRPr="004C68B7">
              <w:rPr>
                <w:rStyle w:val="Hyperlink"/>
                <w:noProof/>
                <w:lang w:val="en-GB"/>
              </w:rPr>
              <w:t>4.9</w:t>
            </w:r>
            <w:r w:rsidR="000A24D7">
              <w:rPr>
                <w:rFonts w:asciiTheme="minorHAnsi" w:eastAsiaTheme="minorEastAsia" w:hAnsiTheme="minorHAnsi" w:cstheme="minorBidi"/>
                <w:noProof/>
                <w:lang w:val="en-GB" w:eastAsia="en-GB"/>
              </w:rPr>
              <w:tab/>
            </w:r>
            <w:r w:rsidR="000A24D7" w:rsidRPr="004C68B7">
              <w:rPr>
                <w:rStyle w:val="Hyperlink"/>
                <w:noProof/>
                <w:lang w:val="en-GB"/>
              </w:rPr>
              <w:t>Standards</w:t>
            </w:r>
            <w:r w:rsidR="000A24D7">
              <w:rPr>
                <w:noProof/>
                <w:webHidden/>
              </w:rPr>
              <w:tab/>
            </w:r>
            <w:r w:rsidR="000A24D7">
              <w:rPr>
                <w:noProof/>
                <w:webHidden/>
              </w:rPr>
              <w:fldChar w:fldCharType="begin"/>
            </w:r>
            <w:r w:rsidR="000A24D7">
              <w:rPr>
                <w:noProof/>
                <w:webHidden/>
              </w:rPr>
              <w:instrText xml:space="preserve"> PAGEREF _Toc425427695 \h </w:instrText>
            </w:r>
            <w:r w:rsidR="000A24D7">
              <w:rPr>
                <w:noProof/>
                <w:webHidden/>
              </w:rPr>
            </w:r>
            <w:r w:rsidR="000A24D7">
              <w:rPr>
                <w:noProof/>
                <w:webHidden/>
              </w:rPr>
              <w:fldChar w:fldCharType="separate"/>
            </w:r>
            <w:r w:rsidR="000A24D7">
              <w:rPr>
                <w:noProof/>
                <w:webHidden/>
              </w:rPr>
              <w:t>17</w:t>
            </w:r>
            <w:r w:rsidR="000A24D7">
              <w:rPr>
                <w:noProof/>
                <w:webHidden/>
              </w:rPr>
              <w:fldChar w:fldCharType="end"/>
            </w:r>
          </w:hyperlink>
        </w:p>
        <w:p w:rsidR="000A24D7" w:rsidRDefault="00992B49">
          <w:pPr>
            <w:pStyle w:val="TOC1"/>
            <w:tabs>
              <w:tab w:val="left" w:pos="440"/>
              <w:tab w:val="right" w:leader="dot" w:pos="8290"/>
            </w:tabs>
            <w:rPr>
              <w:rFonts w:asciiTheme="minorHAnsi" w:eastAsiaTheme="minorEastAsia" w:hAnsiTheme="minorHAnsi" w:cstheme="minorBidi"/>
              <w:noProof/>
              <w:lang w:val="en-GB" w:eastAsia="en-GB"/>
            </w:rPr>
          </w:pPr>
          <w:hyperlink w:anchor="_Toc425427696" w:history="1">
            <w:r w:rsidR="000A24D7" w:rsidRPr="004C68B7">
              <w:rPr>
                <w:rStyle w:val="Hyperlink"/>
                <w:noProof/>
                <w:lang w:val="en-GB"/>
              </w:rPr>
              <w:t>5</w:t>
            </w:r>
            <w:r w:rsidR="000A24D7">
              <w:rPr>
                <w:rFonts w:asciiTheme="minorHAnsi" w:eastAsiaTheme="minorEastAsia" w:hAnsiTheme="minorHAnsi" w:cstheme="minorBidi"/>
                <w:noProof/>
                <w:lang w:val="en-GB" w:eastAsia="en-GB"/>
              </w:rPr>
              <w:tab/>
            </w:r>
            <w:r w:rsidR="000A24D7" w:rsidRPr="004C68B7">
              <w:rPr>
                <w:rStyle w:val="Hyperlink"/>
                <w:noProof/>
                <w:lang w:val="en-GB"/>
              </w:rPr>
              <w:t>DDS Registry web services schemas</w:t>
            </w:r>
            <w:r w:rsidR="000A24D7">
              <w:rPr>
                <w:noProof/>
                <w:webHidden/>
              </w:rPr>
              <w:tab/>
            </w:r>
            <w:r w:rsidR="000A24D7">
              <w:rPr>
                <w:noProof/>
                <w:webHidden/>
              </w:rPr>
              <w:fldChar w:fldCharType="begin"/>
            </w:r>
            <w:r w:rsidR="000A24D7">
              <w:rPr>
                <w:noProof/>
                <w:webHidden/>
              </w:rPr>
              <w:instrText xml:space="preserve"> PAGEREF _Toc425427696 \h </w:instrText>
            </w:r>
            <w:r w:rsidR="000A24D7">
              <w:rPr>
                <w:noProof/>
                <w:webHidden/>
              </w:rPr>
            </w:r>
            <w:r w:rsidR="000A24D7">
              <w:rPr>
                <w:noProof/>
                <w:webHidden/>
              </w:rPr>
              <w:fldChar w:fldCharType="separate"/>
            </w:r>
            <w:r w:rsidR="000A24D7">
              <w:rPr>
                <w:noProof/>
                <w:webHidden/>
              </w:rPr>
              <w:t>18</w:t>
            </w:r>
            <w:r w:rsidR="000A24D7">
              <w:rPr>
                <w:noProof/>
                <w:webHidden/>
              </w:rPr>
              <w:fldChar w:fldCharType="end"/>
            </w:r>
          </w:hyperlink>
        </w:p>
        <w:p w:rsidR="000A24D7" w:rsidRDefault="00992B49">
          <w:pPr>
            <w:pStyle w:val="TOC2"/>
            <w:tabs>
              <w:tab w:val="left" w:pos="880"/>
              <w:tab w:val="right" w:leader="dot" w:pos="8290"/>
            </w:tabs>
            <w:rPr>
              <w:rFonts w:asciiTheme="minorHAnsi" w:eastAsiaTheme="minorEastAsia" w:hAnsiTheme="minorHAnsi" w:cstheme="minorBidi"/>
              <w:noProof/>
              <w:lang w:val="en-GB" w:eastAsia="en-GB"/>
            </w:rPr>
          </w:pPr>
          <w:hyperlink w:anchor="_Toc425427697" w:history="1">
            <w:r w:rsidR="000A24D7" w:rsidRPr="004C68B7">
              <w:rPr>
                <w:rStyle w:val="Hyperlink"/>
                <w:noProof/>
                <w:lang w:val="en-GB"/>
              </w:rPr>
              <w:t>5.1</w:t>
            </w:r>
            <w:r w:rsidR="000A24D7">
              <w:rPr>
                <w:rFonts w:asciiTheme="minorHAnsi" w:eastAsiaTheme="minorEastAsia" w:hAnsiTheme="minorHAnsi" w:cstheme="minorBidi"/>
                <w:noProof/>
                <w:lang w:val="en-GB" w:eastAsia="en-GB"/>
              </w:rPr>
              <w:tab/>
            </w:r>
            <w:r w:rsidR="000A24D7" w:rsidRPr="004C68B7">
              <w:rPr>
                <w:rStyle w:val="Hyperlink"/>
                <w:noProof/>
                <w:lang w:val="en-GB"/>
              </w:rPr>
              <w:t>AdhocQueryRequest</w:t>
            </w:r>
            <w:r w:rsidR="000A24D7">
              <w:rPr>
                <w:noProof/>
                <w:webHidden/>
              </w:rPr>
              <w:tab/>
            </w:r>
            <w:r w:rsidR="000A24D7">
              <w:rPr>
                <w:noProof/>
                <w:webHidden/>
              </w:rPr>
              <w:fldChar w:fldCharType="begin"/>
            </w:r>
            <w:r w:rsidR="000A24D7">
              <w:rPr>
                <w:noProof/>
                <w:webHidden/>
              </w:rPr>
              <w:instrText xml:space="preserve"> PAGEREF _Toc425427697 \h </w:instrText>
            </w:r>
            <w:r w:rsidR="000A24D7">
              <w:rPr>
                <w:noProof/>
                <w:webHidden/>
              </w:rPr>
            </w:r>
            <w:r w:rsidR="000A24D7">
              <w:rPr>
                <w:noProof/>
                <w:webHidden/>
              </w:rPr>
              <w:fldChar w:fldCharType="separate"/>
            </w:r>
            <w:r w:rsidR="000A24D7">
              <w:rPr>
                <w:noProof/>
                <w:webHidden/>
              </w:rPr>
              <w:t>18</w:t>
            </w:r>
            <w:r w:rsidR="000A24D7">
              <w:rPr>
                <w:noProof/>
                <w:webHidden/>
              </w:rPr>
              <w:fldChar w:fldCharType="end"/>
            </w:r>
          </w:hyperlink>
        </w:p>
        <w:p w:rsidR="000A24D7" w:rsidRDefault="00992B49">
          <w:pPr>
            <w:pStyle w:val="TOC3"/>
            <w:tabs>
              <w:tab w:val="left" w:pos="1320"/>
              <w:tab w:val="right" w:leader="dot" w:pos="8290"/>
            </w:tabs>
            <w:rPr>
              <w:rFonts w:asciiTheme="minorHAnsi" w:eastAsiaTheme="minorEastAsia" w:hAnsiTheme="minorHAnsi" w:cstheme="minorBidi"/>
              <w:noProof/>
              <w:lang w:val="en-GB" w:eastAsia="en-GB"/>
            </w:rPr>
          </w:pPr>
          <w:hyperlink w:anchor="_Toc425427698" w:history="1">
            <w:r w:rsidR="000A24D7" w:rsidRPr="004C68B7">
              <w:rPr>
                <w:rStyle w:val="Hyperlink"/>
                <w:noProof/>
                <w:lang w:val="en-GB"/>
              </w:rPr>
              <w:t>5.1.1</w:t>
            </w:r>
            <w:r w:rsidR="000A24D7">
              <w:rPr>
                <w:rFonts w:asciiTheme="minorHAnsi" w:eastAsiaTheme="minorEastAsia" w:hAnsiTheme="minorHAnsi" w:cstheme="minorBidi"/>
                <w:noProof/>
                <w:lang w:val="en-GB" w:eastAsia="en-GB"/>
              </w:rPr>
              <w:tab/>
            </w:r>
            <w:r w:rsidR="000A24D7" w:rsidRPr="004C68B7">
              <w:rPr>
                <w:rStyle w:val="Hyperlink"/>
                <w:noProof/>
                <w:lang w:val="en-GB"/>
              </w:rPr>
              <w:t>AdhocQuery</w:t>
            </w:r>
            <w:r w:rsidR="000A24D7">
              <w:rPr>
                <w:noProof/>
                <w:webHidden/>
              </w:rPr>
              <w:tab/>
            </w:r>
            <w:r w:rsidR="000A24D7">
              <w:rPr>
                <w:noProof/>
                <w:webHidden/>
              </w:rPr>
              <w:fldChar w:fldCharType="begin"/>
            </w:r>
            <w:r w:rsidR="000A24D7">
              <w:rPr>
                <w:noProof/>
                <w:webHidden/>
              </w:rPr>
              <w:instrText xml:space="preserve"> PAGEREF _Toc425427698 \h </w:instrText>
            </w:r>
            <w:r w:rsidR="000A24D7">
              <w:rPr>
                <w:noProof/>
                <w:webHidden/>
              </w:rPr>
            </w:r>
            <w:r w:rsidR="000A24D7">
              <w:rPr>
                <w:noProof/>
                <w:webHidden/>
              </w:rPr>
              <w:fldChar w:fldCharType="separate"/>
            </w:r>
            <w:r w:rsidR="000A24D7">
              <w:rPr>
                <w:noProof/>
                <w:webHidden/>
              </w:rPr>
              <w:t>18</w:t>
            </w:r>
            <w:r w:rsidR="000A24D7">
              <w:rPr>
                <w:noProof/>
                <w:webHidden/>
              </w:rPr>
              <w:fldChar w:fldCharType="end"/>
            </w:r>
          </w:hyperlink>
        </w:p>
        <w:p w:rsidR="000A24D7" w:rsidRDefault="00992B49">
          <w:pPr>
            <w:pStyle w:val="TOC2"/>
            <w:tabs>
              <w:tab w:val="left" w:pos="880"/>
              <w:tab w:val="right" w:leader="dot" w:pos="8290"/>
            </w:tabs>
            <w:rPr>
              <w:rFonts w:asciiTheme="minorHAnsi" w:eastAsiaTheme="minorEastAsia" w:hAnsiTheme="minorHAnsi" w:cstheme="minorBidi"/>
              <w:noProof/>
              <w:lang w:val="en-GB" w:eastAsia="en-GB"/>
            </w:rPr>
          </w:pPr>
          <w:hyperlink w:anchor="_Toc425427699" w:history="1">
            <w:r w:rsidR="000A24D7" w:rsidRPr="004C68B7">
              <w:rPr>
                <w:rStyle w:val="Hyperlink"/>
                <w:noProof/>
                <w:lang w:val="en-GB"/>
              </w:rPr>
              <w:t>5.2</w:t>
            </w:r>
            <w:r w:rsidR="000A24D7">
              <w:rPr>
                <w:rFonts w:asciiTheme="minorHAnsi" w:eastAsiaTheme="minorEastAsia" w:hAnsiTheme="minorHAnsi" w:cstheme="minorBidi"/>
                <w:noProof/>
                <w:lang w:val="en-GB" w:eastAsia="en-GB"/>
              </w:rPr>
              <w:tab/>
            </w:r>
            <w:r w:rsidR="000A24D7" w:rsidRPr="004C68B7">
              <w:rPr>
                <w:rStyle w:val="Hyperlink"/>
                <w:noProof/>
                <w:lang w:val="en-GB"/>
              </w:rPr>
              <w:t>AdhocQueryResponse</w:t>
            </w:r>
            <w:r w:rsidR="000A24D7">
              <w:rPr>
                <w:noProof/>
                <w:webHidden/>
              </w:rPr>
              <w:tab/>
            </w:r>
            <w:r w:rsidR="000A24D7">
              <w:rPr>
                <w:noProof/>
                <w:webHidden/>
              </w:rPr>
              <w:fldChar w:fldCharType="begin"/>
            </w:r>
            <w:r w:rsidR="000A24D7">
              <w:rPr>
                <w:noProof/>
                <w:webHidden/>
              </w:rPr>
              <w:instrText xml:space="preserve"> PAGEREF _Toc425427699 \h </w:instrText>
            </w:r>
            <w:r w:rsidR="000A24D7">
              <w:rPr>
                <w:noProof/>
                <w:webHidden/>
              </w:rPr>
            </w:r>
            <w:r w:rsidR="000A24D7">
              <w:rPr>
                <w:noProof/>
                <w:webHidden/>
              </w:rPr>
              <w:fldChar w:fldCharType="separate"/>
            </w:r>
            <w:r w:rsidR="000A24D7">
              <w:rPr>
                <w:noProof/>
                <w:webHidden/>
              </w:rPr>
              <w:t>19</w:t>
            </w:r>
            <w:r w:rsidR="000A24D7">
              <w:rPr>
                <w:noProof/>
                <w:webHidden/>
              </w:rPr>
              <w:fldChar w:fldCharType="end"/>
            </w:r>
          </w:hyperlink>
        </w:p>
        <w:p w:rsidR="000A24D7" w:rsidRDefault="00992B49">
          <w:pPr>
            <w:pStyle w:val="TOC1"/>
            <w:tabs>
              <w:tab w:val="left" w:pos="440"/>
              <w:tab w:val="right" w:leader="dot" w:pos="8290"/>
            </w:tabs>
            <w:rPr>
              <w:rFonts w:asciiTheme="minorHAnsi" w:eastAsiaTheme="minorEastAsia" w:hAnsiTheme="minorHAnsi" w:cstheme="minorBidi"/>
              <w:noProof/>
              <w:lang w:val="en-GB" w:eastAsia="en-GB"/>
            </w:rPr>
          </w:pPr>
          <w:hyperlink w:anchor="_Toc425427700" w:history="1">
            <w:r w:rsidR="000A24D7" w:rsidRPr="004C68B7">
              <w:rPr>
                <w:rStyle w:val="Hyperlink"/>
                <w:noProof/>
                <w:lang w:val="en-GB"/>
              </w:rPr>
              <w:t>6</w:t>
            </w:r>
            <w:r w:rsidR="000A24D7">
              <w:rPr>
                <w:rFonts w:asciiTheme="minorHAnsi" w:eastAsiaTheme="minorEastAsia" w:hAnsiTheme="minorHAnsi" w:cstheme="minorBidi"/>
                <w:noProof/>
                <w:lang w:val="en-GB" w:eastAsia="en-GB"/>
              </w:rPr>
              <w:tab/>
            </w:r>
            <w:r w:rsidR="000A24D7" w:rsidRPr="004C68B7">
              <w:rPr>
                <w:rStyle w:val="Hyperlink"/>
                <w:noProof/>
                <w:lang w:val="en-GB"/>
              </w:rPr>
              <w:t>Governance</w:t>
            </w:r>
            <w:r w:rsidR="000A24D7">
              <w:rPr>
                <w:noProof/>
                <w:webHidden/>
              </w:rPr>
              <w:tab/>
            </w:r>
            <w:r w:rsidR="000A24D7">
              <w:rPr>
                <w:noProof/>
                <w:webHidden/>
              </w:rPr>
              <w:fldChar w:fldCharType="begin"/>
            </w:r>
            <w:r w:rsidR="000A24D7">
              <w:rPr>
                <w:noProof/>
                <w:webHidden/>
              </w:rPr>
              <w:instrText xml:space="preserve"> PAGEREF _Toc425427700 \h </w:instrText>
            </w:r>
            <w:r w:rsidR="000A24D7">
              <w:rPr>
                <w:noProof/>
                <w:webHidden/>
              </w:rPr>
            </w:r>
            <w:r w:rsidR="000A24D7">
              <w:rPr>
                <w:noProof/>
                <w:webHidden/>
              </w:rPr>
              <w:fldChar w:fldCharType="separate"/>
            </w:r>
            <w:r w:rsidR="000A24D7">
              <w:rPr>
                <w:noProof/>
                <w:webHidden/>
              </w:rPr>
              <w:t>21</w:t>
            </w:r>
            <w:r w:rsidR="000A24D7">
              <w:rPr>
                <w:noProof/>
                <w:webHidden/>
              </w:rPr>
              <w:fldChar w:fldCharType="end"/>
            </w:r>
          </w:hyperlink>
        </w:p>
        <w:p w:rsidR="000A24D7" w:rsidRDefault="00992B49">
          <w:pPr>
            <w:pStyle w:val="TOC2"/>
            <w:tabs>
              <w:tab w:val="left" w:pos="880"/>
              <w:tab w:val="right" w:leader="dot" w:pos="8290"/>
            </w:tabs>
            <w:rPr>
              <w:rFonts w:asciiTheme="minorHAnsi" w:eastAsiaTheme="minorEastAsia" w:hAnsiTheme="minorHAnsi" w:cstheme="minorBidi"/>
              <w:noProof/>
              <w:lang w:val="en-GB" w:eastAsia="en-GB"/>
            </w:rPr>
          </w:pPr>
          <w:hyperlink w:anchor="_Toc425427701" w:history="1">
            <w:r w:rsidR="000A24D7" w:rsidRPr="004C68B7">
              <w:rPr>
                <w:rStyle w:val="Hyperlink"/>
                <w:noProof/>
                <w:lang w:val="en-GB"/>
              </w:rPr>
              <w:t>6.1</w:t>
            </w:r>
            <w:r w:rsidR="000A24D7">
              <w:rPr>
                <w:rFonts w:asciiTheme="minorHAnsi" w:eastAsiaTheme="minorEastAsia" w:hAnsiTheme="minorHAnsi" w:cstheme="minorBidi"/>
                <w:noProof/>
                <w:lang w:val="en-GB" w:eastAsia="en-GB"/>
              </w:rPr>
              <w:tab/>
            </w:r>
            <w:r w:rsidR="000A24D7" w:rsidRPr="004C68B7">
              <w:rPr>
                <w:rStyle w:val="Hyperlink"/>
                <w:noProof/>
                <w:lang w:val="en-GB"/>
              </w:rPr>
              <w:t>Documentation</w:t>
            </w:r>
            <w:r w:rsidR="000A24D7">
              <w:rPr>
                <w:noProof/>
                <w:webHidden/>
              </w:rPr>
              <w:tab/>
            </w:r>
            <w:r w:rsidR="000A24D7">
              <w:rPr>
                <w:noProof/>
                <w:webHidden/>
              </w:rPr>
              <w:fldChar w:fldCharType="begin"/>
            </w:r>
            <w:r w:rsidR="000A24D7">
              <w:rPr>
                <w:noProof/>
                <w:webHidden/>
              </w:rPr>
              <w:instrText xml:space="preserve"> PAGEREF _Toc425427701 \h </w:instrText>
            </w:r>
            <w:r w:rsidR="000A24D7">
              <w:rPr>
                <w:noProof/>
                <w:webHidden/>
              </w:rPr>
            </w:r>
            <w:r w:rsidR="000A24D7">
              <w:rPr>
                <w:noProof/>
                <w:webHidden/>
              </w:rPr>
              <w:fldChar w:fldCharType="separate"/>
            </w:r>
            <w:r w:rsidR="000A24D7">
              <w:rPr>
                <w:noProof/>
                <w:webHidden/>
              </w:rPr>
              <w:t>21</w:t>
            </w:r>
            <w:r w:rsidR="000A24D7">
              <w:rPr>
                <w:noProof/>
                <w:webHidden/>
              </w:rPr>
              <w:fldChar w:fldCharType="end"/>
            </w:r>
          </w:hyperlink>
        </w:p>
        <w:p w:rsidR="000A24D7" w:rsidRDefault="00992B49">
          <w:pPr>
            <w:pStyle w:val="TOC2"/>
            <w:tabs>
              <w:tab w:val="left" w:pos="880"/>
              <w:tab w:val="right" w:leader="dot" w:pos="8290"/>
            </w:tabs>
            <w:rPr>
              <w:rFonts w:asciiTheme="minorHAnsi" w:eastAsiaTheme="minorEastAsia" w:hAnsiTheme="minorHAnsi" w:cstheme="minorBidi"/>
              <w:noProof/>
              <w:lang w:val="en-GB" w:eastAsia="en-GB"/>
            </w:rPr>
          </w:pPr>
          <w:hyperlink w:anchor="_Toc425427702" w:history="1">
            <w:r w:rsidR="000A24D7" w:rsidRPr="004C68B7">
              <w:rPr>
                <w:rStyle w:val="Hyperlink"/>
                <w:noProof/>
                <w:lang w:val="en-GB"/>
              </w:rPr>
              <w:t>6.2</w:t>
            </w:r>
            <w:r w:rsidR="000A24D7">
              <w:rPr>
                <w:rFonts w:asciiTheme="minorHAnsi" w:eastAsiaTheme="minorEastAsia" w:hAnsiTheme="minorHAnsi" w:cstheme="minorBidi"/>
                <w:noProof/>
                <w:lang w:val="en-GB" w:eastAsia="en-GB"/>
              </w:rPr>
              <w:tab/>
            </w:r>
            <w:r w:rsidR="000A24D7" w:rsidRPr="004C68B7">
              <w:rPr>
                <w:rStyle w:val="Hyperlink"/>
                <w:noProof/>
                <w:lang w:val="en-GB"/>
              </w:rPr>
              <w:t>Time-based versioning</w:t>
            </w:r>
            <w:r w:rsidR="000A24D7">
              <w:rPr>
                <w:noProof/>
                <w:webHidden/>
              </w:rPr>
              <w:tab/>
            </w:r>
            <w:r w:rsidR="000A24D7">
              <w:rPr>
                <w:noProof/>
                <w:webHidden/>
              </w:rPr>
              <w:fldChar w:fldCharType="begin"/>
            </w:r>
            <w:r w:rsidR="000A24D7">
              <w:rPr>
                <w:noProof/>
                <w:webHidden/>
              </w:rPr>
              <w:instrText xml:space="preserve"> PAGEREF _Toc425427702 \h </w:instrText>
            </w:r>
            <w:r w:rsidR="000A24D7">
              <w:rPr>
                <w:noProof/>
                <w:webHidden/>
              </w:rPr>
            </w:r>
            <w:r w:rsidR="000A24D7">
              <w:rPr>
                <w:noProof/>
                <w:webHidden/>
              </w:rPr>
              <w:fldChar w:fldCharType="separate"/>
            </w:r>
            <w:r w:rsidR="000A24D7">
              <w:rPr>
                <w:noProof/>
                <w:webHidden/>
              </w:rPr>
              <w:t>21</w:t>
            </w:r>
            <w:r w:rsidR="000A24D7">
              <w:rPr>
                <w:noProof/>
                <w:webHidden/>
              </w:rPr>
              <w:fldChar w:fldCharType="end"/>
            </w:r>
          </w:hyperlink>
        </w:p>
        <w:p w:rsidR="000A24D7" w:rsidRDefault="00992B49">
          <w:pPr>
            <w:pStyle w:val="TOC1"/>
            <w:tabs>
              <w:tab w:val="left" w:pos="440"/>
              <w:tab w:val="right" w:leader="dot" w:pos="8290"/>
            </w:tabs>
            <w:rPr>
              <w:rFonts w:asciiTheme="minorHAnsi" w:eastAsiaTheme="minorEastAsia" w:hAnsiTheme="minorHAnsi" w:cstheme="minorBidi"/>
              <w:noProof/>
              <w:lang w:val="en-GB" w:eastAsia="en-GB"/>
            </w:rPr>
          </w:pPr>
          <w:hyperlink w:anchor="_Toc425427703" w:history="1">
            <w:r w:rsidR="000A24D7" w:rsidRPr="004C68B7">
              <w:rPr>
                <w:rStyle w:val="Hyperlink"/>
                <w:noProof/>
                <w:lang w:val="en-GB"/>
              </w:rPr>
              <w:t>7</w:t>
            </w:r>
            <w:r w:rsidR="000A24D7">
              <w:rPr>
                <w:rFonts w:asciiTheme="minorHAnsi" w:eastAsiaTheme="minorEastAsia" w:hAnsiTheme="minorHAnsi" w:cstheme="minorBidi"/>
                <w:noProof/>
                <w:lang w:val="en-GB" w:eastAsia="en-GB"/>
              </w:rPr>
              <w:tab/>
            </w:r>
            <w:r w:rsidR="000A24D7" w:rsidRPr="004C68B7">
              <w:rPr>
                <w:rStyle w:val="Hyperlink"/>
                <w:noProof/>
                <w:lang w:val="en-GB"/>
              </w:rPr>
              <w:t>WSDL, schemas and examples</w:t>
            </w:r>
            <w:r w:rsidR="000A24D7">
              <w:rPr>
                <w:noProof/>
                <w:webHidden/>
              </w:rPr>
              <w:tab/>
            </w:r>
            <w:r w:rsidR="000A24D7">
              <w:rPr>
                <w:noProof/>
                <w:webHidden/>
              </w:rPr>
              <w:fldChar w:fldCharType="begin"/>
            </w:r>
            <w:r w:rsidR="000A24D7">
              <w:rPr>
                <w:noProof/>
                <w:webHidden/>
              </w:rPr>
              <w:instrText xml:space="preserve"> PAGEREF _Toc425427703 \h </w:instrText>
            </w:r>
            <w:r w:rsidR="000A24D7">
              <w:rPr>
                <w:noProof/>
                <w:webHidden/>
              </w:rPr>
            </w:r>
            <w:r w:rsidR="000A24D7">
              <w:rPr>
                <w:noProof/>
                <w:webHidden/>
              </w:rPr>
              <w:fldChar w:fldCharType="separate"/>
            </w:r>
            <w:r w:rsidR="000A24D7">
              <w:rPr>
                <w:noProof/>
                <w:webHidden/>
              </w:rPr>
              <w:t>22</w:t>
            </w:r>
            <w:r w:rsidR="000A24D7">
              <w:rPr>
                <w:noProof/>
                <w:webHidden/>
              </w:rPr>
              <w:fldChar w:fldCharType="end"/>
            </w:r>
          </w:hyperlink>
        </w:p>
        <w:p w:rsidR="000A24D7" w:rsidRDefault="00992B49">
          <w:pPr>
            <w:pStyle w:val="TOC2"/>
            <w:tabs>
              <w:tab w:val="left" w:pos="880"/>
              <w:tab w:val="right" w:leader="dot" w:pos="8290"/>
            </w:tabs>
            <w:rPr>
              <w:rFonts w:asciiTheme="minorHAnsi" w:eastAsiaTheme="minorEastAsia" w:hAnsiTheme="minorHAnsi" w:cstheme="minorBidi"/>
              <w:noProof/>
              <w:lang w:val="en-GB" w:eastAsia="en-GB"/>
            </w:rPr>
          </w:pPr>
          <w:hyperlink w:anchor="_Toc425427704" w:history="1">
            <w:r w:rsidR="000A24D7" w:rsidRPr="004C68B7">
              <w:rPr>
                <w:rStyle w:val="Hyperlink"/>
                <w:noProof/>
                <w:lang w:val="en-GB"/>
              </w:rPr>
              <w:t>7.1</w:t>
            </w:r>
            <w:r w:rsidR="000A24D7">
              <w:rPr>
                <w:rFonts w:asciiTheme="minorHAnsi" w:eastAsiaTheme="minorEastAsia" w:hAnsiTheme="minorHAnsi" w:cstheme="minorBidi"/>
                <w:noProof/>
                <w:lang w:val="en-GB" w:eastAsia="en-GB"/>
              </w:rPr>
              <w:tab/>
            </w:r>
            <w:r w:rsidR="000A24D7" w:rsidRPr="004C68B7">
              <w:rPr>
                <w:rStyle w:val="Hyperlink"/>
                <w:noProof/>
                <w:lang w:val="en-GB"/>
              </w:rPr>
              <w:t>DocumentRegistryRegistryStoredQuery</w:t>
            </w:r>
            <w:r w:rsidR="000A24D7">
              <w:rPr>
                <w:noProof/>
                <w:webHidden/>
              </w:rPr>
              <w:tab/>
            </w:r>
            <w:r w:rsidR="000A24D7">
              <w:rPr>
                <w:noProof/>
                <w:webHidden/>
              </w:rPr>
              <w:fldChar w:fldCharType="begin"/>
            </w:r>
            <w:r w:rsidR="000A24D7">
              <w:rPr>
                <w:noProof/>
                <w:webHidden/>
              </w:rPr>
              <w:instrText xml:space="preserve"> PAGEREF _Toc425427704 \h </w:instrText>
            </w:r>
            <w:r w:rsidR="000A24D7">
              <w:rPr>
                <w:noProof/>
                <w:webHidden/>
              </w:rPr>
            </w:r>
            <w:r w:rsidR="000A24D7">
              <w:rPr>
                <w:noProof/>
                <w:webHidden/>
              </w:rPr>
              <w:fldChar w:fldCharType="separate"/>
            </w:r>
            <w:r w:rsidR="000A24D7">
              <w:rPr>
                <w:noProof/>
                <w:webHidden/>
              </w:rPr>
              <w:t>22</w:t>
            </w:r>
            <w:r w:rsidR="000A24D7">
              <w:rPr>
                <w:noProof/>
                <w:webHidden/>
              </w:rPr>
              <w:fldChar w:fldCharType="end"/>
            </w:r>
          </w:hyperlink>
        </w:p>
        <w:p w:rsidR="000A24D7" w:rsidRDefault="00992B49">
          <w:pPr>
            <w:pStyle w:val="TOC3"/>
            <w:tabs>
              <w:tab w:val="left" w:pos="1320"/>
              <w:tab w:val="right" w:leader="dot" w:pos="8290"/>
            </w:tabs>
            <w:rPr>
              <w:rFonts w:asciiTheme="minorHAnsi" w:eastAsiaTheme="minorEastAsia" w:hAnsiTheme="minorHAnsi" w:cstheme="minorBidi"/>
              <w:noProof/>
              <w:lang w:val="en-GB" w:eastAsia="en-GB"/>
            </w:rPr>
          </w:pPr>
          <w:hyperlink w:anchor="_Toc425427705" w:history="1">
            <w:r w:rsidR="000A24D7" w:rsidRPr="004C68B7">
              <w:rPr>
                <w:rStyle w:val="Hyperlink"/>
                <w:noProof/>
                <w:lang w:val="en-GB"/>
              </w:rPr>
              <w:t>7.1.1</w:t>
            </w:r>
            <w:r w:rsidR="000A24D7">
              <w:rPr>
                <w:rFonts w:asciiTheme="minorHAnsi" w:eastAsiaTheme="minorEastAsia" w:hAnsiTheme="minorHAnsi" w:cstheme="minorBidi"/>
                <w:noProof/>
                <w:lang w:val="en-GB" w:eastAsia="en-GB"/>
              </w:rPr>
              <w:tab/>
            </w:r>
            <w:r w:rsidR="000A24D7" w:rsidRPr="004C68B7">
              <w:rPr>
                <w:rStyle w:val="Hyperlink"/>
                <w:noProof/>
                <w:lang w:val="en-GB"/>
              </w:rPr>
              <w:t>Request</w:t>
            </w:r>
            <w:r w:rsidR="000A24D7">
              <w:rPr>
                <w:noProof/>
                <w:webHidden/>
              </w:rPr>
              <w:tab/>
            </w:r>
            <w:r w:rsidR="000A24D7">
              <w:rPr>
                <w:noProof/>
                <w:webHidden/>
              </w:rPr>
              <w:fldChar w:fldCharType="begin"/>
            </w:r>
            <w:r w:rsidR="000A24D7">
              <w:rPr>
                <w:noProof/>
                <w:webHidden/>
              </w:rPr>
              <w:instrText xml:space="preserve"> PAGEREF _Toc425427705 \h </w:instrText>
            </w:r>
            <w:r w:rsidR="000A24D7">
              <w:rPr>
                <w:noProof/>
                <w:webHidden/>
              </w:rPr>
            </w:r>
            <w:r w:rsidR="000A24D7">
              <w:rPr>
                <w:noProof/>
                <w:webHidden/>
              </w:rPr>
              <w:fldChar w:fldCharType="separate"/>
            </w:r>
            <w:r w:rsidR="000A24D7">
              <w:rPr>
                <w:noProof/>
                <w:webHidden/>
              </w:rPr>
              <w:t>22</w:t>
            </w:r>
            <w:r w:rsidR="000A24D7">
              <w:rPr>
                <w:noProof/>
                <w:webHidden/>
              </w:rPr>
              <w:fldChar w:fldCharType="end"/>
            </w:r>
          </w:hyperlink>
        </w:p>
        <w:p w:rsidR="000A24D7" w:rsidRDefault="00992B49">
          <w:pPr>
            <w:pStyle w:val="TOC3"/>
            <w:tabs>
              <w:tab w:val="left" w:pos="1320"/>
              <w:tab w:val="right" w:leader="dot" w:pos="8290"/>
            </w:tabs>
            <w:rPr>
              <w:rFonts w:asciiTheme="minorHAnsi" w:eastAsiaTheme="minorEastAsia" w:hAnsiTheme="minorHAnsi" w:cstheme="minorBidi"/>
              <w:noProof/>
              <w:lang w:val="en-GB" w:eastAsia="en-GB"/>
            </w:rPr>
          </w:pPr>
          <w:hyperlink w:anchor="_Toc425427706" w:history="1">
            <w:r w:rsidR="000A24D7" w:rsidRPr="004C68B7">
              <w:rPr>
                <w:rStyle w:val="Hyperlink"/>
                <w:noProof/>
                <w:lang w:val="en-GB"/>
              </w:rPr>
              <w:t>7.1.2</w:t>
            </w:r>
            <w:r w:rsidR="000A24D7">
              <w:rPr>
                <w:rFonts w:asciiTheme="minorHAnsi" w:eastAsiaTheme="minorEastAsia" w:hAnsiTheme="minorHAnsi" w:cstheme="minorBidi"/>
                <w:noProof/>
                <w:lang w:val="en-GB" w:eastAsia="en-GB"/>
              </w:rPr>
              <w:tab/>
            </w:r>
            <w:r w:rsidR="000A24D7" w:rsidRPr="004C68B7">
              <w:rPr>
                <w:rStyle w:val="Hyperlink"/>
                <w:noProof/>
                <w:lang w:val="en-GB"/>
              </w:rPr>
              <w:t>Response</w:t>
            </w:r>
            <w:r w:rsidR="000A24D7">
              <w:rPr>
                <w:noProof/>
                <w:webHidden/>
              </w:rPr>
              <w:tab/>
            </w:r>
            <w:r w:rsidR="000A24D7">
              <w:rPr>
                <w:noProof/>
                <w:webHidden/>
              </w:rPr>
              <w:fldChar w:fldCharType="begin"/>
            </w:r>
            <w:r w:rsidR="000A24D7">
              <w:rPr>
                <w:noProof/>
                <w:webHidden/>
              </w:rPr>
              <w:instrText xml:space="preserve"> PAGEREF _Toc425427706 \h </w:instrText>
            </w:r>
            <w:r w:rsidR="000A24D7">
              <w:rPr>
                <w:noProof/>
                <w:webHidden/>
              </w:rPr>
            </w:r>
            <w:r w:rsidR="000A24D7">
              <w:rPr>
                <w:noProof/>
                <w:webHidden/>
              </w:rPr>
              <w:fldChar w:fldCharType="separate"/>
            </w:r>
            <w:r w:rsidR="000A24D7">
              <w:rPr>
                <w:noProof/>
                <w:webHidden/>
              </w:rPr>
              <w:t>25</w:t>
            </w:r>
            <w:r w:rsidR="000A24D7">
              <w:rPr>
                <w:noProof/>
                <w:webHidden/>
              </w:rPr>
              <w:fldChar w:fldCharType="end"/>
            </w:r>
          </w:hyperlink>
        </w:p>
        <w:p w:rsidR="0077315D" w:rsidRPr="00A36A92" w:rsidRDefault="0077315D">
          <w:pPr>
            <w:rPr>
              <w:lang w:val="en-GB"/>
            </w:rPr>
          </w:pPr>
          <w:r w:rsidRPr="00A36A92">
            <w:rPr>
              <w:b/>
              <w:bCs/>
              <w:noProof/>
              <w:lang w:val="en-GB"/>
            </w:rPr>
            <w:fldChar w:fldCharType="end"/>
          </w:r>
        </w:p>
      </w:sdtContent>
    </w:sdt>
    <w:p w:rsidR="005B29B7" w:rsidRPr="00A36A92" w:rsidRDefault="005B29B7" w:rsidP="005B29B7">
      <w:pPr>
        <w:pStyle w:val="Heading1"/>
        <w:rPr>
          <w:lang w:val="en-GB"/>
        </w:rPr>
      </w:pPr>
      <w:bookmarkStart w:id="5" w:name="_Toc425427666"/>
      <w:r w:rsidRPr="00A36A92">
        <w:rPr>
          <w:lang w:val="en-GB"/>
        </w:rPr>
        <w:lastRenderedPageBreak/>
        <w:t>Introdu</w:t>
      </w:r>
      <w:r w:rsidR="00B97B64" w:rsidRPr="00A36A92">
        <w:rPr>
          <w:lang w:val="en-GB"/>
        </w:rPr>
        <w:t>c</w:t>
      </w:r>
      <w:r w:rsidRPr="00A36A92">
        <w:rPr>
          <w:lang w:val="en-GB"/>
        </w:rPr>
        <w:t>tion</w:t>
      </w:r>
      <w:bookmarkEnd w:id="3"/>
      <w:bookmarkEnd w:id="2"/>
      <w:bookmarkEnd w:id="1"/>
      <w:bookmarkEnd w:id="5"/>
    </w:p>
    <w:p w:rsidR="008C31EA" w:rsidRPr="00A36A92" w:rsidRDefault="00B97B64" w:rsidP="00042AF5">
      <w:pPr>
        <w:pStyle w:val="Heading2"/>
        <w:rPr>
          <w:lang w:val="en-GB"/>
        </w:rPr>
      </w:pPr>
      <w:bookmarkStart w:id="6" w:name="_Toc425427667"/>
      <w:bookmarkEnd w:id="4"/>
      <w:r w:rsidRPr="00A36A92">
        <w:rPr>
          <w:lang w:val="en-GB"/>
        </w:rPr>
        <w:t>Purpose</w:t>
      </w:r>
      <w:bookmarkEnd w:id="6"/>
    </w:p>
    <w:p w:rsidR="00B97B64" w:rsidRPr="00A36A92" w:rsidRDefault="00B97B64" w:rsidP="00B97B64">
      <w:pPr>
        <w:rPr>
          <w:lang w:val="en-GB"/>
        </w:rPr>
      </w:pPr>
    </w:p>
    <w:p w:rsidR="00B97B64" w:rsidRPr="00A36A92" w:rsidRDefault="00B97B64" w:rsidP="00B97B64">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 xml:space="preserve">The purpose of this document is to specify the Web service interfaces the </w:t>
      </w:r>
      <w:r w:rsidRPr="00F06F70">
        <w:rPr>
          <w:rStyle w:val="notranslate"/>
          <w:rFonts w:ascii="Arial" w:hAnsi="Arial" w:cs="Arial"/>
          <w:color w:val="000000"/>
          <w:sz w:val="22"/>
          <w:szCs w:val="22"/>
        </w:rPr>
        <w:t>national document sharing service</w:t>
      </w:r>
      <w:r w:rsidRPr="00A36A92">
        <w:rPr>
          <w:rStyle w:val="notranslate"/>
          <w:rFonts w:ascii="Arial" w:hAnsi="Arial" w:cs="Arial"/>
          <w:color w:val="000000"/>
          <w:sz w:val="22"/>
          <w:szCs w:val="22"/>
        </w:rPr>
        <w:t xml:space="preserve"> (DDS) provides for data look-up.</w:t>
      </w:r>
    </w:p>
    <w:p w:rsidR="00B97B64" w:rsidRPr="00A36A92" w:rsidRDefault="00B97B64" w:rsidP="00B97B64">
      <w:pPr>
        <w:rPr>
          <w:lang w:val="en-GB"/>
        </w:rPr>
      </w:pPr>
    </w:p>
    <w:p w:rsidR="008C31EA" w:rsidRPr="00A36A92" w:rsidRDefault="00B97B64" w:rsidP="00042AF5">
      <w:pPr>
        <w:pStyle w:val="Heading2"/>
        <w:rPr>
          <w:lang w:val="en-GB"/>
        </w:rPr>
      </w:pPr>
      <w:bookmarkStart w:id="7" w:name="_Toc425427668"/>
      <w:bookmarkStart w:id="8" w:name="_Toc44403516"/>
      <w:bookmarkStart w:id="9" w:name="_Toc239132517"/>
      <w:bookmarkStart w:id="10" w:name="_Toc243720169"/>
      <w:bookmarkStart w:id="11" w:name="_Toc316542422"/>
      <w:r w:rsidRPr="00A36A92">
        <w:rPr>
          <w:lang w:val="en-GB"/>
        </w:rPr>
        <w:t>Reading guide</w:t>
      </w:r>
      <w:bookmarkEnd w:id="7"/>
    </w:p>
    <w:p w:rsidR="00B97B64" w:rsidRPr="00A36A92" w:rsidRDefault="00B97B64" w:rsidP="00B97B64">
      <w:pPr>
        <w:rPr>
          <w:lang w:val="en-GB"/>
        </w:rPr>
      </w:pPr>
    </w:p>
    <w:p w:rsidR="00B97B64" w:rsidRPr="00A36A92" w:rsidRDefault="00B97B64" w:rsidP="00B97B64">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In the document the concepts of</w:t>
      </w:r>
      <w:r w:rsidRPr="00A36A92">
        <w:rPr>
          <w:rStyle w:val="apple-converted-space"/>
          <w:rFonts w:ascii="Arial" w:hAnsi="Arial" w:cs="Arial"/>
          <w:color w:val="000000"/>
          <w:sz w:val="22"/>
          <w:szCs w:val="22"/>
        </w:rPr>
        <w:t> </w:t>
      </w:r>
      <w:r w:rsidRPr="00A36A92">
        <w:rPr>
          <w:rStyle w:val="body0020textchar"/>
          <w:rFonts w:ascii="Arial" w:hAnsi="Arial" w:cs="Arial"/>
          <w:i/>
          <w:iCs/>
          <w:color w:val="000000"/>
          <w:sz w:val="22"/>
          <w:szCs w:val="22"/>
        </w:rPr>
        <w:t>authorization</w:t>
      </w:r>
      <w:r w:rsidRPr="00A36A92">
        <w:rPr>
          <w:rStyle w:val="apple-converted-space"/>
          <w:rFonts w:ascii="Arial" w:hAnsi="Arial" w:cs="Arial"/>
          <w:color w:val="000000"/>
          <w:sz w:val="22"/>
          <w:szCs w:val="22"/>
        </w:rPr>
        <w:t> </w:t>
      </w:r>
      <w:r w:rsidRPr="00A36A92">
        <w:rPr>
          <w:rStyle w:val="notranslate"/>
          <w:rFonts w:ascii="Arial" w:hAnsi="Arial" w:cs="Arial"/>
          <w:color w:val="000000"/>
          <w:sz w:val="22"/>
          <w:szCs w:val="22"/>
        </w:rPr>
        <w:t>and</w:t>
      </w:r>
      <w:r w:rsidRPr="00A36A92">
        <w:rPr>
          <w:rStyle w:val="apple-converted-space"/>
          <w:rFonts w:ascii="Arial" w:hAnsi="Arial" w:cs="Arial"/>
          <w:color w:val="000000"/>
          <w:sz w:val="22"/>
          <w:szCs w:val="22"/>
        </w:rPr>
        <w:t> </w:t>
      </w:r>
      <w:r w:rsidRPr="00A36A92">
        <w:rPr>
          <w:rStyle w:val="body0020textchar"/>
          <w:rFonts w:ascii="Arial" w:hAnsi="Arial" w:cs="Arial"/>
          <w:i/>
          <w:iCs/>
          <w:color w:val="000000"/>
          <w:sz w:val="22"/>
          <w:szCs w:val="22"/>
        </w:rPr>
        <w:t>authorized</w:t>
      </w:r>
      <w:r w:rsidRPr="00A36A92">
        <w:rPr>
          <w:rStyle w:val="apple-converted-space"/>
          <w:rFonts w:ascii="Arial" w:hAnsi="Arial" w:cs="Arial"/>
          <w:color w:val="000000"/>
          <w:sz w:val="22"/>
          <w:szCs w:val="22"/>
        </w:rPr>
        <w:t xml:space="preserve"> are used </w:t>
      </w:r>
      <w:r w:rsidRPr="00A36A92">
        <w:rPr>
          <w:rStyle w:val="notranslate"/>
          <w:rFonts w:ascii="Arial" w:hAnsi="Arial" w:cs="Arial"/>
          <w:color w:val="000000"/>
          <w:sz w:val="22"/>
          <w:szCs w:val="22"/>
        </w:rPr>
        <w:t>primarily in a security context, that is,</w:t>
      </w:r>
      <w:r w:rsidRPr="00A36A92">
        <w:rPr>
          <w:rStyle w:val="apple-converted-space"/>
          <w:rFonts w:ascii="Arial" w:hAnsi="Arial" w:cs="Arial"/>
          <w:color w:val="000000"/>
          <w:sz w:val="22"/>
          <w:szCs w:val="22"/>
        </w:rPr>
        <w:t> </w:t>
      </w:r>
      <w:r w:rsidRPr="00A36A92">
        <w:rPr>
          <w:rStyle w:val="notranslate"/>
          <w:rFonts w:ascii="Arial" w:hAnsi="Arial" w:cs="Arial"/>
          <w:color w:val="000000"/>
          <w:sz w:val="22"/>
          <w:szCs w:val="22"/>
        </w:rPr>
        <w:t>in the understanding that a person or a system is authorized to use a given resource.</w:t>
      </w:r>
      <w:r w:rsidRPr="00A36A92">
        <w:rPr>
          <w:rStyle w:val="apple-converted-space"/>
          <w:rFonts w:ascii="Arial" w:hAnsi="Arial" w:cs="Arial"/>
          <w:color w:val="000000"/>
          <w:sz w:val="22"/>
          <w:szCs w:val="22"/>
        </w:rPr>
        <w:t xml:space="preserve"> If the </w:t>
      </w:r>
      <w:r w:rsidRPr="00A36A92">
        <w:rPr>
          <w:rStyle w:val="notranslate"/>
          <w:rFonts w:ascii="Arial" w:hAnsi="Arial" w:cs="Arial"/>
          <w:color w:val="000000"/>
          <w:sz w:val="22"/>
          <w:szCs w:val="22"/>
        </w:rPr>
        <w:t>concepts are used in regard to health professionals with Danish authorization listed in Health's authorization register</w:t>
      </w:r>
      <w:r w:rsidR="007C6546">
        <w:rPr>
          <w:rStyle w:val="notranslate"/>
          <w:rFonts w:ascii="Arial" w:hAnsi="Arial" w:cs="Arial"/>
          <w:color w:val="000000"/>
          <w:sz w:val="22"/>
          <w:szCs w:val="22"/>
        </w:rPr>
        <w:t>,</w:t>
      </w:r>
      <w:r w:rsidRPr="00A36A92">
        <w:rPr>
          <w:rStyle w:val="notranslate"/>
          <w:rFonts w:ascii="Arial" w:hAnsi="Arial" w:cs="Arial"/>
          <w:color w:val="000000"/>
          <w:sz w:val="22"/>
          <w:szCs w:val="22"/>
        </w:rPr>
        <w:t xml:space="preserve"> it will be stated explicitly.</w:t>
      </w:r>
    </w:p>
    <w:p w:rsidR="00B97B64" w:rsidRPr="00A36A92" w:rsidRDefault="00B97B64" w:rsidP="00B97B64">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A system that uses the web service(s) described in this document</w:t>
      </w:r>
      <w:r w:rsidR="0075384F" w:rsidRPr="00A36A92">
        <w:rPr>
          <w:rStyle w:val="notranslate"/>
          <w:rFonts w:ascii="Arial" w:hAnsi="Arial" w:cs="Arial"/>
          <w:color w:val="000000"/>
          <w:sz w:val="22"/>
          <w:szCs w:val="22"/>
        </w:rPr>
        <w:t xml:space="preserve"> is</w:t>
      </w:r>
      <w:r w:rsidRPr="00A36A92">
        <w:rPr>
          <w:rStyle w:val="notranslate"/>
          <w:rFonts w:ascii="Arial" w:hAnsi="Arial" w:cs="Arial"/>
          <w:color w:val="000000"/>
          <w:sz w:val="22"/>
          <w:szCs w:val="22"/>
        </w:rPr>
        <w:t xml:space="preserve"> referred to as a</w:t>
      </w:r>
      <w:r w:rsidRPr="00A36A92">
        <w:rPr>
          <w:rStyle w:val="apple-converted-space"/>
          <w:rFonts w:ascii="Arial" w:hAnsi="Arial" w:cs="Arial"/>
          <w:color w:val="000000"/>
          <w:sz w:val="22"/>
          <w:szCs w:val="22"/>
        </w:rPr>
        <w:t> </w:t>
      </w:r>
      <w:r w:rsidRPr="00A36A92">
        <w:rPr>
          <w:rStyle w:val="body0020textchar"/>
          <w:rFonts w:ascii="Arial" w:hAnsi="Arial" w:cs="Arial"/>
          <w:i/>
          <w:iCs/>
          <w:color w:val="000000"/>
          <w:sz w:val="22"/>
          <w:szCs w:val="22"/>
        </w:rPr>
        <w:t>consumer system.</w:t>
      </w:r>
      <w:r w:rsidRPr="00A36A92">
        <w:rPr>
          <w:rStyle w:val="apple-converted-space"/>
          <w:rFonts w:ascii="Arial" w:hAnsi="Arial" w:cs="Arial"/>
          <w:color w:val="000000"/>
          <w:sz w:val="22"/>
          <w:szCs w:val="22"/>
        </w:rPr>
        <w:t> </w:t>
      </w:r>
      <w:r w:rsidRPr="00A36A92">
        <w:rPr>
          <w:rStyle w:val="notranslate"/>
          <w:rFonts w:ascii="Arial" w:hAnsi="Arial" w:cs="Arial"/>
          <w:color w:val="000000"/>
          <w:sz w:val="22"/>
          <w:szCs w:val="22"/>
        </w:rPr>
        <w:t xml:space="preserve">Note that there is a special responsibility of the consumer system, as described in </w:t>
      </w:r>
      <w:r w:rsidR="0047012B">
        <w:rPr>
          <w:rStyle w:val="notranslate"/>
          <w:rFonts w:ascii="Arial" w:hAnsi="Arial" w:cs="Arial"/>
          <w:color w:val="000000"/>
          <w:sz w:val="22"/>
          <w:szCs w:val="22"/>
        </w:rPr>
        <w:t>s</w:t>
      </w:r>
      <w:r w:rsidRPr="00A36A92">
        <w:rPr>
          <w:rStyle w:val="notranslate"/>
          <w:rFonts w:ascii="Arial" w:hAnsi="Arial" w:cs="Arial"/>
          <w:color w:val="000000"/>
          <w:sz w:val="22"/>
          <w:szCs w:val="22"/>
        </w:rPr>
        <w:t>ection</w:t>
      </w:r>
      <w:r w:rsidRPr="00A36A92">
        <w:rPr>
          <w:rStyle w:val="apple-converted-space"/>
          <w:rFonts w:ascii="Arial" w:hAnsi="Arial" w:cs="Arial"/>
          <w:color w:val="000000"/>
          <w:sz w:val="22"/>
          <w:szCs w:val="22"/>
        </w:rPr>
        <w:t> </w:t>
      </w:r>
      <w:r w:rsidR="00C43DD4" w:rsidRPr="00A36A92">
        <w:rPr>
          <w:rFonts w:ascii="Arial" w:hAnsi="Arial" w:cs="Arial"/>
          <w:sz w:val="22"/>
          <w:szCs w:val="22"/>
        </w:rPr>
        <w:fldChar w:fldCharType="begin"/>
      </w:r>
      <w:r w:rsidR="00C43DD4" w:rsidRPr="00A36A92">
        <w:rPr>
          <w:rFonts w:ascii="Arial" w:hAnsi="Arial" w:cs="Arial"/>
          <w:sz w:val="22"/>
          <w:szCs w:val="22"/>
        </w:rPr>
        <w:instrText xml:space="preserve"> REF _Ref324504461 \r \h  \* MERGEFORMAT </w:instrText>
      </w:r>
      <w:r w:rsidR="00C43DD4" w:rsidRPr="00A36A92">
        <w:rPr>
          <w:rFonts w:ascii="Arial" w:hAnsi="Arial" w:cs="Arial"/>
          <w:sz w:val="22"/>
          <w:szCs w:val="22"/>
        </w:rPr>
      </w:r>
      <w:r w:rsidR="00C43DD4" w:rsidRPr="00A36A92">
        <w:rPr>
          <w:rFonts w:ascii="Arial" w:hAnsi="Arial" w:cs="Arial"/>
          <w:sz w:val="22"/>
          <w:szCs w:val="22"/>
        </w:rPr>
        <w:fldChar w:fldCharType="separate"/>
      </w:r>
      <w:r w:rsidR="00C43DD4" w:rsidRPr="00A36A92">
        <w:rPr>
          <w:rFonts w:ascii="Arial" w:hAnsi="Arial" w:cs="Arial"/>
          <w:sz w:val="22"/>
          <w:szCs w:val="22"/>
        </w:rPr>
        <w:t>1.5</w:t>
      </w:r>
      <w:r w:rsidR="00C43DD4" w:rsidRPr="00A36A92">
        <w:rPr>
          <w:rFonts w:ascii="Arial" w:hAnsi="Arial" w:cs="Arial"/>
          <w:sz w:val="22"/>
          <w:szCs w:val="22"/>
        </w:rPr>
        <w:fldChar w:fldCharType="end"/>
      </w:r>
      <w:r w:rsidR="00C43DD4" w:rsidRPr="00A36A92">
        <w:rPr>
          <w:rFonts w:ascii="Arial" w:hAnsi="Arial" w:cs="Arial"/>
          <w:sz w:val="22"/>
          <w:szCs w:val="22"/>
        </w:rPr>
        <w:t>.</w:t>
      </w:r>
    </w:p>
    <w:p w:rsidR="00B97B64" w:rsidRPr="00A36A92" w:rsidRDefault="00B97B64" w:rsidP="00B97B64">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It is assumed that the reader understands the general use of SOAP-based web services, why technical terms such as SOAP, WSDL etc. is not clarified.</w:t>
      </w:r>
      <w:r w:rsidRPr="00A36A92">
        <w:rPr>
          <w:rStyle w:val="apple-converted-space"/>
          <w:rFonts w:ascii="Arial" w:hAnsi="Arial" w:cs="Arial"/>
          <w:color w:val="000000"/>
          <w:sz w:val="22"/>
          <w:szCs w:val="22"/>
        </w:rPr>
        <w:t> </w:t>
      </w:r>
      <w:r w:rsidRPr="00A36A92">
        <w:rPr>
          <w:rStyle w:val="notranslate"/>
          <w:rFonts w:ascii="Arial" w:hAnsi="Arial" w:cs="Arial"/>
          <w:color w:val="000000"/>
          <w:sz w:val="22"/>
          <w:szCs w:val="22"/>
        </w:rPr>
        <w:t xml:space="preserve">Knowing </w:t>
      </w:r>
      <w:r w:rsidR="00C126BC">
        <w:rPr>
          <w:rStyle w:val="notranslate"/>
          <w:rFonts w:ascii="Arial" w:hAnsi="Arial" w:cs="Arial"/>
          <w:color w:val="000000"/>
          <w:sz w:val="22"/>
          <w:szCs w:val="22"/>
        </w:rPr>
        <w:t>Den Gode Webs</w:t>
      </w:r>
      <w:r w:rsidR="004D3E9F">
        <w:rPr>
          <w:rStyle w:val="notranslate"/>
          <w:rFonts w:ascii="Arial" w:hAnsi="Arial" w:cs="Arial"/>
          <w:color w:val="000000"/>
          <w:sz w:val="22"/>
          <w:szCs w:val="22"/>
        </w:rPr>
        <w:t>ervice</w:t>
      </w:r>
      <w:r w:rsidRPr="00A36A92">
        <w:rPr>
          <w:rStyle w:val="notranslate"/>
          <w:rFonts w:ascii="Arial" w:hAnsi="Arial" w:cs="Arial"/>
          <w:color w:val="000000"/>
          <w:sz w:val="22"/>
          <w:szCs w:val="22"/>
        </w:rPr>
        <w:t xml:space="preserve"> (DGWS) 1.0.1 described in </w:t>
      </w:r>
      <w:r w:rsidR="00C43DD4" w:rsidRPr="00A36A92">
        <w:rPr>
          <w:rFonts w:ascii="Arial" w:hAnsi="Arial" w:cs="Arial"/>
          <w:sz w:val="22"/>
          <w:szCs w:val="22"/>
        </w:rPr>
        <w:t>[</w:t>
      </w:r>
      <w:r w:rsidR="00C43DD4" w:rsidRPr="00A36A92">
        <w:rPr>
          <w:rFonts w:ascii="Arial" w:hAnsi="Arial" w:cs="Arial"/>
          <w:sz w:val="18"/>
          <w:szCs w:val="18"/>
        </w:rPr>
        <w:fldChar w:fldCharType="begin"/>
      </w:r>
      <w:r w:rsidR="00C43DD4" w:rsidRPr="00A36A92">
        <w:rPr>
          <w:rFonts w:ascii="Arial" w:hAnsi="Arial" w:cs="Arial"/>
          <w:sz w:val="18"/>
          <w:szCs w:val="18"/>
        </w:rPr>
        <w:instrText xml:space="preserve"> REF ref_DGWS_1_0 \h  \* MERGEFORMAT </w:instrText>
      </w:r>
      <w:r w:rsidR="00C43DD4" w:rsidRPr="00A36A92">
        <w:rPr>
          <w:rFonts w:ascii="Arial" w:hAnsi="Arial" w:cs="Arial"/>
          <w:sz w:val="18"/>
          <w:szCs w:val="18"/>
        </w:rPr>
      </w:r>
      <w:r w:rsidR="00C43DD4" w:rsidRPr="00A36A92">
        <w:rPr>
          <w:rFonts w:ascii="Arial" w:hAnsi="Arial" w:cs="Arial"/>
          <w:sz w:val="18"/>
          <w:szCs w:val="18"/>
        </w:rPr>
        <w:fldChar w:fldCharType="separate"/>
      </w:r>
      <w:r w:rsidR="00C43DD4" w:rsidRPr="00A36A92">
        <w:rPr>
          <w:rFonts w:ascii="Arial" w:hAnsi="Arial" w:cs="Arial"/>
          <w:sz w:val="18"/>
          <w:szCs w:val="18"/>
        </w:rPr>
        <w:t>DGWS 1.0</w:t>
      </w:r>
      <w:r w:rsidR="00C43DD4" w:rsidRPr="00A36A92">
        <w:rPr>
          <w:rFonts w:ascii="Arial" w:hAnsi="Arial" w:cs="Arial"/>
          <w:sz w:val="18"/>
          <w:szCs w:val="18"/>
        </w:rPr>
        <w:fldChar w:fldCharType="end"/>
      </w:r>
      <w:r w:rsidR="00C43DD4" w:rsidRPr="00A36A92">
        <w:rPr>
          <w:rFonts w:ascii="Arial" w:hAnsi="Arial" w:cs="Arial"/>
          <w:sz w:val="22"/>
          <w:szCs w:val="22"/>
        </w:rPr>
        <w:t>] and [</w:t>
      </w:r>
      <w:r w:rsidR="00C43DD4" w:rsidRPr="00A36A92">
        <w:rPr>
          <w:rFonts w:ascii="Arial" w:hAnsi="Arial" w:cs="Arial"/>
          <w:sz w:val="18"/>
          <w:szCs w:val="18"/>
        </w:rPr>
        <w:fldChar w:fldCharType="begin"/>
      </w:r>
      <w:r w:rsidR="00C43DD4" w:rsidRPr="00A36A92">
        <w:rPr>
          <w:rFonts w:ascii="Arial" w:hAnsi="Arial" w:cs="Arial"/>
          <w:sz w:val="18"/>
          <w:szCs w:val="18"/>
        </w:rPr>
        <w:instrText xml:space="preserve"> REF ref_DGWS_1_0_1 \h  \* MERGEFORMAT </w:instrText>
      </w:r>
      <w:r w:rsidR="00C43DD4" w:rsidRPr="00A36A92">
        <w:rPr>
          <w:rFonts w:ascii="Arial" w:hAnsi="Arial" w:cs="Arial"/>
          <w:sz w:val="18"/>
          <w:szCs w:val="18"/>
        </w:rPr>
      </w:r>
      <w:r w:rsidR="00C43DD4" w:rsidRPr="00A36A92">
        <w:rPr>
          <w:rFonts w:ascii="Arial" w:hAnsi="Arial" w:cs="Arial"/>
          <w:sz w:val="18"/>
          <w:szCs w:val="18"/>
        </w:rPr>
        <w:fldChar w:fldCharType="separate"/>
      </w:r>
      <w:r w:rsidR="00C43DD4" w:rsidRPr="00A36A92">
        <w:rPr>
          <w:rFonts w:ascii="Arial" w:hAnsi="Arial" w:cs="Arial"/>
          <w:sz w:val="18"/>
          <w:szCs w:val="18"/>
        </w:rPr>
        <w:t>DGWS 1.0.1</w:t>
      </w:r>
      <w:r w:rsidR="00C43DD4" w:rsidRPr="00A36A92">
        <w:rPr>
          <w:rFonts w:ascii="Arial" w:hAnsi="Arial" w:cs="Arial"/>
          <w:sz w:val="18"/>
          <w:szCs w:val="18"/>
        </w:rPr>
        <w:fldChar w:fldCharType="end"/>
      </w:r>
      <w:r w:rsidR="00C43DD4" w:rsidRPr="00A36A92">
        <w:rPr>
          <w:rFonts w:ascii="Arial" w:hAnsi="Arial" w:cs="Arial"/>
          <w:sz w:val="22"/>
          <w:szCs w:val="22"/>
        </w:rPr>
        <w:t xml:space="preserve">] </w:t>
      </w:r>
      <w:r w:rsidRPr="00A36A92">
        <w:rPr>
          <w:rStyle w:val="notranslate"/>
          <w:rFonts w:ascii="Arial" w:hAnsi="Arial" w:cs="Arial"/>
          <w:color w:val="000000"/>
          <w:sz w:val="22"/>
          <w:szCs w:val="22"/>
        </w:rPr>
        <w:t>will facilitate comprehension considerably.</w:t>
      </w:r>
    </w:p>
    <w:p w:rsidR="00B97B64" w:rsidRPr="00A36A92" w:rsidRDefault="00B97B64" w:rsidP="00B97B64">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It is</w:t>
      </w:r>
      <w:r w:rsidR="00C40D1E" w:rsidRPr="00A36A92">
        <w:rPr>
          <w:rStyle w:val="notranslate"/>
          <w:rFonts w:ascii="Arial" w:hAnsi="Arial" w:cs="Arial"/>
          <w:color w:val="000000"/>
          <w:sz w:val="22"/>
          <w:szCs w:val="22"/>
        </w:rPr>
        <w:t xml:space="preserve"> also</w:t>
      </w:r>
      <w:r w:rsidRPr="00A36A92">
        <w:rPr>
          <w:rStyle w:val="notranslate"/>
          <w:rFonts w:ascii="Arial" w:hAnsi="Arial" w:cs="Arial"/>
          <w:color w:val="000000"/>
          <w:sz w:val="22"/>
          <w:szCs w:val="22"/>
        </w:rPr>
        <w:t xml:space="preserve"> assumed that the reader understands the use of IHE XDS.</w:t>
      </w:r>
    </w:p>
    <w:p w:rsidR="00B97B64" w:rsidRPr="00A36A92" w:rsidRDefault="00B97B64" w:rsidP="00B97B64">
      <w:pPr>
        <w:rPr>
          <w:lang w:val="en-GB"/>
        </w:rPr>
      </w:pPr>
    </w:p>
    <w:p w:rsidR="008C31EA" w:rsidRPr="00A36A92" w:rsidRDefault="0075384F" w:rsidP="00042AF5">
      <w:pPr>
        <w:pStyle w:val="Heading2"/>
        <w:rPr>
          <w:lang w:val="en-GB"/>
        </w:rPr>
      </w:pPr>
      <w:bookmarkStart w:id="12" w:name="_Toc425427669"/>
      <w:r w:rsidRPr="00A36A92">
        <w:rPr>
          <w:lang w:val="en-GB"/>
        </w:rPr>
        <w:t>Document history</w:t>
      </w:r>
      <w:bookmarkEnd w:id="12"/>
    </w:p>
    <w:tbl>
      <w:tblPr>
        <w:tblStyle w:val="TableProfessional"/>
        <w:tblW w:w="8472" w:type="dxa"/>
        <w:tblLayout w:type="fixed"/>
        <w:tblLook w:val="00A0" w:firstRow="1" w:lastRow="0" w:firstColumn="1" w:lastColumn="0" w:noHBand="0" w:noVBand="0"/>
      </w:tblPr>
      <w:tblGrid>
        <w:gridCol w:w="1101"/>
        <w:gridCol w:w="1275"/>
        <w:gridCol w:w="1843"/>
        <w:gridCol w:w="4253"/>
      </w:tblGrid>
      <w:tr w:rsidR="008C31EA" w:rsidRPr="00A36A92" w:rsidTr="00042AF5">
        <w:trPr>
          <w:cnfStyle w:val="100000000000" w:firstRow="1" w:lastRow="0" w:firstColumn="0" w:lastColumn="0" w:oddVBand="0" w:evenVBand="0" w:oddHBand="0" w:evenHBand="0" w:firstRowFirstColumn="0" w:firstRowLastColumn="0" w:lastRowFirstColumn="0" w:lastRowLastColumn="0"/>
          <w:tblHeader/>
        </w:trPr>
        <w:tc>
          <w:tcPr>
            <w:tcW w:w="1101" w:type="dxa"/>
            <w:shd w:val="clear" w:color="auto" w:fill="A6A6A6" w:themeFill="background1" w:themeFillShade="A6"/>
          </w:tcPr>
          <w:p w:rsidR="008C31EA" w:rsidRPr="00A36A92" w:rsidRDefault="008C31EA" w:rsidP="000D01E3">
            <w:pPr>
              <w:pStyle w:val="BodyText"/>
              <w:rPr>
                <w:sz w:val="18"/>
                <w:lang w:val="en-GB"/>
              </w:rPr>
            </w:pPr>
            <w:r w:rsidRPr="00A36A92">
              <w:rPr>
                <w:sz w:val="18"/>
                <w:lang w:val="en-GB"/>
              </w:rPr>
              <w:t>Version</w:t>
            </w:r>
          </w:p>
        </w:tc>
        <w:tc>
          <w:tcPr>
            <w:tcW w:w="1275" w:type="dxa"/>
            <w:shd w:val="clear" w:color="auto" w:fill="A6A6A6" w:themeFill="background1" w:themeFillShade="A6"/>
          </w:tcPr>
          <w:p w:rsidR="008C31EA" w:rsidRPr="00A36A92" w:rsidRDefault="008C31EA" w:rsidP="000D01E3">
            <w:pPr>
              <w:pStyle w:val="BodyText"/>
              <w:rPr>
                <w:sz w:val="18"/>
                <w:lang w:val="en-GB"/>
              </w:rPr>
            </w:pPr>
            <w:r w:rsidRPr="00A36A92">
              <w:rPr>
                <w:sz w:val="18"/>
                <w:lang w:val="en-GB"/>
              </w:rPr>
              <w:t>Dat</w:t>
            </w:r>
            <w:r w:rsidR="0075384F" w:rsidRPr="00A36A92">
              <w:rPr>
                <w:sz w:val="18"/>
                <w:lang w:val="en-GB"/>
              </w:rPr>
              <w:t>e</w:t>
            </w:r>
          </w:p>
        </w:tc>
        <w:tc>
          <w:tcPr>
            <w:tcW w:w="1843" w:type="dxa"/>
            <w:shd w:val="clear" w:color="auto" w:fill="A6A6A6" w:themeFill="background1" w:themeFillShade="A6"/>
          </w:tcPr>
          <w:p w:rsidR="008C31EA" w:rsidRPr="00A36A92" w:rsidRDefault="0075384F" w:rsidP="000D01E3">
            <w:pPr>
              <w:pStyle w:val="BodyText"/>
              <w:rPr>
                <w:sz w:val="18"/>
                <w:szCs w:val="18"/>
                <w:lang w:val="en-GB"/>
              </w:rPr>
            </w:pPr>
            <w:r w:rsidRPr="00A36A92">
              <w:rPr>
                <w:sz w:val="18"/>
                <w:szCs w:val="18"/>
                <w:lang w:val="en-GB"/>
              </w:rPr>
              <w:t>Responsible</w:t>
            </w:r>
          </w:p>
        </w:tc>
        <w:tc>
          <w:tcPr>
            <w:tcW w:w="4253" w:type="dxa"/>
            <w:shd w:val="clear" w:color="auto" w:fill="A6A6A6" w:themeFill="background1" w:themeFillShade="A6"/>
          </w:tcPr>
          <w:p w:rsidR="008C31EA" w:rsidRPr="00A36A92" w:rsidRDefault="0075384F" w:rsidP="0075384F">
            <w:pPr>
              <w:pStyle w:val="BodyText"/>
              <w:rPr>
                <w:sz w:val="18"/>
                <w:lang w:val="en-GB"/>
              </w:rPr>
            </w:pPr>
            <w:r w:rsidRPr="00A36A92">
              <w:rPr>
                <w:sz w:val="18"/>
                <w:lang w:val="en-GB"/>
              </w:rPr>
              <w:t>Description</w:t>
            </w:r>
          </w:p>
        </w:tc>
      </w:tr>
      <w:tr w:rsidR="008C31EA" w:rsidRPr="00A36A92" w:rsidTr="00042AF5">
        <w:tc>
          <w:tcPr>
            <w:tcW w:w="1101" w:type="dxa"/>
          </w:tcPr>
          <w:p w:rsidR="008C31EA" w:rsidRPr="00A36A92" w:rsidRDefault="008C31EA" w:rsidP="000D01E3">
            <w:pPr>
              <w:pStyle w:val="BodyText"/>
              <w:rPr>
                <w:sz w:val="18"/>
                <w:lang w:val="en-GB"/>
              </w:rPr>
            </w:pPr>
            <w:r w:rsidRPr="00A36A92">
              <w:rPr>
                <w:sz w:val="18"/>
                <w:lang w:val="en-GB"/>
              </w:rPr>
              <w:t>0.1</w:t>
            </w:r>
          </w:p>
        </w:tc>
        <w:tc>
          <w:tcPr>
            <w:tcW w:w="1275" w:type="dxa"/>
          </w:tcPr>
          <w:p w:rsidR="008C31EA" w:rsidRPr="00A36A92" w:rsidRDefault="008C31EA" w:rsidP="000D01E3">
            <w:pPr>
              <w:pStyle w:val="BodyText"/>
              <w:rPr>
                <w:sz w:val="18"/>
                <w:lang w:val="en-GB"/>
              </w:rPr>
            </w:pPr>
            <w:r w:rsidRPr="00A36A92">
              <w:rPr>
                <w:sz w:val="18"/>
                <w:lang w:val="en-GB"/>
              </w:rPr>
              <w:t>24.2.2012</w:t>
            </w:r>
          </w:p>
        </w:tc>
        <w:tc>
          <w:tcPr>
            <w:tcW w:w="1843" w:type="dxa"/>
          </w:tcPr>
          <w:p w:rsidR="008C31EA" w:rsidRPr="00A36A92" w:rsidRDefault="008C31EA" w:rsidP="000D01E3">
            <w:pPr>
              <w:pStyle w:val="BodyText"/>
              <w:rPr>
                <w:lang w:val="en-GB"/>
              </w:rPr>
            </w:pPr>
            <w:r w:rsidRPr="00A36A92">
              <w:rPr>
                <w:sz w:val="18"/>
                <w:lang w:val="en-GB"/>
              </w:rPr>
              <w:t>Systematic</w:t>
            </w:r>
          </w:p>
        </w:tc>
        <w:tc>
          <w:tcPr>
            <w:tcW w:w="4253" w:type="dxa"/>
          </w:tcPr>
          <w:p w:rsidR="008C31EA" w:rsidRPr="00A36A92" w:rsidRDefault="0075384F" w:rsidP="0075384F">
            <w:pPr>
              <w:pStyle w:val="BodyText"/>
              <w:rPr>
                <w:sz w:val="18"/>
                <w:lang w:val="en-GB"/>
              </w:rPr>
            </w:pPr>
            <w:r w:rsidRPr="00A36A92">
              <w:rPr>
                <w:sz w:val="18"/>
                <w:lang w:val="en-GB"/>
              </w:rPr>
              <w:t>Initial version</w:t>
            </w:r>
          </w:p>
        </w:tc>
      </w:tr>
      <w:tr w:rsidR="008C31EA" w:rsidRPr="00684E53" w:rsidTr="00042AF5">
        <w:tc>
          <w:tcPr>
            <w:tcW w:w="1101" w:type="dxa"/>
          </w:tcPr>
          <w:p w:rsidR="008C31EA" w:rsidRPr="00A36A92" w:rsidRDefault="008C31EA" w:rsidP="000D01E3">
            <w:pPr>
              <w:pStyle w:val="BodyText"/>
              <w:rPr>
                <w:sz w:val="18"/>
                <w:lang w:val="en-GB"/>
              </w:rPr>
            </w:pPr>
            <w:r w:rsidRPr="00A36A92">
              <w:rPr>
                <w:sz w:val="18"/>
                <w:lang w:val="en-GB"/>
              </w:rPr>
              <w:t>0.2</w:t>
            </w:r>
          </w:p>
        </w:tc>
        <w:tc>
          <w:tcPr>
            <w:tcW w:w="1275" w:type="dxa"/>
          </w:tcPr>
          <w:p w:rsidR="008C31EA" w:rsidRPr="00A36A92" w:rsidRDefault="008C31EA" w:rsidP="000D01E3">
            <w:pPr>
              <w:pStyle w:val="BodyText"/>
              <w:rPr>
                <w:sz w:val="18"/>
                <w:lang w:val="en-GB"/>
              </w:rPr>
            </w:pPr>
            <w:r w:rsidRPr="00A36A92">
              <w:rPr>
                <w:sz w:val="18"/>
                <w:lang w:val="en-GB"/>
              </w:rPr>
              <w:t>24.4.2012</w:t>
            </w:r>
          </w:p>
        </w:tc>
        <w:tc>
          <w:tcPr>
            <w:tcW w:w="1843" w:type="dxa"/>
          </w:tcPr>
          <w:p w:rsidR="008C31EA" w:rsidRPr="00A36A92" w:rsidRDefault="008C31EA" w:rsidP="000D01E3">
            <w:pPr>
              <w:pStyle w:val="BodyText"/>
              <w:rPr>
                <w:sz w:val="18"/>
                <w:lang w:val="en-GB"/>
              </w:rPr>
            </w:pPr>
            <w:r w:rsidRPr="00A36A92">
              <w:rPr>
                <w:sz w:val="18"/>
                <w:lang w:val="en-GB"/>
              </w:rPr>
              <w:t>Systematic</w:t>
            </w:r>
          </w:p>
        </w:tc>
        <w:tc>
          <w:tcPr>
            <w:tcW w:w="4253" w:type="dxa"/>
          </w:tcPr>
          <w:p w:rsidR="0075384F" w:rsidRPr="00A36A92" w:rsidRDefault="0075384F" w:rsidP="000D01E3">
            <w:pPr>
              <w:pStyle w:val="BodyText"/>
              <w:rPr>
                <w:sz w:val="18"/>
                <w:lang w:val="en-GB"/>
              </w:rPr>
            </w:pPr>
            <w:r w:rsidRPr="00A36A92">
              <w:rPr>
                <w:sz w:val="18"/>
                <w:lang w:val="en-GB"/>
              </w:rPr>
              <w:t>Clarification of operations and their input/output</w:t>
            </w:r>
          </w:p>
          <w:p w:rsidR="008C31EA" w:rsidRPr="00A36A92" w:rsidRDefault="0075384F" w:rsidP="00C43DD4">
            <w:pPr>
              <w:pStyle w:val="BodyText"/>
              <w:rPr>
                <w:sz w:val="18"/>
                <w:lang w:val="en-GB"/>
              </w:rPr>
            </w:pPr>
            <w:r w:rsidRPr="00A36A92">
              <w:rPr>
                <w:rFonts w:cs="Arial"/>
                <w:color w:val="000000"/>
                <w:sz w:val="18"/>
                <w:szCs w:val="18"/>
                <w:shd w:val="clear" w:color="auto" w:fill="FFFFFF"/>
                <w:lang w:val="en-GB"/>
              </w:rPr>
              <w:t xml:space="preserve">Clarifying and </w:t>
            </w:r>
            <w:r w:rsidR="00C43DD4" w:rsidRPr="00A36A92">
              <w:rPr>
                <w:rFonts w:cs="Arial"/>
                <w:color w:val="000000"/>
                <w:sz w:val="18"/>
                <w:szCs w:val="18"/>
                <w:shd w:val="clear" w:color="auto" w:fill="FFFFFF"/>
                <w:lang w:val="en-GB"/>
              </w:rPr>
              <w:t>elaboration</w:t>
            </w:r>
            <w:r w:rsidRPr="00A36A92">
              <w:rPr>
                <w:rFonts w:cs="Arial"/>
                <w:color w:val="000000"/>
                <w:sz w:val="18"/>
                <w:szCs w:val="18"/>
                <w:shd w:val="clear" w:color="auto" w:fill="FFFFFF"/>
                <w:lang w:val="en-GB"/>
              </w:rPr>
              <w:t xml:space="preserve"> of web semantics (Section 4).</w:t>
            </w:r>
          </w:p>
        </w:tc>
      </w:tr>
      <w:tr w:rsidR="008C31EA" w:rsidRPr="00A36A92" w:rsidTr="00042AF5">
        <w:tc>
          <w:tcPr>
            <w:tcW w:w="1101" w:type="dxa"/>
          </w:tcPr>
          <w:p w:rsidR="008C31EA" w:rsidRPr="00A36A92" w:rsidRDefault="008C31EA" w:rsidP="000D01E3">
            <w:pPr>
              <w:pStyle w:val="BodyText"/>
              <w:rPr>
                <w:sz w:val="18"/>
                <w:lang w:val="en-GB"/>
              </w:rPr>
            </w:pPr>
            <w:r w:rsidRPr="00A36A92">
              <w:rPr>
                <w:sz w:val="18"/>
                <w:lang w:val="en-GB"/>
              </w:rPr>
              <w:t>0.9</w:t>
            </w:r>
          </w:p>
        </w:tc>
        <w:tc>
          <w:tcPr>
            <w:tcW w:w="1275" w:type="dxa"/>
          </w:tcPr>
          <w:p w:rsidR="008C31EA" w:rsidRPr="00A36A92" w:rsidRDefault="008C31EA" w:rsidP="000D01E3">
            <w:pPr>
              <w:pStyle w:val="BodyText"/>
              <w:rPr>
                <w:sz w:val="18"/>
                <w:lang w:val="en-GB"/>
              </w:rPr>
            </w:pPr>
            <w:r w:rsidRPr="00A36A92">
              <w:rPr>
                <w:sz w:val="18"/>
                <w:lang w:val="en-GB"/>
              </w:rPr>
              <w:t>14.5.2012</w:t>
            </w:r>
          </w:p>
        </w:tc>
        <w:tc>
          <w:tcPr>
            <w:tcW w:w="1843" w:type="dxa"/>
          </w:tcPr>
          <w:p w:rsidR="008C31EA" w:rsidRPr="00A36A92" w:rsidRDefault="008C31EA" w:rsidP="000D01E3">
            <w:pPr>
              <w:pStyle w:val="BodyText"/>
              <w:rPr>
                <w:sz w:val="18"/>
                <w:lang w:val="en-GB"/>
              </w:rPr>
            </w:pPr>
            <w:r w:rsidRPr="00A36A92">
              <w:rPr>
                <w:sz w:val="18"/>
                <w:lang w:val="en-GB"/>
              </w:rPr>
              <w:t>Systematic</w:t>
            </w:r>
          </w:p>
        </w:tc>
        <w:tc>
          <w:tcPr>
            <w:tcW w:w="4253" w:type="dxa"/>
          </w:tcPr>
          <w:p w:rsidR="0075384F" w:rsidRPr="00A36A92" w:rsidRDefault="0075384F" w:rsidP="0075384F">
            <w:pPr>
              <w:pStyle w:val="body0020text"/>
              <w:spacing w:before="0" w:beforeAutospacing="0" w:after="120" w:afterAutospacing="0"/>
              <w:jc w:val="both"/>
              <w:rPr>
                <w:rFonts w:ascii="Arial" w:hAnsi="Arial" w:cs="Arial"/>
                <w:color w:val="000000"/>
                <w:sz w:val="22"/>
                <w:szCs w:val="22"/>
              </w:rPr>
            </w:pPr>
            <w:r w:rsidRPr="00A36A92">
              <w:rPr>
                <w:rStyle w:val="body0020textchar"/>
                <w:rFonts w:ascii="Arial" w:hAnsi="Arial" w:cs="Arial"/>
                <w:color w:val="000000"/>
                <w:sz w:val="18"/>
                <w:szCs w:val="18"/>
              </w:rPr>
              <w:t xml:space="preserve">Clarifying and </w:t>
            </w:r>
            <w:r w:rsidR="00C43DD4" w:rsidRPr="00A36A92">
              <w:rPr>
                <w:rStyle w:val="body0020textchar"/>
                <w:rFonts w:ascii="Arial" w:hAnsi="Arial" w:cs="Arial"/>
                <w:color w:val="000000"/>
                <w:sz w:val="18"/>
                <w:szCs w:val="18"/>
              </w:rPr>
              <w:t>elaboration</w:t>
            </w:r>
            <w:r w:rsidRPr="00A36A92">
              <w:rPr>
                <w:rStyle w:val="body0020textchar"/>
                <w:rFonts w:ascii="Arial" w:hAnsi="Arial" w:cs="Arial"/>
                <w:color w:val="000000"/>
                <w:sz w:val="18"/>
                <w:szCs w:val="18"/>
              </w:rPr>
              <w:t xml:space="preserve"> of web semantics (Section 4).</w:t>
            </w:r>
          </w:p>
          <w:p w:rsidR="008C31EA" w:rsidRPr="00A36A92" w:rsidRDefault="0075384F" w:rsidP="0075384F">
            <w:pPr>
              <w:pStyle w:val="body0020text"/>
              <w:spacing w:before="0" w:beforeAutospacing="0" w:after="120" w:afterAutospacing="0"/>
              <w:jc w:val="both"/>
              <w:rPr>
                <w:sz w:val="18"/>
              </w:rPr>
            </w:pPr>
            <w:r w:rsidRPr="00A36A92">
              <w:rPr>
                <w:rStyle w:val="body0020textchar"/>
                <w:rFonts w:ascii="Arial" w:hAnsi="Arial" w:cs="Arial"/>
                <w:color w:val="000000"/>
                <w:sz w:val="18"/>
                <w:szCs w:val="18"/>
              </w:rPr>
              <w:t>Adding example (Section 7).</w:t>
            </w:r>
          </w:p>
        </w:tc>
      </w:tr>
      <w:tr w:rsidR="008C31EA" w:rsidRPr="00684E53" w:rsidTr="00042AF5">
        <w:tc>
          <w:tcPr>
            <w:tcW w:w="1101" w:type="dxa"/>
          </w:tcPr>
          <w:p w:rsidR="008C31EA" w:rsidRPr="00A36A92" w:rsidRDefault="008C31EA" w:rsidP="000D01E3">
            <w:pPr>
              <w:pStyle w:val="BodyText"/>
              <w:rPr>
                <w:sz w:val="18"/>
                <w:lang w:val="en-GB"/>
              </w:rPr>
            </w:pPr>
            <w:r w:rsidRPr="00A36A92">
              <w:rPr>
                <w:sz w:val="18"/>
                <w:lang w:val="en-GB"/>
              </w:rPr>
              <w:t>1.0</w:t>
            </w:r>
          </w:p>
        </w:tc>
        <w:tc>
          <w:tcPr>
            <w:tcW w:w="1275" w:type="dxa"/>
          </w:tcPr>
          <w:p w:rsidR="008C31EA" w:rsidRPr="00A36A92" w:rsidRDefault="00182DA1" w:rsidP="000D01E3">
            <w:pPr>
              <w:pStyle w:val="BodyText"/>
              <w:rPr>
                <w:sz w:val="18"/>
                <w:lang w:val="en-GB"/>
              </w:rPr>
            </w:pPr>
            <w:r w:rsidRPr="00A36A92">
              <w:rPr>
                <w:sz w:val="18"/>
                <w:lang w:val="en-GB"/>
              </w:rPr>
              <w:t>29</w:t>
            </w:r>
            <w:r w:rsidR="008C31EA" w:rsidRPr="00A36A92">
              <w:rPr>
                <w:sz w:val="18"/>
                <w:lang w:val="en-GB"/>
              </w:rPr>
              <w:t>.6.2012</w:t>
            </w:r>
          </w:p>
        </w:tc>
        <w:tc>
          <w:tcPr>
            <w:tcW w:w="1843" w:type="dxa"/>
          </w:tcPr>
          <w:p w:rsidR="008C31EA" w:rsidRPr="00A36A92" w:rsidRDefault="008C31EA" w:rsidP="000D01E3">
            <w:pPr>
              <w:pStyle w:val="BodyText"/>
              <w:rPr>
                <w:sz w:val="18"/>
                <w:lang w:val="en-GB"/>
              </w:rPr>
            </w:pPr>
            <w:r w:rsidRPr="00A36A92">
              <w:rPr>
                <w:sz w:val="18"/>
                <w:lang w:val="en-GB"/>
              </w:rPr>
              <w:t>Systematic</w:t>
            </w:r>
          </w:p>
        </w:tc>
        <w:tc>
          <w:tcPr>
            <w:tcW w:w="4253" w:type="dxa"/>
          </w:tcPr>
          <w:p w:rsidR="00361F57" w:rsidRPr="00A36A92" w:rsidRDefault="00361F57" w:rsidP="00361F57">
            <w:pPr>
              <w:pStyle w:val="body0020text"/>
              <w:spacing w:before="0" w:beforeAutospacing="0" w:after="120" w:afterAutospacing="0"/>
              <w:jc w:val="both"/>
              <w:rPr>
                <w:rFonts w:ascii="Arial" w:hAnsi="Arial" w:cs="Arial"/>
                <w:color w:val="000000"/>
                <w:sz w:val="22"/>
                <w:szCs w:val="22"/>
              </w:rPr>
            </w:pPr>
            <w:r w:rsidRPr="00A36A92">
              <w:rPr>
                <w:rStyle w:val="body0020textchar"/>
                <w:rFonts w:ascii="Arial" w:hAnsi="Arial" w:cs="Arial"/>
                <w:color w:val="000000"/>
                <w:sz w:val="18"/>
                <w:szCs w:val="18"/>
              </w:rPr>
              <w:t>Section 4.7 updated.</w:t>
            </w:r>
            <w:r w:rsidRPr="00A36A92">
              <w:rPr>
                <w:rStyle w:val="apple-converted-space"/>
                <w:rFonts w:ascii="Arial" w:hAnsi="Arial" w:cs="Arial"/>
                <w:color w:val="000000"/>
                <w:sz w:val="22"/>
                <w:szCs w:val="22"/>
              </w:rPr>
              <w:t> </w:t>
            </w:r>
            <w:r w:rsidRPr="00A36A92">
              <w:rPr>
                <w:rStyle w:val="body0020textchar"/>
                <w:rFonts w:ascii="Arial" w:hAnsi="Arial" w:cs="Arial"/>
                <w:color w:val="000000"/>
                <w:sz w:val="18"/>
                <w:szCs w:val="18"/>
              </w:rPr>
              <w:t>Name of the operation updated in sections 2.1 and 3.2.1.</w:t>
            </w:r>
          </w:p>
          <w:p w:rsidR="00361F57" w:rsidRPr="00A36A92" w:rsidRDefault="00361F57" w:rsidP="00361F57">
            <w:pPr>
              <w:pStyle w:val="body0020text"/>
              <w:spacing w:before="0" w:beforeAutospacing="0" w:after="120" w:afterAutospacing="0"/>
              <w:jc w:val="both"/>
              <w:rPr>
                <w:rFonts w:ascii="Arial" w:hAnsi="Arial" w:cs="Arial"/>
                <w:color w:val="000000"/>
                <w:sz w:val="22"/>
                <w:szCs w:val="22"/>
              </w:rPr>
            </w:pPr>
            <w:r w:rsidRPr="00A36A92">
              <w:rPr>
                <w:rStyle w:val="body0020textchar"/>
                <w:rFonts w:ascii="Arial" w:hAnsi="Arial" w:cs="Arial"/>
                <w:color w:val="000000"/>
                <w:sz w:val="18"/>
                <w:szCs w:val="18"/>
              </w:rPr>
              <w:t>Warning for detained metadata with undetermined positive consent (ex. Section 4.7.2.2) removed as the situation cannot occur.</w:t>
            </w:r>
          </w:p>
          <w:p w:rsidR="008C31EA" w:rsidRPr="00A36A92" w:rsidRDefault="00361F57" w:rsidP="00361F57">
            <w:pPr>
              <w:pStyle w:val="body0020text"/>
              <w:spacing w:before="0" w:beforeAutospacing="0" w:after="120" w:afterAutospacing="0"/>
              <w:jc w:val="both"/>
              <w:rPr>
                <w:sz w:val="18"/>
              </w:rPr>
            </w:pPr>
            <w:r w:rsidRPr="00A36A92">
              <w:rPr>
                <w:rStyle w:val="body0020textchar"/>
                <w:rFonts w:ascii="Arial" w:hAnsi="Arial" w:cs="Arial"/>
                <w:color w:val="000000"/>
                <w:sz w:val="18"/>
                <w:szCs w:val="18"/>
              </w:rPr>
              <w:t>Example in Section 7 is moved to separate file.</w:t>
            </w:r>
          </w:p>
        </w:tc>
      </w:tr>
      <w:tr w:rsidR="009B4E67" w:rsidRPr="00684E53" w:rsidTr="00042AF5">
        <w:tc>
          <w:tcPr>
            <w:tcW w:w="1101" w:type="dxa"/>
          </w:tcPr>
          <w:p w:rsidR="009B4E67" w:rsidRPr="00A36A92" w:rsidRDefault="009B4E67" w:rsidP="000D01E3">
            <w:pPr>
              <w:pStyle w:val="BodyText"/>
              <w:rPr>
                <w:sz w:val="18"/>
                <w:lang w:val="en-GB"/>
              </w:rPr>
            </w:pPr>
            <w:r w:rsidRPr="00A36A92">
              <w:rPr>
                <w:sz w:val="18"/>
                <w:lang w:val="en-GB"/>
              </w:rPr>
              <w:t>1.1</w:t>
            </w:r>
          </w:p>
        </w:tc>
        <w:tc>
          <w:tcPr>
            <w:tcW w:w="1275" w:type="dxa"/>
          </w:tcPr>
          <w:p w:rsidR="009B4E67" w:rsidRPr="00A36A92" w:rsidRDefault="009B4E67" w:rsidP="000D01E3">
            <w:pPr>
              <w:pStyle w:val="BodyText"/>
              <w:rPr>
                <w:sz w:val="18"/>
                <w:lang w:val="en-GB"/>
              </w:rPr>
            </w:pPr>
            <w:r w:rsidRPr="00A36A92">
              <w:rPr>
                <w:sz w:val="18"/>
                <w:lang w:val="en-GB"/>
              </w:rPr>
              <w:t>14.11.2012</w:t>
            </w:r>
          </w:p>
        </w:tc>
        <w:tc>
          <w:tcPr>
            <w:tcW w:w="1843" w:type="dxa"/>
          </w:tcPr>
          <w:p w:rsidR="009B4E67" w:rsidRPr="00A36A92" w:rsidRDefault="009B4E67" w:rsidP="000D01E3">
            <w:pPr>
              <w:pStyle w:val="BodyText"/>
              <w:rPr>
                <w:sz w:val="18"/>
                <w:lang w:val="en-GB"/>
              </w:rPr>
            </w:pPr>
            <w:r w:rsidRPr="00A36A92">
              <w:rPr>
                <w:sz w:val="18"/>
                <w:lang w:val="en-GB"/>
              </w:rPr>
              <w:t>Systematic</w:t>
            </w:r>
          </w:p>
        </w:tc>
        <w:tc>
          <w:tcPr>
            <w:tcW w:w="4253" w:type="dxa"/>
          </w:tcPr>
          <w:p w:rsidR="00AF0FD7" w:rsidRPr="00A36A92" w:rsidRDefault="00361F57" w:rsidP="009873A2">
            <w:pPr>
              <w:pStyle w:val="BodyText"/>
              <w:rPr>
                <w:sz w:val="18"/>
                <w:lang w:val="en-GB"/>
              </w:rPr>
            </w:pPr>
            <w:r w:rsidRPr="00A36A92">
              <w:rPr>
                <w:rFonts w:cs="Arial"/>
                <w:color w:val="000000"/>
                <w:sz w:val="18"/>
                <w:szCs w:val="18"/>
                <w:shd w:val="clear" w:color="auto" w:fill="FFFFFF"/>
                <w:lang w:val="en-GB"/>
              </w:rPr>
              <w:t>Section 4.9 changed to SOAP v.1.1</w:t>
            </w:r>
          </w:p>
        </w:tc>
      </w:tr>
      <w:tr w:rsidR="009873A2" w:rsidRPr="00684E53" w:rsidTr="00042AF5">
        <w:tc>
          <w:tcPr>
            <w:tcW w:w="1101" w:type="dxa"/>
          </w:tcPr>
          <w:p w:rsidR="009873A2" w:rsidRPr="00A36A92" w:rsidRDefault="009873A2" w:rsidP="000D01E3">
            <w:pPr>
              <w:pStyle w:val="BodyText"/>
              <w:rPr>
                <w:sz w:val="18"/>
                <w:lang w:val="en-GB"/>
              </w:rPr>
            </w:pPr>
            <w:r w:rsidRPr="00A36A92">
              <w:rPr>
                <w:sz w:val="18"/>
                <w:lang w:val="en-GB"/>
              </w:rPr>
              <w:t>1.2</w:t>
            </w:r>
          </w:p>
        </w:tc>
        <w:tc>
          <w:tcPr>
            <w:tcW w:w="1275" w:type="dxa"/>
          </w:tcPr>
          <w:p w:rsidR="009873A2" w:rsidRPr="00A36A92" w:rsidRDefault="009873A2" w:rsidP="000D01E3">
            <w:pPr>
              <w:pStyle w:val="BodyText"/>
              <w:rPr>
                <w:sz w:val="18"/>
                <w:lang w:val="en-GB"/>
              </w:rPr>
            </w:pPr>
            <w:r w:rsidRPr="00A36A92">
              <w:rPr>
                <w:sz w:val="18"/>
                <w:lang w:val="en-GB"/>
              </w:rPr>
              <w:t>27.2.2013</w:t>
            </w:r>
          </w:p>
        </w:tc>
        <w:tc>
          <w:tcPr>
            <w:tcW w:w="1843" w:type="dxa"/>
          </w:tcPr>
          <w:p w:rsidR="009873A2" w:rsidRPr="00A36A92" w:rsidRDefault="009873A2" w:rsidP="000D01E3">
            <w:pPr>
              <w:pStyle w:val="BodyText"/>
              <w:rPr>
                <w:sz w:val="18"/>
                <w:lang w:val="en-GB"/>
              </w:rPr>
            </w:pPr>
            <w:r w:rsidRPr="00A36A92">
              <w:rPr>
                <w:sz w:val="18"/>
                <w:lang w:val="en-GB"/>
              </w:rPr>
              <w:t>Systematic</w:t>
            </w:r>
          </w:p>
        </w:tc>
        <w:tc>
          <w:tcPr>
            <w:tcW w:w="4253" w:type="dxa"/>
          </w:tcPr>
          <w:p w:rsidR="009873A2" w:rsidRPr="00A36A92" w:rsidRDefault="00361F57" w:rsidP="009873A2">
            <w:pPr>
              <w:pStyle w:val="BodyText"/>
              <w:rPr>
                <w:sz w:val="18"/>
                <w:lang w:val="en-GB"/>
              </w:rPr>
            </w:pPr>
            <w:r w:rsidRPr="00A36A92">
              <w:rPr>
                <w:rStyle w:val="body0020textchar"/>
                <w:rFonts w:cs="Arial"/>
                <w:color w:val="000000"/>
                <w:sz w:val="18"/>
                <w:szCs w:val="18"/>
                <w:shd w:val="clear" w:color="auto" w:fill="FFFFFF"/>
                <w:lang w:val="en-GB"/>
              </w:rPr>
              <w:t>SOAP faults added to Table 4 in Section 4.7.1.1; Warning is changed to Error in section 4.7.2.1; Examples of request / response added in section 7.</w:t>
            </w:r>
          </w:p>
        </w:tc>
      </w:tr>
      <w:tr w:rsidR="00E76BE4" w:rsidRPr="00A36A92" w:rsidTr="00042AF5">
        <w:tc>
          <w:tcPr>
            <w:tcW w:w="1101" w:type="dxa"/>
          </w:tcPr>
          <w:p w:rsidR="00E76BE4" w:rsidRPr="00A36A92" w:rsidRDefault="00E76BE4" w:rsidP="000D01E3">
            <w:pPr>
              <w:pStyle w:val="BodyText"/>
              <w:rPr>
                <w:sz w:val="18"/>
                <w:lang w:val="en-GB"/>
              </w:rPr>
            </w:pPr>
            <w:r w:rsidRPr="00A36A92">
              <w:rPr>
                <w:sz w:val="18"/>
                <w:lang w:val="en-GB"/>
              </w:rPr>
              <w:t>1.3</w:t>
            </w:r>
          </w:p>
        </w:tc>
        <w:tc>
          <w:tcPr>
            <w:tcW w:w="1275" w:type="dxa"/>
          </w:tcPr>
          <w:p w:rsidR="00E76BE4" w:rsidRPr="00A36A92" w:rsidRDefault="00E76BE4" w:rsidP="000D01E3">
            <w:pPr>
              <w:pStyle w:val="BodyText"/>
              <w:rPr>
                <w:sz w:val="18"/>
                <w:lang w:val="en-GB"/>
              </w:rPr>
            </w:pPr>
            <w:r w:rsidRPr="00A36A92">
              <w:rPr>
                <w:sz w:val="18"/>
                <w:lang w:val="en-GB"/>
              </w:rPr>
              <w:t>18.4.2013</w:t>
            </w:r>
          </w:p>
        </w:tc>
        <w:tc>
          <w:tcPr>
            <w:tcW w:w="1843" w:type="dxa"/>
          </w:tcPr>
          <w:p w:rsidR="00E76BE4" w:rsidRPr="00A36A92" w:rsidRDefault="00E76BE4" w:rsidP="000D01E3">
            <w:pPr>
              <w:pStyle w:val="BodyText"/>
              <w:rPr>
                <w:sz w:val="18"/>
                <w:lang w:val="en-GB"/>
              </w:rPr>
            </w:pPr>
            <w:r w:rsidRPr="00A36A92">
              <w:rPr>
                <w:sz w:val="18"/>
                <w:lang w:val="en-GB"/>
              </w:rPr>
              <w:t>Systematic</w:t>
            </w:r>
          </w:p>
        </w:tc>
        <w:tc>
          <w:tcPr>
            <w:tcW w:w="4253" w:type="dxa"/>
          </w:tcPr>
          <w:p w:rsidR="00E76BE4" w:rsidRPr="00A36A92" w:rsidRDefault="00B44875" w:rsidP="00C43DD4">
            <w:pPr>
              <w:pStyle w:val="BodyText"/>
              <w:rPr>
                <w:sz w:val="18"/>
                <w:lang w:val="en-GB"/>
              </w:rPr>
            </w:pPr>
            <w:r w:rsidRPr="00A36A92">
              <w:rPr>
                <w:sz w:val="18"/>
                <w:szCs w:val="18"/>
                <w:lang w:val="en-GB"/>
              </w:rPr>
              <w:t xml:space="preserve">SystemOwnerName </w:t>
            </w:r>
            <w:r w:rsidR="00C43DD4" w:rsidRPr="00A36A92">
              <w:rPr>
                <w:sz w:val="18"/>
                <w:szCs w:val="18"/>
                <w:lang w:val="en-GB"/>
              </w:rPr>
              <w:t>corrected</w:t>
            </w:r>
            <w:r w:rsidRPr="00A36A92">
              <w:rPr>
                <w:sz w:val="18"/>
                <w:szCs w:val="18"/>
                <w:lang w:val="en-GB"/>
              </w:rPr>
              <w:t xml:space="preserve"> i</w:t>
            </w:r>
            <w:r w:rsidR="00361F57" w:rsidRPr="00A36A92">
              <w:rPr>
                <w:sz w:val="18"/>
                <w:szCs w:val="18"/>
                <w:lang w:val="en-GB"/>
              </w:rPr>
              <w:t>n</w:t>
            </w:r>
            <w:r w:rsidRPr="00A36A92">
              <w:rPr>
                <w:sz w:val="18"/>
                <w:szCs w:val="18"/>
                <w:lang w:val="en-GB"/>
              </w:rPr>
              <w:t xml:space="preserve"> </w:t>
            </w:r>
            <w:r w:rsidR="00361F57" w:rsidRPr="00A36A92">
              <w:rPr>
                <w:sz w:val="18"/>
                <w:szCs w:val="18"/>
                <w:lang w:val="en-GB"/>
              </w:rPr>
              <w:t xml:space="preserve">section </w:t>
            </w:r>
            <w:r w:rsidRPr="00A36A92">
              <w:rPr>
                <w:sz w:val="18"/>
                <w:szCs w:val="18"/>
                <w:lang w:val="en-GB"/>
              </w:rPr>
              <w:t xml:space="preserve">4.1.1 </w:t>
            </w:r>
          </w:p>
        </w:tc>
      </w:tr>
      <w:tr w:rsidR="00294A37" w:rsidRPr="00A36A92" w:rsidTr="00042AF5">
        <w:tc>
          <w:tcPr>
            <w:tcW w:w="1101" w:type="dxa"/>
          </w:tcPr>
          <w:p w:rsidR="00294A37" w:rsidRPr="00A36A92" w:rsidRDefault="00294A37" w:rsidP="000D01E3">
            <w:pPr>
              <w:pStyle w:val="BodyText"/>
              <w:rPr>
                <w:sz w:val="18"/>
                <w:lang w:val="en-GB"/>
              </w:rPr>
            </w:pPr>
            <w:r w:rsidRPr="00A36A92">
              <w:rPr>
                <w:sz w:val="18"/>
                <w:lang w:val="en-GB"/>
              </w:rPr>
              <w:t>1.4</w:t>
            </w:r>
          </w:p>
        </w:tc>
        <w:tc>
          <w:tcPr>
            <w:tcW w:w="1275" w:type="dxa"/>
          </w:tcPr>
          <w:p w:rsidR="00294A37" w:rsidRPr="00A36A92" w:rsidRDefault="00294A37" w:rsidP="000D01E3">
            <w:pPr>
              <w:pStyle w:val="BodyText"/>
              <w:rPr>
                <w:sz w:val="18"/>
                <w:lang w:val="en-GB"/>
              </w:rPr>
            </w:pPr>
            <w:r w:rsidRPr="00A36A92">
              <w:rPr>
                <w:sz w:val="18"/>
                <w:lang w:val="en-GB"/>
              </w:rPr>
              <w:t>19.06.2013</w:t>
            </w:r>
          </w:p>
        </w:tc>
        <w:tc>
          <w:tcPr>
            <w:tcW w:w="1843" w:type="dxa"/>
          </w:tcPr>
          <w:p w:rsidR="00294A37" w:rsidRPr="00A36A92" w:rsidRDefault="00294A37" w:rsidP="000D01E3">
            <w:pPr>
              <w:pStyle w:val="BodyText"/>
              <w:rPr>
                <w:sz w:val="18"/>
                <w:lang w:val="en-GB"/>
              </w:rPr>
            </w:pPr>
            <w:r w:rsidRPr="00A36A92">
              <w:rPr>
                <w:sz w:val="18"/>
                <w:lang w:val="en-GB"/>
              </w:rPr>
              <w:t>Systematic</w:t>
            </w:r>
          </w:p>
        </w:tc>
        <w:tc>
          <w:tcPr>
            <w:tcW w:w="4253" w:type="dxa"/>
          </w:tcPr>
          <w:p w:rsidR="00294A37" w:rsidRPr="00A36A92" w:rsidRDefault="00294A37" w:rsidP="00361F57">
            <w:pPr>
              <w:pStyle w:val="BodyText"/>
              <w:rPr>
                <w:sz w:val="18"/>
                <w:szCs w:val="18"/>
                <w:lang w:val="en-GB"/>
              </w:rPr>
            </w:pPr>
            <w:r w:rsidRPr="00A36A92">
              <w:rPr>
                <w:sz w:val="18"/>
                <w:szCs w:val="18"/>
                <w:lang w:val="en-GB"/>
              </w:rPr>
              <w:t xml:space="preserve">Register request/response </w:t>
            </w:r>
            <w:r w:rsidR="00361F57" w:rsidRPr="00A36A92">
              <w:rPr>
                <w:sz w:val="18"/>
                <w:szCs w:val="18"/>
                <w:lang w:val="en-GB"/>
              </w:rPr>
              <w:t>deleted</w:t>
            </w:r>
          </w:p>
        </w:tc>
      </w:tr>
      <w:tr w:rsidR="00CF4D70" w:rsidRPr="00684E53" w:rsidTr="00042AF5">
        <w:tc>
          <w:tcPr>
            <w:tcW w:w="1101" w:type="dxa"/>
          </w:tcPr>
          <w:p w:rsidR="00CF4D70" w:rsidRPr="00A36A92" w:rsidRDefault="00CF4D70" w:rsidP="000D01E3">
            <w:pPr>
              <w:pStyle w:val="BodyText"/>
              <w:rPr>
                <w:sz w:val="18"/>
                <w:lang w:val="en-GB"/>
              </w:rPr>
            </w:pPr>
            <w:r w:rsidRPr="00A36A92">
              <w:rPr>
                <w:sz w:val="18"/>
                <w:lang w:val="en-GB"/>
              </w:rPr>
              <w:lastRenderedPageBreak/>
              <w:t>1.5</w:t>
            </w:r>
          </w:p>
        </w:tc>
        <w:tc>
          <w:tcPr>
            <w:tcW w:w="1275" w:type="dxa"/>
          </w:tcPr>
          <w:p w:rsidR="00CF4D70" w:rsidRPr="00A36A92" w:rsidRDefault="00CF4D70" w:rsidP="00510596">
            <w:pPr>
              <w:pStyle w:val="BodyText"/>
              <w:rPr>
                <w:sz w:val="18"/>
                <w:lang w:val="en-GB"/>
              </w:rPr>
            </w:pPr>
            <w:r w:rsidRPr="00A36A92">
              <w:rPr>
                <w:sz w:val="18"/>
                <w:lang w:val="en-GB"/>
              </w:rPr>
              <w:t>2</w:t>
            </w:r>
            <w:r w:rsidR="00510596" w:rsidRPr="00A36A92">
              <w:rPr>
                <w:sz w:val="18"/>
                <w:lang w:val="en-GB"/>
              </w:rPr>
              <w:t>8</w:t>
            </w:r>
            <w:r w:rsidRPr="00A36A92">
              <w:rPr>
                <w:sz w:val="18"/>
                <w:lang w:val="en-GB"/>
              </w:rPr>
              <w:t>.11.2014</w:t>
            </w:r>
          </w:p>
        </w:tc>
        <w:tc>
          <w:tcPr>
            <w:tcW w:w="1843" w:type="dxa"/>
          </w:tcPr>
          <w:p w:rsidR="00CF4D70" w:rsidRPr="00A36A92" w:rsidRDefault="00CF4D70" w:rsidP="000D01E3">
            <w:pPr>
              <w:pStyle w:val="BodyText"/>
              <w:rPr>
                <w:sz w:val="18"/>
                <w:lang w:val="en-GB"/>
              </w:rPr>
            </w:pPr>
            <w:r w:rsidRPr="00A36A92">
              <w:rPr>
                <w:sz w:val="18"/>
                <w:lang w:val="en-GB"/>
              </w:rPr>
              <w:t>Systematic</w:t>
            </w:r>
          </w:p>
        </w:tc>
        <w:tc>
          <w:tcPr>
            <w:tcW w:w="4253" w:type="dxa"/>
          </w:tcPr>
          <w:p w:rsidR="00CF4D70" w:rsidRPr="00A36A92" w:rsidRDefault="00E63E80" w:rsidP="00B44875">
            <w:pPr>
              <w:pStyle w:val="BodyText"/>
              <w:rPr>
                <w:sz w:val="18"/>
                <w:szCs w:val="18"/>
                <w:lang w:val="en-GB"/>
              </w:rPr>
            </w:pPr>
            <w:r w:rsidRPr="00A36A92">
              <w:rPr>
                <w:rFonts w:cs="Arial"/>
                <w:color w:val="000000"/>
                <w:sz w:val="18"/>
                <w:szCs w:val="18"/>
                <w:shd w:val="clear" w:color="auto" w:fill="FFFFFF"/>
                <w:lang w:val="en-GB"/>
              </w:rPr>
              <w:t>National Patient Index (NPI) replaced with Document Sharing Service (DDS)</w:t>
            </w:r>
          </w:p>
        </w:tc>
      </w:tr>
      <w:tr w:rsidR="00EF0970" w:rsidRPr="00684E53" w:rsidTr="00042AF5">
        <w:tc>
          <w:tcPr>
            <w:tcW w:w="1101" w:type="dxa"/>
          </w:tcPr>
          <w:p w:rsidR="00EF0970" w:rsidRPr="00A36A92" w:rsidRDefault="00EF0970" w:rsidP="000D01E3">
            <w:pPr>
              <w:pStyle w:val="BodyText"/>
              <w:rPr>
                <w:sz w:val="18"/>
                <w:lang w:val="en-GB"/>
              </w:rPr>
            </w:pPr>
            <w:r w:rsidRPr="00A36A92">
              <w:rPr>
                <w:sz w:val="18"/>
                <w:lang w:val="en-GB"/>
              </w:rPr>
              <w:t>1.6</w:t>
            </w:r>
          </w:p>
        </w:tc>
        <w:tc>
          <w:tcPr>
            <w:tcW w:w="1275" w:type="dxa"/>
          </w:tcPr>
          <w:p w:rsidR="00EF0970" w:rsidRPr="00A36A92" w:rsidRDefault="00EF0970" w:rsidP="00510596">
            <w:pPr>
              <w:pStyle w:val="BodyText"/>
              <w:rPr>
                <w:sz w:val="18"/>
                <w:lang w:val="en-GB"/>
              </w:rPr>
            </w:pPr>
            <w:r w:rsidRPr="00A36A92">
              <w:rPr>
                <w:sz w:val="18"/>
                <w:lang w:val="en-GB"/>
              </w:rPr>
              <w:t>05.05.2015</w:t>
            </w:r>
          </w:p>
        </w:tc>
        <w:tc>
          <w:tcPr>
            <w:tcW w:w="1843" w:type="dxa"/>
          </w:tcPr>
          <w:p w:rsidR="00EF0970" w:rsidRPr="00A36A92" w:rsidRDefault="00EF0970" w:rsidP="000D01E3">
            <w:pPr>
              <w:pStyle w:val="BodyText"/>
              <w:rPr>
                <w:sz w:val="18"/>
                <w:lang w:val="en-GB"/>
              </w:rPr>
            </w:pPr>
            <w:r w:rsidRPr="00A36A92">
              <w:rPr>
                <w:sz w:val="18"/>
                <w:lang w:val="en-GB"/>
              </w:rPr>
              <w:t>Systematic</w:t>
            </w:r>
          </w:p>
        </w:tc>
        <w:tc>
          <w:tcPr>
            <w:tcW w:w="4253" w:type="dxa"/>
          </w:tcPr>
          <w:p w:rsidR="00EF0970" w:rsidRPr="00A36A92" w:rsidRDefault="00E63E80" w:rsidP="00B44875">
            <w:pPr>
              <w:pStyle w:val="BodyText"/>
              <w:rPr>
                <w:sz w:val="18"/>
                <w:szCs w:val="18"/>
                <w:lang w:val="en-GB"/>
              </w:rPr>
            </w:pPr>
            <w:r w:rsidRPr="00A36A92">
              <w:rPr>
                <w:sz w:val="18"/>
                <w:szCs w:val="18"/>
                <w:lang w:val="en-GB"/>
              </w:rPr>
              <w:t>Code references has been updated due to name change from NPI to DDS.</w:t>
            </w:r>
          </w:p>
        </w:tc>
      </w:tr>
    </w:tbl>
    <w:p w:rsidR="00B47D77" w:rsidRPr="00A36A92" w:rsidRDefault="00B47D77" w:rsidP="00B47D77">
      <w:pPr>
        <w:rPr>
          <w:lang w:val="en-GB"/>
        </w:rPr>
      </w:pPr>
      <w:bookmarkStart w:id="13" w:name="_Toc327534191"/>
    </w:p>
    <w:p w:rsidR="008C31EA" w:rsidRPr="00A36A92" w:rsidRDefault="008C31EA" w:rsidP="00042AF5">
      <w:pPr>
        <w:pStyle w:val="Heading2"/>
        <w:rPr>
          <w:lang w:val="en-GB"/>
        </w:rPr>
      </w:pPr>
      <w:bookmarkStart w:id="14" w:name="_Toc425427670"/>
      <w:r w:rsidRPr="00A36A92">
        <w:rPr>
          <w:lang w:val="en-GB"/>
        </w:rPr>
        <w:t>Definition</w:t>
      </w:r>
      <w:r w:rsidR="00E63E80" w:rsidRPr="00A36A92">
        <w:rPr>
          <w:lang w:val="en-GB"/>
        </w:rPr>
        <w:t xml:space="preserve">s and </w:t>
      </w:r>
      <w:r w:rsidRPr="00A36A92">
        <w:rPr>
          <w:lang w:val="en-GB"/>
        </w:rPr>
        <w:t>reference</w:t>
      </w:r>
      <w:bookmarkEnd w:id="8"/>
      <w:bookmarkEnd w:id="9"/>
      <w:bookmarkEnd w:id="10"/>
      <w:bookmarkEnd w:id="11"/>
      <w:bookmarkEnd w:id="13"/>
      <w:r w:rsidR="00E63E80" w:rsidRPr="00A36A92">
        <w:rPr>
          <w:lang w:val="en-GB"/>
        </w:rPr>
        <w:t>s</w:t>
      </w:r>
      <w:bookmarkEnd w:id="14"/>
    </w:p>
    <w:p w:rsidR="00E63E80" w:rsidRPr="004D3E9F" w:rsidRDefault="00E63E80" w:rsidP="00E63E80">
      <w:pPr>
        <w:pStyle w:val="body0020text"/>
        <w:spacing w:before="0" w:beforeAutospacing="0" w:after="120" w:afterAutospacing="0"/>
        <w:jc w:val="both"/>
        <w:rPr>
          <w:rFonts w:ascii="Arial" w:hAnsi="Arial" w:cs="Arial"/>
          <w:sz w:val="22"/>
          <w:szCs w:val="22"/>
        </w:rPr>
      </w:pPr>
      <w:r w:rsidRPr="004D3E9F">
        <w:rPr>
          <w:rStyle w:val="notranslate"/>
          <w:rFonts w:ascii="Arial" w:hAnsi="Arial" w:cs="Arial"/>
          <w:sz w:val="22"/>
          <w:szCs w:val="22"/>
        </w:rPr>
        <w:t>The purpose of this section is to provide an overview of definitions and documents used in this document.</w:t>
      </w:r>
    </w:p>
    <w:tbl>
      <w:tblPr>
        <w:tblStyle w:val="TableProfessional"/>
        <w:tblW w:w="8472" w:type="dxa"/>
        <w:tblLayout w:type="fixed"/>
        <w:tblLook w:val="00A0" w:firstRow="1" w:lastRow="0" w:firstColumn="1" w:lastColumn="0" w:noHBand="0" w:noVBand="0"/>
      </w:tblPr>
      <w:tblGrid>
        <w:gridCol w:w="1455"/>
        <w:gridCol w:w="7017"/>
      </w:tblGrid>
      <w:tr w:rsidR="008C31EA" w:rsidRPr="00A36A92" w:rsidTr="00B47D77">
        <w:trPr>
          <w:cnfStyle w:val="100000000000" w:firstRow="1" w:lastRow="0" w:firstColumn="0" w:lastColumn="0" w:oddVBand="0" w:evenVBand="0" w:oddHBand="0" w:evenHBand="0" w:firstRowFirstColumn="0" w:firstRowLastColumn="0" w:lastRowFirstColumn="0" w:lastRowLastColumn="0"/>
          <w:cantSplit/>
        </w:trPr>
        <w:tc>
          <w:tcPr>
            <w:tcW w:w="1455" w:type="dxa"/>
            <w:shd w:val="clear" w:color="auto" w:fill="A6A6A6" w:themeFill="background1" w:themeFillShade="A6"/>
          </w:tcPr>
          <w:p w:rsidR="008C31EA" w:rsidRPr="00A36A92" w:rsidRDefault="008C31EA" w:rsidP="000D01E3">
            <w:pPr>
              <w:pStyle w:val="BodyText"/>
              <w:rPr>
                <w:sz w:val="18"/>
                <w:lang w:val="en-GB"/>
              </w:rPr>
            </w:pPr>
            <w:r w:rsidRPr="00A36A92">
              <w:rPr>
                <w:sz w:val="18"/>
                <w:lang w:val="en-GB"/>
              </w:rPr>
              <w:t>Definition</w:t>
            </w:r>
          </w:p>
        </w:tc>
        <w:tc>
          <w:tcPr>
            <w:tcW w:w="7017" w:type="dxa"/>
            <w:shd w:val="clear" w:color="auto" w:fill="A6A6A6" w:themeFill="background1" w:themeFillShade="A6"/>
          </w:tcPr>
          <w:p w:rsidR="008C31EA" w:rsidRPr="00A36A92" w:rsidRDefault="00E63E80" w:rsidP="000D01E3">
            <w:pPr>
              <w:pStyle w:val="BodyText"/>
              <w:rPr>
                <w:sz w:val="18"/>
                <w:lang w:val="en-GB"/>
              </w:rPr>
            </w:pPr>
            <w:r w:rsidRPr="00A36A92">
              <w:rPr>
                <w:sz w:val="18"/>
                <w:lang w:val="en-GB"/>
              </w:rPr>
              <w:t>Description</w:t>
            </w:r>
          </w:p>
        </w:tc>
      </w:tr>
      <w:tr w:rsidR="00CF4D70" w:rsidRPr="00A36A92" w:rsidTr="00B47D77">
        <w:trPr>
          <w:cantSplit/>
        </w:trPr>
        <w:tc>
          <w:tcPr>
            <w:tcW w:w="1455" w:type="dxa"/>
          </w:tcPr>
          <w:p w:rsidR="00CF4D70" w:rsidRPr="00A36A92" w:rsidRDefault="00CF4D70" w:rsidP="000D01E3">
            <w:pPr>
              <w:pStyle w:val="BodyText"/>
              <w:rPr>
                <w:sz w:val="18"/>
                <w:lang w:val="en-GB"/>
              </w:rPr>
            </w:pPr>
            <w:r w:rsidRPr="00A36A92">
              <w:rPr>
                <w:sz w:val="18"/>
                <w:lang w:val="en-GB"/>
              </w:rPr>
              <w:t>DDS</w:t>
            </w:r>
          </w:p>
        </w:tc>
        <w:tc>
          <w:tcPr>
            <w:tcW w:w="7017" w:type="dxa"/>
          </w:tcPr>
          <w:p w:rsidR="00CF4D70" w:rsidRPr="00A36A92" w:rsidRDefault="00E63E80" w:rsidP="00E63E80">
            <w:pPr>
              <w:pStyle w:val="BodyText"/>
              <w:rPr>
                <w:sz w:val="18"/>
                <w:lang w:val="en-GB"/>
              </w:rPr>
            </w:pPr>
            <w:r w:rsidRPr="00A36A92">
              <w:rPr>
                <w:rFonts w:cs="Arial"/>
                <w:color w:val="000000"/>
                <w:sz w:val="18"/>
                <w:szCs w:val="18"/>
                <w:shd w:val="clear" w:color="auto" w:fill="FFFFFF"/>
                <w:lang w:val="en-GB"/>
              </w:rPr>
              <w:t>DocumentSharing Service</w:t>
            </w:r>
          </w:p>
        </w:tc>
      </w:tr>
      <w:tr w:rsidR="008C31EA" w:rsidRPr="00A36A92" w:rsidTr="00B47D77">
        <w:trPr>
          <w:cantSplit/>
        </w:trPr>
        <w:tc>
          <w:tcPr>
            <w:tcW w:w="1455" w:type="dxa"/>
          </w:tcPr>
          <w:p w:rsidR="008C31EA" w:rsidRPr="00A36A92" w:rsidRDefault="008C31EA" w:rsidP="000D01E3">
            <w:pPr>
              <w:pStyle w:val="BodyText"/>
              <w:rPr>
                <w:sz w:val="18"/>
                <w:lang w:val="en-GB"/>
              </w:rPr>
            </w:pPr>
            <w:r w:rsidRPr="00A36A92">
              <w:rPr>
                <w:sz w:val="18"/>
                <w:lang w:val="en-GB"/>
              </w:rPr>
              <w:t>IHE</w:t>
            </w:r>
          </w:p>
        </w:tc>
        <w:tc>
          <w:tcPr>
            <w:tcW w:w="7017" w:type="dxa"/>
          </w:tcPr>
          <w:p w:rsidR="008C31EA" w:rsidRPr="00A36A92" w:rsidRDefault="008C31EA" w:rsidP="000D01E3">
            <w:pPr>
              <w:pStyle w:val="BodyText"/>
              <w:rPr>
                <w:sz w:val="18"/>
                <w:lang w:val="en-GB"/>
              </w:rPr>
            </w:pPr>
            <w:r w:rsidRPr="00A36A92">
              <w:rPr>
                <w:sz w:val="18"/>
                <w:lang w:val="en-GB"/>
              </w:rPr>
              <w:t>Integrating the Healthcare Enterprise</w:t>
            </w:r>
          </w:p>
        </w:tc>
      </w:tr>
      <w:tr w:rsidR="008C31EA" w:rsidRPr="00A36A92" w:rsidTr="00B47D77">
        <w:trPr>
          <w:cantSplit/>
        </w:trPr>
        <w:tc>
          <w:tcPr>
            <w:tcW w:w="1455" w:type="dxa"/>
          </w:tcPr>
          <w:p w:rsidR="008C31EA" w:rsidRPr="00A36A92" w:rsidRDefault="008C31EA" w:rsidP="000D01E3">
            <w:pPr>
              <w:pStyle w:val="BodyText"/>
              <w:rPr>
                <w:sz w:val="18"/>
                <w:lang w:val="en-GB"/>
              </w:rPr>
            </w:pPr>
            <w:r w:rsidRPr="00A36A92">
              <w:rPr>
                <w:sz w:val="18"/>
                <w:lang w:val="en-GB"/>
              </w:rPr>
              <w:t>NSI</w:t>
            </w:r>
          </w:p>
        </w:tc>
        <w:tc>
          <w:tcPr>
            <w:tcW w:w="7017" w:type="dxa"/>
          </w:tcPr>
          <w:p w:rsidR="008C31EA" w:rsidRPr="00A36A92" w:rsidRDefault="005D3F2B" w:rsidP="00DF0AFC">
            <w:pPr>
              <w:pStyle w:val="BodyText"/>
              <w:rPr>
                <w:sz w:val="18"/>
                <w:lang w:val="en-GB"/>
              </w:rPr>
            </w:pPr>
            <w:r w:rsidRPr="005D3F2B">
              <w:rPr>
                <w:sz w:val="18"/>
                <w:lang w:val="en-GB"/>
              </w:rPr>
              <w:t>National eHealth Authority</w:t>
            </w:r>
          </w:p>
        </w:tc>
      </w:tr>
      <w:tr w:rsidR="008C31EA" w:rsidRPr="00684E53" w:rsidTr="00B47D77">
        <w:trPr>
          <w:cantSplit/>
        </w:trPr>
        <w:tc>
          <w:tcPr>
            <w:tcW w:w="1455" w:type="dxa"/>
          </w:tcPr>
          <w:p w:rsidR="008C31EA" w:rsidRPr="00A36A92" w:rsidRDefault="008C31EA" w:rsidP="000D01E3">
            <w:pPr>
              <w:pStyle w:val="BodyText"/>
              <w:rPr>
                <w:sz w:val="18"/>
                <w:lang w:val="en-GB"/>
              </w:rPr>
            </w:pPr>
            <w:r w:rsidRPr="00A36A92">
              <w:rPr>
                <w:sz w:val="18"/>
                <w:lang w:val="en-GB"/>
              </w:rPr>
              <w:t>NSP</w:t>
            </w:r>
          </w:p>
        </w:tc>
        <w:tc>
          <w:tcPr>
            <w:tcW w:w="7017" w:type="dxa"/>
          </w:tcPr>
          <w:p w:rsidR="008C31EA" w:rsidRPr="00A36A92" w:rsidRDefault="001E2887" w:rsidP="001E2887">
            <w:pPr>
              <w:pStyle w:val="BodyText"/>
              <w:rPr>
                <w:sz w:val="18"/>
                <w:lang w:val="en-GB"/>
              </w:rPr>
            </w:pPr>
            <w:r>
              <w:rPr>
                <w:sz w:val="18"/>
                <w:lang w:val="en-GB"/>
              </w:rPr>
              <w:t>The national</w:t>
            </w:r>
            <w:r w:rsidR="008C31EA" w:rsidRPr="00A36A92">
              <w:rPr>
                <w:sz w:val="18"/>
                <w:lang w:val="en-GB"/>
              </w:rPr>
              <w:t xml:space="preserve"> service platform (</w:t>
            </w:r>
            <w:r>
              <w:rPr>
                <w:sz w:val="18"/>
                <w:lang w:val="en-GB"/>
              </w:rPr>
              <w:t>within</w:t>
            </w:r>
            <w:r w:rsidR="008C31EA" w:rsidRPr="00A36A92">
              <w:rPr>
                <w:sz w:val="18"/>
                <w:lang w:val="en-GB"/>
              </w:rPr>
              <w:t xml:space="preserve"> </w:t>
            </w:r>
            <w:r w:rsidR="005D3F2B">
              <w:rPr>
                <w:sz w:val="18"/>
                <w:lang w:val="en-GB"/>
              </w:rPr>
              <w:t>NSI</w:t>
            </w:r>
            <w:r w:rsidR="008C31EA" w:rsidRPr="00A36A92">
              <w:rPr>
                <w:sz w:val="18"/>
                <w:lang w:val="en-GB"/>
              </w:rPr>
              <w:t>)</w:t>
            </w:r>
          </w:p>
        </w:tc>
      </w:tr>
      <w:tr w:rsidR="008C31EA" w:rsidRPr="00A36A92" w:rsidTr="00B47D77">
        <w:trPr>
          <w:cantSplit/>
        </w:trPr>
        <w:tc>
          <w:tcPr>
            <w:tcW w:w="1455" w:type="dxa"/>
          </w:tcPr>
          <w:p w:rsidR="008C31EA" w:rsidRPr="00A36A92" w:rsidRDefault="008C31EA" w:rsidP="000D01E3">
            <w:pPr>
              <w:pStyle w:val="BodyText"/>
              <w:rPr>
                <w:sz w:val="18"/>
                <w:lang w:val="en-GB"/>
              </w:rPr>
            </w:pPr>
            <w:r w:rsidRPr="00A36A92">
              <w:rPr>
                <w:sz w:val="18"/>
                <w:lang w:val="en-GB"/>
              </w:rPr>
              <w:t>SHAK</w:t>
            </w:r>
          </w:p>
        </w:tc>
        <w:tc>
          <w:tcPr>
            <w:tcW w:w="7017" w:type="dxa"/>
          </w:tcPr>
          <w:p w:rsidR="008C31EA" w:rsidRPr="005F38F1" w:rsidRDefault="00F06F70" w:rsidP="000D01E3">
            <w:pPr>
              <w:pStyle w:val="BodyText"/>
              <w:rPr>
                <w:sz w:val="18"/>
                <w:lang w:val="en-GB"/>
              </w:rPr>
            </w:pPr>
            <w:r w:rsidRPr="005F38F1">
              <w:rPr>
                <w:rFonts w:cs="Arial"/>
                <w:color w:val="000000"/>
                <w:sz w:val="18"/>
                <w:szCs w:val="18"/>
                <w:shd w:val="clear" w:color="auto" w:fill="FFFFFF"/>
                <w:lang w:val="en-GB"/>
              </w:rPr>
              <w:t>Hospital Department Classification</w:t>
            </w:r>
          </w:p>
        </w:tc>
      </w:tr>
      <w:tr w:rsidR="008C31EA" w:rsidRPr="00A36A92" w:rsidTr="00B47D77">
        <w:trPr>
          <w:cantSplit/>
        </w:trPr>
        <w:tc>
          <w:tcPr>
            <w:tcW w:w="1455" w:type="dxa"/>
          </w:tcPr>
          <w:p w:rsidR="008C31EA" w:rsidRPr="00A36A92" w:rsidRDefault="008C31EA" w:rsidP="000D01E3">
            <w:pPr>
              <w:pStyle w:val="BodyText"/>
              <w:rPr>
                <w:sz w:val="18"/>
                <w:lang w:val="en-GB"/>
              </w:rPr>
            </w:pPr>
            <w:r w:rsidRPr="00A36A92">
              <w:rPr>
                <w:sz w:val="18"/>
                <w:lang w:val="en-GB"/>
              </w:rPr>
              <w:t>SOR</w:t>
            </w:r>
          </w:p>
        </w:tc>
        <w:tc>
          <w:tcPr>
            <w:tcW w:w="7017" w:type="dxa"/>
          </w:tcPr>
          <w:p w:rsidR="008C31EA" w:rsidRPr="005F38F1" w:rsidRDefault="00F06F70" w:rsidP="000D01E3">
            <w:pPr>
              <w:pStyle w:val="BodyText"/>
              <w:rPr>
                <w:sz w:val="18"/>
                <w:lang w:val="en-GB"/>
              </w:rPr>
            </w:pPr>
            <w:r w:rsidRPr="005F38F1">
              <w:rPr>
                <w:sz w:val="18"/>
                <w:lang w:val="en-GB"/>
              </w:rPr>
              <w:t>Health service organization register</w:t>
            </w:r>
          </w:p>
        </w:tc>
      </w:tr>
      <w:tr w:rsidR="008C31EA" w:rsidRPr="00A36A92" w:rsidTr="00B47D77">
        <w:trPr>
          <w:cantSplit/>
        </w:trPr>
        <w:tc>
          <w:tcPr>
            <w:tcW w:w="1455" w:type="dxa"/>
          </w:tcPr>
          <w:p w:rsidR="008C31EA" w:rsidRPr="00A36A92" w:rsidRDefault="008C31EA" w:rsidP="000D01E3">
            <w:pPr>
              <w:pStyle w:val="BodyText"/>
              <w:rPr>
                <w:sz w:val="18"/>
                <w:szCs w:val="18"/>
                <w:lang w:val="en-GB"/>
              </w:rPr>
            </w:pPr>
            <w:r w:rsidRPr="00A36A92">
              <w:rPr>
                <w:sz w:val="18"/>
                <w:szCs w:val="18"/>
                <w:lang w:val="en-GB"/>
              </w:rPr>
              <w:t>STS</w:t>
            </w:r>
          </w:p>
        </w:tc>
        <w:tc>
          <w:tcPr>
            <w:tcW w:w="7017" w:type="dxa"/>
          </w:tcPr>
          <w:p w:rsidR="008C31EA" w:rsidRPr="005F38F1" w:rsidRDefault="008C31EA" w:rsidP="000D01E3">
            <w:pPr>
              <w:pStyle w:val="BodyText"/>
              <w:rPr>
                <w:sz w:val="18"/>
                <w:szCs w:val="18"/>
                <w:lang w:val="en-GB"/>
              </w:rPr>
            </w:pPr>
            <w:r w:rsidRPr="005F38F1">
              <w:rPr>
                <w:sz w:val="18"/>
                <w:szCs w:val="18"/>
                <w:lang w:val="en-GB"/>
              </w:rPr>
              <w:t>Security Token Service</w:t>
            </w:r>
          </w:p>
        </w:tc>
      </w:tr>
      <w:tr w:rsidR="008C31EA" w:rsidRPr="00A36A92" w:rsidTr="00B47D77">
        <w:trPr>
          <w:cantSplit/>
        </w:trPr>
        <w:tc>
          <w:tcPr>
            <w:tcW w:w="1455" w:type="dxa"/>
          </w:tcPr>
          <w:p w:rsidR="008C31EA" w:rsidRPr="00A36A92" w:rsidRDefault="008C31EA" w:rsidP="000D01E3">
            <w:pPr>
              <w:pStyle w:val="BodyText"/>
              <w:rPr>
                <w:sz w:val="18"/>
                <w:szCs w:val="18"/>
                <w:lang w:val="en-GB"/>
              </w:rPr>
            </w:pPr>
            <w:r w:rsidRPr="00A36A92">
              <w:rPr>
                <w:sz w:val="18"/>
                <w:szCs w:val="18"/>
                <w:lang w:val="en-GB"/>
              </w:rPr>
              <w:t>XDS</w:t>
            </w:r>
          </w:p>
        </w:tc>
        <w:tc>
          <w:tcPr>
            <w:tcW w:w="7017" w:type="dxa"/>
          </w:tcPr>
          <w:p w:rsidR="008C31EA" w:rsidRPr="005F38F1" w:rsidRDefault="008C31EA" w:rsidP="000D01E3">
            <w:pPr>
              <w:pStyle w:val="BodyText"/>
              <w:rPr>
                <w:sz w:val="18"/>
                <w:szCs w:val="18"/>
                <w:lang w:val="en-GB"/>
              </w:rPr>
            </w:pPr>
            <w:r w:rsidRPr="005F38F1">
              <w:rPr>
                <w:sz w:val="18"/>
                <w:szCs w:val="18"/>
                <w:lang w:val="en-GB"/>
              </w:rPr>
              <w:t>Cross-Enterprise Document Sharing</w:t>
            </w:r>
          </w:p>
        </w:tc>
      </w:tr>
    </w:tbl>
    <w:p w:rsidR="008C31EA" w:rsidRPr="00A36A92" w:rsidRDefault="008C31EA" w:rsidP="008C31EA">
      <w:pPr>
        <w:pStyle w:val="BodyText"/>
        <w:rPr>
          <w:lang w:val="en-GB"/>
        </w:rPr>
      </w:pPr>
    </w:p>
    <w:tbl>
      <w:tblPr>
        <w:tblStyle w:val="TableProfessional"/>
        <w:tblW w:w="8472" w:type="dxa"/>
        <w:tblLayout w:type="fixed"/>
        <w:tblLook w:val="00A0" w:firstRow="1" w:lastRow="0" w:firstColumn="1" w:lastColumn="0" w:noHBand="0" w:noVBand="0"/>
      </w:tblPr>
      <w:tblGrid>
        <w:gridCol w:w="2093"/>
        <w:gridCol w:w="6379"/>
      </w:tblGrid>
      <w:tr w:rsidR="008C31EA" w:rsidRPr="00A36A92" w:rsidTr="00042AF5">
        <w:trPr>
          <w:cnfStyle w:val="100000000000" w:firstRow="1" w:lastRow="0" w:firstColumn="0" w:lastColumn="0" w:oddVBand="0" w:evenVBand="0" w:oddHBand="0" w:evenHBand="0" w:firstRowFirstColumn="0" w:firstRowLastColumn="0" w:lastRowFirstColumn="0" w:lastRowLastColumn="0"/>
          <w:cantSplit/>
          <w:tblHeader/>
        </w:trPr>
        <w:tc>
          <w:tcPr>
            <w:tcW w:w="2093" w:type="dxa"/>
            <w:shd w:val="clear" w:color="auto" w:fill="A6A6A6" w:themeFill="background1" w:themeFillShade="A6"/>
          </w:tcPr>
          <w:p w:rsidR="008C31EA" w:rsidRPr="00A36A92" w:rsidRDefault="008C31EA" w:rsidP="000D01E3">
            <w:pPr>
              <w:pStyle w:val="BodyText"/>
              <w:rPr>
                <w:sz w:val="18"/>
                <w:lang w:val="en-GB"/>
              </w:rPr>
            </w:pPr>
            <w:r w:rsidRPr="00A36A92">
              <w:rPr>
                <w:sz w:val="18"/>
                <w:lang w:val="en-GB"/>
              </w:rPr>
              <w:t>Alias</w:t>
            </w:r>
          </w:p>
        </w:tc>
        <w:tc>
          <w:tcPr>
            <w:tcW w:w="6379" w:type="dxa"/>
            <w:shd w:val="clear" w:color="auto" w:fill="A6A6A6" w:themeFill="background1" w:themeFillShade="A6"/>
          </w:tcPr>
          <w:p w:rsidR="008C31EA" w:rsidRPr="00A36A92" w:rsidRDefault="00E63E80" w:rsidP="000D01E3">
            <w:pPr>
              <w:pStyle w:val="BodyText"/>
              <w:rPr>
                <w:sz w:val="18"/>
                <w:lang w:val="en-GB"/>
              </w:rPr>
            </w:pPr>
            <w:r w:rsidRPr="00A36A92">
              <w:rPr>
                <w:sz w:val="18"/>
                <w:lang w:val="en-GB"/>
              </w:rPr>
              <w:t>Description</w:t>
            </w:r>
          </w:p>
        </w:tc>
      </w:tr>
      <w:tr w:rsidR="008C31EA" w:rsidRPr="00684E53" w:rsidTr="00042AF5">
        <w:tblPrEx>
          <w:tblLook w:val="01E0" w:firstRow="1" w:lastRow="1" w:firstColumn="1" w:lastColumn="1" w:noHBand="0" w:noVBand="0"/>
        </w:tblPrEx>
        <w:tc>
          <w:tcPr>
            <w:tcW w:w="2093" w:type="dxa"/>
          </w:tcPr>
          <w:p w:rsidR="008C31EA" w:rsidRPr="00A36A92" w:rsidRDefault="008C31EA" w:rsidP="008C31EA">
            <w:pPr>
              <w:autoSpaceDE w:val="0"/>
              <w:autoSpaceDN w:val="0"/>
              <w:adjustRightInd w:val="0"/>
              <w:spacing w:after="0"/>
              <w:jc w:val="left"/>
              <w:rPr>
                <w:sz w:val="18"/>
                <w:lang w:val="en-GB"/>
              </w:rPr>
            </w:pPr>
            <w:bookmarkStart w:id="15" w:name="ref_NDR"/>
            <w:r w:rsidRPr="00A36A92">
              <w:rPr>
                <w:sz w:val="18"/>
                <w:lang w:val="en-GB"/>
              </w:rPr>
              <w:t>OIO-NDR</w:t>
            </w:r>
            <w:bookmarkEnd w:id="15"/>
          </w:p>
        </w:tc>
        <w:tc>
          <w:tcPr>
            <w:tcW w:w="6379" w:type="dxa"/>
          </w:tcPr>
          <w:p w:rsidR="00E63E80" w:rsidRPr="00A36A92" w:rsidRDefault="00E63E80" w:rsidP="00E63E80">
            <w:pPr>
              <w:pStyle w:val="BodyText"/>
              <w:rPr>
                <w:sz w:val="18"/>
                <w:lang w:val="en-GB"/>
              </w:rPr>
            </w:pPr>
            <w:r w:rsidRPr="00A36A92">
              <w:rPr>
                <w:rStyle w:val="body0020textchar"/>
                <w:rFonts w:cs="Arial"/>
                <w:color w:val="000000"/>
                <w:sz w:val="18"/>
                <w:szCs w:val="18"/>
                <w:shd w:val="clear" w:color="auto" w:fill="FFFFFF"/>
                <w:lang w:val="en-GB"/>
              </w:rPr>
              <w:t>OIO Naming and Design Rules, OIO NDR version 3.2,</w:t>
            </w:r>
            <w:r w:rsidRPr="00A36A92">
              <w:rPr>
                <w:rStyle w:val="apple-converted-space"/>
                <w:rFonts w:cs="Arial"/>
                <w:color w:val="000000"/>
                <w:shd w:val="clear" w:color="auto" w:fill="FFFFFF"/>
                <w:lang w:val="en-GB"/>
              </w:rPr>
              <w:t> </w:t>
            </w:r>
            <w:r w:rsidRPr="00A36A92">
              <w:rPr>
                <w:rStyle w:val="body0020textchar"/>
                <w:rFonts w:cs="Arial"/>
                <w:color w:val="000000"/>
                <w:sz w:val="18"/>
                <w:szCs w:val="18"/>
                <w:shd w:val="clear" w:color="auto" w:fill="FFFFFF"/>
                <w:lang w:val="en-GB"/>
              </w:rPr>
              <w:t>http://www.itst.dk/it-arkitektur-og-standarder/standardisering/datastandardisering/oioxml-udvikling/regler/ndr-3.2</w:t>
            </w:r>
          </w:p>
          <w:p w:rsidR="008C31EA" w:rsidRPr="00A36A92" w:rsidRDefault="008C31EA" w:rsidP="000D01E3">
            <w:pPr>
              <w:pStyle w:val="BodyText"/>
              <w:rPr>
                <w:sz w:val="18"/>
                <w:lang w:val="en-GB"/>
              </w:rPr>
            </w:pPr>
          </w:p>
        </w:tc>
      </w:tr>
      <w:tr w:rsidR="008C31EA" w:rsidRPr="00A36A92" w:rsidTr="00042AF5">
        <w:tblPrEx>
          <w:tblLook w:val="01E0" w:firstRow="1" w:lastRow="1" w:firstColumn="1" w:lastColumn="1" w:noHBand="0" w:noVBand="0"/>
        </w:tblPrEx>
        <w:tc>
          <w:tcPr>
            <w:tcW w:w="2093" w:type="dxa"/>
          </w:tcPr>
          <w:p w:rsidR="008C31EA" w:rsidRPr="00A36A92" w:rsidRDefault="008C31EA" w:rsidP="000D01E3">
            <w:pPr>
              <w:autoSpaceDE w:val="0"/>
              <w:autoSpaceDN w:val="0"/>
              <w:adjustRightInd w:val="0"/>
              <w:spacing w:after="0" w:line="240" w:lineRule="auto"/>
              <w:jc w:val="left"/>
              <w:rPr>
                <w:sz w:val="18"/>
                <w:lang w:val="en-GB"/>
              </w:rPr>
            </w:pPr>
            <w:bookmarkStart w:id="16" w:name="ref_DGWS_1_0"/>
            <w:r w:rsidRPr="00A36A92">
              <w:rPr>
                <w:sz w:val="18"/>
                <w:lang w:val="en-GB"/>
              </w:rPr>
              <w:t>DGWS 1.0</w:t>
            </w:r>
            <w:bookmarkEnd w:id="16"/>
          </w:p>
        </w:tc>
        <w:tc>
          <w:tcPr>
            <w:tcW w:w="6379" w:type="dxa"/>
          </w:tcPr>
          <w:p w:rsidR="008C31EA" w:rsidRPr="00A36A92" w:rsidRDefault="008C31EA" w:rsidP="000D01E3">
            <w:pPr>
              <w:autoSpaceDE w:val="0"/>
              <w:autoSpaceDN w:val="0"/>
              <w:adjustRightInd w:val="0"/>
              <w:spacing w:after="0" w:line="240" w:lineRule="auto"/>
              <w:jc w:val="left"/>
              <w:rPr>
                <w:rFonts w:ascii="Calibri" w:hAnsi="Calibri" w:cs="Calibri"/>
                <w:lang w:val="en-GB" w:eastAsia="da-DK"/>
              </w:rPr>
            </w:pPr>
            <w:r w:rsidRPr="00A36A92">
              <w:rPr>
                <w:sz w:val="18"/>
                <w:lang w:val="en-GB"/>
              </w:rPr>
              <w:t>Den Gode Webservice 1.0</w:t>
            </w:r>
          </w:p>
        </w:tc>
      </w:tr>
      <w:tr w:rsidR="008C31EA" w:rsidRPr="00A36A92" w:rsidTr="00042AF5">
        <w:tblPrEx>
          <w:tblLook w:val="01E0" w:firstRow="1" w:lastRow="1" w:firstColumn="1" w:lastColumn="1" w:noHBand="0" w:noVBand="0"/>
        </w:tblPrEx>
        <w:tc>
          <w:tcPr>
            <w:tcW w:w="2093" w:type="dxa"/>
          </w:tcPr>
          <w:p w:rsidR="008C31EA" w:rsidRPr="00A36A92" w:rsidRDefault="008C31EA" w:rsidP="000D01E3">
            <w:pPr>
              <w:autoSpaceDE w:val="0"/>
              <w:autoSpaceDN w:val="0"/>
              <w:adjustRightInd w:val="0"/>
              <w:spacing w:after="0" w:line="240" w:lineRule="auto"/>
              <w:jc w:val="left"/>
              <w:rPr>
                <w:sz w:val="18"/>
                <w:lang w:val="en-GB"/>
              </w:rPr>
            </w:pPr>
            <w:bookmarkStart w:id="17" w:name="ref_DGWS_1_0_1"/>
            <w:r w:rsidRPr="00A36A92">
              <w:rPr>
                <w:sz w:val="18"/>
                <w:lang w:val="en-GB"/>
              </w:rPr>
              <w:t>DGWS 1.0.1</w:t>
            </w:r>
            <w:bookmarkEnd w:id="17"/>
          </w:p>
        </w:tc>
        <w:tc>
          <w:tcPr>
            <w:tcW w:w="6379" w:type="dxa"/>
          </w:tcPr>
          <w:p w:rsidR="008C31EA" w:rsidRPr="00A36A92" w:rsidRDefault="008C31EA" w:rsidP="000D01E3">
            <w:pPr>
              <w:pStyle w:val="BodyText"/>
              <w:rPr>
                <w:sz w:val="18"/>
                <w:lang w:val="en-GB"/>
              </w:rPr>
            </w:pPr>
            <w:r w:rsidRPr="00A36A92">
              <w:rPr>
                <w:sz w:val="18"/>
                <w:lang w:val="en-GB"/>
              </w:rPr>
              <w:t>Den Gode Webservice 1.0.1</w:t>
            </w:r>
          </w:p>
        </w:tc>
      </w:tr>
      <w:tr w:rsidR="008C31EA" w:rsidRPr="00684E53" w:rsidTr="00042AF5">
        <w:tblPrEx>
          <w:tblLook w:val="01E0" w:firstRow="1" w:lastRow="1" w:firstColumn="1" w:lastColumn="1" w:noHBand="0" w:noVBand="0"/>
        </w:tblPrEx>
        <w:tc>
          <w:tcPr>
            <w:tcW w:w="2093" w:type="dxa"/>
          </w:tcPr>
          <w:p w:rsidR="008C31EA" w:rsidRPr="00A36A92" w:rsidRDefault="008C31EA" w:rsidP="008C31EA">
            <w:pPr>
              <w:autoSpaceDE w:val="0"/>
              <w:autoSpaceDN w:val="0"/>
              <w:adjustRightInd w:val="0"/>
              <w:spacing w:after="0"/>
              <w:jc w:val="left"/>
              <w:rPr>
                <w:sz w:val="18"/>
                <w:lang w:val="en-GB"/>
              </w:rPr>
            </w:pPr>
            <w:bookmarkStart w:id="18" w:name="ref_OIOWSDL"/>
            <w:r w:rsidRPr="00A36A92">
              <w:rPr>
                <w:sz w:val="18"/>
                <w:lang w:val="en-GB"/>
              </w:rPr>
              <w:t>OIO-WSDL</w:t>
            </w:r>
            <w:bookmarkEnd w:id="18"/>
          </w:p>
        </w:tc>
        <w:tc>
          <w:tcPr>
            <w:tcW w:w="6379" w:type="dxa"/>
          </w:tcPr>
          <w:p w:rsidR="008C31EA" w:rsidRPr="00A36A92" w:rsidRDefault="008C31EA" w:rsidP="000D01E3">
            <w:pPr>
              <w:pStyle w:val="BodyText"/>
              <w:rPr>
                <w:sz w:val="18"/>
                <w:lang w:val="en-GB"/>
              </w:rPr>
            </w:pPr>
            <w:r w:rsidRPr="00A36A92">
              <w:rPr>
                <w:sz w:val="18"/>
                <w:lang w:val="en-GB"/>
              </w:rPr>
              <w:t>Guideline for development and use of OIOWSDL, http://www.itst.dk/it-arkitektur-og-standarder/standardisering/standarder-for-serviceorienteret-infrastruktur/standarder-for-webservices/filer-til-standarder-for-webservices/OIOWSDL_english.pdf</w:t>
            </w:r>
          </w:p>
        </w:tc>
      </w:tr>
      <w:tr w:rsidR="008C31EA" w:rsidRPr="00684E53" w:rsidTr="00042AF5">
        <w:tblPrEx>
          <w:tblLook w:val="01E0" w:firstRow="1" w:lastRow="1" w:firstColumn="1" w:lastColumn="1" w:noHBand="0" w:noVBand="0"/>
        </w:tblPrEx>
        <w:tc>
          <w:tcPr>
            <w:tcW w:w="2093" w:type="dxa"/>
          </w:tcPr>
          <w:p w:rsidR="008C31EA" w:rsidRPr="00A36A92" w:rsidRDefault="008C31EA" w:rsidP="008C31EA">
            <w:pPr>
              <w:autoSpaceDE w:val="0"/>
              <w:autoSpaceDN w:val="0"/>
              <w:adjustRightInd w:val="0"/>
              <w:spacing w:after="0"/>
              <w:jc w:val="left"/>
              <w:rPr>
                <w:sz w:val="18"/>
                <w:lang w:val="en-GB"/>
              </w:rPr>
            </w:pPr>
            <w:bookmarkStart w:id="19" w:name="ref_IHE_VOL1"/>
            <w:r w:rsidRPr="00A36A92">
              <w:rPr>
                <w:sz w:val="18"/>
                <w:lang w:val="en-GB"/>
              </w:rPr>
              <w:t>IHE1</w:t>
            </w:r>
            <w:bookmarkEnd w:id="19"/>
          </w:p>
        </w:tc>
        <w:tc>
          <w:tcPr>
            <w:tcW w:w="6379" w:type="dxa"/>
          </w:tcPr>
          <w:p w:rsidR="008C31EA" w:rsidRPr="00A36A92" w:rsidRDefault="008C31EA" w:rsidP="000D01E3">
            <w:pPr>
              <w:pStyle w:val="BodyText"/>
              <w:rPr>
                <w:bCs/>
                <w:sz w:val="18"/>
                <w:szCs w:val="18"/>
                <w:lang w:val="en-GB"/>
              </w:rPr>
            </w:pPr>
            <w:r w:rsidRPr="00A36A92">
              <w:rPr>
                <w:bCs/>
                <w:sz w:val="18"/>
                <w:szCs w:val="18"/>
                <w:lang w:val="en-GB"/>
              </w:rPr>
              <w:t>IHE Current Technical Framework – Revision 8.0, vol1 (Integration Profiles)</w:t>
            </w:r>
          </w:p>
          <w:p w:rsidR="008C31EA" w:rsidRPr="00A36A92" w:rsidRDefault="00992B49" w:rsidP="000D01E3">
            <w:pPr>
              <w:pStyle w:val="BodyText"/>
              <w:rPr>
                <w:b/>
                <w:bCs/>
                <w:sz w:val="18"/>
                <w:szCs w:val="18"/>
                <w:lang w:val="en-GB"/>
              </w:rPr>
            </w:pPr>
            <w:hyperlink r:id="rId8" w:history="1">
              <w:r w:rsidR="008C31EA" w:rsidRPr="00A36A92">
                <w:rPr>
                  <w:rStyle w:val="Hyperlink"/>
                  <w:bCs/>
                  <w:sz w:val="18"/>
                  <w:szCs w:val="18"/>
                  <w:lang w:val="en-GB"/>
                </w:rPr>
                <w:t>http://www.ihe.net/Technical_Framework/upload/IHE_ITI_TF_Rev8-0_Vol1_FT_2011-08-19.pdf</w:t>
              </w:r>
            </w:hyperlink>
            <w:r w:rsidR="008C31EA" w:rsidRPr="00A36A92">
              <w:rPr>
                <w:b/>
                <w:bCs/>
                <w:sz w:val="18"/>
                <w:szCs w:val="18"/>
                <w:lang w:val="en-GB"/>
              </w:rPr>
              <w:t xml:space="preserve"> </w:t>
            </w:r>
          </w:p>
        </w:tc>
      </w:tr>
      <w:tr w:rsidR="008C31EA" w:rsidRPr="00684E53" w:rsidTr="00042AF5">
        <w:tblPrEx>
          <w:tblLook w:val="01E0" w:firstRow="1" w:lastRow="1" w:firstColumn="1" w:lastColumn="1" w:noHBand="0" w:noVBand="0"/>
        </w:tblPrEx>
        <w:tc>
          <w:tcPr>
            <w:tcW w:w="2093" w:type="dxa"/>
          </w:tcPr>
          <w:p w:rsidR="008C31EA" w:rsidRPr="00A36A92" w:rsidRDefault="008C31EA" w:rsidP="008C31EA">
            <w:pPr>
              <w:autoSpaceDE w:val="0"/>
              <w:autoSpaceDN w:val="0"/>
              <w:adjustRightInd w:val="0"/>
              <w:spacing w:after="0"/>
              <w:jc w:val="left"/>
              <w:rPr>
                <w:sz w:val="18"/>
                <w:lang w:val="en-GB"/>
              </w:rPr>
            </w:pPr>
            <w:bookmarkStart w:id="20" w:name="ref_IHE_VOL2A_ITI1_ITI28"/>
            <w:r w:rsidRPr="00A36A92">
              <w:rPr>
                <w:sz w:val="18"/>
                <w:lang w:val="en-GB"/>
              </w:rPr>
              <w:t>IHE2</w:t>
            </w:r>
            <w:bookmarkEnd w:id="20"/>
          </w:p>
        </w:tc>
        <w:tc>
          <w:tcPr>
            <w:tcW w:w="6379" w:type="dxa"/>
          </w:tcPr>
          <w:p w:rsidR="008C31EA" w:rsidRPr="00A36A92" w:rsidRDefault="008C31EA" w:rsidP="000D01E3">
            <w:pPr>
              <w:pStyle w:val="BodyText"/>
              <w:rPr>
                <w:sz w:val="18"/>
                <w:szCs w:val="18"/>
                <w:lang w:val="en-GB"/>
              </w:rPr>
            </w:pPr>
            <w:r w:rsidRPr="00A36A92">
              <w:rPr>
                <w:bCs/>
                <w:sz w:val="18"/>
                <w:szCs w:val="18"/>
                <w:lang w:val="en-GB"/>
              </w:rPr>
              <w:t xml:space="preserve">IHE Current Technical Framework – Revision 8.0, Vol. 2a: Transactions (ITI1-ITI28) </w:t>
            </w:r>
            <w:r w:rsidRPr="00A36A92">
              <w:rPr>
                <w:sz w:val="18"/>
                <w:szCs w:val="18"/>
                <w:lang w:val="en-GB"/>
              </w:rPr>
              <w:t xml:space="preserve"> </w:t>
            </w:r>
            <w:hyperlink r:id="rId9" w:history="1">
              <w:r w:rsidRPr="00A36A92">
                <w:rPr>
                  <w:rStyle w:val="Hyperlink"/>
                  <w:sz w:val="18"/>
                  <w:szCs w:val="18"/>
                  <w:lang w:val="en-GB"/>
                </w:rPr>
                <w:t>http://www.ihe.net/Technical_Framework/upload/IHE_ITI_TF_Rev8-0_Vol2a_FT_2011-08-19.pdf</w:t>
              </w:r>
            </w:hyperlink>
            <w:r w:rsidRPr="00A36A92">
              <w:rPr>
                <w:sz w:val="18"/>
                <w:szCs w:val="18"/>
                <w:lang w:val="en-GB"/>
              </w:rPr>
              <w:t xml:space="preserve"> </w:t>
            </w:r>
          </w:p>
        </w:tc>
      </w:tr>
      <w:tr w:rsidR="008C31EA" w:rsidRPr="00684E53" w:rsidTr="00042AF5">
        <w:tblPrEx>
          <w:tblLook w:val="01E0" w:firstRow="1" w:lastRow="1" w:firstColumn="1" w:lastColumn="1" w:noHBand="0" w:noVBand="0"/>
        </w:tblPrEx>
        <w:tc>
          <w:tcPr>
            <w:tcW w:w="2093" w:type="dxa"/>
          </w:tcPr>
          <w:p w:rsidR="008C31EA" w:rsidRPr="00A36A92" w:rsidRDefault="008C31EA" w:rsidP="008C31EA">
            <w:pPr>
              <w:autoSpaceDE w:val="0"/>
              <w:autoSpaceDN w:val="0"/>
              <w:adjustRightInd w:val="0"/>
              <w:spacing w:after="0"/>
              <w:jc w:val="left"/>
              <w:rPr>
                <w:sz w:val="18"/>
                <w:lang w:val="en-GB"/>
              </w:rPr>
            </w:pPr>
            <w:r w:rsidRPr="00A36A92">
              <w:rPr>
                <w:sz w:val="18"/>
                <w:lang w:val="en-GB"/>
              </w:rPr>
              <w:t>IHE3</w:t>
            </w:r>
          </w:p>
        </w:tc>
        <w:tc>
          <w:tcPr>
            <w:tcW w:w="6379" w:type="dxa"/>
          </w:tcPr>
          <w:p w:rsidR="008C31EA" w:rsidRPr="00A36A92" w:rsidRDefault="008C31EA" w:rsidP="000D01E3">
            <w:pPr>
              <w:pStyle w:val="BodyText"/>
              <w:rPr>
                <w:bCs/>
                <w:sz w:val="18"/>
                <w:szCs w:val="18"/>
                <w:lang w:val="en-GB"/>
              </w:rPr>
            </w:pPr>
            <w:r w:rsidRPr="00A36A92">
              <w:rPr>
                <w:bCs/>
                <w:sz w:val="18"/>
                <w:szCs w:val="18"/>
                <w:lang w:val="en-GB"/>
              </w:rPr>
              <w:t xml:space="preserve">IHE Current Technical Framework – Revision 8.0, Vol. 2b: Transactions (ITI29-ITI64) </w:t>
            </w:r>
          </w:p>
          <w:p w:rsidR="008C31EA" w:rsidRPr="00A36A92" w:rsidRDefault="00992B49" w:rsidP="000D01E3">
            <w:pPr>
              <w:pStyle w:val="BodyText"/>
              <w:rPr>
                <w:sz w:val="18"/>
                <w:szCs w:val="18"/>
                <w:lang w:val="en-GB"/>
              </w:rPr>
            </w:pPr>
            <w:hyperlink r:id="rId10" w:history="1">
              <w:r w:rsidR="008C31EA" w:rsidRPr="00A36A92">
                <w:rPr>
                  <w:rStyle w:val="Hyperlink"/>
                  <w:sz w:val="18"/>
                  <w:szCs w:val="18"/>
                  <w:lang w:val="en-GB"/>
                </w:rPr>
                <w:t>http://www.ihe.net/Technical_Framework/upload/IHE_ITI_TF_Rev8-0_Vol2b_FT_2011-08-19.pdf</w:t>
              </w:r>
            </w:hyperlink>
            <w:r w:rsidR="008C31EA" w:rsidRPr="00A36A92">
              <w:rPr>
                <w:sz w:val="18"/>
                <w:szCs w:val="18"/>
                <w:lang w:val="en-GB"/>
              </w:rPr>
              <w:t xml:space="preserve">  </w:t>
            </w:r>
          </w:p>
        </w:tc>
      </w:tr>
      <w:tr w:rsidR="008C31EA" w:rsidRPr="00684E53" w:rsidTr="00042AF5">
        <w:tblPrEx>
          <w:tblLook w:val="01E0" w:firstRow="1" w:lastRow="1" w:firstColumn="1" w:lastColumn="1" w:noHBand="0" w:noVBand="0"/>
        </w:tblPrEx>
        <w:tc>
          <w:tcPr>
            <w:tcW w:w="2093" w:type="dxa"/>
          </w:tcPr>
          <w:p w:rsidR="008C31EA" w:rsidRPr="00A36A92" w:rsidRDefault="008C31EA" w:rsidP="008C31EA">
            <w:pPr>
              <w:autoSpaceDE w:val="0"/>
              <w:autoSpaceDN w:val="0"/>
              <w:adjustRightInd w:val="0"/>
              <w:spacing w:after="0"/>
              <w:jc w:val="left"/>
              <w:rPr>
                <w:sz w:val="18"/>
                <w:lang w:val="en-GB"/>
              </w:rPr>
            </w:pPr>
            <w:r w:rsidRPr="00A36A92">
              <w:rPr>
                <w:sz w:val="18"/>
                <w:lang w:val="en-GB"/>
              </w:rPr>
              <w:t>IHE4</w:t>
            </w:r>
          </w:p>
        </w:tc>
        <w:tc>
          <w:tcPr>
            <w:tcW w:w="6379" w:type="dxa"/>
          </w:tcPr>
          <w:p w:rsidR="008C31EA" w:rsidRPr="00A36A92" w:rsidRDefault="008C31EA" w:rsidP="000D01E3">
            <w:pPr>
              <w:pStyle w:val="BodyText"/>
              <w:rPr>
                <w:bCs/>
                <w:sz w:val="18"/>
                <w:szCs w:val="18"/>
                <w:lang w:val="en-GB"/>
              </w:rPr>
            </w:pPr>
            <w:r w:rsidRPr="00A36A92">
              <w:rPr>
                <w:bCs/>
                <w:sz w:val="18"/>
                <w:szCs w:val="18"/>
                <w:lang w:val="en-GB"/>
              </w:rPr>
              <w:t xml:space="preserve">IHE Current Technical Framework – Revision 8.0, Vol. 2x: </w:t>
            </w:r>
            <w:hyperlink r:id="rId11" w:history="1">
              <w:r w:rsidRPr="00A36A92">
                <w:rPr>
                  <w:rStyle w:val="Hyperlink"/>
                  <w:bCs/>
                  <w:sz w:val="18"/>
                  <w:szCs w:val="18"/>
                  <w:lang w:val="en-GB"/>
                </w:rPr>
                <w:t>http://www.ihe.net/Technical_Framework/upload/IHE_ITI_TF_Rev8-0_Vol2x_FT_2011-08-19.pdf</w:t>
              </w:r>
            </w:hyperlink>
            <w:r w:rsidRPr="00A36A92">
              <w:rPr>
                <w:bCs/>
                <w:sz w:val="18"/>
                <w:szCs w:val="18"/>
                <w:lang w:val="en-GB"/>
              </w:rPr>
              <w:t xml:space="preserve"> </w:t>
            </w:r>
          </w:p>
        </w:tc>
      </w:tr>
      <w:tr w:rsidR="008C31EA" w:rsidRPr="00684E53" w:rsidTr="00042AF5">
        <w:tblPrEx>
          <w:tblLook w:val="01E0" w:firstRow="1" w:lastRow="1" w:firstColumn="1" w:lastColumn="1" w:noHBand="0" w:noVBand="0"/>
        </w:tblPrEx>
        <w:tc>
          <w:tcPr>
            <w:tcW w:w="2093" w:type="dxa"/>
          </w:tcPr>
          <w:p w:rsidR="008C31EA" w:rsidRPr="00A36A92" w:rsidRDefault="008C31EA" w:rsidP="008C31EA">
            <w:pPr>
              <w:autoSpaceDE w:val="0"/>
              <w:autoSpaceDN w:val="0"/>
              <w:adjustRightInd w:val="0"/>
              <w:spacing w:after="0"/>
              <w:jc w:val="left"/>
              <w:rPr>
                <w:sz w:val="18"/>
                <w:lang w:val="en-GB"/>
              </w:rPr>
            </w:pPr>
            <w:r w:rsidRPr="00A36A92">
              <w:rPr>
                <w:sz w:val="18"/>
                <w:lang w:val="en-GB"/>
              </w:rPr>
              <w:lastRenderedPageBreak/>
              <w:t>IHE5</w:t>
            </w:r>
          </w:p>
        </w:tc>
        <w:tc>
          <w:tcPr>
            <w:tcW w:w="6379" w:type="dxa"/>
          </w:tcPr>
          <w:p w:rsidR="008C31EA" w:rsidRPr="00A36A92" w:rsidRDefault="008C31EA" w:rsidP="000D01E3">
            <w:pPr>
              <w:pStyle w:val="BodyText"/>
              <w:rPr>
                <w:sz w:val="18"/>
                <w:szCs w:val="18"/>
                <w:highlight w:val="yellow"/>
                <w:lang w:val="en-GB"/>
              </w:rPr>
            </w:pPr>
            <w:r w:rsidRPr="00A36A92">
              <w:rPr>
                <w:bCs/>
                <w:sz w:val="18"/>
                <w:szCs w:val="18"/>
                <w:lang w:val="en-GB"/>
              </w:rPr>
              <w:t xml:space="preserve">IHE Current Technical Framework – Revision 8.0, Vol. 3: (Transaction specifications) </w:t>
            </w:r>
            <w:hyperlink r:id="rId12" w:history="1">
              <w:r w:rsidRPr="00A36A92">
                <w:rPr>
                  <w:rStyle w:val="Hyperlink"/>
                  <w:sz w:val="18"/>
                  <w:szCs w:val="18"/>
                  <w:lang w:val="en-GB"/>
                </w:rPr>
                <w:t>http://www.ihe.net/Technical_Framework/upload/IHE_ITI_TF_Rev8-0_Vol3_FT_2011-08-19.pdf</w:t>
              </w:r>
            </w:hyperlink>
            <w:r w:rsidRPr="00A36A92">
              <w:rPr>
                <w:sz w:val="18"/>
                <w:szCs w:val="18"/>
                <w:lang w:val="en-GB"/>
              </w:rPr>
              <w:t xml:space="preserve"> </w:t>
            </w:r>
          </w:p>
        </w:tc>
      </w:tr>
      <w:tr w:rsidR="008C31EA" w:rsidRPr="00684E53" w:rsidTr="00042AF5">
        <w:tblPrEx>
          <w:tblLook w:val="01E0" w:firstRow="1" w:lastRow="1" w:firstColumn="1" w:lastColumn="1" w:noHBand="0" w:noVBand="0"/>
        </w:tblPrEx>
        <w:tc>
          <w:tcPr>
            <w:tcW w:w="2093" w:type="dxa"/>
          </w:tcPr>
          <w:p w:rsidR="008C31EA" w:rsidRPr="00A36A92" w:rsidRDefault="008C31EA" w:rsidP="008C31EA">
            <w:pPr>
              <w:autoSpaceDE w:val="0"/>
              <w:autoSpaceDN w:val="0"/>
              <w:adjustRightInd w:val="0"/>
              <w:spacing w:after="0"/>
              <w:jc w:val="left"/>
              <w:rPr>
                <w:sz w:val="18"/>
                <w:lang w:val="en-GB"/>
              </w:rPr>
            </w:pPr>
            <w:bookmarkStart w:id="21" w:name="ref_Metadata"/>
            <w:r w:rsidRPr="00A36A92">
              <w:rPr>
                <w:sz w:val="18"/>
                <w:lang w:val="en-GB"/>
              </w:rPr>
              <w:t>Metadata</w:t>
            </w:r>
            <w:bookmarkEnd w:id="21"/>
          </w:p>
        </w:tc>
        <w:tc>
          <w:tcPr>
            <w:tcW w:w="6379" w:type="dxa"/>
          </w:tcPr>
          <w:p w:rsidR="008C31EA" w:rsidRPr="00A36A92" w:rsidRDefault="00CF4D70" w:rsidP="00E63E80">
            <w:pPr>
              <w:pStyle w:val="BodyText"/>
              <w:rPr>
                <w:sz w:val="18"/>
                <w:szCs w:val="18"/>
                <w:highlight w:val="yellow"/>
                <w:lang w:val="en-GB"/>
              </w:rPr>
            </w:pPr>
            <w:r w:rsidRPr="00A36A92">
              <w:rPr>
                <w:sz w:val="18"/>
                <w:szCs w:val="18"/>
                <w:lang w:val="en-GB"/>
              </w:rPr>
              <w:t>DDS Registry</w:t>
            </w:r>
            <w:r w:rsidR="008C31EA" w:rsidRPr="00A36A92">
              <w:rPr>
                <w:sz w:val="18"/>
                <w:szCs w:val="18"/>
                <w:lang w:val="en-GB"/>
              </w:rPr>
              <w:t xml:space="preserve"> Metadata Data</w:t>
            </w:r>
            <w:r w:rsidR="00E63E80" w:rsidRPr="00A36A92">
              <w:rPr>
                <w:sz w:val="18"/>
                <w:szCs w:val="18"/>
                <w:lang w:val="en-GB"/>
              </w:rPr>
              <w:t xml:space="preserve"> M</w:t>
            </w:r>
            <w:r w:rsidR="008C31EA" w:rsidRPr="00A36A92">
              <w:rPr>
                <w:sz w:val="18"/>
                <w:szCs w:val="18"/>
                <w:lang w:val="en-GB"/>
              </w:rPr>
              <w:t>odel (SSE/11734/SDD/0001)</w:t>
            </w:r>
          </w:p>
        </w:tc>
      </w:tr>
      <w:tr w:rsidR="008C31EA" w:rsidRPr="00684E53" w:rsidTr="00042AF5">
        <w:tblPrEx>
          <w:tblLook w:val="01E0" w:firstRow="1" w:lastRow="1" w:firstColumn="1" w:lastColumn="1" w:noHBand="0" w:noVBand="0"/>
        </w:tblPrEx>
        <w:tc>
          <w:tcPr>
            <w:tcW w:w="2093" w:type="dxa"/>
          </w:tcPr>
          <w:p w:rsidR="008C31EA" w:rsidRPr="00A36A92" w:rsidRDefault="008C31EA" w:rsidP="008C31EA">
            <w:pPr>
              <w:autoSpaceDE w:val="0"/>
              <w:autoSpaceDN w:val="0"/>
              <w:adjustRightInd w:val="0"/>
              <w:spacing w:after="0"/>
              <w:jc w:val="left"/>
              <w:rPr>
                <w:sz w:val="18"/>
                <w:lang w:val="en-GB"/>
              </w:rPr>
            </w:pPr>
            <w:bookmarkStart w:id="22" w:name="HSUID_header"/>
            <w:r w:rsidRPr="00A36A92">
              <w:rPr>
                <w:sz w:val="18"/>
                <w:lang w:val="en-GB"/>
              </w:rPr>
              <w:t>HSUID-header</w:t>
            </w:r>
            <w:bookmarkEnd w:id="22"/>
          </w:p>
        </w:tc>
        <w:tc>
          <w:tcPr>
            <w:tcW w:w="6379" w:type="dxa"/>
          </w:tcPr>
          <w:p w:rsidR="008C31EA" w:rsidRPr="00A36A92" w:rsidRDefault="008C31EA" w:rsidP="000D01E3">
            <w:pPr>
              <w:pStyle w:val="BodyText"/>
              <w:rPr>
                <w:sz w:val="18"/>
                <w:szCs w:val="18"/>
                <w:lang w:val="en-GB"/>
              </w:rPr>
            </w:pPr>
            <w:r w:rsidRPr="00A36A92">
              <w:rPr>
                <w:sz w:val="18"/>
                <w:szCs w:val="18"/>
                <w:lang w:val="en-GB"/>
              </w:rPr>
              <w:t>Healthcare Service User Identification Header (SSE/11734/IFS/0006)</w:t>
            </w:r>
          </w:p>
        </w:tc>
      </w:tr>
    </w:tbl>
    <w:p w:rsidR="008C31EA" w:rsidRPr="00A36A92" w:rsidRDefault="00E63E80" w:rsidP="00042AF5">
      <w:pPr>
        <w:pStyle w:val="Heading2"/>
        <w:rPr>
          <w:lang w:val="en-GB"/>
        </w:rPr>
      </w:pPr>
      <w:bookmarkStart w:id="23" w:name="_Ref324504461"/>
      <w:bookmarkStart w:id="24" w:name="_Toc327534192"/>
      <w:bookmarkStart w:id="25" w:name="_Toc425427671"/>
      <w:r w:rsidRPr="00A36A92">
        <w:rPr>
          <w:lang w:val="en-GB"/>
        </w:rPr>
        <w:t>Consumer systems responsibility</w:t>
      </w:r>
      <w:bookmarkEnd w:id="23"/>
      <w:bookmarkEnd w:id="24"/>
      <w:bookmarkEnd w:id="25"/>
    </w:p>
    <w:p w:rsidR="00E63E80" w:rsidRPr="00A36A92" w:rsidRDefault="00E63E80" w:rsidP="00E63E80">
      <w:pPr>
        <w:rPr>
          <w:lang w:val="en-GB"/>
        </w:rPr>
      </w:pPr>
    </w:p>
    <w:p w:rsidR="00E63E80" w:rsidRPr="00A36A92" w:rsidRDefault="00E63E80" w:rsidP="00E63E80">
      <w:pPr>
        <w:rPr>
          <w:rStyle w:val="notranslate"/>
          <w:rFonts w:cs="Arial"/>
          <w:color w:val="000000"/>
          <w:lang w:val="en-GB"/>
        </w:rPr>
      </w:pPr>
      <w:r w:rsidRPr="00A36A92">
        <w:rPr>
          <w:rStyle w:val="notranslate"/>
          <w:rFonts w:cs="Arial"/>
          <w:color w:val="000000"/>
          <w:lang w:val="en-GB"/>
        </w:rPr>
        <w:t xml:space="preserve">The web service that is described in this document, perform checks on consent as required by </w:t>
      </w:r>
      <w:r w:rsidRPr="004D3E9F">
        <w:rPr>
          <w:rStyle w:val="notranslate"/>
          <w:rFonts w:cs="Arial"/>
          <w:color w:val="000000"/>
          <w:lang w:val="en-GB"/>
        </w:rPr>
        <w:t>Health Act</w:t>
      </w:r>
      <w:r w:rsidRPr="00A36A92">
        <w:rPr>
          <w:rStyle w:val="notranslate"/>
          <w:rFonts w:cs="Arial"/>
          <w:color w:val="000000"/>
          <w:lang w:val="en-GB"/>
        </w:rPr>
        <w:t xml:space="preserve"> §42a paragraph.</w:t>
      </w:r>
      <w:r w:rsidRPr="00A36A92">
        <w:rPr>
          <w:rStyle w:val="apple-converted-space"/>
          <w:rFonts w:cs="Arial"/>
          <w:color w:val="000000"/>
          <w:lang w:val="en-GB"/>
        </w:rPr>
        <w:t> </w:t>
      </w:r>
      <w:r w:rsidRPr="00A36A92">
        <w:rPr>
          <w:rStyle w:val="notranslate"/>
          <w:rFonts w:cs="Arial"/>
          <w:color w:val="000000"/>
          <w:lang w:val="en-GB"/>
        </w:rPr>
        <w:t>6 and.</w:t>
      </w:r>
      <w:r w:rsidRPr="00A36A92">
        <w:rPr>
          <w:rStyle w:val="apple-converted-space"/>
          <w:rFonts w:cs="Arial"/>
          <w:color w:val="000000"/>
          <w:lang w:val="en-GB"/>
        </w:rPr>
        <w:t> </w:t>
      </w:r>
      <w:r w:rsidRPr="00A36A92">
        <w:rPr>
          <w:rStyle w:val="notranslate"/>
          <w:rFonts w:cs="Arial"/>
          <w:color w:val="000000"/>
          <w:lang w:val="en-GB"/>
        </w:rPr>
        <w:t>7</w:t>
      </w:r>
      <w:r w:rsidR="00FA653C">
        <w:rPr>
          <w:rStyle w:val="notranslate"/>
          <w:rFonts w:cs="Arial"/>
          <w:color w:val="000000"/>
          <w:lang w:val="en-GB"/>
        </w:rPr>
        <w:t>,</w:t>
      </w:r>
      <w:r w:rsidRPr="00A36A92">
        <w:rPr>
          <w:rStyle w:val="notranslate"/>
          <w:rFonts w:cs="Arial"/>
          <w:color w:val="000000"/>
          <w:lang w:val="en-GB"/>
        </w:rPr>
        <w:t xml:space="preserve"> unless there is</w:t>
      </w:r>
      <w:r w:rsidR="004D3E9F">
        <w:rPr>
          <w:rStyle w:val="notranslate"/>
          <w:rFonts w:cs="Arial"/>
          <w:color w:val="000000"/>
          <w:lang w:val="en-GB"/>
        </w:rPr>
        <w:t xml:space="preserve"> a</w:t>
      </w:r>
      <w:r w:rsidRPr="00A36A92">
        <w:rPr>
          <w:rStyle w:val="notranslate"/>
          <w:rFonts w:cs="Arial"/>
          <w:color w:val="000000"/>
          <w:lang w:val="en-GB"/>
        </w:rPr>
        <w:t xml:space="preserve"> </w:t>
      </w:r>
      <w:r w:rsidR="004D3E9F">
        <w:rPr>
          <w:rStyle w:val="notranslate"/>
          <w:rFonts w:cs="Arial"/>
          <w:color w:val="000000"/>
          <w:lang w:val="en-GB"/>
        </w:rPr>
        <w:t>safeguard</w:t>
      </w:r>
      <w:r w:rsidRPr="00A36A92">
        <w:rPr>
          <w:rStyle w:val="notranslate"/>
          <w:rFonts w:cs="Arial"/>
          <w:color w:val="000000"/>
          <w:lang w:val="en-GB"/>
        </w:rPr>
        <w:t xml:space="preserve"> (§42a paragraph. 5).</w:t>
      </w:r>
    </w:p>
    <w:p w:rsidR="00E63E80" w:rsidRPr="00A36A92" w:rsidRDefault="00E63E80" w:rsidP="00E63E80">
      <w:pPr>
        <w:rPr>
          <w:rStyle w:val="notranslate"/>
          <w:rFonts w:cs="Arial"/>
          <w:color w:val="000000"/>
          <w:lang w:val="en-GB"/>
        </w:rPr>
      </w:pPr>
    </w:p>
    <w:p w:rsidR="00E63E80" w:rsidRPr="00A36A92" w:rsidRDefault="00E63E80" w:rsidP="00E63E80">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In addition,</w:t>
      </w:r>
      <w:r w:rsidR="007F6ACA" w:rsidRPr="00A36A92">
        <w:rPr>
          <w:rStyle w:val="notranslate"/>
          <w:rFonts w:ascii="Arial" w:hAnsi="Arial" w:cs="Arial"/>
          <w:color w:val="000000"/>
          <w:sz w:val="22"/>
          <w:szCs w:val="22"/>
        </w:rPr>
        <w:t xml:space="preserve"> to comply with the Health Act §42a </w:t>
      </w:r>
      <w:r w:rsidRPr="00A36A92">
        <w:rPr>
          <w:rStyle w:val="notranslate"/>
          <w:rFonts w:ascii="Arial" w:hAnsi="Arial" w:cs="Arial"/>
          <w:color w:val="000000"/>
          <w:sz w:val="22"/>
          <w:szCs w:val="22"/>
        </w:rPr>
        <w:t xml:space="preserve"> there may be conditions </w:t>
      </w:r>
      <w:r w:rsidR="007F6ACA" w:rsidRPr="00A36A92">
        <w:rPr>
          <w:rStyle w:val="notranslate"/>
          <w:rFonts w:ascii="Arial" w:hAnsi="Arial" w:cs="Arial"/>
          <w:color w:val="000000"/>
          <w:sz w:val="22"/>
          <w:szCs w:val="22"/>
        </w:rPr>
        <w:t>regarding the user's access to data</w:t>
      </w:r>
      <w:r w:rsidRPr="00A36A92">
        <w:rPr>
          <w:rStyle w:val="notranslate"/>
          <w:rFonts w:ascii="Arial" w:hAnsi="Arial" w:cs="Arial"/>
          <w:color w:val="000000"/>
          <w:sz w:val="22"/>
          <w:szCs w:val="22"/>
        </w:rPr>
        <w:t xml:space="preserve"> </w:t>
      </w:r>
      <w:r w:rsidR="007F6ACA" w:rsidRPr="00A36A92">
        <w:rPr>
          <w:rStyle w:val="notranslate"/>
          <w:rFonts w:ascii="Arial" w:hAnsi="Arial" w:cs="Arial"/>
          <w:color w:val="000000"/>
          <w:sz w:val="22"/>
          <w:szCs w:val="22"/>
        </w:rPr>
        <w:t xml:space="preserve">that </w:t>
      </w:r>
      <w:r w:rsidRPr="00A36A92">
        <w:rPr>
          <w:rStyle w:val="notranslate"/>
          <w:rFonts w:ascii="Arial" w:hAnsi="Arial" w:cs="Arial"/>
          <w:color w:val="000000"/>
          <w:sz w:val="22"/>
          <w:szCs w:val="22"/>
        </w:rPr>
        <w:t xml:space="preserve">the web service does not have the ability to control, including the </w:t>
      </w:r>
      <w:r w:rsidR="007F6ACA" w:rsidRPr="00A36A92">
        <w:rPr>
          <w:rStyle w:val="notranslate"/>
          <w:rFonts w:ascii="Arial" w:hAnsi="Arial" w:cs="Arial"/>
          <w:color w:val="000000"/>
          <w:sz w:val="22"/>
          <w:szCs w:val="22"/>
        </w:rPr>
        <w:t>necessity of</w:t>
      </w:r>
      <w:r w:rsidRPr="00A36A92">
        <w:rPr>
          <w:rStyle w:val="notranslate"/>
          <w:rFonts w:ascii="Arial" w:hAnsi="Arial" w:cs="Arial"/>
          <w:color w:val="000000"/>
          <w:sz w:val="22"/>
          <w:szCs w:val="22"/>
        </w:rPr>
        <w:t xml:space="preserve"> access to information and hospital management's authorization of non-authorized healthcare professionals.</w:t>
      </w:r>
      <w:r w:rsidR="00505AFE" w:rsidRPr="00A36A92">
        <w:rPr>
          <w:rStyle w:val="notranslate"/>
          <w:rFonts w:ascii="Arial" w:hAnsi="Arial" w:cs="Arial"/>
          <w:color w:val="000000"/>
          <w:sz w:val="22"/>
          <w:szCs w:val="22"/>
        </w:rPr>
        <w:t xml:space="preserve"> Consequently,</w:t>
      </w:r>
      <w:r w:rsidRPr="00A36A92">
        <w:rPr>
          <w:rStyle w:val="apple-converted-space"/>
          <w:rFonts w:ascii="Arial" w:hAnsi="Arial" w:cs="Arial"/>
          <w:color w:val="000000"/>
          <w:sz w:val="22"/>
          <w:szCs w:val="22"/>
        </w:rPr>
        <w:t> </w:t>
      </w:r>
      <w:r w:rsidRPr="00A36A92">
        <w:rPr>
          <w:rStyle w:val="notranslate"/>
          <w:rFonts w:ascii="Arial" w:hAnsi="Arial" w:cs="Arial"/>
          <w:color w:val="000000"/>
          <w:sz w:val="22"/>
          <w:szCs w:val="22"/>
        </w:rPr>
        <w:t>agreements</w:t>
      </w:r>
      <w:r w:rsidR="00505AFE" w:rsidRPr="00A36A92">
        <w:rPr>
          <w:rStyle w:val="notranslate"/>
          <w:rFonts w:ascii="Arial" w:hAnsi="Arial" w:cs="Arial"/>
          <w:color w:val="000000"/>
          <w:sz w:val="22"/>
          <w:szCs w:val="22"/>
        </w:rPr>
        <w:t xml:space="preserve"> must be made</w:t>
      </w:r>
      <w:r w:rsidRPr="00A36A92">
        <w:rPr>
          <w:rStyle w:val="notranslate"/>
          <w:rFonts w:ascii="Arial" w:hAnsi="Arial" w:cs="Arial"/>
          <w:color w:val="000000"/>
          <w:sz w:val="22"/>
          <w:szCs w:val="22"/>
        </w:rPr>
        <w:t xml:space="preserve"> between the controller for DDS Registry and </w:t>
      </w:r>
      <w:r w:rsidR="00505AFE" w:rsidRPr="00A36A92">
        <w:rPr>
          <w:rStyle w:val="notranslate"/>
          <w:rFonts w:ascii="Arial" w:hAnsi="Arial" w:cs="Arial"/>
          <w:color w:val="000000"/>
          <w:sz w:val="22"/>
          <w:szCs w:val="22"/>
        </w:rPr>
        <w:t>the consumer system</w:t>
      </w:r>
      <w:r w:rsidRPr="00A36A92">
        <w:rPr>
          <w:rStyle w:val="notranslate"/>
          <w:rFonts w:ascii="Arial" w:hAnsi="Arial" w:cs="Arial"/>
          <w:color w:val="000000"/>
          <w:sz w:val="22"/>
          <w:szCs w:val="22"/>
        </w:rPr>
        <w:t>, which determines the</w:t>
      </w:r>
      <w:r w:rsidR="00505AFE" w:rsidRPr="00A36A92">
        <w:rPr>
          <w:rStyle w:val="notranslate"/>
          <w:rFonts w:ascii="Arial" w:hAnsi="Arial" w:cs="Arial"/>
          <w:color w:val="000000"/>
          <w:sz w:val="22"/>
          <w:szCs w:val="22"/>
        </w:rPr>
        <w:t xml:space="preserve"> consumer</w:t>
      </w:r>
      <w:r w:rsidRPr="00A36A92">
        <w:rPr>
          <w:rStyle w:val="notranslate"/>
          <w:rFonts w:ascii="Arial" w:hAnsi="Arial" w:cs="Arial"/>
          <w:color w:val="000000"/>
          <w:sz w:val="22"/>
          <w:szCs w:val="22"/>
        </w:rPr>
        <w:t xml:space="preserve"> system's responsibility in </w:t>
      </w:r>
      <w:r w:rsidR="00505AFE" w:rsidRPr="00A36A92">
        <w:rPr>
          <w:rStyle w:val="notranslate"/>
          <w:rFonts w:ascii="Arial" w:hAnsi="Arial" w:cs="Arial"/>
          <w:color w:val="000000"/>
          <w:sz w:val="22"/>
          <w:szCs w:val="22"/>
        </w:rPr>
        <w:t xml:space="preserve">regard to compliance of </w:t>
      </w:r>
      <w:r w:rsidRPr="00A36A92">
        <w:rPr>
          <w:rStyle w:val="notranslate"/>
          <w:rFonts w:ascii="Arial" w:hAnsi="Arial" w:cs="Arial"/>
          <w:color w:val="000000"/>
          <w:sz w:val="22"/>
          <w:szCs w:val="22"/>
        </w:rPr>
        <w:t>Health Act §42a and other IT secur</w:t>
      </w:r>
      <w:r w:rsidR="00FA653C">
        <w:rPr>
          <w:rStyle w:val="notranslate"/>
          <w:rFonts w:ascii="Arial" w:hAnsi="Arial" w:cs="Arial"/>
          <w:color w:val="000000"/>
          <w:sz w:val="22"/>
          <w:szCs w:val="22"/>
        </w:rPr>
        <w:t>ity control laws and regulations</w:t>
      </w:r>
      <w:r w:rsidR="00505AFE" w:rsidRPr="00A36A92">
        <w:rPr>
          <w:rStyle w:val="notranslate"/>
          <w:rFonts w:ascii="Arial" w:hAnsi="Arial" w:cs="Arial"/>
          <w:color w:val="000000"/>
          <w:sz w:val="22"/>
          <w:szCs w:val="22"/>
        </w:rPr>
        <w:t>.</w:t>
      </w:r>
    </w:p>
    <w:p w:rsidR="00E63E80" w:rsidRPr="00A36A92" w:rsidRDefault="00E63E80" w:rsidP="00E63E80">
      <w:pPr>
        <w:rPr>
          <w:lang w:val="en-GB"/>
        </w:rPr>
      </w:pPr>
    </w:p>
    <w:p w:rsidR="008C31EA" w:rsidRPr="00A36A92" w:rsidRDefault="00505AFE" w:rsidP="00042AF5">
      <w:pPr>
        <w:pStyle w:val="Heading1"/>
        <w:rPr>
          <w:lang w:val="en-GB"/>
        </w:rPr>
      </w:pPr>
      <w:bookmarkStart w:id="26" w:name="_Toc327534193"/>
      <w:bookmarkStart w:id="27" w:name="_Toc425427672"/>
      <w:r w:rsidRPr="00A36A92">
        <w:rPr>
          <w:lang w:val="en-GB"/>
        </w:rPr>
        <w:lastRenderedPageBreak/>
        <w:t>Use scenarios</w:t>
      </w:r>
      <w:r w:rsidR="008C31EA" w:rsidRPr="00A36A92">
        <w:rPr>
          <w:lang w:val="en-GB"/>
        </w:rPr>
        <w:t xml:space="preserve"> for </w:t>
      </w:r>
      <w:r w:rsidR="00CF4D70" w:rsidRPr="00A36A92">
        <w:rPr>
          <w:lang w:val="en-GB"/>
        </w:rPr>
        <w:t>DDS Registry</w:t>
      </w:r>
      <w:bookmarkEnd w:id="26"/>
      <w:bookmarkEnd w:id="27"/>
    </w:p>
    <w:p w:rsidR="00505AFE" w:rsidRPr="00A36A92" w:rsidRDefault="00505AFE" w:rsidP="00505AFE">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DDS Registry assumes the role of Document Registry</w:t>
      </w:r>
      <w:r w:rsidR="00C43DD4" w:rsidRPr="00A36A92">
        <w:rPr>
          <w:rStyle w:val="notranslate"/>
          <w:rFonts w:ascii="Arial" w:hAnsi="Arial" w:cs="Arial"/>
          <w:color w:val="000000"/>
          <w:sz w:val="22"/>
          <w:szCs w:val="22"/>
        </w:rPr>
        <w:t xml:space="preserve"> </w:t>
      </w:r>
      <w:r w:rsidR="00C43DD4" w:rsidRPr="00A36A92">
        <w:rPr>
          <w:rFonts w:ascii="Arial" w:hAnsi="Arial" w:cs="Arial"/>
          <w:sz w:val="22"/>
          <w:szCs w:val="22"/>
        </w:rPr>
        <w:t>[</w:t>
      </w:r>
      <w:r w:rsidR="00C43DD4" w:rsidRPr="00A36A92">
        <w:rPr>
          <w:rFonts w:ascii="Arial" w:hAnsi="Arial" w:cs="Arial"/>
          <w:sz w:val="18"/>
          <w:szCs w:val="18"/>
        </w:rPr>
        <w:fldChar w:fldCharType="begin"/>
      </w:r>
      <w:r w:rsidR="00C43DD4" w:rsidRPr="00A36A92">
        <w:rPr>
          <w:rFonts w:ascii="Arial" w:hAnsi="Arial" w:cs="Arial"/>
          <w:sz w:val="18"/>
          <w:szCs w:val="18"/>
        </w:rPr>
        <w:instrText xml:space="preserve"> REF ref_IHE_VOL1 \h  \* MERGEFORMAT </w:instrText>
      </w:r>
      <w:r w:rsidR="00C43DD4" w:rsidRPr="00A36A92">
        <w:rPr>
          <w:rFonts w:ascii="Arial" w:hAnsi="Arial" w:cs="Arial"/>
          <w:sz w:val="18"/>
          <w:szCs w:val="18"/>
        </w:rPr>
      </w:r>
      <w:r w:rsidR="00C43DD4" w:rsidRPr="00A36A92">
        <w:rPr>
          <w:rFonts w:ascii="Arial" w:hAnsi="Arial" w:cs="Arial"/>
          <w:sz w:val="18"/>
          <w:szCs w:val="18"/>
        </w:rPr>
        <w:fldChar w:fldCharType="separate"/>
      </w:r>
      <w:r w:rsidR="00C43DD4" w:rsidRPr="00A36A92">
        <w:rPr>
          <w:rFonts w:ascii="Arial" w:hAnsi="Arial" w:cs="Arial"/>
          <w:sz w:val="18"/>
          <w:szCs w:val="18"/>
        </w:rPr>
        <w:t>IHE1</w:t>
      </w:r>
      <w:r w:rsidR="00C43DD4" w:rsidRPr="00A36A92">
        <w:rPr>
          <w:rFonts w:ascii="Arial" w:hAnsi="Arial" w:cs="Arial"/>
          <w:sz w:val="18"/>
          <w:szCs w:val="18"/>
        </w:rPr>
        <w:fldChar w:fldCharType="end"/>
      </w:r>
      <w:r w:rsidR="00C43DD4" w:rsidRPr="00A36A92">
        <w:rPr>
          <w:rFonts w:ascii="Arial" w:hAnsi="Arial" w:cs="Arial"/>
          <w:sz w:val="22"/>
          <w:szCs w:val="22"/>
        </w:rPr>
        <w:t xml:space="preserve">] </w:t>
      </w:r>
      <w:r w:rsidRPr="00A36A92">
        <w:rPr>
          <w:rStyle w:val="notranslate"/>
          <w:rFonts w:ascii="Arial" w:hAnsi="Arial" w:cs="Arial"/>
          <w:color w:val="000000"/>
          <w:sz w:val="22"/>
          <w:szCs w:val="22"/>
        </w:rPr>
        <w:t>and keeps and maintains metadata for recorded documents</w:t>
      </w:r>
      <w:r w:rsidR="00C43DD4" w:rsidRPr="00A36A92">
        <w:rPr>
          <w:rStyle w:val="notranslate"/>
          <w:rFonts w:ascii="Arial" w:hAnsi="Arial" w:cs="Arial"/>
          <w:color w:val="000000"/>
          <w:sz w:val="22"/>
          <w:szCs w:val="22"/>
        </w:rPr>
        <w:t xml:space="preserve"> </w:t>
      </w:r>
      <w:r w:rsidR="00C43DD4" w:rsidRPr="00A36A92">
        <w:rPr>
          <w:rFonts w:ascii="Arial" w:hAnsi="Arial" w:cs="Arial"/>
          <w:sz w:val="22"/>
          <w:szCs w:val="22"/>
        </w:rPr>
        <w:t>[</w:t>
      </w:r>
      <w:r w:rsidR="00C43DD4" w:rsidRPr="00A36A92">
        <w:rPr>
          <w:rFonts w:ascii="Arial" w:hAnsi="Arial" w:cs="Arial"/>
          <w:sz w:val="18"/>
          <w:szCs w:val="18"/>
        </w:rPr>
        <w:fldChar w:fldCharType="begin"/>
      </w:r>
      <w:r w:rsidR="00C43DD4" w:rsidRPr="00A36A92">
        <w:rPr>
          <w:rFonts w:ascii="Arial" w:hAnsi="Arial" w:cs="Arial"/>
          <w:sz w:val="18"/>
          <w:szCs w:val="18"/>
        </w:rPr>
        <w:instrText xml:space="preserve"> REF ref_IHE_VOL1 \h  \* MERGEFORMAT </w:instrText>
      </w:r>
      <w:r w:rsidR="00C43DD4" w:rsidRPr="00A36A92">
        <w:rPr>
          <w:rFonts w:ascii="Arial" w:hAnsi="Arial" w:cs="Arial"/>
          <w:sz w:val="18"/>
          <w:szCs w:val="18"/>
        </w:rPr>
      </w:r>
      <w:r w:rsidR="00C43DD4" w:rsidRPr="00A36A92">
        <w:rPr>
          <w:rFonts w:ascii="Arial" w:hAnsi="Arial" w:cs="Arial"/>
          <w:sz w:val="18"/>
          <w:szCs w:val="18"/>
        </w:rPr>
        <w:fldChar w:fldCharType="separate"/>
      </w:r>
      <w:r w:rsidR="00C43DD4" w:rsidRPr="00A36A92">
        <w:rPr>
          <w:rFonts w:ascii="Arial" w:hAnsi="Arial" w:cs="Arial"/>
          <w:sz w:val="18"/>
          <w:szCs w:val="18"/>
        </w:rPr>
        <w:t>IHE1</w:t>
      </w:r>
      <w:r w:rsidR="00C43DD4" w:rsidRPr="00A36A92">
        <w:rPr>
          <w:rFonts w:ascii="Arial" w:hAnsi="Arial" w:cs="Arial"/>
          <w:sz w:val="18"/>
          <w:szCs w:val="18"/>
        </w:rPr>
        <w:fldChar w:fldCharType="end"/>
      </w:r>
      <w:r w:rsidR="00C43DD4" w:rsidRPr="00A36A92">
        <w:rPr>
          <w:rFonts w:ascii="Arial" w:hAnsi="Arial" w:cs="Arial"/>
          <w:sz w:val="22"/>
          <w:szCs w:val="22"/>
        </w:rPr>
        <w:t>].</w:t>
      </w:r>
      <w:r w:rsidRPr="00A36A92">
        <w:rPr>
          <w:rStyle w:val="apple-converted-space"/>
          <w:rFonts w:ascii="Arial" w:hAnsi="Arial" w:cs="Arial"/>
          <w:color w:val="000000"/>
          <w:sz w:val="22"/>
          <w:szCs w:val="22"/>
        </w:rPr>
        <w:t> </w:t>
      </w:r>
      <w:r w:rsidRPr="00A36A92">
        <w:rPr>
          <w:rStyle w:val="notranslate"/>
          <w:rFonts w:ascii="Arial" w:hAnsi="Arial" w:cs="Arial"/>
          <w:color w:val="000000"/>
          <w:sz w:val="22"/>
          <w:szCs w:val="22"/>
        </w:rPr>
        <w:t>DDS Registry does not perform the role of a Document Repository</w:t>
      </w:r>
      <w:r w:rsidR="00C43DD4" w:rsidRPr="00A36A92">
        <w:rPr>
          <w:rStyle w:val="notranslate"/>
          <w:rFonts w:ascii="Arial" w:hAnsi="Arial" w:cs="Arial"/>
          <w:color w:val="000000"/>
          <w:sz w:val="22"/>
          <w:szCs w:val="22"/>
        </w:rPr>
        <w:t xml:space="preserve"> </w:t>
      </w:r>
      <w:r w:rsidR="00C43DD4" w:rsidRPr="00A36A92">
        <w:rPr>
          <w:rFonts w:ascii="Arial" w:hAnsi="Arial" w:cs="Arial"/>
          <w:sz w:val="22"/>
          <w:szCs w:val="22"/>
        </w:rPr>
        <w:t>[</w:t>
      </w:r>
      <w:r w:rsidR="00C43DD4" w:rsidRPr="00A36A92">
        <w:rPr>
          <w:rFonts w:ascii="Arial" w:hAnsi="Arial" w:cs="Arial"/>
          <w:sz w:val="18"/>
          <w:szCs w:val="18"/>
        </w:rPr>
        <w:fldChar w:fldCharType="begin"/>
      </w:r>
      <w:r w:rsidR="00C43DD4" w:rsidRPr="00A36A92">
        <w:rPr>
          <w:rFonts w:ascii="Arial" w:hAnsi="Arial" w:cs="Arial"/>
          <w:sz w:val="18"/>
          <w:szCs w:val="18"/>
        </w:rPr>
        <w:instrText xml:space="preserve"> REF ref_IHE_VOL1 \h  \* MERGEFORMAT </w:instrText>
      </w:r>
      <w:r w:rsidR="00C43DD4" w:rsidRPr="00A36A92">
        <w:rPr>
          <w:rFonts w:ascii="Arial" w:hAnsi="Arial" w:cs="Arial"/>
          <w:sz w:val="18"/>
          <w:szCs w:val="18"/>
        </w:rPr>
      </w:r>
      <w:r w:rsidR="00C43DD4" w:rsidRPr="00A36A92">
        <w:rPr>
          <w:rFonts w:ascii="Arial" w:hAnsi="Arial" w:cs="Arial"/>
          <w:sz w:val="18"/>
          <w:szCs w:val="18"/>
        </w:rPr>
        <w:fldChar w:fldCharType="separate"/>
      </w:r>
      <w:r w:rsidR="00C43DD4" w:rsidRPr="00A36A92">
        <w:rPr>
          <w:rFonts w:ascii="Arial" w:hAnsi="Arial" w:cs="Arial"/>
          <w:sz w:val="18"/>
          <w:szCs w:val="18"/>
        </w:rPr>
        <w:t>IHE1</w:t>
      </w:r>
      <w:r w:rsidR="00C43DD4" w:rsidRPr="00A36A92">
        <w:rPr>
          <w:rFonts w:ascii="Arial" w:hAnsi="Arial" w:cs="Arial"/>
          <w:sz w:val="18"/>
          <w:szCs w:val="18"/>
        </w:rPr>
        <w:fldChar w:fldCharType="end"/>
      </w:r>
      <w:r w:rsidR="00C43DD4" w:rsidRPr="00A36A92">
        <w:rPr>
          <w:rFonts w:ascii="Arial" w:hAnsi="Arial" w:cs="Arial"/>
          <w:sz w:val="22"/>
          <w:szCs w:val="22"/>
        </w:rPr>
        <w:t>]</w:t>
      </w:r>
      <w:r w:rsidRPr="00A36A92">
        <w:rPr>
          <w:rStyle w:val="notranslate"/>
          <w:rFonts w:ascii="Arial" w:hAnsi="Arial" w:cs="Arial"/>
          <w:color w:val="000000"/>
          <w:sz w:val="22"/>
          <w:szCs w:val="22"/>
        </w:rPr>
        <w:t>.</w:t>
      </w:r>
      <w:r w:rsidRPr="00A36A92">
        <w:rPr>
          <w:rStyle w:val="apple-converted-space"/>
          <w:rFonts w:ascii="Arial" w:hAnsi="Arial" w:cs="Arial"/>
          <w:color w:val="000000"/>
          <w:sz w:val="22"/>
          <w:szCs w:val="22"/>
        </w:rPr>
        <w:t> </w:t>
      </w:r>
      <w:r w:rsidRPr="00A36A92">
        <w:rPr>
          <w:rStyle w:val="notranslate"/>
          <w:rFonts w:ascii="Arial" w:hAnsi="Arial" w:cs="Arial"/>
          <w:color w:val="000000"/>
          <w:sz w:val="22"/>
          <w:szCs w:val="22"/>
        </w:rPr>
        <w:t xml:space="preserve">This role is </w:t>
      </w:r>
      <w:r w:rsidR="00C40D1E" w:rsidRPr="00A36A92">
        <w:rPr>
          <w:rStyle w:val="notranslate"/>
          <w:rFonts w:ascii="Arial" w:hAnsi="Arial" w:cs="Arial"/>
          <w:color w:val="000000"/>
          <w:sz w:val="22"/>
          <w:szCs w:val="22"/>
        </w:rPr>
        <w:t>performed</w:t>
      </w:r>
      <w:r w:rsidRPr="00A36A92">
        <w:rPr>
          <w:rStyle w:val="notranslate"/>
          <w:rFonts w:ascii="Arial" w:hAnsi="Arial" w:cs="Arial"/>
          <w:color w:val="000000"/>
          <w:sz w:val="22"/>
          <w:szCs w:val="22"/>
        </w:rPr>
        <w:t xml:space="preserve"> by the source systems that </w:t>
      </w:r>
      <w:r w:rsidR="00C40D1E" w:rsidRPr="00A36A92">
        <w:rPr>
          <w:rStyle w:val="notranslate"/>
          <w:rFonts w:ascii="Arial" w:hAnsi="Arial" w:cs="Arial"/>
          <w:color w:val="000000"/>
          <w:sz w:val="22"/>
          <w:szCs w:val="22"/>
        </w:rPr>
        <w:t>register</w:t>
      </w:r>
      <w:r w:rsidRPr="00A36A92">
        <w:rPr>
          <w:rStyle w:val="notranslate"/>
          <w:rFonts w:ascii="Arial" w:hAnsi="Arial" w:cs="Arial"/>
          <w:color w:val="000000"/>
          <w:sz w:val="22"/>
          <w:szCs w:val="22"/>
        </w:rPr>
        <w:t xml:space="preserve"> documents in DDS Registry.</w:t>
      </w:r>
    </w:p>
    <w:p w:rsidR="00505AFE" w:rsidRPr="00A36A92" w:rsidRDefault="00505AFE" w:rsidP="00505AFE">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A consumer system appears in the role of Document Source Actor</w:t>
      </w:r>
      <w:r w:rsidR="00C43DD4" w:rsidRPr="00A36A92">
        <w:rPr>
          <w:rStyle w:val="notranslate"/>
          <w:rFonts w:ascii="Arial" w:hAnsi="Arial" w:cs="Arial"/>
          <w:color w:val="000000"/>
          <w:sz w:val="22"/>
          <w:szCs w:val="22"/>
        </w:rPr>
        <w:t xml:space="preserve"> </w:t>
      </w:r>
      <w:r w:rsidR="00C43DD4" w:rsidRPr="00A36A92">
        <w:rPr>
          <w:rFonts w:ascii="Arial" w:hAnsi="Arial" w:cs="Arial"/>
          <w:sz w:val="22"/>
          <w:szCs w:val="22"/>
        </w:rPr>
        <w:t>[</w:t>
      </w:r>
      <w:r w:rsidR="00C43DD4" w:rsidRPr="00A36A92">
        <w:rPr>
          <w:rFonts w:ascii="Arial" w:hAnsi="Arial" w:cs="Arial"/>
          <w:sz w:val="18"/>
          <w:szCs w:val="18"/>
        </w:rPr>
        <w:fldChar w:fldCharType="begin"/>
      </w:r>
      <w:r w:rsidR="00C43DD4" w:rsidRPr="00A36A92">
        <w:rPr>
          <w:rFonts w:ascii="Arial" w:hAnsi="Arial" w:cs="Arial"/>
          <w:sz w:val="18"/>
          <w:szCs w:val="18"/>
        </w:rPr>
        <w:instrText xml:space="preserve"> REF ref_IHE_VOL1 \h  \* MERGEFORMAT </w:instrText>
      </w:r>
      <w:r w:rsidR="00C43DD4" w:rsidRPr="00A36A92">
        <w:rPr>
          <w:rFonts w:ascii="Arial" w:hAnsi="Arial" w:cs="Arial"/>
          <w:sz w:val="18"/>
          <w:szCs w:val="18"/>
        </w:rPr>
      </w:r>
      <w:r w:rsidR="00C43DD4" w:rsidRPr="00A36A92">
        <w:rPr>
          <w:rFonts w:ascii="Arial" w:hAnsi="Arial" w:cs="Arial"/>
          <w:sz w:val="18"/>
          <w:szCs w:val="18"/>
        </w:rPr>
        <w:fldChar w:fldCharType="separate"/>
      </w:r>
      <w:r w:rsidR="00C43DD4" w:rsidRPr="00A36A92">
        <w:rPr>
          <w:rFonts w:ascii="Arial" w:hAnsi="Arial" w:cs="Arial"/>
          <w:sz w:val="18"/>
          <w:szCs w:val="18"/>
        </w:rPr>
        <w:t>IHE1</w:t>
      </w:r>
      <w:r w:rsidR="00C43DD4" w:rsidRPr="00A36A92">
        <w:rPr>
          <w:rFonts w:ascii="Arial" w:hAnsi="Arial" w:cs="Arial"/>
          <w:sz w:val="18"/>
          <w:szCs w:val="18"/>
        </w:rPr>
        <w:fldChar w:fldCharType="end"/>
      </w:r>
      <w:r w:rsidR="00C43DD4" w:rsidRPr="00A36A92">
        <w:rPr>
          <w:rFonts w:ascii="Arial" w:hAnsi="Arial" w:cs="Arial"/>
          <w:sz w:val="22"/>
          <w:szCs w:val="22"/>
        </w:rPr>
        <w:t>]</w:t>
      </w:r>
      <w:r w:rsidR="00646595" w:rsidRPr="00A36A92">
        <w:rPr>
          <w:rStyle w:val="notranslate"/>
          <w:rFonts w:ascii="Arial" w:hAnsi="Arial" w:cs="Arial"/>
          <w:color w:val="000000"/>
          <w:sz w:val="22"/>
          <w:szCs w:val="22"/>
        </w:rPr>
        <w:t xml:space="preserve"> and can perform look-ups </w:t>
      </w:r>
      <w:r w:rsidRPr="00A36A92">
        <w:rPr>
          <w:rStyle w:val="notranslate"/>
          <w:rFonts w:ascii="Arial" w:hAnsi="Arial" w:cs="Arial"/>
          <w:color w:val="000000"/>
          <w:sz w:val="22"/>
          <w:szCs w:val="22"/>
        </w:rPr>
        <w:t>in the DDS Registry and search metadata registered</w:t>
      </w:r>
      <w:r w:rsidR="00646595" w:rsidRPr="00A36A92">
        <w:rPr>
          <w:rStyle w:val="notranslate"/>
          <w:rFonts w:ascii="Arial" w:hAnsi="Arial" w:cs="Arial"/>
          <w:color w:val="000000"/>
          <w:sz w:val="22"/>
          <w:szCs w:val="22"/>
        </w:rPr>
        <w:t xml:space="preserve"> for</w:t>
      </w:r>
      <w:r w:rsidRPr="00A36A92">
        <w:rPr>
          <w:rStyle w:val="notranslate"/>
          <w:rFonts w:ascii="Arial" w:hAnsi="Arial" w:cs="Arial"/>
          <w:color w:val="000000"/>
          <w:sz w:val="22"/>
          <w:szCs w:val="22"/>
        </w:rPr>
        <w:t xml:space="preserve"> patients.</w:t>
      </w:r>
      <w:r w:rsidRPr="00A36A92">
        <w:rPr>
          <w:rStyle w:val="apple-converted-space"/>
          <w:rFonts w:ascii="Arial" w:hAnsi="Arial" w:cs="Arial"/>
          <w:color w:val="000000"/>
          <w:sz w:val="22"/>
          <w:szCs w:val="22"/>
        </w:rPr>
        <w:t> </w:t>
      </w:r>
      <w:r w:rsidRPr="00A36A92">
        <w:rPr>
          <w:rStyle w:val="notranslate"/>
          <w:rFonts w:ascii="Arial" w:hAnsi="Arial" w:cs="Arial"/>
          <w:color w:val="000000"/>
          <w:sz w:val="22"/>
          <w:szCs w:val="22"/>
        </w:rPr>
        <w:t>This scenario is similar to the ITI-18</w:t>
      </w:r>
      <w:r w:rsidR="00C43DD4" w:rsidRPr="00A36A92">
        <w:rPr>
          <w:rStyle w:val="notranslate"/>
          <w:rFonts w:ascii="Arial" w:hAnsi="Arial" w:cs="Arial"/>
          <w:color w:val="000000"/>
          <w:sz w:val="22"/>
          <w:szCs w:val="22"/>
        </w:rPr>
        <w:t xml:space="preserve"> </w:t>
      </w:r>
      <w:r w:rsidR="00C43DD4" w:rsidRPr="00A36A92">
        <w:rPr>
          <w:rFonts w:ascii="Arial" w:hAnsi="Arial" w:cs="Arial"/>
          <w:sz w:val="22"/>
          <w:szCs w:val="22"/>
        </w:rPr>
        <w:t>[</w:t>
      </w:r>
      <w:r w:rsidR="00C43DD4" w:rsidRPr="00A36A92">
        <w:rPr>
          <w:rFonts w:ascii="Arial" w:hAnsi="Arial" w:cs="Arial"/>
          <w:sz w:val="18"/>
          <w:szCs w:val="18"/>
        </w:rPr>
        <w:fldChar w:fldCharType="begin"/>
      </w:r>
      <w:r w:rsidR="00C43DD4" w:rsidRPr="00A36A92">
        <w:rPr>
          <w:rFonts w:ascii="Arial" w:hAnsi="Arial" w:cs="Arial"/>
          <w:sz w:val="18"/>
          <w:szCs w:val="18"/>
        </w:rPr>
        <w:instrText xml:space="preserve"> REF ref_IHE_VOL2A_ITI1_ITI28 \h  \* MERGEFORMAT </w:instrText>
      </w:r>
      <w:r w:rsidR="00C43DD4" w:rsidRPr="00A36A92">
        <w:rPr>
          <w:rFonts w:ascii="Arial" w:hAnsi="Arial" w:cs="Arial"/>
          <w:sz w:val="18"/>
          <w:szCs w:val="18"/>
        </w:rPr>
      </w:r>
      <w:r w:rsidR="00C43DD4" w:rsidRPr="00A36A92">
        <w:rPr>
          <w:rFonts w:ascii="Arial" w:hAnsi="Arial" w:cs="Arial"/>
          <w:sz w:val="18"/>
          <w:szCs w:val="18"/>
        </w:rPr>
        <w:fldChar w:fldCharType="separate"/>
      </w:r>
      <w:r w:rsidR="00C43DD4" w:rsidRPr="00A36A92">
        <w:rPr>
          <w:rFonts w:ascii="Arial" w:hAnsi="Arial" w:cs="Arial"/>
          <w:sz w:val="18"/>
          <w:szCs w:val="18"/>
        </w:rPr>
        <w:t>IHE2</w:t>
      </w:r>
      <w:r w:rsidR="00C43DD4" w:rsidRPr="00A36A92">
        <w:rPr>
          <w:rFonts w:ascii="Arial" w:hAnsi="Arial" w:cs="Arial"/>
          <w:sz w:val="18"/>
          <w:szCs w:val="18"/>
        </w:rPr>
        <w:fldChar w:fldCharType="end"/>
      </w:r>
      <w:r w:rsidR="00C43DD4" w:rsidRPr="00A36A92">
        <w:rPr>
          <w:rFonts w:ascii="Arial" w:hAnsi="Arial" w:cs="Arial"/>
          <w:sz w:val="22"/>
          <w:szCs w:val="22"/>
        </w:rPr>
        <w:t>]</w:t>
      </w:r>
      <w:r w:rsidRPr="00A36A92">
        <w:rPr>
          <w:rStyle w:val="notranslate"/>
          <w:rFonts w:ascii="Arial" w:hAnsi="Arial" w:cs="Arial"/>
          <w:color w:val="000000"/>
          <w:sz w:val="22"/>
          <w:szCs w:val="22"/>
        </w:rPr>
        <w:t>.</w:t>
      </w:r>
    </w:p>
    <w:p w:rsidR="00505AFE" w:rsidRPr="00A36A92" w:rsidRDefault="00505AFE" w:rsidP="00505AFE">
      <w:pPr>
        <w:rPr>
          <w:lang w:val="en-GB"/>
        </w:rPr>
      </w:pPr>
    </w:p>
    <w:p w:rsidR="008C31EA" w:rsidRPr="00A36A92" w:rsidRDefault="00646595" w:rsidP="00042AF5">
      <w:pPr>
        <w:pStyle w:val="Heading2"/>
        <w:rPr>
          <w:lang w:val="en-GB"/>
        </w:rPr>
      </w:pPr>
      <w:bookmarkStart w:id="28" w:name="_Toc317160499"/>
      <w:bookmarkStart w:id="29" w:name="_Toc327534194"/>
      <w:bookmarkStart w:id="30" w:name="_Toc425427673"/>
      <w:bookmarkStart w:id="31" w:name="_Ref317082733"/>
      <w:bookmarkStart w:id="32" w:name="_Ref317082735"/>
      <w:r w:rsidRPr="00A36A92">
        <w:rPr>
          <w:lang w:val="en-GB"/>
        </w:rPr>
        <w:t>Consumer system look</w:t>
      </w:r>
      <w:r w:rsidR="00A4345C" w:rsidRPr="00A36A92">
        <w:rPr>
          <w:lang w:val="en-GB"/>
        </w:rPr>
        <w:t>s up</w:t>
      </w:r>
      <w:r w:rsidRPr="00A36A92">
        <w:rPr>
          <w:lang w:val="en-GB"/>
        </w:rPr>
        <w:t xml:space="preserve"> </w:t>
      </w:r>
      <w:r w:rsidR="008C31EA" w:rsidRPr="00A36A92">
        <w:rPr>
          <w:lang w:val="en-GB"/>
        </w:rPr>
        <w:t xml:space="preserve">metadata </w:t>
      </w:r>
      <w:r w:rsidRPr="00A36A92">
        <w:rPr>
          <w:lang w:val="en-GB"/>
        </w:rPr>
        <w:t>about a citizen</w:t>
      </w:r>
      <w:bookmarkEnd w:id="28"/>
      <w:bookmarkEnd w:id="29"/>
      <w:bookmarkEnd w:id="30"/>
    </w:p>
    <w:p w:rsidR="00646595" w:rsidRPr="00A36A92" w:rsidRDefault="00C40D1E" w:rsidP="00646595">
      <w:pPr>
        <w:rPr>
          <w:rStyle w:val="body0020textchar"/>
          <w:rFonts w:cs="Arial"/>
          <w:i/>
          <w:iCs/>
          <w:color w:val="000000"/>
          <w:lang w:val="en-GB"/>
        </w:rPr>
      </w:pPr>
      <w:r w:rsidRPr="00A36A92">
        <w:rPr>
          <w:lang w:val="en-GB"/>
        </w:rPr>
        <w:t>A consumer system performs look</w:t>
      </w:r>
      <w:r w:rsidR="00646595" w:rsidRPr="00A36A92">
        <w:rPr>
          <w:lang w:val="en-GB"/>
        </w:rPr>
        <w:t xml:space="preserve">ups </w:t>
      </w:r>
      <w:r w:rsidR="00646595" w:rsidRPr="00A36A92">
        <w:rPr>
          <w:rFonts w:cs="Arial"/>
          <w:color w:val="000000"/>
          <w:lang w:val="en-GB"/>
        </w:rPr>
        <w:t>in the metadata registered in DDS Registry</w:t>
      </w:r>
      <w:r w:rsidR="00646595" w:rsidRPr="00A36A92">
        <w:rPr>
          <w:rStyle w:val="apple-converted-space"/>
          <w:rFonts w:cs="Arial"/>
          <w:color w:val="000000"/>
          <w:lang w:val="en-GB"/>
        </w:rPr>
        <w:t xml:space="preserve"> about a citizen by using the web </w:t>
      </w:r>
      <w:r w:rsidR="00646595" w:rsidRPr="00A36A92">
        <w:rPr>
          <w:rFonts w:cs="Arial"/>
          <w:color w:val="000000"/>
          <w:lang w:val="en-GB"/>
        </w:rPr>
        <w:t>service</w:t>
      </w:r>
      <w:r w:rsidR="00646595" w:rsidRPr="00A36A92">
        <w:rPr>
          <w:rStyle w:val="apple-converted-space"/>
          <w:rFonts w:cs="Arial"/>
          <w:color w:val="000000"/>
          <w:lang w:val="en-GB"/>
        </w:rPr>
        <w:t> </w:t>
      </w:r>
      <w:r w:rsidR="00646595" w:rsidRPr="00A36A92">
        <w:rPr>
          <w:rStyle w:val="body0020textchar"/>
          <w:rFonts w:cs="Arial"/>
          <w:i/>
          <w:iCs/>
          <w:color w:val="000000"/>
          <w:lang w:val="en-GB"/>
        </w:rPr>
        <w:t>DDSRegistry</w:t>
      </w:r>
      <w:r w:rsidR="00646595" w:rsidRPr="00A36A92">
        <w:rPr>
          <w:rStyle w:val="apple-converted-space"/>
          <w:rFonts w:cs="Arial"/>
          <w:color w:val="000000"/>
          <w:lang w:val="en-GB"/>
        </w:rPr>
        <w:t> </w:t>
      </w:r>
      <w:r w:rsidR="00646595" w:rsidRPr="00A36A92">
        <w:rPr>
          <w:rFonts w:cs="Arial"/>
          <w:color w:val="000000"/>
          <w:lang w:val="en-GB"/>
        </w:rPr>
        <w:t>and operation</w:t>
      </w:r>
      <w:r w:rsidR="00646595" w:rsidRPr="00A36A92">
        <w:rPr>
          <w:rStyle w:val="apple-converted-space"/>
          <w:rFonts w:cs="Arial"/>
          <w:color w:val="000000"/>
          <w:lang w:val="en-GB"/>
        </w:rPr>
        <w:t> </w:t>
      </w:r>
      <w:r w:rsidR="00646595" w:rsidRPr="00A36A92">
        <w:rPr>
          <w:rStyle w:val="body0020textchar"/>
          <w:rFonts w:cs="Arial"/>
          <w:i/>
          <w:iCs/>
          <w:color w:val="000000"/>
          <w:lang w:val="en-GB"/>
        </w:rPr>
        <w:t>DocumentRegistry_RegistryStoredQuery.</w:t>
      </w:r>
    </w:p>
    <w:p w:rsidR="00646595" w:rsidRPr="00A36A92" w:rsidRDefault="00646595" w:rsidP="00646595">
      <w:pPr>
        <w:pStyle w:val="body0020text"/>
        <w:spacing w:before="0" w:beforeAutospacing="0" w:after="120" w:afterAutospacing="0"/>
        <w:jc w:val="both"/>
        <w:rPr>
          <w:rStyle w:val="notranslate"/>
          <w:rFonts w:ascii="Arial" w:hAnsi="Arial" w:cs="Arial"/>
          <w:color w:val="000000"/>
          <w:sz w:val="22"/>
          <w:szCs w:val="22"/>
        </w:rPr>
      </w:pPr>
      <w:r w:rsidRPr="00A36A92">
        <w:rPr>
          <w:rStyle w:val="notranslate"/>
          <w:rFonts w:ascii="Arial" w:hAnsi="Arial" w:cs="Arial"/>
          <w:color w:val="000000"/>
          <w:sz w:val="22"/>
          <w:szCs w:val="22"/>
        </w:rPr>
        <w:t>If the consumer is identified as a health professional with no consent</w:t>
      </w:r>
      <w:r w:rsidR="00793ED8" w:rsidRPr="00A36A92">
        <w:rPr>
          <w:rStyle w:val="notranslate"/>
          <w:rFonts w:ascii="Arial" w:hAnsi="Arial" w:cs="Arial"/>
          <w:color w:val="000000"/>
          <w:sz w:val="22"/>
          <w:szCs w:val="22"/>
        </w:rPr>
        <w:t xml:space="preserve">, </w:t>
      </w:r>
      <w:r w:rsidRPr="00A36A92">
        <w:rPr>
          <w:rStyle w:val="notranslate"/>
          <w:rFonts w:ascii="Arial" w:hAnsi="Arial" w:cs="Arial"/>
          <w:color w:val="000000"/>
          <w:sz w:val="22"/>
          <w:szCs w:val="22"/>
        </w:rPr>
        <w:t>metadata for documents covered by the consent</w:t>
      </w:r>
      <w:r w:rsidR="00793ED8" w:rsidRPr="00A36A92">
        <w:rPr>
          <w:rStyle w:val="notranslate"/>
          <w:rFonts w:ascii="Arial" w:hAnsi="Arial" w:cs="Arial"/>
          <w:color w:val="000000"/>
          <w:sz w:val="22"/>
          <w:szCs w:val="22"/>
        </w:rPr>
        <w:t xml:space="preserve"> is filtered out</w:t>
      </w:r>
      <w:r w:rsidRPr="00A36A92">
        <w:rPr>
          <w:rStyle w:val="notranslate"/>
          <w:rFonts w:ascii="Arial" w:hAnsi="Arial" w:cs="Arial"/>
          <w:color w:val="000000"/>
          <w:sz w:val="22"/>
          <w:szCs w:val="22"/>
        </w:rPr>
        <w:t xml:space="preserve"> of the reply and replaced with a</w:t>
      </w:r>
      <w:r w:rsidR="00C40D1E" w:rsidRPr="00A36A92">
        <w:rPr>
          <w:rStyle w:val="notranslate"/>
          <w:rFonts w:ascii="Arial" w:hAnsi="Arial" w:cs="Arial"/>
          <w:color w:val="000000"/>
          <w:sz w:val="22"/>
          <w:szCs w:val="22"/>
        </w:rPr>
        <w:t>n</w:t>
      </w:r>
      <w:r w:rsidRPr="00A36A92">
        <w:rPr>
          <w:rStyle w:val="notranslate"/>
          <w:rFonts w:ascii="Arial" w:hAnsi="Arial" w:cs="Arial"/>
          <w:color w:val="000000"/>
          <w:sz w:val="22"/>
          <w:szCs w:val="22"/>
        </w:rPr>
        <w:t xml:space="preserve"> </w:t>
      </w:r>
      <w:r w:rsidR="00793ED8" w:rsidRPr="00A36A92">
        <w:rPr>
          <w:rStyle w:val="notranslate"/>
          <w:rFonts w:ascii="Arial" w:hAnsi="Arial" w:cs="Arial"/>
          <w:color w:val="000000"/>
          <w:sz w:val="22"/>
          <w:szCs w:val="22"/>
        </w:rPr>
        <w:t>indicator</w:t>
      </w:r>
      <w:r w:rsidRPr="00A36A92">
        <w:rPr>
          <w:rStyle w:val="notranslate"/>
          <w:rFonts w:ascii="Arial" w:hAnsi="Arial" w:cs="Arial"/>
          <w:color w:val="000000"/>
          <w:sz w:val="22"/>
          <w:szCs w:val="22"/>
        </w:rPr>
        <w:t xml:space="preserve"> of the existence of additional metadata.</w:t>
      </w:r>
    </w:p>
    <w:p w:rsidR="00793ED8" w:rsidRPr="00A36A92" w:rsidRDefault="00793ED8" w:rsidP="00793ED8">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In connection with lookup</w:t>
      </w:r>
      <w:r w:rsidR="00C40D1E" w:rsidRPr="00A36A92">
        <w:rPr>
          <w:rStyle w:val="notranslate"/>
          <w:rFonts w:ascii="Arial" w:hAnsi="Arial" w:cs="Arial"/>
          <w:color w:val="000000"/>
          <w:sz w:val="22"/>
          <w:szCs w:val="22"/>
        </w:rPr>
        <w:t xml:space="preserve">s by a health professionals, a check </w:t>
      </w:r>
      <w:r w:rsidRPr="00A36A92">
        <w:rPr>
          <w:rStyle w:val="notranslate"/>
          <w:rFonts w:ascii="Arial" w:hAnsi="Arial" w:cs="Arial"/>
          <w:color w:val="000000"/>
          <w:sz w:val="22"/>
          <w:szCs w:val="22"/>
        </w:rPr>
        <w:t>of the current treatment relationship between the health professional and citizen is initiated.</w:t>
      </w:r>
    </w:p>
    <w:p w:rsidR="00793ED8" w:rsidRPr="00A36A92" w:rsidRDefault="00793ED8" w:rsidP="00646595">
      <w:pPr>
        <w:pStyle w:val="body0020text"/>
        <w:spacing w:before="0" w:beforeAutospacing="0" w:after="120" w:afterAutospacing="0"/>
        <w:jc w:val="both"/>
        <w:rPr>
          <w:rFonts w:ascii="Arial" w:hAnsi="Arial" w:cs="Arial"/>
          <w:color w:val="000000"/>
          <w:sz w:val="22"/>
          <w:szCs w:val="22"/>
        </w:rPr>
      </w:pPr>
      <w:r w:rsidRPr="00A36A92">
        <w:rPr>
          <w:rFonts w:ascii="Arial" w:hAnsi="Arial" w:cs="Arial"/>
          <w:color w:val="000000"/>
          <w:sz w:val="22"/>
          <w:szCs w:val="22"/>
        </w:rPr>
        <w:t>If the user is the citizen, metadata about all documents is returned.</w:t>
      </w:r>
    </w:p>
    <w:p w:rsidR="008C31EA" w:rsidRPr="00A36A92" w:rsidRDefault="005D3F2B" w:rsidP="00042AF5">
      <w:pPr>
        <w:pStyle w:val="Heading2"/>
        <w:rPr>
          <w:lang w:val="en-GB"/>
        </w:rPr>
      </w:pPr>
      <w:bookmarkStart w:id="33" w:name="_Toc317160500"/>
      <w:bookmarkStart w:id="34" w:name="_Toc327534195"/>
      <w:bookmarkStart w:id="35" w:name="_Toc425427674"/>
      <w:r>
        <w:rPr>
          <w:lang w:val="en-GB"/>
        </w:rPr>
        <w:t>Consumer</w:t>
      </w:r>
      <w:r w:rsidR="00A4345C" w:rsidRPr="00A36A92">
        <w:rPr>
          <w:lang w:val="en-GB"/>
        </w:rPr>
        <w:t xml:space="preserve"> system forces</w:t>
      </w:r>
      <w:r w:rsidR="008C31EA" w:rsidRPr="00A36A92">
        <w:rPr>
          <w:lang w:val="en-GB"/>
        </w:rPr>
        <w:t xml:space="preserve"> </w:t>
      </w:r>
      <w:r w:rsidR="00A4345C" w:rsidRPr="00A36A92">
        <w:rPr>
          <w:lang w:val="en-GB"/>
        </w:rPr>
        <w:t xml:space="preserve">look-up of </w:t>
      </w:r>
      <w:r w:rsidR="008C31EA" w:rsidRPr="00A36A92">
        <w:rPr>
          <w:lang w:val="en-GB"/>
        </w:rPr>
        <w:t xml:space="preserve">metadata </w:t>
      </w:r>
      <w:bookmarkEnd w:id="33"/>
      <w:bookmarkEnd w:id="34"/>
      <w:r w:rsidR="00A4345C" w:rsidRPr="00A36A92">
        <w:rPr>
          <w:lang w:val="en-GB"/>
        </w:rPr>
        <w:t>about a citizen</w:t>
      </w:r>
      <w:bookmarkEnd w:id="35"/>
    </w:p>
    <w:p w:rsidR="00A4345C" w:rsidRPr="00A36A92" w:rsidRDefault="00A4345C" w:rsidP="00A4345C">
      <w:pPr>
        <w:rPr>
          <w:lang w:val="en-GB"/>
        </w:rPr>
      </w:pPr>
      <w:r w:rsidRPr="00A36A92">
        <w:rPr>
          <w:lang w:val="en-GB"/>
        </w:rPr>
        <w:t xml:space="preserve">Forced lookup of metadata is a lookup that is performed using the </w:t>
      </w:r>
      <w:r w:rsidR="004D3E9F">
        <w:rPr>
          <w:lang w:val="en-GB"/>
        </w:rPr>
        <w:t>safeguard</w:t>
      </w:r>
      <w:r w:rsidRPr="00A36A92">
        <w:rPr>
          <w:lang w:val="en-GB"/>
        </w:rPr>
        <w:t xml:space="preserve"> rule in the Health Acts </w:t>
      </w:r>
      <w:r w:rsidRPr="00A36A92">
        <w:rPr>
          <w:rFonts w:ascii="Calibri" w:hAnsi="Calibri" w:cs="Calibri"/>
          <w:lang w:val="en-GB"/>
        </w:rPr>
        <w:t>§</w:t>
      </w:r>
      <w:r w:rsidRPr="00A36A92">
        <w:rPr>
          <w:lang w:val="en-GB"/>
        </w:rPr>
        <w:t>42a paragraph 5.</w:t>
      </w:r>
    </w:p>
    <w:p w:rsidR="00A4345C" w:rsidRPr="00A36A92" w:rsidRDefault="00A4345C" w:rsidP="00A4345C">
      <w:pPr>
        <w:rPr>
          <w:rFonts w:cs="Arial"/>
          <w:color w:val="000000"/>
          <w:lang w:val="en-GB"/>
        </w:rPr>
      </w:pPr>
      <w:r w:rsidRPr="00A36A92">
        <w:rPr>
          <w:lang w:val="en-GB"/>
        </w:rPr>
        <w:t xml:space="preserve">A consumer system performs </w:t>
      </w:r>
      <w:r w:rsidRPr="00A36A92">
        <w:rPr>
          <w:rFonts w:cs="Arial"/>
          <w:color w:val="000000"/>
          <w:lang w:val="en-GB"/>
        </w:rPr>
        <w:t>forced lookup in metadata register</w:t>
      </w:r>
      <w:r w:rsidR="00C40D1E" w:rsidRPr="00A36A92">
        <w:rPr>
          <w:rFonts w:cs="Arial"/>
          <w:color w:val="000000"/>
          <w:lang w:val="en-GB"/>
        </w:rPr>
        <w:t>ed</w:t>
      </w:r>
      <w:r w:rsidRPr="00A36A92">
        <w:rPr>
          <w:rFonts w:cs="Arial"/>
          <w:color w:val="000000"/>
          <w:lang w:val="en-GB"/>
        </w:rPr>
        <w:t xml:space="preserve"> in DDS Registry about a citizen by using the web service</w:t>
      </w:r>
      <w:r w:rsidRPr="00A36A92">
        <w:rPr>
          <w:rStyle w:val="apple-converted-space"/>
          <w:rFonts w:cs="Arial"/>
          <w:color w:val="000000"/>
          <w:lang w:val="en-GB"/>
        </w:rPr>
        <w:t> </w:t>
      </w:r>
      <w:r w:rsidRPr="00A36A92">
        <w:rPr>
          <w:rStyle w:val="body0020textchar"/>
          <w:rFonts w:cs="Arial"/>
          <w:i/>
          <w:iCs/>
          <w:color w:val="000000"/>
          <w:lang w:val="en-GB"/>
        </w:rPr>
        <w:t>DDSRegistry</w:t>
      </w:r>
      <w:r w:rsidRPr="00A36A92">
        <w:rPr>
          <w:rStyle w:val="apple-converted-space"/>
          <w:rFonts w:cs="Arial"/>
          <w:color w:val="000000"/>
          <w:lang w:val="en-GB"/>
        </w:rPr>
        <w:t> </w:t>
      </w:r>
      <w:r w:rsidRPr="00A36A92">
        <w:rPr>
          <w:rFonts w:cs="Arial"/>
          <w:color w:val="000000"/>
          <w:lang w:val="en-GB"/>
        </w:rPr>
        <w:t>and operation</w:t>
      </w:r>
      <w:r w:rsidRPr="00A36A92">
        <w:rPr>
          <w:rStyle w:val="apple-converted-space"/>
          <w:rFonts w:cs="Arial"/>
          <w:color w:val="000000"/>
          <w:lang w:val="en-GB"/>
        </w:rPr>
        <w:t> </w:t>
      </w:r>
      <w:r w:rsidRPr="00A36A92">
        <w:rPr>
          <w:rStyle w:val="body0020textchar"/>
          <w:rFonts w:cs="Arial"/>
          <w:i/>
          <w:iCs/>
          <w:color w:val="000000"/>
          <w:lang w:val="en-GB"/>
        </w:rPr>
        <w:t>RegistryStoredQuery</w:t>
      </w:r>
      <w:r w:rsidRPr="00A36A92">
        <w:rPr>
          <w:rStyle w:val="apple-converted-space"/>
          <w:rFonts w:cs="Arial"/>
          <w:color w:val="000000"/>
          <w:lang w:val="en-GB"/>
        </w:rPr>
        <w:t> </w:t>
      </w:r>
      <w:r w:rsidRPr="00A36A92">
        <w:rPr>
          <w:rFonts w:cs="Arial"/>
          <w:color w:val="000000"/>
          <w:lang w:val="en-GB"/>
        </w:rPr>
        <w:t xml:space="preserve">where, as described in </w:t>
      </w:r>
      <w:r w:rsidR="00C40D1E" w:rsidRPr="00A36A92">
        <w:rPr>
          <w:rFonts w:cs="Arial"/>
          <w:color w:val="000000"/>
          <w:lang w:val="en-GB"/>
        </w:rPr>
        <w:t>s</w:t>
      </w:r>
      <w:r w:rsidRPr="00A36A92">
        <w:rPr>
          <w:rFonts w:cs="Arial"/>
          <w:color w:val="000000"/>
          <w:lang w:val="en-GB"/>
        </w:rPr>
        <w:t>ection</w:t>
      </w:r>
      <w:r w:rsidRPr="00A36A92">
        <w:rPr>
          <w:rStyle w:val="apple-converted-space"/>
          <w:rFonts w:cs="Arial"/>
          <w:color w:val="000000"/>
          <w:lang w:val="en-GB"/>
        </w:rPr>
        <w:t> </w:t>
      </w:r>
      <w:r w:rsidR="00C40D1E" w:rsidRPr="00A36A92">
        <w:rPr>
          <w:lang w:val="en-GB"/>
        </w:rPr>
        <w:fldChar w:fldCharType="begin"/>
      </w:r>
      <w:r w:rsidR="00C40D1E" w:rsidRPr="00A36A92">
        <w:rPr>
          <w:lang w:val="en-GB"/>
        </w:rPr>
        <w:instrText xml:space="preserve"> REF _Ref322958900 \r \h </w:instrText>
      </w:r>
      <w:r w:rsidR="00C40D1E" w:rsidRPr="00A36A92">
        <w:rPr>
          <w:lang w:val="en-GB"/>
        </w:rPr>
      </w:r>
      <w:r w:rsidR="00C40D1E" w:rsidRPr="00A36A92">
        <w:rPr>
          <w:lang w:val="en-GB"/>
        </w:rPr>
        <w:fldChar w:fldCharType="separate"/>
      </w:r>
      <w:r w:rsidR="00C40D1E" w:rsidRPr="00A36A92">
        <w:rPr>
          <w:lang w:val="en-GB"/>
        </w:rPr>
        <w:t>4.1.2</w:t>
      </w:r>
      <w:r w:rsidR="00C40D1E" w:rsidRPr="00A36A92">
        <w:rPr>
          <w:lang w:val="en-GB"/>
        </w:rPr>
        <w:fldChar w:fldCharType="end"/>
      </w:r>
      <w:r w:rsidRPr="00A36A92">
        <w:rPr>
          <w:rFonts w:cs="Arial"/>
          <w:color w:val="000000"/>
          <w:lang w:val="en-GB"/>
        </w:rPr>
        <w:t xml:space="preserve">, </w:t>
      </w:r>
      <w:r w:rsidR="00C40D1E" w:rsidRPr="00A36A92">
        <w:rPr>
          <w:rFonts w:cs="Arial"/>
          <w:color w:val="000000"/>
          <w:lang w:val="en-GB"/>
        </w:rPr>
        <w:t xml:space="preserve">the use of </w:t>
      </w:r>
      <w:r w:rsidR="00F06F70">
        <w:rPr>
          <w:rFonts w:cs="Arial"/>
          <w:color w:val="000000"/>
          <w:lang w:val="en-GB"/>
        </w:rPr>
        <w:t>safeguarding</w:t>
      </w:r>
      <w:r w:rsidR="00C40D1E" w:rsidRPr="00A36A92">
        <w:rPr>
          <w:rFonts w:cs="Arial"/>
          <w:color w:val="000000"/>
          <w:lang w:val="en-GB"/>
        </w:rPr>
        <w:t xml:space="preserve"> is indicated.</w:t>
      </w:r>
    </w:p>
    <w:p w:rsidR="00A4345C" w:rsidRPr="00A36A92" w:rsidRDefault="00A4345C" w:rsidP="00A4345C">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 xml:space="preserve">It is the responsibility of the consumer system to verify that the user is a health professional authorized to </w:t>
      </w:r>
      <w:r w:rsidR="00F06F70">
        <w:rPr>
          <w:rStyle w:val="notranslate"/>
          <w:rFonts w:ascii="Arial" w:hAnsi="Arial" w:cs="Arial"/>
          <w:color w:val="000000"/>
          <w:sz w:val="22"/>
          <w:szCs w:val="22"/>
        </w:rPr>
        <w:t>use</w:t>
      </w:r>
      <w:r w:rsidRPr="00A36A92">
        <w:rPr>
          <w:rStyle w:val="notranslate"/>
          <w:rFonts w:ascii="Arial" w:hAnsi="Arial" w:cs="Arial"/>
          <w:color w:val="000000"/>
          <w:sz w:val="22"/>
          <w:szCs w:val="22"/>
        </w:rPr>
        <w:t xml:space="preserve"> </w:t>
      </w:r>
      <w:r w:rsidR="00F06F70">
        <w:rPr>
          <w:rStyle w:val="notranslate"/>
          <w:rFonts w:ascii="Arial" w:hAnsi="Arial" w:cs="Arial"/>
          <w:color w:val="000000"/>
          <w:sz w:val="22"/>
          <w:szCs w:val="22"/>
        </w:rPr>
        <w:t>safeguarding</w:t>
      </w:r>
      <w:r w:rsidRPr="00A36A92">
        <w:rPr>
          <w:rStyle w:val="notranslate"/>
          <w:rFonts w:ascii="Arial" w:hAnsi="Arial" w:cs="Arial"/>
          <w:color w:val="000000"/>
          <w:sz w:val="22"/>
          <w:szCs w:val="22"/>
        </w:rPr>
        <w:t>.</w:t>
      </w:r>
    </w:p>
    <w:p w:rsidR="008C31EA" w:rsidRPr="00A36A92" w:rsidRDefault="00CF4D70" w:rsidP="00042AF5">
      <w:pPr>
        <w:pStyle w:val="Heading1"/>
        <w:rPr>
          <w:lang w:val="en-GB"/>
        </w:rPr>
      </w:pPr>
      <w:bookmarkStart w:id="36" w:name="_Ref317710508"/>
      <w:bookmarkStart w:id="37" w:name="_Toc327534196"/>
      <w:bookmarkStart w:id="38" w:name="_Toc425427675"/>
      <w:bookmarkStart w:id="39" w:name="_Toc317160511"/>
      <w:bookmarkStart w:id="40" w:name="_Toc299104729"/>
      <w:bookmarkEnd w:id="31"/>
      <w:bookmarkEnd w:id="32"/>
      <w:r w:rsidRPr="00A36A92">
        <w:rPr>
          <w:lang w:val="en-GB"/>
        </w:rPr>
        <w:lastRenderedPageBreak/>
        <w:t>DDS Registry</w:t>
      </w:r>
      <w:r w:rsidR="008C31EA" w:rsidRPr="00A36A92">
        <w:rPr>
          <w:lang w:val="en-GB"/>
        </w:rPr>
        <w:t xml:space="preserve"> web services</w:t>
      </w:r>
      <w:bookmarkEnd w:id="36"/>
      <w:bookmarkEnd w:id="37"/>
      <w:bookmarkEnd w:id="38"/>
    </w:p>
    <w:p w:rsidR="008C31EA" w:rsidRPr="00A36A92" w:rsidRDefault="00A4345C" w:rsidP="00042AF5">
      <w:pPr>
        <w:pStyle w:val="Heading2"/>
        <w:rPr>
          <w:lang w:val="en-GB"/>
        </w:rPr>
      </w:pPr>
      <w:bookmarkStart w:id="41" w:name="_Toc425427676"/>
      <w:r w:rsidRPr="00A36A92">
        <w:rPr>
          <w:lang w:val="en-GB"/>
        </w:rPr>
        <w:t>Reading guide</w:t>
      </w:r>
      <w:bookmarkEnd w:id="41"/>
    </w:p>
    <w:p w:rsidR="008C31EA" w:rsidRPr="00A36A92" w:rsidRDefault="00A4345C" w:rsidP="008C31EA">
      <w:pPr>
        <w:pStyle w:val="BodyText"/>
        <w:rPr>
          <w:lang w:val="en-GB"/>
        </w:rPr>
      </w:pPr>
      <w:r w:rsidRPr="00A36A92">
        <w:rPr>
          <w:rStyle w:val="notranslate"/>
          <w:rFonts w:cs="Arial"/>
          <w:color w:val="000000"/>
          <w:lang w:val="en-GB"/>
        </w:rPr>
        <w:t>Each DDS Registry web service is described in a separate section.</w:t>
      </w:r>
      <w:r w:rsidRPr="00A36A92">
        <w:rPr>
          <w:rStyle w:val="apple-converted-space"/>
          <w:rFonts w:cs="Arial"/>
          <w:color w:val="000000"/>
          <w:lang w:val="en-GB"/>
        </w:rPr>
        <w:t> </w:t>
      </w:r>
      <w:r w:rsidRPr="00A36A92">
        <w:rPr>
          <w:rStyle w:val="notranslate"/>
          <w:rFonts w:cs="Arial"/>
          <w:color w:val="000000"/>
          <w:lang w:val="en-GB"/>
        </w:rPr>
        <w:t>The following template is used for documentation of the operations offered.</w:t>
      </w:r>
    </w:p>
    <w:tbl>
      <w:tblPr>
        <w:tblW w:w="7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4"/>
        <w:gridCol w:w="5330"/>
      </w:tblGrid>
      <w:tr w:rsidR="008C31EA" w:rsidRPr="00A36A92" w:rsidTr="000D01E3">
        <w:tc>
          <w:tcPr>
            <w:tcW w:w="7054" w:type="dxa"/>
            <w:gridSpan w:val="2"/>
            <w:shd w:val="clear" w:color="auto" w:fill="E6E6E6"/>
          </w:tcPr>
          <w:p w:rsidR="008C31EA" w:rsidRPr="00A36A92" w:rsidRDefault="00A4345C" w:rsidP="00A4345C">
            <w:pPr>
              <w:pStyle w:val="BodyText"/>
              <w:rPr>
                <w:lang w:val="en-GB"/>
              </w:rPr>
            </w:pPr>
            <w:r w:rsidRPr="00A36A92">
              <w:rPr>
                <w:b/>
                <w:lang w:val="en-GB"/>
              </w:rPr>
              <w:t>Name</w:t>
            </w:r>
            <w:r w:rsidR="008C31EA" w:rsidRPr="00A36A92">
              <w:rPr>
                <w:b/>
                <w:lang w:val="en-GB"/>
              </w:rPr>
              <w:t>:</w:t>
            </w:r>
            <w:r w:rsidR="008C31EA" w:rsidRPr="00A36A92">
              <w:rPr>
                <w:lang w:val="en-GB"/>
              </w:rPr>
              <w:t xml:space="preserve"> &lt;operation </w:t>
            </w:r>
            <w:r w:rsidRPr="00A36A92">
              <w:rPr>
                <w:lang w:val="en-GB"/>
              </w:rPr>
              <w:t>header</w:t>
            </w:r>
            <w:r w:rsidR="008C31EA" w:rsidRPr="00A36A92">
              <w:rPr>
                <w:lang w:val="en-GB"/>
              </w:rPr>
              <w:t>&gt;</w:t>
            </w:r>
          </w:p>
        </w:tc>
      </w:tr>
      <w:tr w:rsidR="008C31EA" w:rsidRPr="00684E53" w:rsidTr="000D01E3">
        <w:tc>
          <w:tcPr>
            <w:tcW w:w="1724" w:type="dxa"/>
            <w:shd w:val="clear" w:color="auto" w:fill="E6E6E6"/>
          </w:tcPr>
          <w:p w:rsidR="008C31EA" w:rsidRPr="00A36A92" w:rsidRDefault="00B7795E" w:rsidP="000D01E3">
            <w:pPr>
              <w:pStyle w:val="BodyText"/>
              <w:rPr>
                <w:lang w:val="en-GB"/>
              </w:rPr>
            </w:pPr>
            <w:r w:rsidRPr="00A36A92">
              <w:rPr>
                <w:lang w:val="en-GB"/>
              </w:rPr>
              <w:t>Description</w:t>
            </w:r>
            <w:r w:rsidR="008C31EA" w:rsidRPr="00A36A92">
              <w:rPr>
                <w:lang w:val="en-GB"/>
              </w:rPr>
              <w:t>:</w:t>
            </w:r>
          </w:p>
        </w:tc>
        <w:tc>
          <w:tcPr>
            <w:tcW w:w="5330" w:type="dxa"/>
          </w:tcPr>
          <w:p w:rsidR="008C31EA" w:rsidRPr="00A36A92" w:rsidRDefault="00B7795E" w:rsidP="00B7795E">
            <w:pPr>
              <w:pStyle w:val="BodyText"/>
              <w:rPr>
                <w:lang w:val="en-GB"/>
              </w:rPr>
            </w:pPr>
            <w:r w:rsidRPr="00A36A92">
              <w:rPr>
                <w:rFonts w:cs="Arial"/>
                <w:color w:val="000000"/>
                <w:lang w:val="en-GB"/>
              </w:rPr>
              <w:t>Description of the function's purpose.</w:t>
            </w:r>
          </w:p>
        </w:tc>
      </w:tr>
      <w:tr w:rsidR="008C31EA" w:rsidRPr="00A36A92" w:rsidTr="000D01E3">
        <w:tc>
          <w:tcPr>
            <w:tcW w:w="1724" w:type="dxa"/>
            <w:tcBorders>
              <w:bottom w:val="nil"/>
            </w:tcBorders>
            <w:shd w:val="clear" w:color="auto" w:fill="E6E6E6"/>
          </w:tcPr>
          <w:p w:rsidR="008C31EA" w:rsidRPr="00A36A92" w:rsidRDefault="008C31EA" w:rsidP="000D01E3">
            <w:pPr>
              <w:pStyle w:val="BodyText"/>
              <w:rPr>
                <w:lang w:val="en-GB"/>
              </w:rPr>
            </w:pPr>
            <w:r w:rsidRPr="00A36A92">
              <w:rPr>
                <w:lang w:val="en-GB"/>
              </w:rPr>
              <w:t>Input:</w:t>
            </w:r>
          </w:p>
        </w:tc>
        <w:tc>
          <w:tcPr>
            <w:tcW w:w="5330" w:type="dxa"/>
          </w:tcPr>
          <w:p w:rsidR="008C31EA" w:rsidRPr="00A36A92" w:rsidRDefault="008C31EA" w:rsidP="000D01E3">
            <w:pPr>
              <w:pStyle w:val="BodyText"/>
              <w:rPr>
                <w:lang w:val="en-GB"/>
              </w:rPr>
            </w:pPr>
            <w:r w:rsidRPr="00A36A92">
              <w:rPr>
                <w:lang w:val="en-GB"/>
              </w:rPr>
              <w:t>Input paramet</w:t>
            </w:r>
            <w:r w:rsidR="00B7795E" w:rsidRPr="00A36A92">
              <w:rPr>
                <w:lang w:val="en-GB"/>
              </w:rPr>
              <w:t>ers.</w:t>
            </w:r>
          </w:p>
        </w:tc>
      </w:tr>
      <w:tr w:rsidR="008C31EA" w:rsidRPr="00A36A92" w:rsidTr="000D01E3">
        <w:tc>
          <w:tcPr>
            <w:tcW w:w="1724" w:type="dxa"/>
            <w:tcBorders>
              <w:bottom w:val="nil"/>
            </w:tcBorders>
            <w:shd w:val="clear" w:color="auto" w:fill="E6E6E6"/>
          </w:tcPr>
          <w:p w:rsidR="008C31EA" w:rsidRPr="00A36A92" w:rsidRDefault="008C31EA" w:rsidP="000D01E3">
            <w:pPr>
              <w:pStyle w:val="BodyText"/>
              <w:rPr>
                <w:lang w:val="en-GB"/>
              </w:rPr>
            </w:pPr>
            <w:r w:rsidRPr="00A36A92">
              <w:rPr>
                <w:lang w:val="en-GB"/>
              </w:rPr>
              <w:t>Output:</w:t>
            </w:r>
          </w:p>
        </w:tc>
        <w:tc>
          <w:tcPr>
            <w:tcW w:w="5330" w:type="dxa"/>
          </w:tcPr>
          <w:p w:rsidR="008C31EA" w:rsidRPr="00A36A92" w:rsidRDefault="00B7795E" w:rsidP="000D01E3">
            <w:pPr>
              <w:pStyle w:val="BodyText"/>
              <w:rPr>
                <w:lang w:val="en-GB"/>
              </w:rPr>
            </w:pPr>
            <w:r w:rsidRPr="00A36A92">
              <w:rPr>
                <w:lang w:val="en-GB"/>
              </w:rPr>
              <w:t>Output parameters</w:t>
            </w:r>
            <w:r w:rsidR="008C31EA" w:rsidRPr="00A36A92">
              <w:rPr>
                <w:lang w:val="en-GB"/>
              </w:rPr>
              <w:t>.</w:t>
            </w:r>
          </w:p>
        </w:tc>
      </w:tr>
      <w:tr w:rsidR="008C31EA" w:rsidRPr="00684E53" w:rsidTr="000D01E3">
        <w:tc>
          <w:tcPr>
            <w:tcW w:w="1724" w:type="dxa"/>
            <w:shd w:val="clear" w:color="auto" w:fill="E6E6E6"/>
          </w:tcPr>
          <w:p w:rsidR="008C31EA" w:rsidRPr="00A36A92" w:rsidRDefault="00B7795E" w:rsidP="000D01E3">
            <w:pPr>
              <w:pStyle w:val="BodyText"/>
              <w:rPr>
                <w:lang w:val="en-GB"/>
              </w:rPr>
            </w:pPr>
            <w:r w:rsidRPr="00A36A92">
              <w:rPr>
                <w:lang w:val="en-GB"/>
              </w:rPr>
              <w:t>Error handling</w:t>
            </w:r>
            <w:r w:rsidR="008C31EA" w:rsidRPr="00A36A92">
              <w:rPr>
                <w:lang w:val="en-GB"/>
              </w:rPr>
              <w:t>:</w:t>
            </w:r>
          </w:p>
        </w:tc>
        <w:tc>
          <w:tcPr>
            <w:tcW w:w="5330" w:type="dxa"/>
          </w:tcPr>
          <w:p w:rsidR="008C31EA" w:rsidRPr="00A36A92" w:rsidRDefault="00B7795E" w:rsidP="00C40D1E">
            <w:pPr>
              <w:pStyle w:val="BodyText"/>
              <w:rPr>
                <w:lang w:val="en-GB"/>
              </w:rPr>
            </w:pPr>
            <w:r w:rsidRPr="00A36A92">
              <w:rPr>
                <w:rFonts w:cs="Arial"/>
                <w:color w:val="000000"/>
                <w:lang w:val="en-GB"/>
              </w:rPr>
              <w:t>Description of error handling, typically referring to the general description of error handling in (section</w:t>
            </w:r>
            <w:r w:rsidRPr="00A36A92">
              <w:rPr>
                <w:rStyle w:val="apple-converted-space"/>
                <w:rFonts w:cs="Arial"/>
                <w:color w:val="000000"/>
                <w:lang w:val="en-GB"/>
              </w:rPr>
              <w:t> </w:t>
            </w:r>
            <w:r w:rsidR="00C40D1E" w:rsidRPr="00A36A92">
              <w:rPr>
                <w:lang w:val="en-GB"/>
              </w:rPr>
              <w:fldChar w:fldCharType="begin"/>
            </w:r>
            <w:r w:rsidR="00C40D1E" w:rsidRPr="00A36A92">
              <w:rPr>
                <w:lang w:val="en-GB"/>
              </w:rPr>
              <w:instrText xml:space="preserve"> REF _Ref316901599 \r \h </w:instrText>
            </w:r>
            <w:r w:rsidR="00C40D1E" w:rsidRPr="00A36A92">
              <w:rPr>
                <w:lang w:val="en-GB"/>
              </w:rPr>
            </w:r>
            <w:r w:rsidR="00C40D1E" w:rsidRPr="00A36A92">
              <w:rPr>
                <w:lang w:val="en-GB"/>
              </w:rPr>
              <w:fldChar w:fldCharType="separate"/>
            </w:r>
            <w:r w:rsidR="00C40D1E" w:rsidRPr="00A36A92">
              <w:rPr>
                <w:lang w:val="en-GB"/>
              </w:rPr>
              <w:t>4.7</w:t>
            </w:r>
            <w:r w:rsidR="00C40D1E" w:rsidRPr="00A36A92">
              <w:rPr>
                <w:lang w:val="en-GB"/>
              </w:rPr>
              <w:fldChar w:fldCharType="end"/>
            </w:r>
            <w:r w:rsidRPr="00A36A92">
              <w:rPr>
                <w:rFonts w:cs="Arial"/>
                <w:color w:val="000000"/>
                <w:lang w:val="en-GB"/>
              </w:rPr>
              <w:t>).</w:t>
            </w:r>
          </w:p>
        </w:tc>
      </w:tr>
      <w:tr w:rsidR="008C31EA" w:rsidRPr="00684E53" w:rsidTr="000D01E3">
        <w:tc>
          <w:tcPr>
            <w:tcW w:w="1724" w:type="dxa"/>
            <w:shd w:val="clear" w:color="auto" w:fill="E6E6E6"/>
          </w:tcPr>
          <w:p w:rsidR="008C31EA" w:rsidRPr="00A36A92" w:rsidRDefault="00B7795E" w:rsidP="000D01E3">
            <w:pPr>
              <w:pStyle w:val="BodyText"/>
              <w:rPr>
                <w:lang w:val="en-GB"/>
              </w:rPr>
            </w:pPr>
            <w:r w:rsidRPr="00A36A92">
              <w:rPr>
                <w:lang w:val="en-GB"/>
              </w:rPr>
              <w:t>Roles</w:t>
            </w:r>
            <w:r w:rsidR="008C31EA" w:rsidRPr="00A36A92">
              <w:rPr>
                <w:lang w:val="en-GB"/>
              </w:rPr>
              <w:t>:</w:t>
            </w:r>
          </w:p>
        </w:tc>
        <w:tc>
          <w:tcPr>
            <w:tcW w:w="5330" w:type="dxa"/>
          </w:tcPr>
          <w:p w:rsidR="008C31EA" w:rsidRPr="00A36A92" w:rsidRDefault="00B7795E" w:rsidP="000D01E3">
            <w:pPr>
              <w:pStyle w:val="BodyText"/>
              <w:rPr>
                <w:lang w:val="en-GB"/>
              </w:rPr>
            </w:pPr>
            <w:r w:rsidRPr="00A36A92">
              <w:rPr>
                <w:rFonts w:cs="Arial"/>
                <w:color w:val="000000"/>
                <w:lang w:val="en-GB"/>
              </w:rPr>
              <w:t>Description of the required roles.</w:t>
            </w:r>
          </w:p>
        </w:tc>
      </w:tr>
      <w:tr w:rsidR="008C31EA" w:rsidRPr="00684E53" w:rsidTr="000D01E3">
        <w:tc>
          <w:tcPr>
            <w:tcW w:w="1724" w:type="dxa"/>
            <w:shd w:val="clear" w:color="auto" w:fill="E6E6E6"/>
          </w:tcPr>
          <w:p w:rsidR="008C31EA" w:rsidRPr="00A36A92" w:rsidRDefault="00B7795E" w:rsidP="000D01E3">
            <w:pPr>
              <w:pStyle w:val="BodyText"/>
              <w:rPr>
                <w:lang w:val="en-GB"/>
              </w:rPr>
            </w:pPr>
            <w:r w:rsidRPr="00A36A92">
              <w:rPr>
                <w:rFonts w:cs="Arial"/>
                <w:color w:val="000000"/>
                <w:shd w:val="clear" w:color="auto" w:fill="E6E6E6"/>
                <w:lang w:val="en-GB"/>
              </w:rPr>
              <w:t>Prerequisites</w:t>
            </w:r>
            <w:r w:rsidR="008C31EA" w:rsidRPr="00A36A92">
              <w:rPr>
                <w:lang w:val="en-GB"/>
              </w:rPr>
              <w:t>:</w:t>
            </w:r>
          </w:p>
        </w:tc>
        <w:tc>
          <w:tcPr>
            <w:tcW w:w="5330" w:type="dxa"/>
          </w:tcPr>
          <w:p w:rsidR="008C31EA" w:rsidRPr="00A36A92" w:rsidRDefault="00B7795E" w:rsidP="000D01E3">
            <w:pPr>
              <w:pStyle w:val="BodyText"/>
              <w:rPr>
                <w:lang w:val="en-GB"/>
              </w:rPr>
            </w:pPr>
            <w:r w:rsidRPr="00A36A92">
              <w:rPr>
                <w:rFonts w:cs="Arial"/>
                <w:color w:val="000000"/>
                <w:lang w:val="en-GB"/>
              </w:rPr>
              <w:t>Description of prerequisites that must be met for the function to be successfully implemented.</w:t>
            </w:r>
          </w:p>
        </w:tc>
      </w:tr>
    </w:tbl>
    <w:p w:rsidR="008C31EA" w:rsidRPr="00A36A92" w:rsidRDefault="008C31EA" w:rsidP="008C31EA">
      <w:pPr>
        <w:pStyle w:val="BodyText"/>
        <w:rPr>
          <w:lang w:val="en-GB"/>
        </w:rPr>
      </w:pPr>
    </w:p>
    <w:p w:rsidR="008C31EA" w:rsidRPr="00A36A92" w:rsidRDefault="008C31EA" w:rsidP="001047E3">
      <w:pPr>
        <w:pStyle w:val="Heading2"/>
        <w:rPr>
          <w:lang w:val="en-GB"/>
        </w:rPr>
      </w:pPr>
      <w:bookmarkStart w:id="42" w:name="_Toc317160509"/>
      <w:bookmarkStart w:id="43" w:name="_Toc317350045"/>
      <w:bookmarkStart w:id="44" w:name="_Toc327534198"/>
      <w:bookmarkStart w:id="45" w:name="_Toc425427677"/>
      <w:bookmarkStart w:id="46" w:name="_Toc317160505"/>
      <w:r w:rsidRPr="00A36A92">
        <w:rPr>
          <w:lang w:val="en-GB"/>
        </w:rPr>
        <w:t xml:space="preserve">Web service – </w:t>
      </w:r>
      <w:bookmarkEnd w:id="42"/>
      <w:bookmarkEnd w:id="43"/>
      <w:bookmarkEnd w:id="44"/>
      <w:r w:rsidR="001047E3" w:rsidRPr="00A36A92">
        <w:rPr>
          <w:lang w:val="en-GB"/>
        </w:rPr>
        <w:t>DDSRegistry</w:t>
      </w:r>
      <w:bookmarkEnd w:id="45"/>
    </w:p>
    <w:p w:rsidR="00B7795E" w:rsidRPr="00A36A92" w:rsidRDefault="00B7795E" w:rsidP="00B7795E">
      <w:pPr>
        <w:pStyle w:val="body0020text"/>
        <w:spacing w:before="0" w:beforeAutospacing="0" w:after="120" w:afterAutospacing="0"/>
        <w:jc w:val="both"/>
        <w:rPr>
          <w:rFonts w:ascii="Arial" w:hAnsi="Arial" w:cs="Arial"/>
          <w:color w:val="000000"/>
          <w:sz w:val="22"/>
          <w:szCs w:val="22"/>
        </w:rPr>
      </w:pPr>
      <w:bookmarkStart w:id="47" w:name="_Toc317160510"/>
      <w:bookmarkStart w:id="48" w:name="_Ref317249324"/>
      <w:bookmarkStart w:id="49" w:name="_Toc317350046"/>
      <w:bookmarkStart w:id="50" w:name="_Toc327534199"/>
      <w:r w:rsidRPr="00A36A92">
        <w:rPr>
          <w:rStyle w:val="notranslate"/>
          <w:rFonts w:ascii="Arial" w:hAnsi="Arial" w:cs="Arial"/>
          <w:color w:val="000000"/>
          <w:sz w:val="22"/>
          <w:szCs w:val="22"/>
        </w:rPr>
        <w:t xml:space="preserve">Web service that offers operations for </w:t>
      </w:r>
      <w:r w:rsidR="00FA653C">
        <w:rPr>
          <w:rStyle w:val="notranslate"/>
          <w:rFonts w:ascii="Arial" w:hAnsi="Arial" w:cs="Arial"/>
          <w:color w:val="000000"/>
          <w:sz w:val="22"/>
          <w:szCs w:val="22"/>
        </w:rPr>
        <w:t>lookup</w:t>
      </w:r>
      <w:r w:rsidRPr="00A36A92">
        <w:rPr>
          <w:rStyle w:val="notranslate"/>
          <w:rFonts w:ascii="Arial" w:hAnsi="Arial" w:cs="Arial"/>
          <w:color w:val="000000"/>
          <w:sz w:val="22"/>
          <w:szCs w:val="22"/>
        </w:rPr>
        <w:t xml:space="preserve"> of citizen metadata information in DDS Registry.</w:t>
      </w:r>
    </w:p>
    <w:p w:rsidR="008C31EA" w:rsidRPr="00A36A92" w:rsidRDefault="008C31EA" w:rsidP="00042AF5">
      <w:pPr>
        <w:pStyle w:val="Heading3"/>
        <w:rPr>
          <w:lang w:val="en-GB"/>
        </w:rPr>
      </w:pPr>
      <w:bookmarkStart w:id="51" w:name="_Toc425427678"/>
      <w:r w:rsidRPr="00A36A92">
        <w:rPr>
          <w:lang w:val="en-GB"/>
        </w:rPr>
        <w:t>Operation –</w:t>
      </w:r>
      <w:bookmarkEnd w:id="47"/>
      <w:bookmarkEnd w:id="48"/>
      <w:bookmarkEnd w:id="49"/>
      <w:r w:rsidRPr="00A36A92">
        <w:rPr>
          <w:lang w:val="en-GB"/>
        </w:rPr>
        <w:t xml:space="preserve"> DocumentRegistry_RegistryStoredQuery</w:t>
      </w:r>
      <w:bookmarkEnd w:id="50"/>
      <w:bookmarkEnd w:id="51"/>
    </w:p>
    <w:tbl>
      <w:tblPr>
        <w:tblW w:w="7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4"/>
        <w:gridCol w:w="5330"/>
      </w:tblGrid>
      <w:tr w:rsidR="008C31EA" w:rsidRPr="00A36A92" w:rsidTr="000D01E3">
        <w:tc>
          <w:tcPr>
            <w:tcW w:w="7054" w:type="dxa"/>
            <w:gridSpan w:val="2"/>
            <w:shd w:val="clear" w:color="auto" w:fill="E6E6E6"/>
          </w:tcPr>
          <w:p w:rsidR="008C31EA" w:rsidRPr="00A36A92" w:rsidRDefault="00B7795E" w:rsidP="000D01E3">
            <w:pPr>
              <w:pStyle w:val="BodyText"/>
              <w:rPr>
                <w:lang w:val="en-GB"/>
              </w:rPr>
            </w:pPr>
            <w:r w:rsidRPr="00A36A92">
              <w:rPr>
                <w:b/>
                <w:lang w:val="en-GB"/>
              </w:rPr>
              <w:t>Name</w:t>
            </w:r>
            <w:r w:rsidR="008C31EA" w:rsidRPr="00A36A92">
              <w:rPr>
                <w:b/>
                <w:lang w:val="en-GB"/>
              </w:rPr>
              <w:t>:</w:t>
            </w:r>
            <w:r w:rsidR="008C31EA" w:rsidRPr="00A36A92">
              <w:rPr>
                <w:lang w:val="en-GB"/>
              </w:rPr>
              <w:t xml:space="preserve"> DocumentRegistry_RegistryStoredQuery</w:t>
            </w:r>
          </w:p>
        </w:tc>
      </w:tr>
      <w:tr w:rsidR="008C31EA" w:rsidRPr="00684E53" w:rsidTr="000D01E3">
        <w:tc>
          <w:tcPr>
            <w:tcW w:w="1724" w:type="dxa"/>
            <w:shd w:val="clear" w:color="auto" w:fill="E6E6E6"/>
          </w:tcPr>
          <w:p w:rsidR="008C31EA" w:rsidRPr="00A36A92" w:rsidRDefault="00B7795E" w:rsidP="000D01E3">
            <w:pPr>
              <w:pStyle w:val="BodyText"/>
              <w:rPr>
                <w:lang w:val="en-GB"/>
              </w:rPr>
            </w:pPr>
            <w:r w:rsidRPr="00A36A92">
              <w:rPr>
                <w:lang w:val="en-GB"/>
              </w:rPr>
              <w:t>Description</w:t>
            </w:r>
            <w:r w:rsidR="008C31EA" w:rsidRPr="00A36A92">
              <w:rPr>
                <w:lang w:val="en-GB"/>
              </w:rPr>
              <w:t>:</w:t>
            </w:r>
          </w:p>
        </w:tc>
        <w:tc>
          <w:tcPr>
            <w:tcW w:w="5330" w:type="dxa"/>
          </w:tcPr>
          <w:p w:rsidR="008C31EA" w:rsidRPr="00A36A92" w:rsidRDefault="00B7795E" w:rsidP="000D01E3">
            <w:pPr>
              <w:pStyle w:val="BodyText"/>
              <w:rPr>
                <w:rFonts w:cs="Arial"/>
                <w:color w:val="000000"/>
                <w:lang w:val="en-GB"/>
              </w:rPr>
            </w:pPr>
            <w:r w:rsidRPr="00A36A92">
              <w:rPr>
                <w:rFonts w:cs="Arial"/>
                <w:color w:val="000000"/>
                <w:lang w:val="en-GB"/>
              </w:rPr>
              <w:t>Retrieves all document metadata that match the search parameters of a citizen.</w:t>
            </w:r>
          </w:p>
          <w:p w:rsidR="00B7795E" w:rsidRPr="00A36A92" w:rsidRDefault="00B7795E" w:rsidP="00B7795E">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For a user who is a citizen, all document-metadata is retrieved.</w:t>
            </w:r>
          </w:p>
          <w:p w:rsidR="008C31EA" w:rsidRPr="00A36A92" w:rsidRDefault="00B7795E" w:rsidP="00483BA8">
            <w:pPr>
              <w:pStyle w:val="BodyText"/>
              <w:rPr>
                <w:lang w:val="en-GB"/>
              </w:rPr>
            </w:pPr>
            <w:r w:rsidRPr="00A36A92">
              <w:rPr>
                <w:rFonts w:cs="Arial"/>
                <w:color w:val="000000"/>
                <w:lang w:val="en-GB"/>
              </w:rPr>
              <w:t>For a user who is a health professional, document- metadata about a patient is retrieved with filtering of documents covered by possible consents for</w:t>
            </w:r>
            <w:r w:rsidR="00483BA8" w:rsidRPr="00A36A92">
              <w:rPr>
                <w:rFonts w:cs="Arial"/>
                <w:color w:val="000000"/>
                <w:lang w:val="en-GB"/>
              </w:rPr>
              <w:t xml:space="preserve"> the</w:t>
            </w:r>
            <w:r w:rsidRPr="00A36A92">
              <w:rPr>
                <w:rFonts w:cs="Arial"/>
                <w:color w:val="000000"/>
                <w:lang w:val="en-GB"/>
              </w:rPr>
              <w:t xml:space="preserve"> health professional.</w:t>
            </w:r>
          </w:p>
        </w:tc>
      </w:tr>
      <w:tr w:rsidR="008C31EA" w:rsidRPr="00684E53" w:rsidTr="000D01E3">
        <w:tc>
          <w:tcPr>
            <w:tcW w:w="1724" w:type="dxa"/>
            <w:tcBorders>
              <w:bottom w:val="nil"/>
            </w:tcBorders>
            <w:shd w:val="clear" w:color="auto" w:fill="E6E6E6"/>
          </w:tcPr>
          <w:p w:rsidR="008C31EA" w:rsidRPr="00A36A92" w:rsidRDefault="008C31EA" w:rsidP="000D01E3">
            <w:pPr>
              <w:pStyle w:val="BodyText"/>
              <w:rPr>
                <w:lang w:val="en-GB"/>
              </w:rPr>
            </w:pPr>
            <w:r w:rsidRPr="00A36A92">
              <w:rPr>
                <w:lang w:val="en-GB"/>
              </w:rPr>
              <w:t>Input:</w:t>
            </w:r>
          </w:p>
        </w:tc>
        <w:tc>
          <w:tcPr>
            <w:tcW w:w="5330" w:type="dxa"/>
          </w:tcPr>
          <w:p w:rsidR="00483BA8" w:rsidRPr="00A36A92" w:rsidRDefault="00483BA8" w:rsidP="00483BA8">
            <w:pPr>
              <w:pStyle w:val="body0020text"/>
              <w:spacing w:before="0" w:beforeAutospacing="0" w:after="120" w:afterAutospacing="0"/>
              <w:jc w:val="both"/>
              <w:rPr>
                <w:rFonts w:ascii="Arial" w:hAnsi="Arial" w:cs="Arial"/>
                <w:color w:val="000000"/>
                <w:sz w:val="22"/>
                <w:szCs w:val="22"/>
              </w:rPr>
            </w:pPr>
            <w:r w:rsidRPr="00A36A92">
              <w:rPr>
                <w:rStyle w:val="body0020textchar"/>
                <w:rFonts w:ascii="Arial" w:hAnsi="Arial" w:cs="Arial"/>
                <w:b/>
                <w:bCs/>
                <w:color w:val="000000"/>
                <w:sz w:val="22"/>
                <w:szCs w:val="22"/>
              </w:rPr>
              <w:t>AdhocQueryRequest</w:t>
            </w:r>
            <w:r w:rsidRPr="00A36A92">
              <w:rPr>
                <w:rStyle w:val="apple-converted-space"/>
                <w:rFonts w:ascii="Arial" w:hAnsi="Arial" w:cs="Arial"/>
                <w:color w:val="000000"/>
                <w:sz w:val="22"/>
                <w:szCs w:val="22"/>
              </w:rPr>
              <w:t> </w:t>
            </w:r>
            <w:r w:rsidRPr="00A36A92">
              <w:rPr>
                <w:rStyle w:val="notranslate"/>
                <w:rFonts w:ascii="Arial" w:hAnsi="Arial" w:cs="Arial"/>
                <w:color w:val="000000"/>
                <w:sz w:val="22"/>
                <w:szCs w:val="22"/>
              </w:rPr>
              <w:t xml:space="preserve">with structure as described for IHE XDS Registry Stored Query in </w:t>
            </w:r>
            <w:r w:rsidR="00C40D1E" w:rsidRPr="00A36A92">
              <w:rPr>
                <w:rStyle w:val="notranslate"/>
                <w:rFonts w:ascii="Arial" w:hAnsi="Arial" w:cs="Arial"/>
                <w:color w:val="000000"/>
                <w:sz w:val="22"/>
                <w:szCs w:val="22"/>
              </w:rPr>
              <w:t>[</w:t>
            </w:r>
            <w:r w:rsidR="00C40D1E" w:rsidRPr="00A36A92">
              <w:rPr>
                <w:rStyle w:val="notranslate"/>
                <w:rFonts w:ascii="Arial" w:hAnsi="Arial" w:cs="Arial"/>
                <w:color w:val="000000"/>
                <w:sz w:val="18"/>
                <w:szCs w:val="18"/>
              </w:rPr>
              <w:t>IHE2</w:t>
            </w:r>
            <w:r w:rsidR="00C40D1E" w:rsidRPr="00A36A92">
              <w:rPr>
                <w:rStyle w:val="notranslate"/>
                <w:rFonts w:ascii="Arial" w:hAnsi="Arial" w:cs="Arial"/>
                <w:color w:val="000000"/>
                <w:sz w:val="22"/>
                <w:szCs w:val="22"/>
              </w:rPr>
              <w:t>] section 3.18.</w:t>
            </w:r>
          </w:p>
          <w:p w:rsidR="008C31EA" w:rsidRPr="00A36A92" w:rsidRDefault="00483BA8" w:rsidP="00C40D1E">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 xml:space="preserve">Note that a user who is health professional must provide additional information of significance for data processing in the header, as described in </w:t>
            </w:r>
            <w:r w:rsidR="00C40D1E" w:rsidRPr="00A36A92">
              <w:rPr>
                <w:rStyle w:val="notranslate"/>
                <w:rFonts w:ascii="Arial" w:hAnsi="Arial" w:cs="Arial"/>
                <w:color w:val="000000"/>
                <w:sz w:val="22"/>
                <w:szCs w:val="22"/>
              </w:rPr>
              <w:t>s</w:t>
            </w:r>
            <w:r w:rsidRPr="00A36A92">
              <w:rPr>
                <w:rStyle w:val="notranslate"/>
                <w:rFonts w:ascii="Arial" w:hAnsi="Arial" w:cs="Arial"/>
                <w:color w:val="000000"/>
                <w:sz w:val="22"/>
                <w:szCs w:val="22"/>
              </w:rPr>
              <w:t>ection</w:t>
            </w:r>
            <w:r w:rsidRPr="00A36A92">
              <w:rPr>
                <w:rStyle w:val="apple-converted-space"/>
                <w:rFonts w:ascii="Arial" w:hAnsi="Arial" w:cs="Arial"/>
                <w:color w:val="000000"/>
                <w:sz w:val="22"/>
                <w:szCs w:val="22"/>
              </w:rPr>
              <w:t> </w:t>
            </w:r>
            <w:r w:rsidR="00C40D1E" w:rsidRPr="00A36A92">
              <w:rPr>
                <w:rFonts w:ascii="Arial" w:hAnsi="Arial" w:cs="Arial"/>
                <w:sz w:val="22"/>
                <w:szCs w:val="22"/>
              </w:rPr>
              <w:fldChar w:fldCharType="begin"/>
            </w:r>
            <w:r w:rsidR="00C40D1E" w:rsidRPr="00A36A92">
              <w:rPr>
                <w:rFonts w:ascii="Arial" w:hAnsi="Arial" w:cs="Arial"/>
                <w:sz w:val="22"/>
                <w:szCs w:val="22"/>
              </w:rPr>
              <w:instrText xml:space="preserve"> REF _Ref324604257 \r \h  \* MERGEFORMAT </w:instrText>
            </w:r>
            <w:r w:rsidR="00C40D1E" w:rsidRPr="00A36A92">
              <w:rPr>
                <w:rFonts w:ascii="Arial" w:hAnsi="Arial" w:cs="Arial"/>
                <w:sz w:val="22"/>
                <w:szCs w:val="22"/>
              </w:rPr>
            </w:r>
            <w:r w:rsidR="00C40D1E" w:rsidRPr="00A36A92">
              <w:rPr>
                <w:rFonts w:ascii="Arial" w:hAnsi="Arial" w:cs="Arial"/>
                <w:sz w:val="22"/>
                <w:szCs w:val="22"/>
              </w:rPr>
              <w:fldChar w:fldCharType="separate"/>
            </w:r>
            <w:r w:rsidR="00C40D1E" w:rsidRPr="00A36A92">
              <w:rPr>
                <w:rFonts w:ascii="Arial" w:hAnsi="Arial" w:cs="Arial"/>
                <w:sz w:val="22"/>
                <w:szCs w:val="22"/>
              </w:rPr>
              <w:t>4.1.2</w:t>
            </w:r>
            <w:r w:rsidR="00C40D1E" w:rsidRPr="00A36A92">
              <w:rPr>
                <w:rFonts w:ascii="Arial" w:hAnsi="Arial" w:cs="Arial"/>
                <w:sz w:val="22"/>
                <w:szCs w:val="22"/>
              </w:rPr>
              <w:fldChar w:fldCharType="end"/>
            </w:r>
            <w:r w:rsidR="00C40D1E" w:rsidRPr="00A36A92">
              <w:rPr>
                <w:rFonts w:ascii="Arial" w:hAnsi="Arial" w:cs="Arial"/>
                <w:sz w:val="22"/>
                <w:szCs w:val="22"/>
              </w:rPr>
              <w:t>.</w:t>
            </w:r>
          </w:p>
        </w:tc>
      </w:tr>
      <w:tr w:rsidR="008C31EA" w:rsidRPr="00684E53" w:rsidTr="000D01E3">
        <w:tc>
          <w:tcPr>
            <w:tcW w:w="1724" w:type="dxa"/>
            <w:tcBorders>
              <w:bottom w:val="nil"/>
            </w:tcBorders>
            <w:shd w:val="clear" w:color="auto" w:fill="E6E6E6"/>
          </w:tcPr>
          <w:p w:rsidR="008C31EA" w:rsidRPr="00A36A92" w:rsidRDefault="008C31EA" w:rsidP="000D01E3">
            <w:pPr>
              <w:pStyle w:val="BodyText"/>
              <w:rPr>
                <w:lang w:val="en-GB"/>
              </w:rPr>
            </w:pPr>
            <w:r w:rsidRPr="00A36A92">
              <w:rPr>
                <w:lang w:val="en-GB"/>
              </w:rPr>
              <w:t>Output:</w:t>
            </w:r>
          </w:p>
        </w:tc>
        <w:tc>
          <w:tcPr>
            <w:tcW w:w="5330" w:type="dxa"/>
          </w:tcPr>
          <w:p w:rsidR="008C31EA" w:rsidRPr="00A36A92" w:rsidRDefault="008C31EA" w:rsidP="000D01E3">
            <w:pPr>
              <w:pStyle w:val="BodyText"/>
              <w:rPr>
                <w:lang w:val="en-GB"/>
              </w:rPr>
            </w:pPr>
            <w:r w:rsidRPr="00A36A92">
              <w:rPr>
                <w:b/>
                <w:lang w:val="en-GB"/>
              </w:rPr>
              <w:t xml:space="preserve">AdhocQueryResponse </w:t>
            </w:r>
            <w:r w:rsidR="00483BA8" w:rsidRPr="00A36A92">
              <w:rPr>
                <w:rFonts w:cs="Arial"/>
                <w:color w:val="000000"/>
                <w:lang w:val="en-GB"/>
              </w:rPr>
              <w:t>with structure as described for IHE XDS Registry Stored Query in</w:t>
            </w:r>
            <w:r w:rsidR="00483BA8" w:rsidRPr="00A36A92">
              <w:rPr>
                <w:lang w:val="en-GB"/>
              </w:rPr>
              <w:t xml:space="preserve"> </w:t>
            </w:r>
            <w:r w:rsidRPr="00A36A92">
              <w:rPr>
                <w:lang w:val="en-GB"/>
              </w:rPr>
              <w:t>[</w:t>
            </w:r>
            <w:r w:rsidRPr="00A36A92">
              <w:rPr>
                <w:lang w:val="en-GB"/>
              </w:rPr>
              <w:fldChar w:fldCharType="begin"/>
            </w:r>
            <w:r w:rsidRPr="00A36A92">
              <w:rPr>
                <w:lang w:val="en-GB"/>
              </w:rPr>
              <w:instrText xml:space="preserve"> REF ref_IHE_VOL2A_ITI1_ITI28 \h </w:instrText>
            </w:r>
            <w:r w:rsidRPr="00A36A92">
              <w:rPr>
                <w:lang w:val="en-GB"/>
              </w:rPr>
            </w:r>
            <w:r w:rsidRPr="00A36A92">
              <w:rPr>
                <w:lang w:val="en-GB"/>
              </w:rPr>
              <w:fldChar w:fldCharType="separate"/>
            </w:r>
            <w:r w:rsidR="00941A59" w:rsidRPr="00A36A92">
              <w:rPr>
                <w:sz w:val="18"/>
                <w:lang w:val="en-GB"/>
              </w:rPr>
              <w:t>IHE2</w:t>
            </w:r>
            <w:r w:rsidRPr="00A36A92">
              <w:rPr>
                <w:lang w:val="en-GB"/>
              </w:rPr>
              <w:fldChar w:fldCharType="end"/>
            </w:r>
            <w:r w:rsidRPr="00A36A92">
              <w:rPr>
                <w:lang w:val="en-GB"/>
              </w:rPr>
              <w:t xml:space="preserve">] </w:t>
            </w:r>
            <w:r w:rsidR="00483BA8" w:rsidRPr="00A36A92">
              <w:rPr>
                <w:lang w:val="en-GB"/>
              </w:rPr>
              <w:t>section</w:t>
            </w:r>
            <w:r w:rsidRPr="00A36A92">
              <w:rPr>
                <w:lang w:val="en-GB"/>
              </w:rPr>
              <w:t xml:space="preserve"> 3.18.</w:t>
            </w:r>
          </w:p>
          <w:p w:rsidR="008C31EA" w:rsidRPr="00A36A92" w:rsidRDefault="00483BA8" w:rsidP="000D01E3">
            <w:pPr>
              <w:pStyle w:val="BodyText"/>
              <w:rPr>
                <w:rFonts w:cs="Arial"/>
                <w:color w:val="000000"/>
                <w:lang w:val="en-GB"/>
              </w:rPr>
            </w:pPr>
            <w:r w:rsidRPr="00A36A92">
              <w:rPr>
                <w:rFonts w:cs="Arial"/>
                <w:color w:val="000000"/>
                <w:lang w:val="en-GB"/>
              </w:rPr>
              <w:t>A collection of registered metadata that match the search parameters o</w:t>
            </w:r>
            <w:r w:rsidR="00C40D1E" w:rsidRPr="00A36A92">
              <w:rPr>
                <w:rFonts w:cs="Arial"/>
                <w:color w:val="000000"/>
                <w:lang w:val="en-GB"/>
              </w:rPr>
              <w:t>n</w:t>
            </w:r>
            <w:r w:rsidRPr="00A36A92">
              <w:rPr>
                <w:rFonts w:cs="Arial"/>
                <w:color w:val="000000"/>
                <w:lang w:val="en-GB"/>
              </w:rPr>
              <w:t xml:space="preserve"> a citizen.</w:t>
            </w:r>
          </w:p>
          <w:p w:rsidR="008C31EA" w:rsidRPr="00A36A92" w:rsidRDefault="00483BA8" w:rsidP="00483BA8">
            <w:pPr>
              <w:pStyle w:val="BodyText"/>
              <w:rPr>
                <w:lang w:val="en-GB"/>
              </w:rPr>
            </w:pPr>
            <w:r w:rsidRPr="00A36A92">
              <w:rPr>
                <w:rFonts w:cs="Arial"/>
                <w:color w:val="000000"/>
                <w:lang w:val="en-GB"/>
              </w:rPr>
              <w:t>In cases where there is metadata information for one or more documents</w:t>
            </w:r>
            <w:r w:rsidRPr="00A36A92">
              <w:rPr>
                <w:rStyle w:val="apple-converted-space"/>
                <w:rFonts w:cs="Arial"/>
                <w:color w:val="000000"/>
                <w:lang w:val="en-GB"/>
              </w:rPr>
              <w:t xml:space="preserve">, where the user is an </w:t>
            </w:r>
            <w:r w:rsidRPr="00A36A92">
              <w:rPr>
                <w:rStyle w:val="apple-converted-space"/>
                <w:rFonts w:cs="Arial"/>
                <w:color w:val="000000"/>
                <w:lang w:val="en-GB"/>
              </w:rPr>
              <w:lastRenderedPageBreak/>
              <w:t>unauthorized health professional, a warning is returned, as described in</w:t>
            </w:r>
            <w:r w:rsidR="008C31EA" w:rsidRPr="00A36A92">
              <w:rPr>
                <w:lang w:val="en-GB"/>
              </w:rPr>
              <w:t xml:space="preserve"> </w:t>
            </w:r>
            <w:r w:rsidR="008C31EA" w:rsidRPr="00A36A92">
              <w:rPr>
                <w:lang w:val="en-GB"/>
              </w:rPr>
              <w:fldChar w:fldCharType="begin"/>
            </w:r>
            <w:r w:rsidR="008C31EA" w:rsidRPr="00A36A92">
              <w:rPr>
                <w:lang w:val="en-GB"/>
              </w:rPr>
              <w:instrText xml:space="preserve"> REF _Ref323045196 \r \h </w:instrText>
            </w:r>
            <w:r w:rsidR="008C31EA" w:rsidRPr="00A36A92">
              <w:rPr>
                <w:lang w:val="en-GB"/>
              </w:rPr>
            </w:r>
            <w:r w:rsidR="008C31EA" w:rsidRPr="00A36A92">
              <w:rPr>
                <w:lang w:val="en-GB"/>
              </w:rPr>
              <w:fldChar w:fldCharType="separate"/>
            </w:r>
            <w:r w:rsidR="00941A59" w:rsidRPr="00A36A92">
              <w:rPr>
                <w:lang w:val="en-GB"/>
              </w:rPr>
              <w:t>4.7.2.1</w:t>
            </w:r>
            <w:r w:rsidR="008C31EA" w:rsidRPr="00A36A92">
              <w:rPr>
                <w:lang w:val="en-GB"/>
              </w:rPr>
              <w:fldChar w:fldCharType="end"/>
            </w:r>
            <w:r w:rsidR="008C31EA" w:rsidRPr="00A36A92">
              <w:rPr>
                <w:lang w:val="en-GB"/>
              </w:rPr>
              <w:t>.</w:t>
            </w:r>
          </w:p>
        </w:tc>
      </w:tr>
      <w:tr w:rsidR="008C31EA" w:rsidRPr="00A36A92" w:rsidTr="000D01E3">
        <w:tc>
          <w:tcPr>
            <w:tcW w:w="1724" w:type="dxa"/>
            <w:shd w:val="clear" w:color="auto" w:fill="E6E6E6"/>
          </w:tcPr>
          <w:p w:rsidR="008C31EA" w:rsidRPr="00A36A92" w:rsidRDefault="00483BA8" w:rsidP="00483BA8">
            <w:pPr>
              <w:pStyle w:val="BodyText"/>
              <w:rPr>
                <w:lang w:val="en-GB"/>
              </w:rPr>
            </w:pPr>
            <w:r w:rsidRPr="00A36A92">
              <w:rPr>
                <w:lang w:val="en-GB"/>
              </w:rPr>
              <w:lastRenderedPageBreak/>
              <w:t>Error handling</w:t>
            </w:r>
            <w:r w:rsidR="008C31EA" w:rsidRPr="00A36A92">
              <w:rPr>
                <w:lang w:val="en-GB"/>
              </w:rPr>
              <w:t>:</w:t>
            </w:r>
          </w:p>
        </w:tc>
        <w:tc>
          <w:tcPr>
            <w:tcW w:w="5330" w:type="dxa"/>
          </w:tcPr>
          <w:p w:rsidR="008C31EA" w:rsidRPr="00A36A92" w:rsidRDefault="008C31EA" w:rsidP="00483BA8">
            <w:pPr>
              <w:pStyle w:val="BodyText"/>
              <w:rPr>
                <w:lang w:val="en-GB"/>
              </w:rPr>
            </w:pPr>
            <w:r w:rsidRPr="00A36A92">
              <w:rPr>
                <w:lang w:val="en-GB"/>
              </w:rPr>
              <w:t>Se</w:t>
            </w:r>
            <w:r w:rsidR="00483BA8" w:rsidRPr="00A36A92">
              <w:rPr>
                <w:lang w:val="en-GB"/>
              </w:rPr>
              <w:t>e section</w:t>
            </w:r>
            <w:r w:rsidRPr="00A36A92">
              <w:rPr>
                <w:lang w:val="en-GB"/>
              </w:rPr>
              <w:t xml:space="preserve"> </w:t>
            </w:r>
            <w:r w:rsidRPr="00A36A92">
              <w:rPr>
                <w:lang w:val="en-GB"/>
              </w:rPr>
              <w:fldChar w:fldCharType="begin"/>
            </w:r>
            <w:r w:rsidRPr="00A36A92">
              <w:rPr>
                <w:lang w:val="en-GB"/>
              </w:rPr>
              <w:instrText xml:space="preserve"> REF _Ref316901599 \r \h </w:instrText>
            </w:r>
            <w:r w:rsidRPr="00A36A92">
              <w:rPr>
                <w:lang w:val="en-GB"/>
              </w:rPr>
            </w:r>
            <w:r w:rsidRPr="00A36A92">
              <w:rPr>
                <w:lang w:val="en-GB"/>
              </w:rPr>
              <w:fldChar w:fldCharType="separate"/>
            </w:r>
            <w:r w:rsidR="00941A59" w:rsidRPr="00A36A92">
              <w:rPr>
                <w:lang w:val="en-GB"/>
              </w:rPr>
              <w:t>4.7</w:t>
            </w:r>
            <w:r w:rsidRPr="00A36A92">
              <w:rPr>
                <w:lang w:val="en-GB"/>
              </w:rPr>
              <w:fldChar w:fldCharType="end"/>
            </w:r>
            <w:r w:rsidRPr="00A36A92">
              <w:rPr>
                <w:lang w:val="en-GB"/>
              </w:rPr>
              <w:t>.</w:t>
            </w:r>
          </w:p>
        </w:tc>
      </w:tr>
      <w:tr w:rsidR="008C31EA" w:rsidRPr="00A36A92" w:rsidTr="000D01E3">
        <w:tc>
          <w:tcPr>
            <w:tcW w:w="1724" w:type="dxa"/>
            <w:shd w:val="clear" w:color="auto" w:fill="E6E6E6"/>
          </w:tcPr>
          <w:p w:rsidR="008C31EA" w:rsidRPr="00A36A92" w:rsidRDefault="008C31EA" w:rsidP="000D01E3">
            <w:pPr>
              <w:pStyle w:val="BodyText"/>
              <w:rPr>
                <w:lang w:val="en-GB"/>
              </w:rPr>
            </w:pPr>
            <w:r w:rsidRPr="00A36A92">
              <w:rPr>
                <w:lang w:val="en-GB"/>
              </w:rPr>
              <w:t>Roller:</w:t>
            </w:r>
          </w:p>
        </w:tc>
        <w:tc>
          <w:tcPr>
            <w:tcW w:w="5330" w:type="dxa"/>
          </w:tcPr>
          <w:p w:rsidR="008C31EA" w:rsidRPr="00A36A92" w:rsidRDefault="00483BA8" w:rsidP="00483BA8">
            <w:pPr>
              <w:pStyle w:val="BodyText"/>
              <w:rPr>
                <w:lang w:val="en-GB"/>
              </w:rPr>
            </w:pPr>
            <w:r w:rsidRPr="00A36A92">
              <w:rPr>
                <w:lang w:val="en-GB"/>
              </w:rPr>
              <w:t>Health professional, citizen.</w:t>
            </w:r>
          </w:p>
        </w:tc>
      </w:tr>
      <w:tr w:rsidR="008C31EA" w:rsidRPr="00684E53" w:rsidTr="000D01E3">
        <w:tc>
          <w:tcPr>
            <w:tcW w:w="1724" w:type="dxa"/>
            <w:shd w:val="clear" w:color="auto" w:fill="E6E6E6"/>
          </w:tcPr>
          <w:p w:rsidR="008C31EA" w:rsidRPr="00A36A92" w:rsidRDefault="00483BA8" w:rsidP="000D01E3">
            <w:pPr>
              <w:pStyle w:val="BodyText"/>
              <w:rPr>
                <w:lang w:val="en-GB"/>
              </w:rPr>
            </w:pPr>
            <w:r w:rsidRPr="00A36A92">
              <w:rPr>
                <w:rFonts w:cs="Arial"/>
                <w:color w:val="000000"/>
                <w:shd w:val="clear" w:color="auto" w:fill="E6E6E6"/>
                <w:lang w:val="en-GB"/>
              </w:rPr>
              <w:t>Prerequisites</w:t>
            </w:r>
            <w:r w:rsidR="008C31EA" w:rsidRPr="00A36A92">
              <w:rPr>
                <w:lang w:val="en-GB"/>
              </w:rPr>
              <w:t>:</w:t>
            </w:r>
          </w:p>
        </w:tc>
        <w:tc>
          <w:tcPr>
            <w:tcW w:w="5330" w:type="dxa"/>
          </w:tcPr>
          <w:p w:rsidR="008C31EA" w:rsidRPr="00A36A92" w:rsidRDefault="00483BA8" w:rsidP="00FA653C">
            <w:pPr>
              <w:pStyle w:val="BodyText"/>
              <w:rPr>
                <w:lang w:val="en-GB"/>
              </w:rPr>
            </w:pPr>
            <w:r w:rsidRPr="00A36A92">
              <w:rPr>
                <w:rFonts w:cs="Arial"/>
                <w:color w:val="000000"/>
                <w:lang w:val="en-GB"/>
              </w:rPr>
              <w:t xml:space="preserve">Both </w:t>
            </w:r>
            <w:r w:rsidR="00FA653C">
              <w:rPr>
                <w:rFonts w:cs="Arial"/>
                <w:color w:val="000000"/>
                <w:lang w:val="en-GB"/>
              </w:rPr>
              <w:t>consumer</w:t>
            </w:r>
            <w:r w:rsidRPr="00A36A92">
              <w:rPr>
                <w:rFonts w:cs="Arial"/>
                <w:color w:val="000000"/>
                <w:lang w:val="en-GB"/>
              </w:rPr>
              <w:t xml:space="preserve"> system and user must be authenticated and authorized as described in Section </w:t>
            </w:r>
            <w:r w:rsidR="008C31EA" w:rsidRPr="00A36A92">
              <w:rPr>
                <w:lang w:val="en-GB"/>
              </w:rPr>
              <w:fldChar w:fldCharType="begin"/>
            </w:r>
            <w:r w:rsidR="008C31EA" w:rsidRPr="00A36A92">
              <w:rPr>
                <w:lang w:val="en-GB"/>
              </w:rPr>
              <w:instrText xml:space="preserve"> REF _Ref324667953 \r \h </w:instrText>
            </w:r>
            <w:r w:rsidR="008C31EA" w:rsidRPr="00A36A92">
              <w:rPr>
                <w:lang w:val="en-GB"/>
              </w:rPr>
            </w:r>
            <w:r w:rsidR="008C31EA" w:rsidRPr="00A36A92">
              <w:rPr>
                <w:lang w:val="en-GB"/>
              </w:rPr>
              <w:fldChar w:fldCharType="separate"/>
            </w:r>
            <w:r w:rsidR="00941A59" w:rsidRPr="00A36A92">
              <w:rPr>
                <w:lang w:val="en-GB"/>
              </w:rPr>
              <w:t>4.2.1</w:t>
            </w:r>
            <w:r w:rsidR="008C31EA" w:rsidRPr="00A36A92">
              <w:rPr>
                <w:lang w:val="en-GB"/>
              </w:rPr>
              <w:fldChar w:fldCharType="end"/>
            </w:r>
            <w:r w:rsidR="008C31EA" w:rsidRPr="00A36A92">
              <w:rPr>
                <w:lang w:val="en-GB"/>
              </w:rPr>
              <w:t>.</w:t>
            </w:r>
          </w:p>
        </w:tc>
      </w:tr>
    </w:tbl>
    <w:p w:rsidR="008C31EA" w:rsidRPr="00A36A92" w:rsidRDefault="008C31EA" w:rsidP="008C31EA">
      <w:pPr>
        <w:pStyle w:val="BodyText"/>
        <w:rPr>
          <w:lang w:val="en-GB"/>
        </w:rPr>
      </w:pPr>
    </w:p>
    <w:p w:rsidR="008C31EA" w:rsidRPr="00A36A92" w:rsidRDefault="00CF4D70" w:rsidP="00042AF5">
      <w:pPr>
        <w:pStyle w:val="Heading1"/>
        <w:rPr>
          <w:lang w:val="en-GB"/>
        </w:rPr>
      </w:pPr>
      <w:bookmarkStart w:id="52" w:name="_Toc327534200"/>
      <w:bookmarkStart w:id="53" w:name="_Toc425427679"/>
      <w:bookmarkEnd w:id="39"/>
      <w:bookmarkEnd w:id="40"/>
      <w:bookmarkEnd w:id="46"/>
      <w:r w:rsidRPr="00A36A92">
        <w:rPr>
          <w:lang w:val="en-GB"/>
        </w:rPr>
        <w:lastRenderedPageBreak/>
        <w:t>DDS Registry</w:t>
      </w:r>
      <w:r w:rsidR="008C31EA" w:rsidRPr="00A36A92">
        <w:rPr>
          <w:lang w:val="en-GB"/>
        </w:rPr>
        <w:t xml:space="preserve"> web services semanti</w:t>
      </w:r>
      <w:bookmarkEnd w:id="52"/>
      <w:r w:rsidR="00483BA8" w:rsidRPr="00A36A92">
        <w:rPr>
          <w:lang w:val="en-GB"/>
        </w:rPr>
        <w:t>cs</w:t>
      </w:r>
      <w:bookmarkEnd w:id="53"/>
    </w:p>
    <w:p w:rsidR="008C31EA" w:rsidRPr="00A36A92" w:rsidRDefault="00483BA8" w:rsidP="00042AF5">
      <w:pPr>
        <w:pStyle w:val="Heading2"/>
        <w:rPr>
          <w:lang w:val="en-GB"/>
        </w:rPr>
      </w:pPr>
      <w:bookmarkStart w:id="54" w:name="_Toc425427680"/>
      <w:r w:rsidRPr="00A36A92">
        <w:rPr>
          <w:lang w:val="en-GB"/>
        </w:rPr>
        <w:t>Message format</w:t>
      </w:r>
      <w:bookmarkEnd w:id="54"/>
    </w:p>
    <w:p w:rsidR="00483BA8" w:rsidRPr="00A36A92" w:rsidRDefault="00483BA8" w:rsidP="00483BA8">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 xml:space="preserve">Web service expects SOAP messages, </w:t>
      </w:r>
      <w:r w:rsidR="00515A7A" w:rsidRPr="00A36A92">
        <w:rPr>
          <w:rStyle w:val="notranslate"/>
          <w:rFonts w:ascii="Arial" w:hAnsi="Arial" w:cs="Arial"/>
          <w:color w:val="000000"/>
          <w:sz w:val="22"/>
          <w:szCs w:val="22"/>
        </w:rPr>
        <w:t>where the</w:t>
      </w:r>
      <w:r w:rsidRPr="00A36A92">
        <w:rPr>
          <w:rStyle w:val="notranslate"/>
          <w:rFonts w:ascii="Arial" w:hAnsi="Arial" w:cs="Arial"/>
          <w:color w:val="000000"/>
          <w:sz w:val="22"/>
          <w:szCs w:val="22"/>
        </w:rPr>
        <w:t xml:space="preserve"> SOAP header contains security header and MEDCOM header as required</w:t>
      </w:r>
      <w:r w:rsidR="00515A7A" w:rsidRPr="00A36A92">
        <w:rPr>
          <w:rStyle w:val="notranslate"/>
          <w:rFonts w:ascii="Arial" w:hAnsi="Arial" w:cs="Arial"/>
          <w:color w:val="000000"/>
          <w:sz w:val="22"/>
          <w:szCs w:val="22"/>
        </w:rPr>
        <w:t xml:space="preserve"> by</w:t>
      </w:r>
      <w:r w:rsidRPr="00A36A92">
        <w:rPr>
          <w:rStyle w:val="notranslate"/>
          <w:rFonts w:ascii="Arial" w:hAnsi="Arial" w:cs="Arial"/>
          <w:color w:val="000000"/>
          <w:sz w:val="22"/>
          <w:szCs w:val="22"/>
        </w:rPr>
        <w:t xml:space="preserve"> DGWS 1.0.1, </w:t>
      </w:r>
      <w:r w:rsidR="00515A7A" w:rsidRPr="00A36A92">
        <w:rPr>
          <w:rStyle w:val="notranslate"/>
          <w:rFonts w:ascii="Arial" w:hAnsi="Arial" w:cs="Arial"/>
          <w:color w:val="000000"/>
          <w:sz w:val="22"/>
          <w:szCs w:val="22"/>
        </w:rPr>
        <w:t>in addition to a</w:t>
      </w:r>
      <w:r w:rsidRPr="00A36A92">
        <w:rPr>
          <w:rStyle w:val="notranslate"/>
          <w:rFonts w:ascii="Arial" w:hAnsi="Arial" w:cs="Arial"/>
          <w:color w:val="000000"/>
          <w:sz w:val="22"/>
          <w:szCs w:val="22"/>
        </w:rPr>
        <w:t xml:space="preserve"> Healthcare Service User Identification (HSUID) header.</w:t>
      </w:r>
    </w:p>
    <w:p w:rsidR="00483BA8" w:rsidRPr="00A36A92" w:rsidRDefault="00483BA8" w:rsidP="00483BA8">
      <w:pPr>
        <w:rPr>
          <w:lang w:val="en-GB"/>
        </w:rPr>
      </w:pPr>
    </w:p>
    <w:p w:rsidR="008C31EA" w:rsidRPr="00A36A92" w:rsidRDefault="00684E53" w:rsidP="00684E53">
      <w:pPr>
        <w:rPr>
          <w:lang w:val="en-GB"/>
        </w:rPr>
      </w:pPr>
      <w:r>
        <w:rPr>
          <w:noProof/>
          <w:lang w:val="en-GB" w:eastAsia="en-GB"/>
        </w:rPr>
        <mc:AlternateContent>
          <mc:Choice Requires="wpc">
            <w:drawing>
              <wp:anchor distT="0" distB="0" distL="114300" distR="114300" simplePos="0" relativeHeight="251660288" behindDoc="0" locked="0" layoutInCell="1" allowOverlap="1" wp14:anchorId="72B12476" wp14:editId="10D0AA0C">
                <wp:simplePos x="0" y="0"/>
                <wp:positionH relativeFrom="column">
                  <wp:posOffset>876300</wp:posOffset>
                </wp:positionH>
                <wp:positionV relativeFrom="paragraph">
                  <wp:posOffset>11430</wp:posOffset>
                </wp:positionV>
                <wp:extent cx="3457575" cy="3686175"/>
                <wp:effectExtent l="0" t="0" r="28575" b="9525"/>
                <wp:wrapTopAndBottom/>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Freeform 5"/>
                        <wps:cNvSpPr>
                          <a:spLocks noEditPoints="1"/>
                        </wps:cNvSpPr>
                        <wps:spPr bwMode="auto">
                          <a:xfrm>
                            <a:off x="19050" y="19050"/>
                            <a:ext cx="3425825" cy="3654425"/>
                          </a:xfrm>
                          <a:custGeom>
                            <a:avLst/>
                            <a:gdLst>
                              <a:gd name="T0" fmla="*/ 5395 w 5395"/>
                              <a:gd name="T1" fmla="*/ 5755 h 5755"/>
                              <a:gd name="T2" fmla="*/ 5395 w 5395"/>
                              <a:gd name="T3" fmla="*/ 0 h 5755"/>
                              <a:gd name="T4" fmla="*/ 0 w 5395"/>
                              <a:gd name="T5" fmla="*/ 0 h 5755"/>
                              <a:gd name="T6" fmla="*/ 0 w 5395"/>
                              <a:gd name="T7" fmla="*/ 5755 h 5755"/>
                              <a:gd name="T8" fmla="*/ 5395 w 5395"/>
                              <a:gd name="T9" fmla="*/ 5755 h 5755"/>
                              <a:gd name="T10" fmla="*/ 0 w 5395"/>
                              <a:gd name="T11" fmla="*/ 5755 h 5755"/>
                              <a:gd name="T12" fmla="*/ 0 w 5395"/>
                              <a:gd name="T13" fmla="*/ 0 h 5755"/>
                              <a:gd name="T14" fmla="*/ 0 w 5395"/>
                              <a:gd name="T15" fmla="*/ 5755 h 5755"/>
                              <a:gd name="T16" fmla="*/ 5395 w 5395"/>
                              <a:gd name="T17" fmla="*/ 0 h 5755"/>
                              <a:gd name="T18" fmla="*/ 5395 w 5395"/>
                              <a:gd name="T19" fmla="*/ 5755 h 5755"/>
                              <a:gd name="T20" fmla="*/ 5395 w 5395"/>
                              <a:gd name="T21" fmla="*/ 0 h 575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5395" h="5755">
                                <a:moveTo>
                                  <a:pt x="5395" y="5755"/>
                                </a:moveTo>
                                <a:lnTo>
                                  <a:pt x="5395" y="0"/>
                                </a:lnTo>
                                <a:lnTo>
                                  <a:pt x="0" y="0"/>
                                </a:lnTo>
                                <a:lnTo>
                                  <a:pt x="0" y="5755"/>
                                </a:lnTo>
                                <a:lnTo>
                                  <a:pt x="5395" y="5755"/>
                                </a:lnTo>
                                <a:close/>
                                <a:moveTo>
                                  <a:pt x="0" y="5755"/>
                                </a:moveTo>
                                <a:lnTo>
                                  <a:pt x="0" y="0"/>
                                </a:lnTo>
                                <a:lnTo>
                                  <a:pt x="0" y="5755"/>
                                </a:lnTo>
                                <a:close/>
                                <a:moveTo>
                                  <a:pt x="5395" y="0"/>
                                </a:moveTo>
                                <a:lnTo>
                                  <a:pt x="5395" y="5755"/>
                                </a:lnTo>
                                <a:lnTo>
                                  <a:pt x="5395"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 name="Freeform 6"/>
                        <wps:cNvSpPr>
                          <a:spLocks noEditPoints="1"/>
                        </wps:cNvSpPr>
                        <wps:spPr bwMode="auto">
                          <a:xfrm>
                            <a:off x="31750" y="22860"/>
                            <a:ext cx="3425825" cy="3654425"/>
                          </a:xfrm>
                          <a:custGeom>
                            <a:avLst/>
                            <a:gdLst>
                              <a:gd name="T0" fmla="*/ 5395 w 5395"/>
                              <a:gd name="T1" fmla="*/ 5755 h 5755"/>
                              <a:gd name="T2" fmla="*/ 5395 w 5395"/>
                              <a:gd name="T3" fmla="*/ 0 h 5755"/>
                              <a:gd name="T4" fmla="*/ 0 w 5395"/>
                              <a:gd name="T5" fmla="*/ 5755 h 5755"/>
                              <a:gd name="T6" fmla="*/ 0 w 5395"/>
                              <a:gd name="T7" fmla="*/ 0 h 5755"/>
                              <a:gd name="T8" fmla="*/ 0 w 5395"/>
                              <a:gd name="T9" fmla="*/ 0 h 5755"/>
                              <a:gd name="T10" fmla="*/ 5395 w 5395"/>
                              <a:gd name="T11" fmla="*/ 0 h 5755"/>
                              <a:gd name="T12" fmla="*/ 0 w 5395"/>
                              <a:gd name="T13" fmla="*/ 5755 h 5755"/>
                              <a:gd name="T14" fmla="*/ 5395 w 5395"/>
                              <a:gd name="T15" fmla="*/ 5755 h 5755"/>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5395" h="5755">
                                <a:moveTo>
                                  <a:pt x="5395" y="5755"/>
                                </a:moveTo>
                                <a:lnTo>
                                  <a:pt x="5395" y="0"/>
                                </a:lnTo>
                                <a:moveTo>
                                  <a:pt x="0" y="5755"/>
                                </a:moveTo>
                                <a:lnTo>
                                  <a:pt x="0" y="0"/>
                                </a:lnTo>
                                <a:moveTo>
                                  <a:pt x="0" y="0"/>
                                </a:moveTo>
                                <a:lnTo>
                                  <a:pt x="5395" y="0"/>
                                </a:lnTo>
                                <a:moveTo>
                                  <a:pt x="0" y="5755"/>
                                </a:moveTo>
                                <a:lnTo>
                                  <a:pt x="5395" y="5755"/>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 name="Rectangle 7"/>
                        <wps:cNvSpPr>
                          <a:spLocks noChangeArrowheads="1"/>
                        </wps:cNvSpPr>
                        <wps:spPr bwMode="auto">
                          <a:xfrm>
                            <a:off x="1341755" y="66675"/>
                            <a:ext cx="76835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84E53" w:rsidRDefault="00684E53">
                              <w:r>
                                <w:rPr>
                                  <w:rFonts w:cs="Arial"/>
                                  <w:b/>
                                  <w:bCs/>
                                  <w:color w:val="000000"/>
                                  <w:sz w:val="16"/>
                                  <w:szCs w:val="16"/>
                                  <w:lang w:val="en-US"/>
                                </w:rPr>
                                <w:t>SOAP Envelope</w:t>
                              </w:r>
                            </w:p>
                          </w:txbxContent>
                        </wps:txbx>
                        <wps:bodyPr rot="0" vert="horz" wrap="none" lIns="0" tIns="0" rIns="0" bIns="0" anchor="t" anchorCtr="0">
                          <a:spAutoFit/>
                        </wps:bodyPr>
                      </wps:wsp>
                      <wps:wsp>
                        <wps:cNvPr id="5" name="Freeform 8"/>
                        <wps:cNvSpPr>
                          <a:spLocks noEditPoints="1"/>
                        </wps:cNvSpPr>
                        <wps:spPr bwMode="auto">
                          <a:xfrm>
                            <a:off x="133350" y="285750"/>
                            <a:ext cx="3197225" cy="2245995"/>
                          </a:xfrm>
                          <a:custGeom>
                            <a:avLst/>
                            <a:gdLst>
                              <a:gd name="T0" fmla="*/ 5035 w 5035"/>
                              <a:gd name="T1" fmla="*/ 3537 h 3537"/>
                              <a:gd name="T2" fmla="*/ 5035 w 5035"/>
                              <a:gd name="T3" fmla="*/ 0 h 3537"/>
                              <a:gd name="T4" fmla="*/ 0 w 5035"/>
                              <a:gd name="T5" fmla="*/ 0 h 3537"/>
                              <a:gd name="T6" fmla="*/ 0 w 5035"/>
                              <a:gd name="T7" fmla="*/ 3537 h 3537"/>
                              <a:gd name="T8" fmla="*/ 5035 w 5035"/>
                              <a:gd name="T9" fmla="*/ 3537 h 3537"/>
                              <a:gd name="T10" fmla="*/ 0 w 5035"/>
                              <a:gd name="T11" fmla="*/ 3537 h 3537"/>
                              <a:gd name="T12" fmla="*/ 0 w 5035"/>
                              <a:gd name="T13" fmla="*/ 0 h 3537"/>
                              <a:gd name="T14" fmla="*/ 0 w 5035"/>
                              <a:gd name="T15" fmla="*/ 3537 h 3537"/>
                              <a:gd name="T16" fmla="*/ 5035 w 5035"/>
                              <a:gd name="T17" fmla="*/ 0 h 3537"/>
                              <a:gd name="T18" fmla="*/ 5035 w 5035"/>
                              <a:gd name="T19" fmla="*/ 3537 h 3537"/>
                              <a:gd name="T20" fmla="*/ 5035 w 5035"/>
                              <a:gd name="T21" fmla="*/ 0 h 353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5035" h="3537">
                                <a:moveTo>
                                  <a:pt x="5035" y="3537"/>
                                </a:moveTo>
                                <a:lnTo>
                                  <a:pt x="5035" y="0"/>
                                </a:lnTo>
                                <a:lnTo>
                                  <a:pt x="0" y="0"/>
                                </a:lnTo>
                                <a:lnTo>
                                  <a:pt x="0" y="3537"/>
                                </a:lnTo>
                                <a:lnTo>
                                  <a:pt x="5035" y="3537"/>
                                </a:lnTo>
                                <a:close/>
                                <a:moveTo>
                                  <a:pt x="0" y="3537"/>
                                </a:moveTo>
                                <a:lnTo>
                                  <a:pt x="0" y="0"/>
                                </a:lnTo>
                                <a:lnTo>
                                  <a:pt x="0" y="3537"/>
                                </a:lnTo>
                                <a:close/>
                                <a:moveTo>
                                  <a:pt x="5035" y="0"/>
                                </a:moveTo>
                                <a:lnTo>
                                  <a:pt x="5035" y="3537"/>
                                </a:lnTo>
                                <a:lnTo>
                                  <a:pt x="5035"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 name="Freeform 9"/>
                        <wps:cNvSpPr>
                          <a:spLocks noEditPoints="1"/>
                        </wps:cNvSpPr>
                        <wps:spPr bwMode="auto">
                          <a:xfrm>
                            <a:off x="133350" y="285750"/>
                            <a:ext cx="3197225" cy="2245995"/>
                          </a:xfrm>
                          <a:custGeom>
                            <a:avLst/>
                            <a:gdLst>
                              <a:gd name="T0" fmla="*/ 5035 w 5035"/>
                              <a:gd name="T1" fmla="*/ 3537 h 3537"/>
                              <a:gd name="T2" fmla="*/ 5035 w 5035"/>
                              <a:gd name="T3" fmla="*/ 0 h 3537"/>
                              <a:gd name="T4" fmla="*/ 0 w 5035"/>
                              <a:gd name="T5" fmla="*/ 3537 h 3537"/>
                              <a:gd name="T6" fmla="*/ 0 w 5035"/>
                              <a:gd name="T7" fmla="*/ 0 h 3537"/>
                              <a:gd name="T8" fmla="*/ 0 w 5035"/>
                              <a:gd name="T9" fmla="*/ 0 h 3537"/>
                              <a:gd name="T10" fmla="*/ 5035 w 5035"/>
                              <a:gd name="T11" fmla="*/ 0 h 3537"/>
                              <a:gd name="T12" fmla="*/ 0 w 5035"/>
                              <a:gd name="T13" fmla="*/ 3537 h 3537"/>
                              <a:gd name="T14" fmla="*/ 5035 w 5035"/>
                              <a:gd name="T15" fmla="*/ 3537 h 3537"/>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5035" h="3537">
                                <a:moveTo>
                                  <a:pt x="5035" y="3537"/>
                                </a:moveTo>
                                <a:lnTo>
                                  <a:pt x="5035" y="0"/>
                                </a:lnTo>
                                <a:moveTo>
                                  <a:pt x="0" y="3537"/>
                                </a:moveTo>
                                <a:lnTo>
                                  <a:pt x="0" y="0"/>
                                </a:lnTo>
                                <a:moveTo>
                                  <a:pt x="0" y="0"/>
                                </a:moveTo>
                                <a:lnTo>
                                  <a:pt x="5035" y="0"/>
                                </a:lnTo>
                                <a:moveTo>
                                  <a:pt x="0" y="3537"/>
                                </a:moveTo>
                                <a:lnTo>
                                  <a:pt x="5035" y="3537"/>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 name="Rectangle 10"/>
                        <wps:cNvSpPr>
                          <a:spLocks noChangeArrowheads="1"/>
                        </wps:cNvSpPr>
                        <wps:spPr bwMode="auto">
                          <a:xfrm>
                            <a:off x="1398905" y="332740"/>
                            <a:ext cx="66103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84E53" w:rsidRDefault="00684E53">
                              <w:r>
                                <w:rPr>
                                  <w:rFonts w:cs="Arial"/>
                                  <w:b/>
                                  <w:bCs/>
                                  <w:color w:val="000000"/>
                                  <w:sz w:val="16"/>
                                  <w:szCs w:val="16"/>
                                  <w:lang w:val="en-US"/>
                                </w:rPr>
                                <w:t>SOAP Header</w:t>
                              </w:r>
                            </w:p>
                          </w:txbxContent>
                        </wps:txbx>
                        <wps:bodyPr rot="0" vert="horz" wrap="none" lIns="0" tIns="0" rIns="0" bIns="0" anchor="t" anchorCtr="0">
                          <a:spAutoFit/>
                        </wps:bodyPr>
                      </wps:wsp>
                      <wps:wsp>
                        <wps:cNvPr id="9" name="Freeform 11"/>
                        <wps:cNvSpPr>
                          <a:spLocks noEditPoints="1"/>
                        </wps:cNvSpPr>
                        <wps:spPr bwMode="auto">
                          <a:xfrm>
                            <a:off x="247650" y="532765"/>
                            <a:ext cx="2969260" cy="552450"/>
                          </a:xfrm>
                          <a:custGeom>
                            <a:avLst/>
                            <a:gdLst>
                              <a:gd name="T0" fmla="*/ 4676 w 4676"/>
                              <a:gd name="T1" fmla="*/ 870 h 870"/>
                              <a:gd name="T2" fmla="*/ 4676 w 4676"/>
                              <a:gd name="T3" fmla="*/ 0 h 870"/>
                              <a:gd name="T4" fmla="*/ 0 w 4676"/>
                              <a:gd name="T5" fmla="*/ 0 h 870"/>
                              <a:gd name="T6" fmla="*/ 0 w 4676"/>
                              <a:gd name="T7" fmla="*/ 870 h 870"/>
                              <a:gd name="T8" fmla="*/ 4676 w 4676"/>
                              <a:gd name="T9" fmla="*/ 870 h 870"/>
                              <a:gd name="T10" fmla="*/ 0 w 4676"/>
                              <a:gd name="T11" fmla="*/ 870 h 870"/>
                              <a:gd name="T12" fmla="*/ 0 w 4676"/>
                              <a:gd name="T13" fmla="*/ 0 h 870"/>
                              <a:gd name="T14" fmla="*/ 0 w 4676"/>
                              <a:gd name="T15" fmla="*/ 870 h 870"/>
                              <a:gd name="T16" fmla="*/ 4676 w 4676"/>
                              <a:gd name="T17" fmla="*/ 0 h 870"/>
                              <a:gd name="T18" fmla="*/ 4676 w 4676"/>
                              <a:gd name="T19" fmla="*/ 870 h 870"/>
                              <a:gd name="T20" fmla="*/ 4676 w 4676"/>
                              <a:gd name="T21" fmla="*/ 0 h 8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4676" h="870">
                                <a:moveTo>
                                  <a:pt x="4676" y="870"/>
                                </a:moveTo>
                                <a:lnTo>
                                  <a:pt x="4676" y="0"/>
                                </a:lnTo>
                                <a:lnTo>
                                  <a:pt x="0" y="0"/>
                                </a:lnTo>
                                <a:lnTo>
                                  <a:pt x="0" y="870"/>
                                </a:lnTo>
                                <a:lnTo>
                                  <a:pt x="4676" y="870"/>
                                </a:lnTo>
                                <a:close/>
                                <a:moveTo>
                                  <a:pt x="0" y="870"/>
                                </a:moveTo>
                                <a:lnTo>
                                  <a:pt x="0" y="0"/>
                                </a:lnTo>
                                <a:lnTo>
                                  <a:pt x="0" y="870"/>
                                </a:lnTo>
                                <a:close/>
                                <a:moveTo>
                                  <a:pt x="4676" y="0"/>
                                </a:moveTo>
                                <a:lnTo>
                                  <a:pt x="4676" y="870"/>
                                </a:lnTo>
                                <a:lnTo>
                                  <a:pt x="4676"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 name="Freeform 12"/>
                        <wps:cNvSpPr>
                          <a:spLocks noEditPoints="1"/>
                        </wps:cNvSpPr>
                        <wps:spPr bwMode="auto">
                          <a:xfrm>
                            <a:off x="247650" y="532765"/>
                            <a:ext cx="2969260" cy="552450"/>
                          </a:xfrm>
                          <a:custGeom>
                            <a:avLst/>
                            <a:gdLst>
                              <a:gd name="T0" fmla="*/ 4676 w 4676"/>
                              <a:gd name="T1" fmla="*/ 870 h 870"/>
                              <a:gd name="T2" fmla="*/ 4676 w 4676"/>
                              <a:gd name="T3" fmla="*/ 0 h 870"/>
                              <a:gd name="T4" fmla="*/ 0 w 4676"/>
                              <a:gd name="T5" fmla="*/ 870 h 870"/>
                              <a:gd name="T6" fmla="*/ 0 w 4676"/>
                              <a:gd name="T7" fmla="*/ 0 h 870"/>
                              <a:gd name="T8" fmla="*/ 0 w 4676"/>
                              <a:gd name="T9" fmla="*/ 0 h 870"/>
                              <a:gd name="T10" fmla="*/ 4676 w 4676"/>
                              <a:gd name="T11" fmla="*/ 0 h 870"/>
                              <a:gd name="T12" fmla="*/ 0 w 4676"/>
                              <a:gd name="T13" fmla="*/ 870 h 870"/>
                              <a:gd name="T14" fmla="*/ 4676 w 4676"/>
                              <a:gd name="T15" fmla="*/ 870 h 870"/>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4676" h="870">
                                <a:moveTo>
                                  <a:pt x="4676" y="870"/>
                                </a:moveTo>
                                <a:lnTo>
                                  <a:pt x="4676" y="0"/>
                                </a:lnTo>
                                <a:moveTo>
                                  <a:pt x="0" y="870"/>
                                </a:moveTo>
                                <a:lnTo>
                                  <a:pt x="0" y="0"/>
                                </a:lnTo>
                                <a:moveTo>
                                  <a:pt x="0" y="0"/>
                                </a:moveTo>
                                <a:lnTo>
                                  <a:pt x="4676" y="0"/>
                                </a:lnTo>
                                <a:moveTo>
                                  <a:pt x="0" y="870"/>
                                </a:moveTo>
                                <a:lnTo>
                                  <a:pt x="4676" y="870"/>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 name="Rectangle 13"/>
                        <wps:cNvSpPr>
                          <a:spLocks noChangeArrowheads="1"/>
                        </wps:cNvSpPr>
                        <wps:spPr bwMode="auto">
                          <a:xfrm>
                            <a:off x="713740" y="580390"/>
                            <a:ext cx="40132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84E53" w:rsidRDefault="00684E53">
                              <w:r>
                                <w:rPr>
                                  <w:rFonts w:cs="Arial"/>
                                  <w:b/>
                                  <w:bCs/>
                                  <w:color w:val="000000"/>
                                  <w:sz w:val="16"/>
                                  <w:szCs w:val="16"/>
                                  <w:lang w:val="en-US"/>
                                </w:rPr>
                                <w:t xml:space="preserve">Security </w:t>
                              </w:r>
                            </w:p>
                          </w:txbxContent>
                        </wps:txbx>
                        <wps:bodyPr rot="0" vert="horz" wrap="none" lIns="0" tIns="0" rIns="0" bIns="0" anchor="t" anchorCtr="0">
                          <a:spAutoFit/>
                        </wps:bodyPr>
                      </wps:wsp>
                      <wps:wsp>
                        <wps:cNvPr id="12" name="Rectangle 14"/>
                        <wps:cNvSpPr>
                          <a:spLocks noChangeArrowheads="1"/>
                        </wps:cNvSpPr>
                        <wps:spPr bwMode="auto">
                          <a:xfrm>
                            <a:off x="1141730" y="580390"/>
                            <a:ext cx="3429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84E53" w:rsidRDefault="00684E53">
                              <w:r>
                                <w:rPr>
                                  <w:rFonts w:cs="Arial"/>
                                  <w:b/>
                                  <w:bCs/>
                                  <w:color w:val="000000"/>
                                  <w:sz w:val="16"/>
                                  <w:szCs w:val="16"/>
                                  <w:lang w:val="en-US"/>
                                </w:rPr>
                                <w:t>(</w:t>
                              </w:r>
                            </w:p>
                          </w:txbxContent>
                        </wps:txbx>
                        <wps:bodyPr rot="0" vert="horz" wrap="none" lIns="0" tIns="0" rIns="0" bIns="0" anchor="t" anchorCtr="0">
                          <a:spAutoFit/>
                        </wps:bodyPr>
                      </wps:wsp>
                      <wps:wsp>
                        <wps:cNvPr id="13" name="Rectangle 15"/>
                        <wps:cNvSpPr>
                          <a:spLocks noChangeArrowheads="1"/>
                        </wps:cNvSpPr>
                        <wps:spPr bwMode="auto">
                          <a:xfrm>
                            <a:off x="1170305" y="580390"/>
                            <a:ext cx="44640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84E53" w:rsidRDefault="00684E53">
                              <w:r>
                                <w:rPr>
                                  <w:rFonts w:cs="Arial"/>
                                  <w:b/>
                                  <w:bCs/>
                                  <w:color w:val="000000"/>
                                  <w:sz w:val="16"/>
                                  <w:szCs w:val="16"/>
                                  <w:lang w:val="en-US"/>
                                </w:rPr>
                                <w:t>DGWS ID</w:t>
                              </w:r>
                            </w:p>
                          </w:txbxContent>
                        </wps:txbx>
                        <wps:bodyPr rot="0" vert="horz" wrap="none" lIns="0" tIns="0" rIns="0" bIns="0" anchor="t" anchorCtr="0">
                          <a:spAutoFit/>
                        </wps:bodyPr>
                      </wps:wsp>
                      <wps:wsp>
                        <wps:cNvPr id="14" name="Rectangle 16"/>
                        <wps:cNvSpPr>
                          <a:spLocks noChangeArrowheads="1"/>
                        </wps:cNvSpPr>
                        <wps:spPr bwMode="auto">
                          <a:xfrm>
                            <a:off x="1617980" y="580390"/>
                            <a:ext cx="3429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84E53" w:rsidRDefault="00684E53">
                              <w:r>
                                <w:rPr>
                                  <w:rFonts w:cs="Arial"/>
                                  <w:b/>
                                  <w:bCs/>
                                  <w:color w:val="000000"/>
                                  <w:sz w:val="16"/>
                                  <w:szCs w:val="16"/>
                                  <w:lang w:val="en-US"/>
                                </w:rPr>
                                <w:t>-</w:t>
                              </w:r>
                            </w:p>
                          </w:txbxContent>
                        </wps:txbx>
                        <wps:bodyPr rot="0" vert="horz" wrap="none" lIns="0" tIns="0" rIns="0" bIns="0" anchor="t" anchorCtr="0">
                          <a:spAutoFit/>
                        </wps:bodyPr>
                      </wps:wsp>
                      <wps:wsp>
                        <wps:cNvPr id="15" name="Rectangle 17"/>
                        <wps:cNvSpPr>
                          <a:spLocks noChangeArrowheads="1"/>
                        </wps:cNvSpPr>
                        <wps:spPr bwMode="auto">
                          <a:xfrm>
                            <a:off x="1656080" y="580390"/>
                            <a:ext cx="114617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84E53" w:rsidRDefault="00684E53">
                              <w:r>
                                <w:rPr>
                                  <w:rFonts w:cs="Arial"/>
                                  <w:b/>
                                  <w:bCs/>
                                  <w:color w:val="000000"/>
                                  <w:sz w:val="16"/>
                                  <w:szCs w:val="16"/>
                                  <w:lang w:val="en-US"/>
                                </w:rPr>
                                <w:t>card in SAML Assertion</w:t>
                              </w:r>
                            </w:p>
                          </w:txbxContent>
                        </wps:txbx>
                        <wps:bodyPr rot="0" vert="horz" wrap="none" lIns="0" tIns="0" rIns="0" bIns="0" anchor="t" anchorCtr="0">
                          <a:spAutoFit/>
                        </wps:bodyPr>
                      </wps:wsp>
                      <wps:wsp>
                        <wps:cNvPr id="16" name="Rectangle 18"/>
                        <wps:cNvSpPr>
                          <a:spLocks noChangeArrowheads="1"/>
                        </wps:cNvSpPr>
                        <wps:spPr bwMode="auto">
                          <a:xfrm>
                            <a:off x="2712085" y="580390"/>
                            <a:ext cx="3429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84E53" w:rsidRDefault="00684E53">
                              <w:r>
                                <w:rPr>
                                  <w:rFonts w:cs="Arial"/>
                                  <w:b/>
                                  <w:bCs/>
                                  <w:color w:val="000000"/>
                                  <w:sz w:val="16"/>
                                  <w:szCs w:val="16"/>
                                  <w:lang w:val="en-US"/>
                                </w:rPr>
                                <w:t>)</w:t>
                              </w:r>
                            </w:p>
                          </w:txbxContent>
                        </wps:txbx>
                        <wps:bodyPr rot="0" vert="horz" wrap="none" lIns="0" tIns="0" rIns="0" bIns="0" anchor="t" anchorCtr="0">
                          <a:spAutoFit/>
                        </wps:bodyPr>
                      </wps:wsp>
                      <wps:wsp>
                        <wps:cNvPr id="17" name="Freeform 19"/>
                        <wps:cNvSpPr>
                          <a:spLocks noEditPoints="1"/>
                        </wps:cNvSpPr>
                        <wps:spPr bwMode="auto">
                          <a:xfrm>
                            <a:off x="247650" y="1170305"/>
                            <a:ext cx="2969260" cy="561975"/>
                          </a:xfrm>
                          <a:custGeom>
                            <a:avLst/>
                            <a:gdLst>
                              <a:gd name="T0" fmla="*/ 4676 w 4676"/>
                              <a:gd name="T1" fmla="*/ 885 h 885"/>
                              <a:gd name="T2" fmla="*/ 4676 w 4676"/>
                              <a:gd name="T3" fmla="*/ 0 h 885"/>
                              <a:gd name="T4" fmla="*/ 0 w 4676"/>
                              <a:gd name="T5" fmla="*/ 0 h 885"/>
                              <a:gd name="T6" fmla="*/ 0 w 4676"/>
                              <a:gd name="T7" fmla="*/ 885 h 885"/>
                              <a:gd name="T8" fmla="*/ 4676 w 4676"/>
                              <a:gd name="T9" fmla="*/ 885 h 885"/>
                              <a:gd name="T10" fmla="*/ 0 w 4676"/>
                              <a:gd name="T11" fmla="*/ 885 h 885"/>
                              <a:gd name="T12" fmla="*/ 0 w 4676"/>
                              <a:gd name="T13" fmla="*/ 0 h 885"/>
                              <a:gd name="T14" fmla="*/ 0 w 4676"/>
                              <a:gd name="T15" fmla="*/ 885 h 885"/>
                              <a:gd name="T16" fmla="*/ 4676 w 4676"/>
                              <a:gd name="T17" fmla="*/ 0 h 885"/>
                              <a:gd name="T18" fmla="*/ 4676 w 4676"/>
                              <a:gd name="T19" fmla="*/ 885 h 885"/>
                              <a:gd name="T20" fmla="*/ 4676 w 4676"/>
                              <a:gd name="T21" fmla="*/ 0 h 88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4676" h="885">
                                <a:moveTo>
                                  <a:pt x="4676" y="885"/>
                                </a:moveTo>
                                <a:lnTo>
                                  <a:pt x="4676" y="0"/>
                                </a:lnTo>
                                <a:lnTo>
                                  <a:pt x="0" y="0"/>
                                </a:lnTo>
                                <a:lnTo>
                                  <a:pt x="0" y="885"/>
                                </a:lnTo>
                                <a:lnTo>
                                  <a:pt x="4676" y="885"/>
                                </a:lnTo>
                                <a:close/>
                                <a:moveTo>
                                  <a:pt x="0" y="885"/>
                                </a:moveTo>
                                <a:lnTo>
                                  <a:pt x="0" y="0"/>
                                </a:lnTo>
                                <a:lnTo>
                                  <a:pt x="0" y="885"/>
                                </a:lnTo>
                                <a:close/>
                                <a:moveTo>
                                  <a:pt x="4676" y="0"/>
                                </a:moveTo>
                                <a:lnTo>
                                  <a:pt x="4676" y="885"/>
                                </a:lnTo>
                                <a:lnTo>
                                  <a:pt x="4676"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 name="Freeform 20"/>
                        <wps:cNvSpPr>
                          <a:spLocks noEditPoints="1"/>
                        </wps:cNvSpPr>
                        <wps:spPr bwMode="auto">
                          <a:xfrm>
                            <a:off x="247650" y="1170305"/>
                            <a:ext cx="2969260" cy="561975"/>
                          </a:xfrm>
                          <a:custGeom>
                            <a:avLst/>
                            <a:gdLst>
                              <a:gd name="T0" fmla="*/ 4676 w 4676"/>
                              <a:gd name="T1" fmla="*/ 885 h 885"/>
                              <a:gd name="T2" fmla="*/ 4676 w 4676"/>
                              <a:gd name="T3" fmla="*/ 0 h 885"/>
                              <a:gd name="T4" fmla="*/ 0 w 4676"/>
                              <a:gd name="T5" fmla="*/ 885 h 885"/>
                              <a:gd name="T6" fmla="*/ 0 w 4676"/>
                              <a:gd name="T7" fmla="*/ 0 h 885"/>
                              <a:gd name="T8" fmla="*/ 0 w 4676"/>
                              <a:gd name="T9" fmla="*/ 0 h 885"/>
                              <a:gd name="T10" fmla="*/ 4676 w 4676"/>
                              <a:gd name="T11" fmla="*/ 0 h 885"/>
                              <a:gd name="T12" fmla="*/ 0 w 4676"/>
                              <a:gd name="T13" fmla="*/ 885 h 885"/>
                              <a:gd name="T14" fmla="*/ 4676 w 4676"/>
                              <a:gd name="T15" fmla="*/ 885 h 885"/>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4676" h="885">
                                <a:moveTo>
                                  <a:pt x="4676" y="885"/>
                                </a:moveTo>
                                <a:lnTo>
                                  <a:pt x="4676" y="0"/>
                                </a:lnTo>
                                <a:moveTo>
                                  <a:pt x="0" y="885"/>
                                </a:moveTo>
                                <a:lnTo>
                                  <a:pt x="0" y="0"/>
                                </a:lnTo>
                                <a:moveTo>
                                  <a:pt x="0" y="0"/>
                                </a:moveTo>
                                <a:lnTo>
                                  <a:pt x="4676" y="0"/>
                                </a:lnTo>
                                <a:moveTo>
                                  <a:pt x="0" y="885"/>
                                </a:moveTo>
                                <a:lnTo>
                                  <a:pt x="4676" y="885"/>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 name="Rectangle 21"/>
                        <wps:cNvSpPr>
                          <a:spLocks noChangeArrowheads="1"/>
                        </wps:cNvSpPr>
                        <wps:spPr bwMode="auto">
                          <a:xfrm>
                            <a:off x="1313180" y="1217930"/>
                            <a:ext cx="83566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84E53" w:rsidRDefault="00684E53">
                              <w:r>
                                <w:rPr>
                                  <w:rFonts w:cs="Arial"/>
                                  <w:b/>
                                  <w:bCs/>
                                  <w:color w:val="000000"/>
                                  <w:sz w:val="16"/>
                                  <w:szCs w:val="16"/>
                                  <w:lang w:val="en-US"/>
                                </w:rPr>
                                <w:t>MEDCOM Header</w:t>
                              </w:r>
                            </w:p>
                          </w:txbxContent>
                        </wps:txbx>
                        <wps:bodyPr rot="0" vert="horz" wrap="none" lIns="0" tIns="0" rIns="0" bIns="0" anchor="t" anchorCtr="0">
                          <a:spAutoFit/>
                        </wps:bodyPr>
                      </wps:wsp>
                      <wps:wsp>
                        <wps:cNvPr id="20" name="Freeform 22"/>
                        <wps:cNvSpPr>
                          <a:spLocks noEditPoints="1"/>
                        </wps:cNvSpPr>
                        <wps:spPr bwMode="auto">
                          <a:xfrm>
                            <a:off x="247650" y="1818005"/>
                            <a:ext cx="2969260" cy="599440"/>
                          </a:xfrm>
                          <a:custGeom>
                            <a:avLst/>
                            <a:gdLst>
                              <a:gd name="T0" fmla="*/ 4676 w 4676"/>
                              <a:gd name="T1" fmla="*/ 944 h 944"/>
                              <a:gd name="T2" fmla="*/ 4676 w 4676"/>
                              <a:gd name="T3" fmla="*/ 0 h 944"/>
                              <a:gd name="T4" fmla="*/ 0 w 4676"/>
                              <a:gd name="T5" fmla="*/ 0 h 944"/>
                              <a:gd name="T6" fmla="*/ 0 w 4676"/>
                              <a:gd name="T7" fmla="*/ 944 h 944"/>
                              <a:gd name="T8" fmla="*/ 4676 w 4676"/>
                              <a:gd name="T9" fmla="*/ 944 h 944"/>
                              <a:gd name="T10" fmla="*/ 0 w 4676"/>
                              <a:gd name="T11" fmla="*/ 944 h 944"/>
                              <a:gd name="T12" fmla="*/ 0 w 4676"/>
                              <a:gd name="T13" fmla="*/ 0 h 944"/>
                              <a:gd name="T14" fmla="*/ 0 w 4676"/>
                              <a:gd name="T15" fmla="*/ 944 h 944"/>
                              <a:gd name="T16" fmla="*/ 4676 w 4676"/>
                              <a:gd name="T17" fmla="*/ 0 h 944"/>
                              <a:gd name="T18" fmla="*/ 4676 w 4676"/>
                              <a:gd name="T19" fmla="*/ 944 h 944"/>
                              <a:gd name="T20" fmla="*/ 4676 w 4676"/>
                              <a:gd name="T21" fmla="*/ 0 h 94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4676" h="944">
                                <a:moveTo>
                                  <a:pt x="4676" y="944"/>
                                </a:moveTo>
                                <a:lnTo>
                                  <a:pt x="4676" y="0"/>
                                </a:lnTo>
                                <a:lnTo>
                                  <a:pt x="0" y="0"/>
                                </a:lnTo>
                                <a:lnTo>
                                  <a:pt x="0" y="944"/>
                                </a:lnTo>
                                <a:lnTo>
                                  <a:pt x="4676" y="944"/>
                                </a:lnTo>
                                <a:close/>
                                <a:moveTo>
                                  <a:pt x="0" y="944"/>
                                </a:moveTo>
                                <a:lnTo>
                                  <a:pt x="0" y="0"/>
                                </a:lnTo>
                                <a:lnTo>
                                  <a:pt x="0" y="944"/>
                                </a:lnTo>
                                <a:close/>
                                <a:moveTo>
                                  <a:pt x="4676" y="0"/>
                                </a:moveTo>
                                <a:lnTo>
                                  <a:pt x="4676" y="944"/>
                                </a:lnTo>
                                <a:lnTo>
                                  <a:pt x="4676" y="0"/>
                                </a:lnTo>
                                <a:close/>
                              </a:path>
                            </a:pathLst>
                          </a:custGeom>
                          <a:solidFill>
                            <a:srgbClr val="C6D8F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 name="Freeform 23"/>
                        <wps:cNvSpPr>
                          <a:spLocks noEditPoints="1"/>
                        </wps:cNvSpPr>
                        <wps:spPr bwMode="auto">
                          <a:xfrm>
                            <a:off x="247650" y="1818005"/>
                            <a:ext cx="2969260" cy="599440"/>
                          </a:xfrm>
                          <a:custGeom>
                            <a:avLst/>
                            <a:gdLst>
                              <a:gd name="T0" fmla="*/ 4676 w 4676"/>
                              <a:gd name="T1" fmla="*/ 944 h 944"/>
                              <a:gd name="T2" fmla="*/ 4676 w 4676"/>
                              <a:gd name="T3" fmla="*/ 0 h 944"/>
                              <a:gd name="T4" fmla="*/ 0 w 4676"/>
                              <a:gd name="T5" fmla="*/ 944 h 944"/>
                              <a:gd name="T6" fmla="*/ 0 w 4676"/>
                              <a:gd name="T7" fmla="*/ 0 h 944"/>
                              <a:gd name="T8" fmla="*/ 0 w 4676"/>
                              <a:gd name="T9" fmla="*/ 0 h 944"/>
                              <a:gd name="T10" fmla="*/ 4676 w 4676"/>
                              <a:gd name="T11" fmla="*/ 0 h 944"/>
                              <a:gd name="T12" fmla="*/ 0 w 4676"/>
                              <a:gd name="T13" fmla="*/ 944 h 944"/>
                              <a:gd name="T14" fmla="*/ 4676 w 4676"/>
                              <a:gd name="T15" fmla="*/ 944 h 944"/>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4676" h="944">
                                <a:moveTo>
                                  <a:pt x="4676" y="944"/>
                                </a:moveTo>
                                <a:lnTo>
                                  <a:pt x="4676" y="0"/>
                                </a:lnTo>
                                <a:moveTo>
                                  <a:pt x="0" y="944"/>
                                </a:moveTo>
                                <a:lnTo>
                                  <a:pt x="0" y="0"/>
                                </a:lnTo>
                                <a:moveTo>
                                  <a:pt x="0" y="0"/>
                                </a:moveTo>
                                <a:lnTo>
                                  <a:pt x="4676" y="0"/>
                                </a:lnTo>
                                <a:moveTo>
                                  <a:pt x="0" y="944"/>
                                </a:moveTo>
                                <a:lnTo>
                                  <a:pt x="4676" y="944"/>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Rectangle 24"/>
                        <wps:cNvSpPr>
                          <a:spLocks noChangeArrowheads="1"/>
                        </wps:cNvSpPr>
                        <wps:spPr bwMode="auto">
                          <a:xfrm>
                            <a:off x="1389380" y="1864995"/>
                            <a:ext cx="68897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84E53" w:rsidRDefault="00684E53">
                              <w:r>
                                <w:rPr>
                                  <w:rFonts w:cs="Arial"/>
                                  <w:b/>
                                  <w:bCs/>
                                  <w:color w:val="000000"/>
                                  <w:sz w:val="16"/>
                                  <w:szCs w:val="16"/>
                                  <w:lang w:val="en-US"/>
                                </w:rPr>
                                <w:t>HSUID Header</w:t>
                              </w:r>
                            </w:p>
                          </w:txbxContent>
                        </wps:txbx>
                        <wps:bodyPr rot="0" vert="horz" wrap="none" lIns="0" tIns="0" rIns="0" bIns="0" anchor="t" anchorCtr="0">
                          <a:spAutoFit/>
                        </wps:bodyPr>
                      </wps:wsp>
                      <wps:wsp>
                        <wps:cNvPr id="23" name="Freeform 25"/>
                        <wps:cNvSpPr>
                          <a:spLocks noEditPoints="1"/>
                        </wps:cNvSpPr>
                        <wps:spPr bwMode="auto">
                          <a:xfrm>
                            <a:off x="133350" y="2646045"/>
                            <a:ext cx="3197225" cy="913130"/>
                          </a:xfrm>
                          <a:custGeom>
                            <a:avLst/>
                            <a:gdLst>
                              <a:gd name="T0" fmla="*/ 5035 w 5035"/>
                              <a:gd name="T1" fmla="*/ 1438 h 1438"/>
                              <a:gd name="T2" fmla="*/ 5035 w 5035"/>
                              <a:gd name="T3" fmla="*/ 0 h 1438"/>
                              <a:gd name="T4" fmla="*/ 0 w 5035"/>
                              <a:gd name="T5" fmla="*/ 0 h 1438"/>
                              <a:gd name="T6" fmla="*/ 0 w 5035"/>
                              <a:gd name="T7" fmla="*/ 1438 h 1438"/>
                              <a:gd name="T8" fmla="*/ 5035 w 5035"/>
                              <a:gd name="T9" fmla="*/ 1438 h 1438"/>
                              <a:gd name="T10" fmla="*/ 0 w 5035"/>
                              <a:gd name="T11" fmla="*/ 1438 h 1438"/>
                              <a:gd name="T12" fmla="*/ 0 w 5035"/>
                              <a:gd name="T13" fmla="*/ 0 h 1438"/>
                              <a:gd name="T14" fmla="*/ 0 w 5035"/>
                              <a:gd name="T15" fmla="*/ 1438 h 1438"/>
                              <a:gd name="T16" fmla="*/ 5035 w 5035"/>
                              <a:gd name="T17" fmla="*/ 0 h 1438"/>
                              <a:gd name="T18" fmla="*/ 5035 w 5035"/>
                              <a:gd name="T19" fmla="*/ 1438 h 1438"/>
                              <a:gd name="T20" fmla="*/ 5035 w 5035"/>
                              <a:gd name="T21" fmla="*/ 0 h 143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5035" h="1438">
                                <a:moveTo>
                                  <a:pt x="5035" y="1438"/>
                                </a:moveTo>
                                <a:lnTo>
                                  <a:pt x="5035" y="0"/>
                                </a:lnTo>
                                <a:lnTo>
                                  <a:pt x="0" y="0"/>
                                </a:lnTo>
                                <a:lnTo>
                                  <a:pt x="0" y="1438"/>
                                </a:lnTo>
                                <a:lnTo>
                                  <a:pt x="5035" y="1438"/>
                                </a:lnTo>
                                <a:close/>
                                <a:moveTo>
                                  <a:pt x="0" y="1438"/>
                                </a:moveTo>
                                <a:lnTo>
                                  <a:pt x="0" y="0"/>
                                </a:lnTo>
                                <a:lnTo>
                                  <a:pt x="0" y="1438"/>
                                </a:lnTo>
                                <a:close/>
                                <a:moveTo>
                                  <a:pt x="5035" y="0"/>
                                </a:moveTo>
                                <a:lnTo>
                                  <a:pt x="5035" y="1438"/>
                                </a:lnTo>
                                <a:lnTo>
                                  <a:pt x="5035"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 name="Freeform 26"/>
                        <wps:cNvSpPr>
                          <a:spLocks noEditPoints="1"/>
                        </wps:cNvSpPr>
                        <wps:spPr bwMode="auto">
                          <a:xfrm>
                            <a:off x="133350" y="2646045"/>
                            <a:ext cx="3197225" cy="913130"/>
                          </a:xfrm>
                          <a:custGeom>
                            <a:avLst/>
                            <a:gdLst>
                              <a:gd name="T0" fmla="*/ 5035 w 5035"/>
                              <a:gd name="T1" fmla="*/ 1438 h 1438"/>
                              <a:gd name="T2" fmla="*/ 5035 w 5035"/>
                              <a:gd name="T3" fmla="*/ 0 h 1438"/>
                              <a:gd name="T4" fmla="*/ 0 w 5035"/>
                              <a:gd name="T5" fmla="*/ 1438 h 1438"/>
                              <a:gd name="T6" fmla="*/ 0 w 5035"/>
                              <a:gd name="T7" fmla="*/ 0 h 1438"/>
                              <a:gd name="T8" fmla="*/ 0 w 5035"/>
                              <a:gd name="T9" fmla="*/ 0 h 1438"/>
                              <a:gd name="T10" fmla="*/ 5035 w 5035"/>
                              <a:gd name="T11" fmla="*/ 0 h 1438"/>
                              <a:gd name="T12" fmla="*/ 0 w 5035"/>
                              <a:gd name="T13" fmla="*/ 1438 h 1438"/>
                              <a:gd name="T14" fmla="*/ 5035 w 5035"/>
                              <a:gd name="T15" fmla="*/ 1438 h 1438"/>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5035" h="1438">
                                <a:moveTo>
                                  <a:pt x="5035" y="1438"/>
                                </a:moveTo>
                                <a:lnTo>
                                  <a:pt x="5035" y="0"/>
                                </a:lnTo>
                                <a:moveTo>
                                  <a:pt x="0" y="1438"/>
                                </a:moveTo>
                                <a:lnTo>
                                  <a:pt x="0" y="0"/>
                                </a:lnTo>
                                <a:moveTo>
                                  <a:pt x="0" y="0"/>
                                </a:moveTo>
                                <a:lnTo>
                                  <a:pt x="5035" y="0"/>
                                </a:lnTo>
                                <a:moveTo>
                                  <a:pt x="0" y="1438"/>
                                </a:moveTo>
                                <a:lnTo>
                                  <a:pt x="5035" y="1438"/>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Rectangle 27"/>
                        <wps:cNvSpPr>
                          <a:spLocks noChangeArrowheads="1"/>
                        </wps:cNvSpPr>
                        <wps:spPr bwMode="auto">
                          <a:xfrm>
                            <a:off x="1446530" y="2693035"/>
                            <a:ext cx="57023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84E53" w:rsidRDefault="00684E53">
                              <w:r>
                                <w:rPr>
                                  <w:rFonts w:cs="Arial"/>
                                  <w:b/>
                                  <w:bCs/>
                                  <w:color w:val="000000"/>
                                  <w:sz w:val="16"/>
                                  <w:szCs w:val="16"/>
                                  <w:lang w:val="en-US"/>
                                </w:rPr>
                                <w:t>SOAP Body</w:t>
                              </w:r>
                            </w:p>
                          </w:txbxContent>
                        </wps:txbx>
                        <wps:bodyPr rot="0" vert="horz" wrap="none" lIns="0" tIns="0" rIns="0" bIns="0" anchor="t" anchorCtr="0">
                          <a:spAutoFit/>
                        </wps:bodyPr>
                      </wps:wsp>
                      <wps:wsp>
                        <wps:cNvPr id="26" name="Freeform 28"/>
                        <wps:cNvSpPr>
                          <a:spLocks noEditPoints="1"/>
                        </wps:cNvSpPr>
                        <wps:spPr bwMode="auto">
                          <a:xfrm>
                            <a:off x="247650" y="2845435"/>
                            <a:ext cx="2969260" cy="600075"/>
                          </a:xfrm>
                          <a:custGeom>
                            <a:avLst/>
                            <a:gdLst>
                              <a:gd name="T0" fmla="*/ 4676 w 4676"/>
                              <a:gd name="T1" fmla="*/ 945 h 945"/>
                              <a:gd name="T2" fmla="*/ 4676 w 4676"/>
                              <a:gd name="T3" fmla="*/ 0 h 945"/>
                              <a:gd name="T4" fmla="*/ 0 w 4676"/>
                              <a:gd name="T5" fmla="*/ 0 h 945"/>
                              <a:gd name="T6" fmla="*/ 0 w 4676"/>
                              <a:gd name="T7" fmla="*/ 945 h 945"/>
                              <a:gd name="T8" fmla="*/ 4676 w 4676"/>
                              <a:gd name="T9" fmla="*/ 945 h 945"/>
                              <a:gd name="T10" fmla="*/ 0 w 4676"/>
                              <a:gd name="T11" fmla="*/ 945 h 945"/>
                              <a:gd name="T12" fmla="*/ 0 w 4676"/>
                              <a:gd name="T13" fmla="*/ 0 h 945"/>
                              <a:gd name="T14" fmla="*/ 0 w 4676"/>
                              <a:gd name="T15" fmla="*/ 945 h 945"/>
                              <a:gd name="T16" fmla="*/ 4676 w 4676"/>
                              <a:gd name="T17" fmla="*/ 0 h 945"/>
                              <a:gd name="T18" fmla="*/ 4676 w 4676"/>
                              <a:gd name="T19" fmla="*/ 945 h 945"/>
                              <a:gd name="T20" fmla="*/ 4676 w 4676"/>
                              <a:gd name="T21" fmla="*/ 0 h 94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4676" h="945">
                                <a:moveTo>
                                  <a:pt x="4676" y="945"/>
                                </a:moveTo>
                                <a:lnTo>
                                  <a:pt x="4676" y="0"/>
                                </a:lnTo>
                                <a:lnTo>
                                  <a:pt x="0" y="0"/>
                                </a:lnTo>
                                <a:lnTo>
                                  <a:pt x="0" y="945"/>
                                </a:lnTo>
                                <a:lnTo>
                                  <a:pt x="4676" y="945"/>
                                </a:lnTo>
                                <a:close/>
                                <a:moveTo>
                                  <a:pt x="0" y="945"/>
                                </a:moveTo>
                                <a:lnTo>
                                  <a:pt x="0" y="0"/>
                                </a:lnTo>
                                <a:lnTo>
                                  <a:pt x="0" y="945"/>
                                </a:lnTo>
                                <a:close/>
                                <a:moveTo>
                                  <a:pt x="4676" y="0"/>
                                </a:moveTo>
                                <a:lnTo>
                                  <a:pt x="4676" y="945"/>
                                </a:lnTo>
                                <a:lnTo>
                                  <a:pt x="4676" y="0"/>
                                </a:lnTo>
                                <a:close/>
                              </a:path>
                            </a:pathLst>
                          </a:custGeom>
                          <a:solidFill>
                            <a:srgbClr val="C6D8F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 name="Freeform 29"/>
                        <wps:cNvSpPr>
                          <a:spLocks noEditPoints="1"/>
                        </wps:cNvSpPr>
                        <wps:spPr bwMode="auto">
                          <a:xfrm>
                            <a:off x="247650" y="2845435"/>
                            <a:ext cx="2969260" cy="600075"/>
                          </a:xfrm>
                          <a:custGeom>
                            <a:avLst/>
                            <a:gdLst>
                              <a:gd name="T0" fmla="*/ 4676 w 4676"/>
                              <a:gd name="T1" fmla="*/ 945 h 945"/>
                              <a:gd name="T2" fmla="*/ 4676 w 4676"/>
                              <a:gd name="T3" fmla="*/ 0 h 945"/>
                              <a:gd name="T4" fmla="*/ 0 w 4676"/>
                              <a:gd name="T5" fmla="*/ 945 h 945"/>
                              <a:gd name="T6" fmla="*/ 0 w 4676"/>
                              <a:gd name="T7" fmla="*/ 0 h 945"/>
                              <a:gd name="T8" fmla="*/ 0 w 4676"/>
                              <a:gd name="T9" fmla="*/ 0 h 945"/>
                              <a:gd name="T10" fmla="*/ 4676 w 4676"/>
                              <a:gd name="T11" fmla="*/ 0 h 945"/>
                              <a:gd name="T12" fmla="*/ 0 w 4676"/>
                              <a:gd name="T13" fmla="*/ 945 h 945"/>
                              <a:gd name="T14" fmla="*/ 4676 w 4676"/>
                              <a:gd name="T15" fmla="*/ 945 h 945"/>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4676" h="945">
                                <a:moveTo>
                                  <a:pt x="4676" y="945"/>
                                </a:moveTo>
                                <a:lnTo>
                                  <a:pt x="4676" y="0"/>
                                </a:lnTo>
                                <a:moveTo>
                                  <a:pt x="0" y="945"/>
                                </a:moveTo>
                                <a:lnTo>
                                  <a:pt x="0" y="0"/>
                                </a:lnTo>
                                <a:moveTo>
                                  <a:pt x="0" y="0"/>
                                </a:moveTo>
                                <a:lnTo>
                                  <a:pt x="4676" y="0"/>
                                </a:lnTo>
                                <a:moveTo>
                                  <a:pt x="0" y="945"/>
                                </a:moveTo>
                                <a:lnTo>
                                  <a:pt x="4676" y="945"/>
                                </a:lnTo>
                              </a:path>
                            </a:pathLst>
                          </a:cu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 name="Rectangle 30"/>
                        <wps:cNvSpPr>
                          <a:spLocks noChangeArrowheads="1"/>
                        </wps:cNvSpPr>
                        <wps:spPr bwMode="auto">
                          <a:xfrm>
                            <a:off x="396240" y="2883535"/>
                            <a:ext cx="101219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84E53" w:rsidRDefault="00684E53">
                              <w:r>
                                <w:rPr>
                                  <w:rFonts w:cs="Arial"/>
                                  <w:b/>
                                  <w:bCs/>
                                  <w:i/>
                                  <w:iCs/>
                                  <w:color w:val="000000"/>
                                  <w:sz w:val="16"/>
                                  <w:szCs w:val="16"/>
                                  <w:lang w:val="en-US"/>
                                </w:rPr>
                                <w:t>Payload depends on</w:t>
                              </w:r>
                            </w:p>
                          </w:txbxContent>
                        </wps:txbx>
                        <wps:bodyPr rot="0" vert="horz" wrap="none" lIns="0" tIns="0" rIns="0" bIns="0" anchor="t" anchorCtr="0">
                          <a:spAutoFit/>
                        </wps:bodyPr>
                      </wps:wsp>
                      <wps:wsp>
                        <wps:cNvPr id="29" name="Rectangle 31"/>
                        <wps:cNvSpPr>
                          <a:spLocks noChangeArrowheads="1"/>
                        </wps:cNvSpPr>
                        <wps:spPr bwMode="auto">
                          <a:xfrm>
                            <a:off x="1437005" y="2880340"/>
                            <a:ext cx="464820" cy="184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84E53" w:rsidRDefault="00684E53">
                              <w:r>
                                <w:rPr>
                                  <w:rFonts w:cs="Arial"/>
                                  <w:b/>
                                  <w:bCs/>
                                  <w:i/>
                                  <w:iCs/>
                                  <w:color w:val="000000"/>
                                  <w:sz w:val="16"/>
                                  <w:szCs w:val="16"/>
                                  <w:lang w:val="en-US"/>
                                </w:rPr>
                                <w:t xml:space="preserve">so-called </w:t>
                              </w:r>
                            </w:p>
                          </w:txbxContent>
                        </wps:txbx>
                        <wps:bodyPr rot="0" vert="horz" wrap="none" lIns="0" tIns="0" rIns="0" bIns="0" anchor="t" anchorCtr="0">
                          <a:noAutofit/>
                        </wps:bodyPr>
                      </wps:wsp>
                      <wps:wsp>
                        <wps:cNvPr id="30" name="Rectangle 32"/>
                        <wps:cNvSpPr>
                          <a:spLocks noChangeArrowheads="1"/>
                        </wps:cNvSpPr>
                        <wps:spPr bwMode="auto">
                          <a:xfrm>
                            <a:off x="1929134" y="2880340"/>
                            <a:ext cx="1173480" cy="1863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84E53" w:rsidRDefault="00684E53">
                              <w:r>
                                <w:rPr>
                                  <w:rFonts w:cs="Arial"/>
                                  <w:b/>
                                  <w:bCs/>
                                  <w:i/>
                                  <w:iCs/>
                                  <w:color w:val="000000"/>
                                  <w:sz w:val="16"/>
                                  <w:szCs w:val="16"/>
                                  <w:lang w:val="en-US"/>
                                </w:rPr>
                                <w:t>web service operation</w:t>
                              </w:r>
                            </w:p>
                          </w:txbxContent>
                        </wps:txbx>
                        <wps:bodyPr rot="0" vert="horz" wrap="square" lIns="0" tIns="0" rIns="0" bIns="0" anchor="t" anchorCtr="0">
                          <a:noAutofit/>
                        </wps:bodyPr>
                      </wps:wsp>
                    </wpc:wpc>
                  </a:graphicData>
                </a:graphic>
                <wp14:sizeRelH relativeFrom="page">
                  <wp14:pctWidth>0</wp14:pctWidth>
                </wp14:sizeRelH>
                <wp14:sizeRelV relativeFrom="page">
                  <wp14:pctHeight>0</wp14:pctHeight>
                </wp14:sizeRelV>
              </wp:anchor>
            </w:drawing>
          </mc:Choice>
          <mc:Fallback>
            <w:pict>
              <v:group w14:anchorId="72B12476" id="Canvas 31" o:spid="_x0000_s1026" editas="canvas" style="position:absolute;left:0;text-align:left;margin-left:69pt;margin-top:.9pt;width:272.25pt;height:290.25pt;z-index:251660288" coordsize="34575,36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4575;height:36861;visibility:visible;mso-wrap-style:square">
                  <v:fill o:detectmouseclick="t"/>
                  <v:path o:connecttype="none"/>
                </v:shape>
                <v:shape id="Freeform 5" o:spid="_x0000_s1028" style="position:absolute;left:190;top:190;width:34258;height:36544;visibility:visible;mso-wrap-style:square;v-text-anchor:top" coordsize="5395,57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cXWsAA&#10;AADaAAAADwAAAGRycy9kb3ducmV2LnhtbERPTWsCMRC9F/wPYYTeatZSWlmNIlKhlx60ih7Hzbi7&#10;mEzWJO6u/74RCj0Nj/c5s0VvjWjJh9qxgvEoA0FcOF1zqWD3s36ZgAgRWaNxTAruFGAxHzzNMNeu&#10;4w2121iKFMIhRwVVjE0uZSgqshhGriFO3Nl5izFBX0rtsUvh1sjXLHuXFmtODRU2tKqouGxvVgHt&#10;752Z6I+3o/9uT1dTZ4fN5VOp52G/nIKI1Md/8Z/7S6f58HjlceX8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BcXWsAAAADaAAAADwAAAAAAAAAAAAAAAACYAgAAZHJzL2Rvd25y&#10;ZXYueG1sUEsFBgAAAAAEAAQA9QAAAIUDAAAAAA==&#10;" path="m5395,5755l5395,,,,,5755r5395,xm,5755l,,,5755xm5395,r,5755l5395,xe" stroked="f">
                  <v:path arrowok="t" o:connecttype="custom" o:connectlocs="3425825,3654425;3425825,0;0,0;0,3654425;3425825,3654425;0,3654425;0,0;0,3654425;3425825,0;3425825,3654425;3425825,0" o:connectangles="0,0,0,0,0,0,0,0,0,0,0"/>
                  <o:lock v:ext="edit" verticies="t"/>
                </v:shape>
                <v:shape id="Freeform 6" o:spid="_x0000_s1029" style="position:absolute;left:317;top:228;width:34258;height:36544;visibility:visible;mso-wrap-style:square;v-text-anchor:top" coordsize="5395,57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5W0pcMA&#10;AADaAAAADwAAAGRycy9kb3ducmV2LnhtbESPwWrDMBBE74X8g9hAb43kHNrgRgmhoRCSXuyEkONi&#10;bW1Ta2Uk1Xb+vioUehxm5g2z3k62EwP50DrWkC0UCOLKmZZrDZfz+9MKRIjIBjvHpOFOAbab2cMa&#10;c+NGLmgoYy0ShEOOGpoY+1zKUDVkMSxcT5y8T+ctxiR9LY3HMcFtJ5dKPUuLLaeFBnt6a6j6Kr+t&#10;hlvn99ejW10/9sXpRXmV9dMu0/pxPu1eQUSa4n/4r30wGpbweyXdALn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5W0pcMAAADaAAAADwAAAAAAAAAAAAAAAACYAgAAZHJzL2Rv&#10;d25yZXYueG1sUEsFBgAAAAAEAAQA9QAAAIgDAAAAAA==&#10;" path="m5395,5755l5395,m,5755l,m,l5395,m,5755r5395,e" filled="f" strokeweight=".25pt">
                  <v:stroke endcap="round"/>
                  <v:path arrowok="t" o:connecttype="custom" o:connectlocs="3425825,3654425;3425825,0;0,3654425;0,0;0,0;3425825,0;0,3654425;3425825,3654425" o:connectangles="0,0,0,0,0,0,0,0"/>
                  <o:lock v:ext="edit" verticies="t"/>
                </v:shape>
                <v:rect id="Rectangle 7" o:spid="_x0000_s1030" style="position:absolute;left:13417;top:666;width:7684;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ANtcEA&#10;AADaAAAADwAAAGRycy9kb3ducmV2LnhtbESPzWrDMBCE74W+g9hCbrVcE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QDbXBAAAA2gAAAA8AAAAAAAAAAAAAAAAAmAIAAGRycy9kb3du&#10;cmV2LnhtbFBLBQYAAAAABAAEAPUAAACGAwAAAAA=&#10;" filled="f" stroked="f">
                  <v:textbox style="mso-fit-shape-to-text:t" inset="0,0,0,0">
                    <w:txbxContent>
                      <w:p w:rsidR="00684E53" w:rsidRDefault="00684E53">
                        <w:r>
                          <w:rPr>
                            <w:rFonts w:cs="Arial"/>
                            <w:b/>
                            <w:bCs/>
                            <w:color w:val="000000"/>
                            <w:sz w:val="16"/>
                            <w:szCs w:val="16"/>
                            <w:lang w:val="en-US"/>
                          </w:rPr>
                          <w:t>SOAP Envelope</w:t>
                        </w:r>
                      </w:p>
                    </w:txbxContent>
                  </v:textbox>
                </v:rect>
                <v:shape id="Freeform 8" o:spid="_x0000_s1031" style="position:absolute;left:1333;top:2857;width:31972;height:22460;visibility:visible;mso-wrap-style:square;v-text-anchor:top" coordsize="5035,35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2aN8MA&#10;AADaAAAADwAAAGRycy9kb3ducmV2LnhtbESPQWvCQBSE74L/YXlCb7oxtCKpa9AUQSgIjbb0+Mw+&#10;k2D2bchuY/rvu0LB4zAz3zCrdDCN6KlztWUF81kEgriwuuZSwem4my5BOI+ssbFMCn7JQboej1aY&#10;aHvjD+pzX4oAYZeggsr7NpHSFRUZdDPbEgfvYjuDPsiulLrDW4CbRsZRtJAGaw4LFbaUVVRc8x+j&#10;IBu2h8XXed98v+kd9vln/PyOsVJPk2HzCsLT4B/h//ZeK3iB+5VwA+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H2aN8MAAADaAAAADwAAAAAAAAAAAAAAAACYAgAAZHJzL2Rv&#10;d25yZXYueG1sUEsFBgAAAAAEAAQA9QAAAIgDAAAAAA==&#10;" path="m5035,3537l5035,,,,,3537r5035,xm,3537l,,,3537xm5035,r,3537l5035,xe" stroked="f">
                  <v:path arrowok="t" o:connecttype="custom" o:connectlocs="3197225,2245995;3197225,0;0,0;0,2245995;3197225,2245995;0,2245995;0,0;0,2245995;3197225,0;3197225,2245995;3197225,0" o:connectangles="0,0,0,0,0,0,0,0,0,0,0"/>
                  <o:lock v:ext="edit" verticies="t"/>
                </v:shape>
                <v:shape id="Freeform 9" o:spid="_x0000_s1032" style="position:absolute;left:1333;top:2857;width:31972;height:22460;visibility:visible;mso-wrap-style:square;v-text-anchor:top" coordsize="5035,35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VPT8MA&#10;AADaAAAADwAAAGRycy9kb3ducmV2LnhtbESPzWrDMBCE74G8g9hAb4ncHNrgRglpoKXQXur4kN4W&#10;a2M5sVbGkv/evioUchxm5htmux9tLXpqfeVYweMqAUFcOF1xqSA/vS03IHxA1lg7JgUTedjv5rMt&#10;ptoN/E19FkoRIexTVGBCaFIpfWHIol+5hjh6F9daDFG2pdQtDhFua7lOkidpseK4YLCho6HilnU2&#10;Uo5rb65f+fT5/lOdXz1PRRcmpR4W4+EFRKAx3MP/7Q+t4Bn+rsQbIH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TVPT8MAAADaAAAADwAAAAAAAAAAAAAAAACYAgAAZHJzL2Rv&#10;d25yZXYueG1sUEsFBgAAAAAEAAQA9QAAAIgDAAAAAA==&#10;" path="m5035,3537l5035,m,3537l,m,l5035,m,3537r5035,e" filled="f" strokeweight=".25pt">
                  <v:stroke endcap="round"/>
                  <v:path arrowok="t" o:connecttype="custom" o:connectlocs="3197225,2245995;3197225,0;0,2245995;0,0;0,0;3197225,0;0,2245995;3197225,2245995" o:connectangles="0,0,0,0,0,0,0,0"/>
                  <o:lock v:ext="edit" verticies="t"/>
                </v:shape>
                <v:rect id="Rectangle 10" o:spid="_x0000_s1033" style="position:absolute;left:13989;top:3327;width:6610;height:1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0HsL0A&#10;AADaAAAADwAAAGRycy9kb3ducmV2LnhtbERPy0rEMBTdD/gP4QrupqmzkKE2LcNAoYqb6fgBl+b2&#10;gclNSWJb/94sBJeH8y7r3Rqxkg+zYwXPWQ6CuHd65lHB5705nkGEiKzROCYFPxSgrh4OJRbabXyj&#10;tYujSCEcClQwxbgUUoZ+Ioshcwtx4gbnLcYE/Si1xy2FWyNPef4iLc6cGiZc6DpR/9V9WwXy3jXb&#10;uTM+d++n4cO8tbeBnFJPj/vlFUSkPf6L/9ytVpC2pivpBsjqF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d0HsL0AAADaAAAADwAAAAAAAAAAAAAAAACYAgAAZHJzL2Rvd25yZXYu&#10;eG1sUEsFBgAAAAAEAAQA9QAAAIIDAAAAAA==&#10;" filled="f" stroked="f">
                  <v:textbox style="mso-fit-shape-to-text:t" inset="0,0,0,0">
                    <w:txbxContent>
                      <w:p w:rsidR="00684E53" w:rsidRDefault="00684E53">
                        <w:r>
                          <w:rPr>
                            <w:rFonts w:cs="Arial"/>
                            <w:b/>
                            <w:bCs/>
                            <w:color w:val="000000"/>
                            <w:sz w:val="16"/>
                            <w:szCs w:val="16"/>
                            <w:lang w:val="en-US"/>
                          </w:rPr>
                          <w:t>SOAP Header</w:t>
                        </w:r>
                      </w:p>
                    </w:txbxContent>
                  </v:textbox>
                </v:rect>
                <v:shape id="Freeform 11" o:spid="_x0000_s1034" style="position:absolute;left:2476;top:5327;width:29693;height:5525;visibility:visible;mso-wrap-style:square;v-text-anchor:top" coordsize="4676,8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Q+rMQA&#10;AADaAAAADwAAAGRycy9kb3ducmV2LnhtbESPT2vCQBTE70K/w/IKvZlNWxCNrqG0pIgno7bi7Zl9&#10;+UOzb0N2q/HbdwuCx2FmfsMs0sG04ky9aywreI5iEMSF1Q1XCva7bDwF4TyyxtYyKbiSg3T5MFpg&#10;ou2FczpvfSUChF2CCmrvu0RKV9Rk0EW2Iw5eaXuDPsi+krrHS4CbVr7E8UQabDgs1NjRe03Fz/bX&#10;KCi/KTtu8uvnSZdfH/naHwrbvCr19Di8zUF4Gvw9fGuvtIIZ/F8JN0A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REPqzEAAAA2gAAAA8AAAAAAAAAAAAAAAAAmAIAAGRycy9k&#10;b3ducmV2LnhtbFBLBQYAAAAABAAEAPUAAACJAwAAAAA=&#10;" path="m4676,870l4676,,,,,870r4676,xm,870l,,,870xm4676,r,870l4676,xe" stroked="f">
                  <v:path arrowok="t" o:connecttype="custom" o:connectlocs="2969260,552450;2969260,0;0,0;0,552450;2969260,552450;0,552450;0,0;0,552450;2969260,0;2969260,552450;2969260,0" o:connectangles="0,0,0,0,0,0,0,0,0,0,0"/>
                  <o:lock v:ext="edit" verticies="t"/>
                </v:shape>
                <v:shape id="Freeform 12" o:spid="_x0000_s1035" style="position:absolute;left:2476;top:5327;width:29693;height:5525;visibility:visible;mso-wrap-style:square;v-text-anchor:top" coordsize="4676,8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ydZ8QA&#10;AADbAAAADwAAAGRycy9kb3ducmV2LnhtbESPzWrDQAyE74W+w6JCLqZZNwdTXG9CCC0UeihODLkK&#10;r/yTeLXGu3Wct68Ohd4kZjTzqdgtblAzTaH3bOBlnYIirr3tuTVQnT6eX0GFiGxx8EwG7hRgt318&#10;KDC3/sYlzcfYKgnhkKOBLsYx1zrUHTkMaz8Si9b4yWGUdWq1nfAm4W7QmzTNtMOepaHDkQ4d1dfj&#10;jzOwSco0tKfk+/3ydR6zwc5lxY0xq6dl/wYq0hL/zX/Xn1bwhV5+kQH09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k8nWfEAAAA2wAAAA8AAAAAAAAAAAAAAAAAmAIAAGRycy9k&#10;b3ducmV2LnhtbFBLBQYAAAAABAAEAPUAAACJAwAAAAA=&#10;" path="m4676,870l4676,m,870l,m,l4676,m,870r4676,e" filled="f" strokeweight=".25pt">
                  <v:stroke endcap="round"/>
                  <v:path arrowok="t" o:connecttype="custom" o:connectlocs="2969260,552450;2969260,0;0,552450;0,0;0,0;2969260,0;0,552450;2969260,552450" o:connectangles="0,0,0,0,0,0,0,0"/>
                  <o:lock v:ext="edit" verticies="t"/>
                </v:shape>
                <v:rect id="Rectangle 13" o:spid="_x0000_s1036" style="position:absolute;left:7137;top:5803;width:4013;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qzGb4A&#10;AADbAAAADwAAAGRycy9kb3ducmV2LnhtbERPzYrCMBC+C75DGGFvmtbDItUoIhTcZS9WH2Bopj+Y&#10;TEqStd233wiCt/n4fmd3mKwRD/Khd6wgX2UgiGune24V3K7lcgMiRGSNxjEp+KMAh/18tsNCu5Ev&#10;9KhiK1IIhwIVdDEOhZSh7shiWLmBOHGN8xZjgr6V2uOYwq2R6yz7lBZ7Tg0dDnTqqL5Xv1aBvFbl&#10;uKmMz9z3uvkxX+dLQ06pj8V03IKINMW3+OU+6zQ/h+cv6QC5/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t6sxm+AAAA2wAAAA8AAAAAAAAAAAAAAAAAmAIAAGRycy9kb3ducmV2&#10;LnhtbFBLBQYAAAAABAAEAPUAAACDAwAAAAA=&#10;" filled="f" stroked="f">
                  <v:textbox style="mso-fit-shape-to-text:t" inset="0,0,0,0">
                    <w:txbxContent>
                      <w:p w:rsidR="00684E53" w:rsidRDefault="00684E53">
                        <w:r>
                          <w:rPr>
                            <w:rFonts w:cs="Arial"/>
                            <w:b/>
                            <w:bCs/>
                            <w:color w:val="000000"/>
                            <w:sz w:val="16"/>
                            <w:szCs w:val="16"/>
                            <w:lang w:val="en-US"/>
                          </w:rPr>
                          <w:t xml:space="preserve">Security </w:t>
                        </w:r>
                      </w:p>
                    </w:txbxContent>
                  </v:textbox>
                </v:rect>
                <v:rect id="Rectangle 14" o:spid="_x0000_s1037" style="position:absolute;left:11417;top:5803;width:343;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gtbr0A&#10;AADbAAAADwAAAGRycy9kb3ducmV2LnhtbERPzYrCMBC+L/gOYQRva2oPItUoIggqXqz7AEMz/cFk&#10;UpJo69ubhYW9zcf3O5vdaI14kQ+dYwWLeQaCuHK640bBz/34vQIRIrJG45gUvCnAbjv52mCh3cA3&#10;epWxESmEQ4EK2hj7QspQtWQxzF1PnLjaeYsxQd9I7XFI4dbIPMuW0mLHqaHFng4tVY/yaRXIe3kc&#10;VqXxmbvk9dWcT7eanFKz6bhfg4g0xn/xn/uk0/wcfn9JB8jt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y6gtbr0AAADbAAAADwAAAAAAAAAAAAAAAACYAgAAZHJzL2Rvd25yZXYu&#10;eG1sUEsFBgAAAAAEAAQA9QAAAIIDAAAAAA==&#10;" filled="f" stroked="f">
                  <v:textbox style="mso-fit-shape-to-text:t" inset="0,0,0,0">
                    <w:txbxContent>
                      <w:p w:rsidR="00684E53" w:rsidRDefault="00684E53">
                        <w:r>
                          <w:rPr>
                            <w:rFonts w:cs="Arial"/>
                            <w:b/>
                            <w:bCs/>
                            <w:color w:val="000000"/>
                            <w:sz w:val="16"/>
                            <w:szCs w:val="16"/>
                            <w:lang w:val="en-US"/>
                          </w:rPr>
                          <w:t>(</w:t>
                        </w:r>
                      </w:p>
                    </w:txbxContent>
                  </v:textbox>
                </v:rect>
                <v:rect id="Rectangle 15" o:spid="_x0000_s1038" style="position:absolute;left:11703;top:5803;width:4464;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SI9b4A&#10;AADbAAAADwAAAGRycy9kb3ducmV2LnhtbERP24rCMBB9F/Yfwiz4ZtNVE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TkiPW+AAAA2wAAAA8AAAAAAAAAAAAAAAAAmAIAAGRycy9kb3ducmV2&#10;LnhtbFBLBQYAAAAABAAEAPUAAACDAwAAAAA=&#10;" filled="f" stroked="f">
                  <v:textbox style="mso-fit-shape-to-text:t" inset="0,0,0,0">
                    <w:txbxContent>
                      <w:p w:rsidR="00684E53" w:rsidRDefault="00684E53">
                        <w:r>
                          <w:rPr>
                            <w:rFonts w:cs="Arial"/>
                            <w:b/>
                            <w:bCs/>
                            <w:color w:val="000000"/>
                            <w:sz w:val="16"/>
                            <w:szCs w:val="16"/>
                            <w:lang w:val="en-US"/>
                          </w:rPr>
                          <w:t>DGWS ID</w:t>
                        </w:r>
                      </w:p>
                    </w:txbxContent>
                  </v:textbox>
                </v:rect>
                <v:rect id="Rectangle 16" o:spid="_x0000_s1039" style="position:absolute;left:16179;top:5803;width:343;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0Qgb4A&#10;AADbAAAADwAAAGRycy9kb3ducmV2LnhtbERP24rCMBB9F/Yfwiz4ZtMVEa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sNEIG+AAAA2wAAAA8AAAAAAAAAAAAAAAAAmAIAAGRycy9kb3ducmV2&#10;LnhtbFBLBQYAAAAABAAEAPUAAACDAwAAAAA=&#10;" filled="f" stroked="f">
                  <v:textbox style="mso-fit-shape-to-text:t" inset="0,0,0,0">
                    <w:txbxContent>
                      <w:p w:rsidR="00684E53" w:rsidRDefault="00684E53">
                        <w:r>
                          <w:rPr>
                            <w:rFonts w:cs="Arial"/>
                            <w:b/>
                            <w:bCs/>
                            <w:color w:val="000000"/>
                            <w:sz w:val="16"/>
                            <w:szCs w:val="16"/>
                            <w:lang w:val="en-US"/>
                          </w:rPr>
                          <w:t>-</w:t>
                        </w:r>
                      </w:p>
                    </w:txbxContent>
                  </v:textbox>
                </v:rect>
                <v:rect id="Rectangle 17" o:spid="_x0000_s1040" style="position:absolute;left:16560;top:5803;width:11462;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G1Gr4A&#10;AADbAAAADwAAAGRycy9kb3ducmV2LnhtbERP24rCMBB9F/Yfwiz4ZtMVF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RBtRq+AAAA2wAAAA8AAAAAAAAAAAAAAAAAmAIAAGRycy9kb3ducmV2&#10;LnhtbFBLBQYAAAAABAAEAPUAAACDAwAAAAA=&#10;" filled="f" stroked="f">
                  <v:textbox style="mso-fit-shape-to-text:t" inset="0,0,0,0">
                    <w:txbxContent>
                      <w:p w:rsidR="00684E53" w:rsidRDefault="00684E53">
                        <w:proofErr w:type="gramStart"/>
                        <w:r>
                          <w:rPr>
                            <w:rFonts w:cs="Arial"/>
                            <w:b/>
                            <w:bCs/>
                            <w:color w:val="000000"/>
                            <w:sz w:val="16"/>
                            <w:szCs w:val="16"/>
                            <w:lang w:val="en-US"/>
                          </w:rPr>
                          <w:t>card</w:t>
                        </w:r>
                        <w:proofErr w:type="gramEnd"/>
                        <w:r>
                          <w:rPr>
                            <w:rFonts w:cs="Arial"/>
                            <w:b/>
                            <w:bCs/>
                            <w:color w:val="000000"/>
                            <w:sz w:val="16"/>
                            <w:szCs w:val="16"/>
                            <w:lang w:val="en-US"/>
                          </w:rPr>
                          <w:t xml:space="preserve"> in SAML Assertion</w:t>
                        </w:r>
                      </w:p>
                    </w:txbxContent>
                  </v:textbox>
                </v:rect>
                <v:rect id="Rectangle 18" o:spid="_x0000_s1041" style="position:absolute;left:27120;top:5803;width:343;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Mrbb4A&#10;AADbAAAADwAAAGRycy9kb3ducmV2LnhtbERPzYrCMBC+C/sOYYS9aaoHkWoUEQp12YvVBxia6Q8m&#10;k5JkbX37zcKCt/n4fmd/nKwRT/Khd6xgtcxAENdO99wquN+KxRZEiMgajWNS8KIAx8PHbI+5diNf&#10;6VnFVqQQDjkq6GIccilD3ZHFsHQDceIa5y3GBH0rtccxhVsj11m2kRZ7Tg0dDnTuqH5UP1aBvFXF&#10;uK2Mz9zXuvk2l/LakFPqcz6ddiAiTfEt/neXOs3fwN8v6QB5+A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STK22+AAAA2wAAAA8AAAAAAAAAAAAAAAAAmAIAAGRycy9kb3ducmV2&#10;LnhtbFBLBQYAAAAABAAEAPUAAACDAwAAAAA=&#10;" filled="f" stroked="f">
                  <v:textbox style="mso-fit-shape-to-text:t" inset="0,0,0,0">
                    <w:txbxContent>
                      <w:p w:rsidR="00684E53" w:rsidRDefault="00684E53">
                        <w:r>
                          <w:rPr>
                            <w:rFonts w:cs="Arial"/>
                            <w:b/>
                            <w:bCs/>
                            <w:color w:val="000000"/>
                            <w:sz w:val="16"/>
                            <w:szCs w:val="16"/>
                            <w:lang w:val="en-US"/>
                          </w:rPr>
                          <w:t>)</w:t>
                        </w:r>
                      </w:p>
                    </w:txbxContent>
                  </v:textbox>
                </v:rect>
                <v:shape id="Freeform 19" o:spid="_x0000_s1042" style="position:absolute;left:2476;top:11703;width:29693;height:5619;visibility:visible;mso-wrap-style:square;v-text-anchor:top" coordsize="4676,8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yxJMQA&#10;AADbAAAADwAAAGRycy9kb3ducmV2LnhtbESP0WoCMRBF3wv9hzCFvpQ620qtbo1SCgVfbOnqBwyb&#10;Mbu4mSxJquvfG0HwbYZ755478+XgOnXgEFsvGl5GBSiW2ptWrIbt5vt5CiomEkOdF9Zw4gjLxf3d&#10;nErjj/LHhypZlUMklqShSakvEWPdsKM48j1L1nY+OEp5DRZNoGMOdx2+FsUEHbWSCQ31/NVwva/+&#10;XebO0IenfWXH+PM72W0x2bfNWuvHh+HzA1TiId3M1+uVyfXf4fJLHgAXZ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lMsSTEAAAA2wAAAA8AAAAAAAAAAAAAAAAAmAIAAGRycy9k&#10;b3ducmV2LnhtbFBLBQYAAAAABAAEAPUAAACJAwAAAAA=&#10;" path="m4676,885l4676,,,,,885r4676,xm,885l,,,885xm4676,r,885l4676,xe" stroked="f">
                  <v:path arrowok="t" o:connecttype="custom" o:connectlocs="2969260,561975;2969260,0;0,0;0,561975;2969260,561975;0,561975;0,0;0,561975;2969260,0;2969260,561975;2969260,0" o:connectangles="0,0,0,0,0,0,0,0,0,0,0"/>
                  <o:lock v:ext="edit" verticies="t"/>
                </v:shape>
                <v:shape id="Freeform 20" o:spid="_x0000_s1043" style="position:absolute;left:2476;top:11703;width:29693;height:5619;visibility:visible;mso-wrap-style:square;v-text-anchor:top" coordsize="4676,8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4WUMQA&#10;AADbAAAADwAAAGRycy9kb3ducmV2LnhtbESPQYvCQAyF74L/YYjgRXS6HlS6jrIIgrCobFXYY+hk&#10;22InUzqj1n9vDsLeEt7Le1+W687V6k5tqDwb+JgkoIhzbysuDJxP2/ECVIjIFmvPZOBJAdarfm+J&#10;qfUP/qF7FgslIRxSNFDG2KRah7wkh2HiG2LR/nzrMMraFtq2+JBwV+tpksy0w4qlocSGNiXl1+zm&#10;DOzPz90pmx+bb5/feHT9HV0OCRkzHHRfn6AidfHf/L7eWcEXWPlFBtC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2uFlDEAAAA2wAAAA8AAAAAAAAAAAAAAAAAmAIAAGRycy9k&#10;b3ducmV2LnhtbFBLBQYAAAAABAAEAPUAAACJAwAAAAA=&#10;" path="m4676,885l4676,m,885l,m,l4676,m,885r4676,e" filled="f" strokeweight=".25pt">
                  <v:stroke endcap="round"/>
                  <v:path arrowok="t" o:connecttype="custom" o:connectlocs="2969260,561975;2969260,0;0,561975;0,0;0,0;2969260,0;0,561975;2969260,561975" o:connectangles="0,0,0,0,0,0,0,0"/>
                  <o:lock v:ext="edit" verticies="t"/>
                </v:shape>
                <v:rect id="Rectangle 21" o:spid="_x0000_s1044" style="position:absolute;left:13131;top:12179;width:8357;height:1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y/H78A&#10;AADbAAAADwAAAGRycy9kb3ducmV2LnhtbERPS2rDMBDdF3IHMYHuGjleFNeNEkogkJRsbPcAgzX+&#10;UGlkJCV2b18VAt3N431nd1isEXfyYXSsYLvJQBC3To/cK/hqTi8FiBCRNRrHpOCHAhz2q6cdltrN&#10;XNG9jr1IIRxKVDDEOJVShnYgi2HjJuLEdc5bjAn6XmqPcwq3RuZZ9iotjpwaBpzoOFD7Xd+sAtnU&#10;p7mojc/cZ95dzeVcdeSUel4vH+8gIi3xX/xwn3Wa/wZ/v6QD5P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DL8fvwAAANsAAAAPAAAAAAAAAAAAAAAAAJgCAABkcnMvZG93bnJl&#10;di54bWxQSwUGAAAAAAQABAD1AAAAhAMAAAAA&#10;" filled="f" stroked="f">
                  <v:textbox style="mso-fit-shape-to-text:t" inset="0,0,0,0">
                    <w:txbxContent>
                      <w:p w:rsidR="00684E53" w:rsidRDefault="00684E53">
                        <w:r>
                          <w:rPr>
                            <w:rFonts w:cs="Arial"/>
                            <w:b/>
                            <w:bCs/>
                            <w:color w:val="000000"/>
                            <w:sz w:val="16"/>
                            <w:szCs w:val="16"/>
                            <w:lang w:val="en-US"/>
                          </w:rPr>
                          <w:t>MEDCOM Header</w:t>
                        </w:r>
                      </w:p>
                    </w:txbxContent>
                  </v:textbox>
                </v:rect>
                <v:shape id="Freeform 22" o:spid="_x0000_s1045" style="position:absolute;left:2476;top:18180;width:29693;height:5994;visibility:visible;mso-wrap-style:square;v-text-anchor:top" coordsize="4676,9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SNHL0A&#10;AADbAAAADwAAAGRycy9kb3ducmV2LnhtbERPuwrCMBTdBf8hXMFNUx1UqlFEVMRFfCC4XZprW0xu&#10;ShO1/r0ZBMfDec8WjTXiRbUvHSsY9BMQxJnTJecKLudNbwLCB2SNxjEp+JCHxbzdmmGq3ZuP9DqF&#10;XMQQ9ikqKEKoUil9VpBF33cVceTurrYYIqxzqWt8x3Br5DBJRtJiybGhwIpWBWWP09MqOGwHo6sz&#10;zd7td5Pbs/okY5Ovlep2muUURKAm/MU/904rGMb18Uv8AXL+B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bcSNHL0AAADbAAAADwAAAAAAAAAAAAAAAACYAgAAZHJzL2Rvd25yZXYu&#10;eG1sUEsFBgAAAAAEAAQA9QAAAIIDAAAAAA==&#10;" path="m4676,944l4676,,,,,944r4676,xm,944l,,,944xm4676,r,944l4676,xe" fillcolor="#c6d8f0" stroked="f">
                  <v:path arrowok="t" o:connecttype="custom" o:connectlocs="2969260,599440;2969260,0;0,0;0,599440;2969260,599440;0,599440;0,0;0,599440;2969260,0;2969260,599440;2969260,0" o:connectangles="0,0,0,0,0,0,0,0,0,0,0"/>
                  <o:lock v:ext="edit" verticies="t"/>
                </v:shape>
                <v:shape id="Freeform 23" o:spid="_x0000_s1046" style="position:absolute;left:2476;top:18180;width:29693;height:5994;visibility:visible;mso-wrap-style:square;v-text-anchor:top" coordsize="4676,9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PciMQA&#10;AADbAAAADwAAAGRycy9kb3ducmV2LnhtbESPQWvCQBSE7wX/w/IKvdWNUmwaXUUKQq+JQfT2mn1m&#10;Y7NvQ3arqb/eFYQeh5n5hlmsBtuKM/W+caxgMk5AEFdON1wrKLeb1xSED8gaW8ek4I88rJajpwVm&#10;2l04p3MRahEh7DNUYELoMil9ZciiH7uOOHpH11sMUfa11D1eIty2cpokM2mx4bhgsKNPQ9VP8WsV&#10;pG/708fGmjQvy93hvfjOj/I6KPXyPKznIAIN4T/8aH9pBdMJ3L/EHy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8D3IjEAAAA2wAAAA8AAAAAAAAAAAAAAAAAmAIAAGRycy9k&#10;b3ducmV2LnhtbFBLBQYAAAAABAAEAPUAAACJAwAAAAA=&#10;" path="m4676,944l4676,m,944l,m,l4676,m,944r4676,e" filled="f" strokeweight=".25pt">
                  <v:stroke endcap="round"/>
                  <v:path arrowok="t" o:connecttype="custom" o:connectlocs="2969260,599440;2969260,0;0,599440;0,0;0,0;2969260,0;0,599440;2969260,599440" o:connectangles="0,0,0,0,0,0,0,0"/>
                  <o:lock v:ext="edit" verticies="t"/>
                </v:shape>
                <v:rect id="Rectangle 24" o:spid="_x0000_s1047" style="position:absolute;left:13893;top:18649;width:6890;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Tn08EA&#10;AADbAAAADwAAAGRycy9kb3ducmV2LnhtbESP3YrCMBSE7wXfIRxh72y6vVikGkUWBHfxxuoDHJrT&#10;H0xOSpK13bc3guDlMDPfMJvdZI24kw+9YwWfWQ6CuHa651bB9XJYrkCEiKzROCYF/xRgt53PNlhq&#10;N/KZ7lVsRYJwKFFBF+NQShnqjiyGzA3EyWuctxiT9K3UHscEt0YWef4lLfacFjoc6Luj+lb9WQXy&#10;Uh3GVWV87n6L5mR+jueGnFIfi2m/BhFpiu/wq33UCooCnl/SD5Db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XE59PBAAAA2wAAAA8AAAAAAAAAAAAAAAAAmAIAAGRycy9kb3du&#10;cmV2LnhtbFBLBQYAAAAABAAEAPUAAACGAwAAAAA=&#10;" filled="f" stroked="f">
                  <v:textbox style="mso-fit-shape-to-text:t" inset="0,0,0,0">
                    <w:txbxContent>
                      <w:p w:rsidR="00684E53" w:rsidRDefault="00684E53">
                        <w:r>
                          <w:rPr>
                            <w:rFonts w:cs="Arial"/>
                            <w:b/>
                            <w:bCs/>
                            <w:color w:val="000000"/>
                            <w:sz w:val="16"/>
                            <w:szCs w:val="16"/>
                            <w:lang w:val="en-US"/>
                          </w:rPr>
                          <w:t>HSUID Header</w:t>
                        </w:r>
                      </w:p>
                    </w:txbxContent>
                  </v:textbox>
                </v:rect>
                <v:shape id="Freeform 25" o:spid="_x0000_s1048" style="position:absolute;left:1333;top:26460;width:31972;height:9131;visibility:visible;mso-wrap-style:square;v-text-anchor:top" coordsize="5035,14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rof8IA&#10;AADbAAAADwAAAGRycy9kb3ducmV2LnhtbESPQWsCMRSE7wX/Q3iCt5pVochqFBGkXgpVC70+k+fu&#10;YvKyJFFXf31TEDwOM/MNM192zoorhdh4VjAaFiCItTcNVwp+Dpv3KYiYkA1az6TgThGWi97bHEvj&#10;b7yj6z5VIkM4lqigTqktpYy6Jodx6Fvi7J18cJiyDJU0AW8Z7qwcF8WHdNhwXqixpXVN+ry/OAVn&#10;q9NFj+xh9/sopl/HzypszbdSg363moFI1KVX+NneGgXjCfx/yT9AL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6uh/wgAAANsAAAAPAAAAAAAAAAAAAAAAAJgCAABkcnMvZG93&#10;bnJldi54bWxQSwUGAAAAAAQABAD1AAAAhwMAAAAA&#10;" path="m5035,1438l5035,,,,,1438r5035,xm,1438l,,,1438xm5035,r,1438l5035,xe" stroked="f">
                  <v:path arrowok="t" o:connecttype="custom" o:connectlocs="3197225,913130;3197225,0;0,0;0,913130;3197225,913130;0,913130;0,0;0,913130;3197225,0;3197225,913130;3197225,0" o:connectangles="0,0,0,0,0,0,0,0,0,0,0"/>
                  <o:lock v:ext="edit" verticies="t"/>
                </v:shape>
                <v:shape id="Freeform 26" o:spid="_x0000_s1049" style="position:absolute;left:1333;top:26460;width:31972;height:9131;visibility:visible;mso-wrap-style:square;v-text-anchor:top" coordsize="5035,14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up2sQA&#10;AADbAAAADwAAAGRycy9kb3ducmV2LnhtbESPQWvCQBSE74X+h+UVeim6qUiR6EakoPTQFtTg+Zl9&#10;yQazb0N2TdL+erdQ8DjMzDfMaj3aRvTU+dqxgtdpAoK4cLrmSkF+3E4WIHxA1tg4JgU/5GGdPT6s&#10;MNVu4D31h1CJCGGfogITQptK6QtDFv3UtcTRK11nMUTZVVJ3OES4beQsSd6kxZrjgsGW3g0Vl8PV&#10;Ktjt87P7PLX4bS6/Zf+CX4PdaqWen8bNEkSgMdzD/+0PrWA2h78v8QfI7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G7qdrEAAAA2wAAAA8AAAAAAAAAAAAAAAAAmAIAAGRycy9k&#10;b3ducmV2LnhtbFBLBQYAAAAABAAEAPUAAACJAwAAAAA=&#10;" path="m5035,1438l5035,m,1438l,m,l5035,m,1438r5035,e" filled="f" strokeweight=".25pt">
                  <v:stroke endcap="round"/>
                  <v:path arrowok="t" o:connecttype="custom" o:connectlocs="3197225,913130;3197225,0;0,913130;0,0;0,0;3197225,0;0,913130;3197225,913130" o:connectangles="0,0,0,0,0,0,0,0"/>
                  <o:lock v:ext="edit" verticies="t"/>
                </v:shape>
                <v:rect id="Rectangle 27" o:spid="_x0000_s1050" style="position:absolute;left:14465;top:26930;width:5702;height:1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1/p8EA&#10;AADbAAAADwAAAGRycy9kb3ducmV2LnhtbESP3YrCMBSE7wXfIRxh7zS14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otf6fBAAAA2wAAAA8AAAAAAAAAAAAAAAAAmAIAAGRycy9kb3du&#10;cmV2LnhtbFBLBQYAAAAABAAEAPUAAACGAwAAAAA=&#10;" filled="f" stroked="f">
                  <v:textbox style="mso-fit-shape-to-text:t" inset="0,0,0,0">
                    <w:txbxContent>
                      <w:p w:rsidR="00684E53" w:rsidRDefault="00684E53">
                        <w:r>
                          <w:rPr>
                            <w:rFonts w:cs="Arial"/>
                            <w:b/>
                            <w:bCs/>
                            <w:color w:val="000000"/>
                            <w:sz w:val="16"/>
                            <w:szCs w:val="16"/>
                            <w:lang w:val="en-US"/>
                          </w:rPr>
                          <w:t>SOAP Body</w:t>
                        </w:r>
                      </w:p>
                    </w:txbxContent>
                  </v:textbox>
                </v:rect>
                <v:shape id="Freeform 28" o:spid="_x0000_s1051" style="position:absolute;left:2476;top:28454;width:29693;height:6001;visibility:visible;mso-wrap-style:square;v-text-anchor:top" coordsize="4676,9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uYxMMA&#10;AADbAAAADwAAAGRycy9kb3ducmV2LnhtbESPQWvCQBSE74L/YXlCb7qpBS3RVUSxFHqppqDHR/aZ&#10;xGbfhuyrif++Wyh4HGa+GWa57l2tbtSGyrOB50kCijj3tuLCwFe2H7+CCoJssfZMBu4UYL0aDpaY&#10;Wt/xgW5HKVQs4ZCigVKkSbUOeUkOw8Q3xNG7+NahRNkW2rbYxXJX62mSzLTDiuNCiQ1tS8q/jz/O&#10;wHS/e9Gb+0XOoZPT5zy7frw1mTFPo36zACXUyyP8T7/byM3g70v8AXr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CuYxMMAAADbAAAADwAAAAAAAAAAAAAAAACYAgAAZHJzL2Rv&#10;d25yZXYueG1sUEsFBgAAAAAEAAQA9QAAAIgDAAAAAA==&#10;" path="m4676,945l4676,,,,,945r4676,xm,945l,,,945xm4676,r,945l4676,xe" fillcolor="#c6d8f0" stroked="f">
                  <v:path arrowok="t" o:connecttype="custom" o:connectlocs="2969260,600075;2969260,0;0,0;0,600075;2969260,600075;0,600075;0,0;0,600075;2969260,0;2969260,600075;2969260,0" o:connectangles="0,0,0,0,0,0,0,0,0,0,0"/>
                  <o:lock v:ext="edit" verticies="t"/>
                </v:shape>
                <v:shape id="Freeform 29" o:spid="_x0000_s1052" style="position:absolute;left:2476;top:28454;width:29693;height:6001;visibility:visible;mso-wrap-style:square;v-text-anchor:top" coordsize="4676,9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s8u8QA&#10;AADbAAAADwAAAGRycy9kb3ducmV2LnhtbESPQWvCQBSE7wX/w/KE3symObQSXUUqFgul1ejF2yP7&#10;zEazb0N2a9J/3y0IPQ4z8w0zXw62ETfqfO1YwVOSgiAuna65UnA8bCZTED4ga2wck4If8rBcjB7m&#10;mGvX855uRahEhLDPUYEJoc2l9KUhiz5xLXH0zq6zGKLsKqk77CPcNjJL02dpsea4YLClV0Pltfi2&#10;Ck7vH2nB7kuuzS5cztP+7bPZZko9jofVDESgIfyH7+2tVpC9wN+X+APk4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FrPLvEAAAA2wAAAA8AAAAAAAAAAAAAAAAAmAIAAGRycy9k&#10;b3ducmV2LnhtbFBLBQYAAAAABAAEAPUAAACJAwAAAAA=&#10;" path="m4676,945l4676,m,945l,m,l4676,m,945r4676,e" filled="f" strokeweight=".25pt">
                  <v:stroke endcap="round"/>
                  <v:path arrowok="t" o:connecttype="custom" o:connectlocs="2969260,600075;2969260,0;0,600075;0,0;0,0;2969260,0;0,600075;2969260,600075" o:connectangles="0,0,0,0,0,0,0,0"/>
                  <o:lock v:ext="edit" verticies="t"/>
                </v:shape>
                <v:rect id="Rectangle 30" o:spid="_x0000_s1053" style="position:absolute;left:3962;top:28835;width:10122;height:1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zQOb4A&#10;AADbAAAADwAAAGRycy9kb3ducmV2LnhtbERPS2rDMBDdB3oHMYHuYjleFONYCSEQSEs3cXqAwRp/&#10;iDQykmq7t68WhS4f71+fVmvETD6MjhXssxwEcev0yL2Cr8d1V4IIEVmjcUwKfijA6fiyqbHSbuE7&#10;zU3sRQrhUKGCIcapkjK0A1kMmZuIE9c5bzEm6HupPS4p3BpZ5PmbtDhyahhwostA7bP5tgrko7ku&#10;ZWN87j6K7tO83+4dOaVet+v5ACLSGv/Ff+6bVlCkselL+gHy+A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Qs0Dm+AAAA2wAAAA8AAAAAAAAAAAAAAAAAmAIAAGRycy9kb3ducmV2&#10;LnhtbFBLBQYAAAAABAAEAPUAAACDAwAAAAA=&#10;" filled="f" stroked="f">
                  <v:textbox style="mso-fit-shape-to-text:t" inset="0,0,0,0">
                    <w:txbxContent>
                      <w:p w:rsidR="00684E53" w:rsidRDefault="00684E53">
                        <w:r>
                          <w:rPr>
                            <w:rFonts w:cs="Arial"/>
                            <w:b/>
                            <w:bCs/>
                            <w:i/>
                            <w:iCs/>
                            <w:color w:val="000000"/>
                            <w:sz w:val="16"/>
                            <w:szCs w:val="16"/>
                            <w:lang w:val="en-US"/>
                          </w:rPr>
                          <w:t>Payload depends on</w:t>
                        </w:r>
                      </w:p>
                    </w:txbxContent>
                  </v:textbox>
                </v:rect>
                <v:rect id="Rectangle 31" o:spid="_x0000_s1054" style="position:absolute;left:14370;top:28803;width:4648;height:18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GUQsMA&#10;AADbAAAADwAAAGRycy9kb3ducmV2LnhtbESP0WoCMRRE3wX/IVyhb5pdKeJujaKFYhF8UPsBl811&#10;s7q52Sapbv/eFAo+DjNzhlmsetuKG/nQOFaQTzIQxJXTDdcKvk4f4zmIEJE1to5JwS8FWC2HgwWW&#10;2t35QLdjrEWCcChRgYmxK6UMlSGLYeI64uSdnbcYk/S11B7vCW5bOc2ymbTYcFow2NG7oep6/LEK&#10;aLM9FJd1MHvp85Dvd7Pidfut1MuoX7+BiNTHZ/i//akVTAv4+5J+gF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sGUQsMAAADbAAAADwAAAAAAAAAAAAAAAACYAgAAZHJzL2Rv&#10;d25yZXYueG1sUEsFBgAAAAAEAAQA9QAAAIgDAAAAAA==&#10;" filled="f" stroked="f">
                  <v:textbox inset="0,0,0,0">
                    <w:txbxContent>
                      <w:p w:rsidR="00684E53" w:rsidRDefault="00684E53">
                        <w:r>
                          <w:rPr>
                            <w:rFonts w:cs="Arial"/>
                            <w:b/>
                            <w:bCs/>
                            <w:i/>
                            <w:iCs/>
                            <w:color w:val="000000"/>
                            <w:sz w:val="16"/>
                            <w:szCs w:val="16"/>
                            <w:lang w:val="en-US"/>
                          </w:rPr>
                          <w:t xml:space="preserve">so-called </w:t>
                        </w:r>
                      </w:p>
                    </w:txbxContent>
                  </v:textbox>
                </v:rect>
                <v:rect id="Rectangle 32" o:spid="_x0000_s1055" style="position:absolute;left:19291;top:28803;width:11735;height:18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muYMEA&#10;AADbAAAADwAAAGRycy9kb3ducmV2LnhtbERPy4rCMBTdD/gP4QqzG1MVBq1NRXygy/EB6u7SXNti&#10;c1OaaDvz9ZOF4PJw3sm8M5V4UuNKywqGgwgEcWZ1ybmC03HzNQHhPLLGyjIp+CUH87T3kWCsbct7&#10;eh58LkIIuxgVFN7XsZQuK8igG9iaOHA32xj0ATa51A22IdxUchRF39JgyaGhwJqWBWX3w8Mo2E7q&#10;xWVn/9q8Wl+355/zdHWceqU++91iBsJT59/il3unFYzD+v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lJrmDBAAAA2wAAAA8AAAAAAAAAAAAAAAAAmAIAAGRycy9kb3du&#10;cmV2LnhtbFBLBQYAAAAABAAEAPUAAACGAwAAAAA=&#10;" filled="f" stroked="f">
                  <v:textbox inset="0,0,0,0">
                    <w:txbxContent>
                      <w:p w:rsidR="00684E53" w:rsidRDefault="00684E53">
                        <w:r>
                          <w:rPr>
                            <w:rFonts w:cs="Arial"/>
                            <w:b/>
                            <w:bCs/>
                            <w:i/>
                            <w:iCs/>
                            <w:color w:val="000000"/>
                            <w:sz w:val="16"/>
                            <w:szCs w:val="16"/>
                            <w:lang w:val="en-US"/>
                          </w:rPr>
                          <w:t>web service operation</w:t>
                        </w:r>
                      </w:p>
                    </w:txbxContent>
                  </v:textbox>
                </v:rect>
                <w10:wrap type="topAndBottom"/>
              </v:group>
            </w:pict>
          </mc:Fallback>
        </mc:AlternateContent>
      </w:r>
    </w:p>
    <w:p w:rsidR="008C31EA" w:rsidRPr="00A36A92" w:rsidRDefault="008C31EA" w:rsidP="008C31EA">
      <w:pPr>
        <w:pStyle w:val="Caption"/>
        <w:rPr>
          <w:lang w:val="en-GB"/>
        </w:rPr>
      </w:pPr>
      <w:bookmarkStart w:id="55" w:name="_Ref319671087"/>
      <w:r w:rsidRPr="00A36A92">
        <w:rPr>
          <w:lang w:val="en-GB"/>
        </w:rPr>
        <w:t>Figur</w:t>
      </w:r>
      <w:r w:rsidR="00515A7A" w:rsidRPr="00A36A92">
        <w:rPr>
          <w:lang w:val="en-GB"/>
        </w:rPr>
        <w:t>e</w:t>
      </w:r>
      <w:r w:rsidRPr="00A36A92">
        <w:rPr>
          <w:lang w:val="en-GB"/>
        </w:rPr>
        <w:t xml:space="preserve"> </w:t>
      </w:r>
      <w:r w:rsidRPr="00A36A92">
        <w:rPr>
          <w:lang w:val="en-GB"/>
        </w:rPr>
        <w:fldChar w:fldCharType="begin"/>
      </w:r>
      <w:r w:rsidRPr="00A36A92">
        <w:rPr>
          <w:lang w:val="en-GB"/>
        </w:rPr>
        <w:instrText xml:space="preserve"> SEQ Figur \* ARABIC </w:instrText>
      </w:r>
      <w:r w:rsidRPr="00A36A92">
        <w:rPr>
          <w:lang w:val="en-GB"/>
        </w:rPr>
        <w:fldChar w:fldCharType="separate"/>
      </w:r>
      <w:r w:rsidR="00941A59" w:rsidRPr="00A36A92">
        <w:rPr>
          <w:noProof/>
          <w:lang w:val="en-GB"/>
        </w:rPr>
        <w:t>1</w:t>
      </w:r>
      <w:r w:rsidRPr="00A36A92">
        <w:rPr>
          <w:lang w:val="en-GB"/>
        </w:rPr>
        <w:fldChar w:fldCharType="end"/>
      </w:r>
      <w:bookmarkEnd w:id="55"/>
      <w:r w:rsidRPr="00A36A92">
        <w:rPr>
          <w:lang w:val="en-GB"/>
        </w:rPr>
        <w:t xml:space="preserve"> </w:t>
      </w:r>
      <w:r w:rsidR="007D1D32" w:rsidRPr="00A36A92">
        <w:rPr>
          <w:lang w:val="en-GB"/>
        </w:rPr>
        <w:t xml:space="preserve">For </w:t>
      </w:r>
      <w:r w:rsidR="00515A7A" w:rsidRPr="00A36A92">
        <w:rPr>
          <w:rFonts w:cs="Arial"/>
          <w:bCs w:val="0"/>
          <w:color w:val="000000"/>
          <w:lang w:val="en-GB"/>
        </w:rPr>
        <w:t>message format</w:t>
      </w:r>
      <w:r w:rsidR="007D1D32" w:rsidRPr="00A36A92">
        <w:rPr>
          <w:rFonts w:cs="Arial"/>
          <w:bCs w:val="0"/>
          <w:color w:val="000000"/>
          <w:lang w:val="en-GB"/>
        </w:rPr>
        <w:t>,</w:t>
      </w:r>
      <w:r w:rsidR="00515A7A" w:rsidRPr="00A36A92">
        <w:rPr>
          <w:rFonts w:cs="Arial"/>
          <w:bCs w:val="0"/>
          <w:color w:val="000000"/>
          <w:lang w:val="en-GB"/>
        </w:rPr>
        <w:t xml:space="preserve"> SOAP message containing security header, MEDCOM header and HSUID header</w:t>
      </w:r>
      <w:r w:rsidR="007D1D32" w:rsidRPr="00A36A92">
        <w:rPr>
          <w:rFonts w:cs="Arial"/>
          <w:bCs w:val="0"/>
          <w:color w:val="000000"/>
          <w:lang w:val="en-GB"/>
        </w:rPr>
        <w:t xml:space="preserve"> is </w:t>
      </w:r>
      <w:r w:rsidR="00CA73B2">
        <w:rPr>
          <w:rFonts w:cs="Arial"/>
          <w:bCs w:val="0"/>
          <w:color w:val="000000"/>
          <w:lang w:val="en-GB"/>
        </w:rPr>
        <w:t>used</w:t>
      </w:r>
      <w:r w:rsidR="00515A7A" w:rsidRPr="00A36A92">
        <w:rPr>
          <w:rFonts w:cs="Arial"/>
          <w:bCs w:val="0"/>
          <w:color w:val="000000"/>
          <w:lang w:val="en-GB"/>
        </w:rPr>
        <w:t>.</w:t>
      </w:r>
    </w:p>
    <w:p w:rsidR="008C31EA" w:rsidRPr="00A36A92" w:rsidRDefault="00515A7A" w:rsidP="008C31EA">
      <w:pPr>
        <w:pStyle w:val="BodyText"/>
        <w:rPr>
          <w:lang w:val="en-GB"/>
        </w:rPr>
      </w:pPr>
      <w:r w:rsidRPr="00A36A92">
        <w:rPr>
          <w:rFonts w:cs="Arial"/>
          <w:color w:val="000000"/>
          <w:lang w:val="en-GB"/>
        </w:rPr>
        <w:t>The format of Security- MEDCOM and header are described in</w:t>
      </w:r>
      <w:r w:rsidR="008C31EA" w:rsidRPr="00A36A92">
        <w:rPr>
          <w:lang w:val="en-GB"/>
        </w:rPr>
        <w:t xml:space="preserve"> [</w:t>
      </w:r>
      <w:r w:rsidR="008C31EA" w:rsidRPr="00A36A92">
        <w:rPr>
          <w:lang w:val="en-GB"/>
        </w:rPr>
        <w:fldChar w:fldCharType="begin"/>
      </w:r>
      <w:r w:rsidR="008C31EA" w:rsidRPr="00A36A92">
        <w:rPr>
          <w:lang w:val="en-GB"/>
        </w:rPr>
        <w:instrText xml:space="preserve"> REF ref_DGWS_1_0 \h </w:instrText>
      </w:r>
      <w:r w:rsidR="008C31EA" w:rsidRPr="00A36A92">
        <w:rPr>
          <w:lang w:val="en-GB"/>
        </w:rPr>
      </w:r>
      <w:r w:rsidR="008C31EA" w:rsidRPr="00A36A92">
        <w:rPr>
          <w:lang w:val="en-GB"/>
        </w:rPr>
        <w:fldChar w:fldCharType="separate"/>
      </w:r>
      <w:r w:rsidR="00941A59" w:rsidRPr="00A36A92">
        <w:rPr>
          <w:sz w:val="18"/>
          <w:lang w:val="en-GB"/>
        </w:rPr>
        <w:t>DGWS 1.0</w:t>
      </w:r>
      <w:r w:rsidR="008C31EA" w:rsidRPr="00A36A92">
        <w:rPr>
          <w:lang w:val="en-GB"/>
        </w:rPr>
        <w:fldChar w:fldCharType="end"/>
      </w:r>
      <w:r w:rsidR="008C31EA" w:rsidRPr="00A36A92">
        <w:rPr>
          <w:lang w:val="en-GB"/>
        </w:rPr>
        <w:t xml:space="preserve">] </w:t>
      </w:r>
      <w:r w:rsidRPr="00A36A92">
        <w:rPr>
          <w:lang w:val="en-GB"/>
        </w:rPr>
        <w:t>and</w:t>
      </w:r>
      <w:r w:rsidR="008C31EA" w:rsidRPr="00A36A92">
        <w:rPr>
          <w:lang w:val="en-GB"/>
        </w:rPr>
        <w:t xml:space="preserve"> [</w:t>
      </w:r>
      <w:r w:rsidR="008C31EA" w:rsidRPr="00A36A92">
        <w:rPr>
          <w:lang w:val="en-GB"/>
        </w:rPr>
        <w:fldChar w:fldCharType="begin"/>
      </w:r>
      <w:r w:rsidR="008C31EA" w:rsidRPr="00A36A92">
        <w:rPr>
          <w:lang w:val="en-GB"/>
        </w:rPr>
        <w:instrText xml:space="preserve"> REF ref_DGWS_1_0_1 \h </w:instrText>
      </w:r>
      <w:r w:rsidR="008C31EA" w:rsidRPr="00A36A92">
        <w:rPr>
          <w:lang w:val="en-GB"/>
        </w:rPr>
      </w:r>
      <w:r w:rsidR="008C31EA" w:rsidRPr="00A36A92">
        <w:rPr>
          <w:lang w:val="en-GB"/>
        </w:rPr>
        <w:fldChar w:fldCharType="separate"/>
      </w:r>
      <w:r w:rsidR="00941A59" w:rsidRPr="00A36A92">
        <w:rPr>
          <w:sz w:val="18"/>
          <w:lang w:val="en-GB"/>
        </w:rPr>
        <w:t>DGWS 1.0.1</w:t>
      </w:r>
      <w:r w:rsidR="008C31EA" w:rsidRPr="00A36A92">
        <w:rPr>
          <w:lang w:val="en-GB"/>
        </w:rPr>
        <w:fldChar w:fldCharType="end"/>
      </w:r>
      <w:r w:rsidR="008C31EA" w:rsidRPr="00A36A92">
        <w:rPr>
          <w:lang w:val="en-GB"/>
        </w:rPr>
        <w:t xml:space="preserve">], </w:t>
      </w:r>
      <w:r w:rsidRPr="00A36A92">
        <w:rPr>
          <w:rFonts w:cs="Arial"/>
          <w:color w:val="000000"/>
          <w:lang w:val="en-GB"/>
        </w:rPr>
        <w:t>while the format of the header HSUID described in</w:t>
      </w:r>
      <w:r w:rsidRPr="00A36A92">
        <w:rPr>
          <w:lang w:val="en-GB"/>
        </w:rPr>
        <w:t xml:space="preserve"> </w:t>
      </w:r>
      <w:r w:rsidR="008C31EA" w:rsidRPr="00A36A92">
        <w:rPr>
          <w:lang w:val="en-GB"/>
        </w:rPr>
        <w:t>[</w:t>
      </w:r>
      <w:r w:rsidR="008C31EA" w:rsidRPr="00A36A92">
        <w:rPr>
          <w:lang w:val="en-GB"/>
        </w:rPr>
        <w:fldChar w:fldCharType="begin"/>
      </w:r>
      <w:r w:rsidR="008C31EA" w:rsidRPr="00A36A92">
        <w:rPr>
          <w:lang w:val="en-GB"/>
        </w:rPr>
        <w:instrText xml:space="preserve"> REF HSUID_header \h </w:instrText>
      </w:r>
      <w:r w:rsidR="008C31EA" w:rsidRPr="00A36A92">
        <w:rPr>
          <w:lang w:val="en-GB"/>
        </w:rPr>
      </w:r>
      <w:r w:rsidR="008C31EA" w:rsidRPr="00A36A92">
        <w:rPr>
          <w:lang w:val="en-GB"/>
        </w:rPr>
        <w:fldChar w:fldCharType="separate"/>
      </w:r>
      <w:r w:rsidR="00941A59" w:rsidRPr="00A36A92">
        <w:rPr>
          <w:sz w:val="18"/>
          <w:lang w:val="en-GB"/>
        </w:rPr>
        <w:t>HSUID-header</w:t>
      </w:r>
      <w:r w:rsidR="008C31EA" w:rsidRPr="00A36A92">
        <w:rPr>
          <w:lang w:val="en-GB"/>
        </w:rPr>
        <w:fldChar w:fldCharType="end"/>
      </w:r>
      <w:r w:rsidR="008C31EA" w:rsidRPr="00A36A92">
        <w:rPr>
          <w:lang w:val="en-GB"/>
        </w:rPr>
        <w:t>].</w:t>
      </w:r>
    </w:p>
    <w:p w:rsidR="00515A7A" w:rsidRPr="00A36A92" w:rsidRDefault="00515A7A" w:rsidP="008C31EA">
      <w:pPr>
        <w:pStyle w:val="BodyText"/>
        <w:rPr>
          <w:lang w:val="en-GB"/>
        </w:rPr>
      </w:pPr>
    </w:p>
    <w:p w:rsidR="008C31EA" w:rsidRPr="00A36A92" w:rsidRDefault="00515A7A" w:rsidP="00515A7A">
      <w:pPr>
        <w:pStyle w:val="BodyText"/>
        <w:rPr>
          <w:lang w:val="en-GB"/>
        </w:rPr>
      </w:pPr>
      <w:r w:rsidRPr="00A36A92">
        <w:rPr>
          <w:rFonts w:cs="Arial"/>
          <w:color w:val="000000"/>
          <w:lang w:val="en-GB"/>
        </w:rPr>
        <w:t xml:space="preserve">SOAP body contains IHE XDS Registry Stored Query AdhocQueryRequest and AdhocQueryResponse in request and response respectively. </w:t>
      </w:r>
      <w:r w:rsidRPr="00A36A92">
        <w:rPr>
          <w:rStyle w:val="apple-converted-space"/>
          <w:rFonts w:cs="Arial"/>
          <w:color w:val="000000"/>
          <w:lang w:val="en-GB"/>
        </w:rPr>
        <w:t> </w:t>
      </w:r>
      <w:r w:rsidRPr="00A36A92">
        <w:rPr>
          <w:rStyle w:val="notranslate"/>
          <w:rFonts w:cs="Arial"/>
          <w:color w:val="000000"/>
          <w:lang w:val="en-GB"/>
        </w:rPr>
        <w:t>IHE XDS Registry Stored Query is described in</w:t>
      </w:r>
      <w:r w:rsidR="008C31EA" w:rsidRPr="00A36A92">
        <w:rPr>
          <w:lang w:val="en-GB"/>
        </w:rPr>
        <w:t xml:space="preserve"> [</w:t>
      </w:r>
      <w:r w:rsidR="008C31EA" w:rsidRPr="00A36A92">
        <w:rPr>
          <w:lang w:val="en-GB"/>
        </w:rPr>
        <w:fldChar w:fldCharType="begin"/>
      </w:r>
      <w:r w:rsidR="008C31EA" w:rsidRPr="00A36A92">
        <w:rPr>
          <w:lang w:val="en-GB"/>
        </w:rPr>
        <w:instrText xml:space="preserve"> REF ref_IHE_VOL2A_ITI1_ITI28 \h </w:instrText>
      </w:r>
      <w:r w:rsidR="008C31EA" w:rsidRPr="00A36A92">
        <w:rPr>
          <w:lang w:val="en-GB"/>
        </w:rPr>
      </w:r>
      <w:r w:rsidR="008C31EA" w:rsidRPr="00A36A92">
        <w:rPr>
          <w:lang w:val="en-GB"/>
        </w:rPr>
        <w:fldChar w:fldCharType="separate"/>
      </w:r>
      <w:r w:rsidR="00941A59" w:rsidRPr="00A36A92">
        <w:rPr>
          <w:sz w:val="18"/>
          <w:lang w:val="en-GB"/>
        </w:rPr>
        <w:t>IHE2</w:t>
      </w:r>
      <w:r w:rsidR="008C31EA" w:rsidRPr="00A36A92">
        <w:rPr>
          <w:lang w:val="en-GB"/>
        </w:rPr>
        <w:fldChar w:fldCharType="end"/>
      </w:r>
      <w:r w:rsidR="008C31EA" w:rsidRPr="00A36A92">
        <w:rPr>
          <w:lang w:val="en-GB"/>
        </w:rPr>
        <w:t xml:space="preserve">] </w:t>
      </w:r>
      <w:r w:rsidRPr="00A36A92">
        <w:rPr>
          <w:lang w:val="en-GB"/>
        </w:rPr>
        <w:t xml:space="preserve">section </w:t>
      </w:r>
      <w:r w:rsidR="008C31EA" w:rsidRPr="00A36A92">
        <w:rPr>
          <w:lang w:val="en-GB"/>
        </w:rPr>
        <w:t>3.18.</w:t>
      </w:r>
    </w:p>
    <w:p w:rsidR="008C31EA" w:rsidRPr="00A36A92" w:rsidRDefault="008C31EA" w:rsidP="00042AF5">
      <w:pPr>
        <w:pStyle w:val="Heading3"/>
        <w:rPr>
          <w:lang w:val="en-GB"/>
        </w:rPr>
      </w:pPr>
      <w:bookmarkStart w:id="56" w:name="_Ref324613907"/>
      <w:bookmarkStart w:id="57" w:name="_Toc327534202"/>
      <w:bookmarkStart w:id="58" w:name="_Toc425427681"/>
      <w:bookmarkStart w:id="59" w:name="_Toc317167874"/>
      <w:bookmarkStart w:id="60" w:name="_Toc319825988"/>
      <w:r w:rsidRPr="00A36A92">
        <w:rPr>
          <w:lang w:val="en-GB"/>
        </w:rPr>
        <w:t>Attribut</w:t>
      </w:r>
      <w:r w:rsidR="00515A7A" w:rsidRPr="00A36A92">
        <w:rPr>
          <w:lang w:val="en-GB"/>
        </w:rPr>
        <w:t>es</w:t>
      </w:r>
      <w:r w:rsidRPr="00A36A92">
        <w:rPr>
          <w:lang w:val="en-GB"/>
        </w:rPr>
        <w:t xml:space="preserve"> i</w:t>
      </w:r>
      <w:r w:rsidR="00515A7A" w:rsidRPr="00A36A92">
        <w:rPr>
          <w:lang w:val="en-GB"/>
        </w:rPr>
        <w:t>n</w:t>
      </w:r>
      <w:r w:rsidRPr="00A36A92">
        <w:rPr>
          <w:lang w:val="en-GB"/>
        </w:rPr>
        <w:t xml:space="preserve"> HSUID header </w:t>
      </w:r>
      <w:r w:rsidR="00515A7A" w:rsidRPr="00A36A92">
        <w:rPr>
          <w:lang w:val="en-GB"/>
        </w:rPr>
        <w:t xml:space="preserve">applied </w:t>
      </w:r>
      <w:r w:rsidRPr="00A36A92">
        <w:rPr>
          <w:lang w:val="en-GB"/>
        </w:rPr>
        <w:t>for</w:t>
      </w:r>
      <w:r w:rsidR="00515A7A" w:rsidRPr="00A36A92">
        <w:rPr>
          <w:lang w:val="en-GB"/>
        </w:rPr>
        <w:t xml:space="preserve"> user</w:t>
      </w:r>
      <w:r w:rsidRPr="00A36A92">
        <w:rPr>
          <w:lang w:val="en-GB"/>
        </w:rPr>
        <w:t xml:space="preserve"> </w:t>
      </w:r>
      <w:r w:rsidR="00515A7A" w:rsidRPr="00A36A92">
        <w:rPr>
          <w:lang w:val="en-GB"/>
        </w:rPr>
        <w:t>who is</w:t>
      </w:r>
      <w:bookmarkEnd w:id="56"/>
      <w:bookmarkEnd w:id="57"/>
      <w:r w:rsidR="00515A7A" w:rsidRPr="00A36A92">
        <w:rPr>
          <w:lang w:val="en-GB"/>
        </w:rPr>
        <w:t xml:space="preserve"> a citizen</w:t>
      </w:r>
      <w:bookmarkEnd w:id="58"/>
    </w:p>
    <w:p w:rsidR="008C31EA" w:rsidRPr="00A36A92" w:rsidRDefault="00515A7A" w:rsidP="008C31EA">
      <w:pPr>
        <w:pStyle w:val="BodyText"/>
        <w:rPr>
          <w:lang w:val="en-GB"/>
        </w:rPr>
      </w:pPr>
      <w:r w:rsidRPr="00A36A92">
        <w:rPr>
          <w:rFonts w:cs="Arial"/>
          <w:color w:val="000000"/>
          <w:lang w:val="en-GB"/>
        </w:rPr>
        <w:t xml:space="preserve">When the user of the service is a citizen attributes in </w:t>
      </w:r>
      <w:r w:rsidR="008C31EA" w:rsidRPr="00A36A92">
        <w:rPr>
          <w:lang w:val="en-GB"/>
        </w:rPr>
        <w:fldChar w:fldCharType="begin"/>
      </w:r>
      <w:r w:rsidR="008C31EA" w:rsidRPr="00A36A92">
        <w:rPr>
          <w:lang w:val="en-GB"/>
        </w:rPr>
        <w:instrText xml:space="preserve"> REF _Ref322953719 \h </w:instrText>
      </w:r>
      <w:r w:rsidR="008C31EA" w:rsidRPr="00A36A92">
        <w:rPr>
          <w:lang w:val="en-GB"/>
        </w:rPr>
      </w:r>
      <w:r w:rsidR="008C31EA" w:rsidRPr="00A36A92">
        <w:rPr>
          <w:lang w:val="en-GB"/>
        </w:rPr>
        <w:fldChar w:fldCharType="separate"/>
      </w:r>
      <w:r w:rsidR="00941A59" w:rsidRPr="00A36A92">
        <w:rPr>
          <w:lang w:val="en-GB"/>
        </w:rPr>
        <w:t>Tabl</w:t>
      </w:r>
      <w:r w:rsidR="00774CE3" w:rsidRPr="00A36A92">
        <w:rPr>
          <w:lang w:val="en-GB"/>
        </w:rPr>
        <w:t>e</w:t>
      </w:r>
      <w:r w:rsidR="00941A59" w:rsidRPr="00A36A92">
        <w:rPr>
          <w:lang w:val="en-GB"/>
        </w:rPr>
        <w:t xml:space="preserve"> </w:t>
      </w:r>
      <w:r w:rsidR="00941A59" w:rsidRPr="00A36A92">
        <w:rPr>
          <w:noProof/>
          <w:lang w:val="en-GB"/>
        </w:rPr>
        <w:t>1</w:t>
      </w:r>
      <w:r w:rsidR="008C31EA" w:rsidRPr="00A36A92">
        <w:rPr>
          <w:lang w:val="en-GB"/>
        </w:rPr>
        <w:fldChar w:fldCharType="end"/>
      </w:r>
      <w:r w:rsidRPr="00A36A92">
        <w:rPr>
          <w:lang w:val="en-GB"/>
        </w:rPr>
        <w:t xml:space="preserve"> </w:t>
      </w:r>
      <w:r w:rsidR="00774CE3" w:rsidRPr="00A36A92">
        <w:rPr>
          <w:lang w:val="en-GB"/>
        </w:rPr>
        <w:t>are</w:t>
      </w:r>
      <w:r w:rsidRPr="00A36A92">
        <w:rPr>
          <w:lang w:val="en-GB"/>
        </w:rPr>
        <w:t xml:space="preserve"> applied in the HSUID-header</w:t>
      </w:r>
      <w:r w:rsidR="008C31EA" w:rsidRPr="00A36A92">
        <w:rPr>
          <w:lang w:val="en-GB"/>
        </w:rPr>
        <w:t>.</w:t>
      </w:r>
    </w:p>
    <w:tbl>
      <w:tblPr>
        <w:tblStyle w:val="TableGrid"/>
        <w:tblW w:w="0" w:type="auto"/>
        <w:tblLayout w:type="fixed"/>
        <w:tblLook w:val="04A0" w:firstRow="1" w:lastRow="0" w:firstColumn="1" w:lastColumn="0" w:noHBand="0" w:noVBand="1"/>
      </w:tblPr>
      <w:tblGrid>
        <w:gridCol w:w="2660"/>
        <w:gridCol w:w="1559"/>
        <w:gridCol w:w="4253"/>
      </w:tblGrid>
      <w:tr w:rsidR="008C31EA" w:rsidRPr="00A36A92" w:rsidTr="00042AF5">
        <w:tc>
          <w:tcPr>
            <w:tcW w:w="4219" w:type="dxa"/>
            <w:gridSpan w:val="2"/>
            <w:shd w:val="clear" w:color="auto" w:fill="D9D9D9" w:themeFill="background1" w:themeFillShade="D9"/>
          </w:tcPr>
          <w:p w:rsidR="008C31EA" w:rsidRPr="00A36A92" w:rsidRDefault="00774CE3" w:rsidP="000D01E3">
            <w:pPr>
              <w:pStyle w:val="BodyText"/>
              <w:rPr>
                <w:sz w:val="18"/>
                <w:szCs w:val="18"/>
                <w:lang w:val="en-GB"/>
              </w:rPr>
            </w:pPr>
            <w:r w:rsidRPr="00A36A92">
              <w:rPr>
                <w:sz w:val="18"/>
                <w:szCs w:val="18"/>
                <w:lang w:val="en-GB"/>
              </w:rPr>
              <w:t xml:space="preserve">The </w:t>
            </w:r>
            <w:r w:rsidR="00515A7A" w:rsidRPr="00A36A92">
              <w:rPr>
                <w:sz w:val="18"/>
                <w:szCs w:val="18"/>
                <w:lang w:val="en-GB"/>
              </w:rPr>
              <w:t>Element</w:t>
            </w:r>
            <w:r w:rsidR="008C31EA" w:rsidRPr="00A36A92">
              <w:rPr>
                <w:sz w:val="18"/>
                <w:szCs w:val="18"/>
                <w:lang w:val="en-GB"/>
              </w:rPr>
              <w:t xml:space="preserve"> Attribute</w:t>
            </w:r>
          </w:p>
        </w:tc>
        <w:tc>
          <w:tcPr>
            <w:tcW w:w="4253" w:type="dxa"/>
            <w:shd w:val="clear" w:color="auto" w:fill="D9D9D9" w:themeFill="background1" w:themeFillShade="D9"/>
          </w:tcPr>
          <w:p w:rsidR="008C31EA" w:rsidRPr="00A36A92" w:rsidRDefault="00774CE3" w:rsidP="000D01E3">
            <w:pPr>
              <w:pStyle w:val="BodyText"/>
              <w:rPr>
                <w:sz w:val="18"/>
                <w:szCs w:val="18"/>
                <w:lang w:val="en-GB"/>
              </w:rPr>
            </w:pPr>
            <w:r w:rsidRPr="00A36A92">
              <w:rPr>
                <w:sz w:val="18"/>
                <w:szCs w:val="18"/>
                <w:lang w:val="en-GB"/>
              </w:rPr>
              <w:t xml:space="preserve">Sub </w:t>
            </w:r>
            <w:r w:rsidR="008C31EA" w:rsidRPr="00A36A92">
              <w:rPr>
                <w:sz w:val="18"/>
                <w:szCs w:val="18"/>
                <w:lang w:val="en-GB"/>
              </w:rPr>
              <w:t>element</w:t>
            </w:r>
          </w:p>
          <w:p w:rsidR="008C31EA" w:rsidRPr="00A36A92" w:rsidRDefault="008C31EA" w:rsidP="000D01E3">
            <w:pPr>
              <w:pStyle w:val="BodyText"/>
              <w:rPr>
                <w:sz w:val="18"/>
                <w:szCs w:val="18"/>
                <w:lang w:val="en-GB"/>
              </w:rPr>
            </w:pPr>
            <w:r w:rsidRPr="00A36A92">
              <w:rPr>
                <w:sz w:val="18"/>
                <w:szCs w:val="18"/>
                <w:lang w:val="en-GB"/>
              </w:rPr>
              <w:t>AttributeValue</w:t>
            </w:r>
          </w:p>
        </w:tc>
      </w:tr>
      <w:tr w:rsidR="008C31EA" w:rsidRPr="00A36A92" w:rsidTr="00042AF5">
        <w:tc>
          <w:tcPr>
            <w:tcW w:w="2660" w:type="dxa"/>
            <w:shd w:val="clear" w:color="auto" w:fill="D9D9D9" w:themeFill="background1" w:themeFillShade="D9"/>
          </w:tcPr>
          <w:p w:rsidR="008C31EA" w:rsidRPr="00A36A92" w:rsidRDefault="008C31EA" w:rsidP="000D01E3">
            <w:pPr>
              <w:pStyle w:val="BodyText"/>
              <w:rPr>
                <w:sz w:val="18"/>
                <w:szCs w:val="18"/>
                <w:lang w:val="en-GB"/>
              </w:rPr>
            </w:pPr>
            <w:r w:rsidRPr="00A36A92">
              <w:rPr>
                <w:sz w:val="18"/>
                <w:szCs w:val="18"/>
                <w:lang w:val="en-GB"/>
              </w:rPr>
              <w:t>Name-attribut</w:t>
            </w:r>
            <w:r w:rsidR="00774CE3" w:rsidRPr="00A36A92">
              <w:rPr>
                <w:sz w:val="18"/>
                <w:szCs w:val="18"/>
                <w:lang w:val="en-GB"/>
              </w:rPr>
              <w:t>e</w:t>
            </w:r>
          </w:p>
        </w:tc>
        <w:tc>
          <w:tcPr>
            <w:tcW w:w="1559" w:type="dxa"/>
            <w:shd w:val="clear" w:color="auto" w:fill="D9D9D9" w:themeFill="background1" w:themeFillShade="D9"/>
          </w:tcPr>
          <w:p w:rsidR="008C31EA" w:rsidRPr="00A36A92" w:rsidRDefault="008C31EA" w:rsidP="000D01E3">
            <w:pPr>
              <w:pStyle w:val="BodyText"/>
              <w:rPr>
                <w:sz w:val="18"/>
                <w:szCs w:val="18"/>
                <w:lang w:val="en-GB"/>
              </w:rPr>
            </w:pPr>
            <w:r w:rsidRPr="00A36A92">
              <w:rPr>
                <w:sz w:val="18"/>
                <w:szCs w:val="18"/>
                <w:lang w:val="en-GB"/>
              </w:rPr>
              <w:t>NameFormat-attribut</w:t>
            </w:r>
            <w:r w:rsidR="00774CE3" w:rsidRPr="00A36A92">
              <w:rPr>
                <w:sz w:val="18"/>
                <w:szCs w:val="18"/>
                <w:lang w:val="en-GB"/>
              </w:rPr>
              <w:t>e</w:t>
            </w:r>
          </w:p>
        </w:tc>
        <w:tc>
          <w:tcPr>
            <w:tcW w:w="4253" w:type="dxa"/>
            <w:shd w:val="clear" w:color="auto" w:fill="D9D9D9" w:themeFill="background1" w:themeFillShade="D9"/>
          </w:tcPr>
          <w:p w:rsidR="008C31EA" w:rsidRPr="00A36A92" w:rsidRDefault="008C31EA" w:rsidP="000D01E3">
            <w:pPr>
              <w:pStyle w:val="BodyText"/>
              <w:rPr>
                <w:sz w:val="18"/>
                <w:szCs w:val="18"/>
                <w:lang w:val="en-GB"/>
              </w:rPr>
            </w:pPr>
            <w:r w:rsidRPr="00A36A92">
              <w:rPr>
                <w:sz w:val="18"/>
                <w:szCs w:val="18"/>
                <w:lang w:val="en-GB"/>
              </w:rPr>
              <w:t>-</w:t>
            </w:r>
          </w:p>
        </w:tc>
      </w:tr>
      <w:tr w:rsidR="008C31EA" w:rsidRPr="00A36A92" w:rsidTr="00042AF5">
        <w:tc>
          <w:tcPr>
            <w:tcW w:w="2660" w:type="dxa"/>
          </w:tcPr>
          <w:p w:rsidR="008C31EA" w:rsidRPr="00A36A92" w:rsidRDefault="008C31EA" w:rsidP="000D01E3">
            <w:pPr>
              <w:pStyle w:val="BodyText"/>
              <w:rPr>
                <w:sz w:val="18"/>
                <w:szCs w:val="18"/>
                <w:lang w:val="en-GB"/>
              </w:rPr>
            </w:pPr>
            <w:r w:rsidRPr="00A36A92">
              <w:rPr>
                <w:sz w:val="18"/>
                <w:szCs w:val="18"/>
                <w:lang w:val="en-GB"/>
              </w:rPr>
              <w:t>nsi:UserType</w:t>
            </w:r>
          </w:p>
        </w:tc>
        <w:tc>
          <w:tcPr>
            <w:tcW w:w="1559" w:type="dxa"/>
          </w:tcPr>
          <w:p w:rsidR="008C31EA" w:rsidRPr="00A36A92" w:rsidRDefault="008C31EA" w:rsidP="000D01E3">
            <w:pPr>
              <w:pStyle w:val="BodyText"/>
              <w:rPr>
                <w:sz w:val="18"/>
                <w:szCs w:val="18"/>
                <w:lang w:val="en-GB"/>
              </w:rPr>
            </w:pPr>
          </w:p>
        </w:tc>
        <w:tc>
          <w:tcPr>
            <w:tcW w:w="4253" w:type="dxa"/>
          </w:tcPr>
          <w:p w:rsidR="008C31EA" w:rsidRPr="00A36A92" w:rsidRDefault="008C31EA" w:rsidP="000D01E3">
            <w:pPr>
              <w:pStyle w:val="BodyText"/>
              <w:rPr>
                <w:sz w:val="18"/>
                <w:szCs w:val="18"/>
                <w:lang w:val="en-GB"/>
              </w:rPr>
            </w:pPr>
            <w:r w:rsidRPr="00A36A92">
              <w:rPr>
                <w:sz w:val="18"/>
                <w:szCs w:val="18"/>
                <w:lang w:val="en-GB"/>
              </w:rPr>
              <w:t>nsi:Citizen</w:t>
            </w:r>
          </w:p>
        </w:tc>
      </w:tr>
      <w:tr w:rsidR="008C31EA" w:rsidRPr="00A36A92" w:rsidTr="00042AF5">
        <w:tc>
          <w:tcPr>
            <w:tcW w:w="2660" w:type="dxa"/>
          </w:tcPr>
          <w:p w:rsidR="008C31EA" w:rsidRPr="00A36A92" w:rsidRDefault="008C31EA" w:rsidP="000D01E3">
            <w:pPr>
              <w:pStyle w:val="BodyText"/>
              <w:rPr>
                <w:sz w:val="18"/>
                <w:szCs w:val="18"/>
                <w:lang w:val="en-GB"/>
              </w:rPr>
            </w:pPr>
            <w:r w:rsidRPr="00A36A92">
              <w:rPr>
                <w:sz w:val="18"/>
                <w:szCs w:val="18"/>
                <w:lang w:val="en-GB"/>
              </w:rPr>
              <w:lastRenderedPageBreak/>
              <w:t>nsi:ActingUserCivilRegistrationNumber</w:t>
            </w:r>
          </w:p>
        </w:tc>
        <w:tc>
          <w:tcPr>
            <w:tcW w:w="1559" w:type="dxa"/>
          </w:tcPr>
          <w:p w:rsidR="008C31EA" w:rsidRPr="00A36A92" w:rsidRDefault="008C31EA" w:rsidP="000D01E3">
            <w:pPr>
              <w:pStyle w:val="BodyText"/>
              <w:rPr>
                <w:sz w:val="18"/>
                <w:szCs w:val="18"/>
                <w:lang w:val="en-GB"/>
              </w:rPr>
            </w:pPr>
          </w:p>
        </w:tc>
        <w:tc>
          <w:tcPr>
            <w:tcW w:w="4253" w:type="dxa"/>
          </w:tcPr>
          <w:p w:rsidR="008C31EA" w:rsidRPr="00A36A92" w:rsidRDefault="00515A7A" w:rsidP="00515A7A">
            <w:pPr>
              <w:pStyle w:val="BodyText"/>
              <w:keepNext/>
              <w:rPr>
                <w:sz w:val="18"/>
                <w:szCs w:val="18"/>
                <w:lang w:val="en-GB"/>
              </w:rPr>
            </w:pPr>
            <w:r w:rsidRPr="00A36A92">
              <w:rPr>
                <w:sz w:val="18"/>
                <w:szCs w:val="18"/>
                <w:lang w:val="en-GB"/>
              </w:rPr>
              <w:t>Citizens</w:t>
            </w:r>
            <w:r w:rsidR="008C31EA" w:rsidRPr="00A36A92">
              <w:rPr>
                <w:sz w:val="18"/>
                <w:szCs w:val="18"/>
                <w:lang w:val="en-GB"/>
              </w:rPr>
              <w:t xml:space="preserve"> </w:t>
            </w:r>
            <w:r w:rsidRPr="00A36A92">
              <w:rPr>
                <w:sz w:val="18"/>
                <w:szCs w:val="18"/>
                <w:lang w:val="en-GB"/>
              </w:rPr>
              <w:t>social security number</w:t>
            </w:r>
          </w:p>
        </w:tc>
      </w:tr>
      <w:tr w:rsidR="008C31EA" w:rsidRPr="00684E53" w:rsidTr="00042AF5">
        <w:tc>
          <w:tcPr>
            <w:tcW w:w="2660" w:type="dxa"/>
          </w:tcPr>
          <w:p w:rsidR="008C31EA" w:rsidRPr="00A36A92" w:rsidRDefault="008C31EA" w:rsidP="000D01E3">
            <w:pPr>
              <w:pStyle w:val="BodyText"/>
              <w:rPr>
                <w:sz w:val="18"/>
                <w:szCs w:val="18"/>
                <w:lang w:val="en-GB"/>
              </w:rPr>
            </w:pPr>
            <w:r w:rsidRPr="00A36A92">
              <w:rPr>
                <w:sz w:val="18"/>
                <w:szCs w:val="18"/>
                <w:lang w:val="en-GB"/>
              </w:rPr>
              <w:t>nsi:SystemOwnerName</w:t>
            </w:r>
          </w:p>
        </w:tc>
        <w:tc>
          <w:tcPr>
            <w:tcW w:w="1559" w:type="dxa"/>
          </w:tcPr>
          <w:p w:rsidR="008C31EA" w:rsidRPr="00A36A92" w:rsidRDefault="008C31EA" w:rsidP="000D01E3">
            <w:pPr>
              <w:pStyle w:val="BodyText"/>
              <w:rPr>
                <w:sz w:val="18"/>
                <w:szCs w:val="18"/>
                <w:lang w:val="en-GB"/>
              </w:rPr>
            </w:pPr>
          </w:p>
        </w:tc>
        <w:tc>
          <w:tcPr>
            <w:tcW w:w="4253" w:type="dxa"/>
          </w:tcPr>
          <w:p w:rsidR="008C31EA" w:rsidRPr="00A36A92" w:rsidRDefault="00774CE3" w:rsidP="00774CE3">
            <w:pPr>
              <w:pStyle w:val="BodyText"/>
              <w:keepNext/>
              <w:rPr>
                <w:sz w:val="18"/>
                <w:szCs w:val="18"/>
                <w:lang w:val="en-GB"/>
              </w:rPr>
            </w:pPr>
            <w:r w:rsidRPr="00A36A92">
              <w:rPr>
                <w:rFonts w:cs="Arial"/>
                <w:color w:val="000000"/>
                <w:sz w:val="18"/>
                <w:szCs w:val="18"/>
                <w:lang w:val="en-GB"/>
              </w:rPr>
              <w:t>Name of the system owner of consumer system</w:t>
            </w:r>
          </w:p>
        </w:tc>
      </w:tr>
      <w:tr w:rsidR="008C31EA" w:rsidRPr="00A36A92" w:rsidTr="00042AF5">
        <w:tc>
          <w:tcPr>
            <w:tcW w:w="2660" w:type="dxa"/>
          </w:tcPr>
          <w:p w:rsidR="008C31EA" w:rsidRPr="00A36A92" w:rsidRDefault="008C31EA" w:rsidP="000D01E3">
            <w:pPr>
              <w:pStyle w:val="BodyText"/>
              <w:rPr>
                <w:sz w:val="18"/>
                <w:szCs w:val="18"/>
                <w:lang w:val="en-GB"/>
              </w:rPr>
            </w:pPr>
            <w:r w:rsidRPr="00A36A92">
              <w:rPr>
                <w:sz w:val="18"/>
                <w:szCs w:val="18"/>
                <w:lang w:val="en-GB"/>
              </w:rPr>
              <w:t>nsi:SystemName</w:t>
            </w:r>
          </w:p>
        </w:tc>
        <w:tc>
          <w:tcPr>
            <w:tcW w:w="1559" w:type="dxa"/>
          </w:tcPr>
          <w:p w:rsidR="008C31EA" w:rsidRPr="00A36A92" w:rsidRDefault="008C31EA" w:rsidP="000D01E3">
            <w:pPr>
              <w:pStyle w:val="BodyText"/>
              <w:rPr>
                <w:sz w:val="18"/>
                <w:szCs w:val="18"/>
                <w:lang w:val="en-GB"/>
              </w:rPr>
            </w:pPr>
          </w:p>
        </w:tc>
        <w:tc>
          <w:tcPr>
            <w:tcW w:w="4253" w:type="dxa"/>
          </w:tcPr>
          <w:p w:rsidR="008C31EA" w:rsidRPr="00A36A92" w:rsidRDefault="00774CE3" w:rsidP="00774CE3">
            <w:pPr>
              <w:pStyle w:val="BodyText"/>
              <w:keepNext/>
              <w:rPr>
                <w:sz w:val="18"/>
                <w:szCs w:val="18"/>
                <w:lang w:val="en-GB"/>
              </w:rPr>
            </w:pPr>
            <w:r w:rsidRPr="00A36A92">
              <w:rPr>
                <w:sz w:val="18"/>
                <w:szCs w:val="18"/>
                <w:lang w:val="en-GB"/>
              </w:rPr>
              <w:t>Name of consumer system</w:t>
            </w:r>
          </w:p>
        </w:tc>
      </w:tr>
      <w:tr w:rsidR="008C31EA" w:rsidRPr="00A36A92" w:rsidTr="00042AF5">
        <w:tc>
          <w:tcPr>
            <w:tcW w:w="2660" w:type="dxa"/>
          </w:tcPr>
          <w:p w:rsidR="008C31EA" w:rsidRPr="00A36A92" w:rsidRDefault="008C31EA" w:rsidP="000D01E3">
            <w:pPr>
              <w:pStyle w:val="BodyText"/>
              <w:rPr>
                <w:sz w:val="18"/>
                <w:szCs w:val="18"/>
                <w:lang w:val="en-GB"/>
              </w:rPr>
            </w:pPr>
            <w:r w:rsidRPr="00A36A92">
              <w:rPr>
                <w:sz w:val="18"/>
                <w:szCs w:val="18"/>
                <w:lang w:val="en-GB"/>
              </w:rPr>
              <w:t>nsi:SystemVersion</w:t>
            </w:r>
          </w:p>
        </w:tc>
        <w:tc>
          <w:tcPr>
            <w:tcW w:w="1559" w:type="dxa"/>
          </w:tcPr>
          <w:p w:rsidR="008C31EA" w:rsidRPr="00A36A92" w:rsidRDefault="008C31EA" w:rsidP="000D01E3">
            <w:pPr>
              <w:pStyle w:val="BodyText"/>
              <w:rPr>
                <w:sz w:val="18"/>
                <w:szCs w:val="18"/>
                <w:lang w:val="en-GB"/>
              </w:rPr>
            </w:pPr>
          </w:p>
        </w:tc>
        <w:tc>
          <w:tcPr>
            <w:tcW w:w="4253" w:type="dxa"/>
          </w:tcPr>
          <w:p w:rsidR="008C31EA" w:rsidRPr="00A36A92" w:rsidRDefault="00774CE3" w:rsidP="00774CE3">
            <w:pPr>
              <w:pStyle w:val="BodyText"/>
              <w:keepNext/>
              <w:rPr>
                <w:sz w:val="18"/>
                <w:szCs w:val="18"/>
                <w:lang w:val="en-GB"/>
              </w:rPr>
            </w:pPr>
            <w:r w:rsidRPr="00A36A92">
              <w:rPr>
                <w:sz w:val="18"/>
                <w:szCs w:val="18"/>
                <w:lang w:val="en-GB"/>
              </w:rPr>
              <w:t>Version of consumer system</w:t>
            </w:r>
          </w:p>
        </w:tc>
      </w:tr>
      <w:tr w:rsidR="008C31EA" w:rsidRPr="00684E53" w:rsidTr="00042AF5">
        <w:tc>
          <w:tcPr>
            <w:tcW w:w="2660" w:type="dxa"/>
          </w:tcPr>
          <w:p w:rsidR="008C31EA" w:rsidRPr="00A36A92" w:rsidRDefault="008C31EA" w:rsidP="000D01E3">
            <w:pPr>
              <w:pStyle w:val="BodyText"/>
              <w:rPr>
                <w:sz w:val="18"/>
                <w:szCs w:val="18"/>
                <w:lang w:val="en-GB"/>
              </w:rPr>
            </w:pPr>
            <w:r w:rsidRPr="00A36A92">
              <w:rPr>
                <w:sz w:val="18"/>
                <w:szCs w:val="18"/>
                <w:lang w:val="en-GB"/>
              </w:rPr>
              <w:t>nsi:OrgResponsibleName</w:t>
            </w:r>
          </w:p>
        </w:tc>
        <w:tc>
          <w:tcPr>
            <w:tcW w:w="1559" w:type="dxa"/>
          </w:tcPr>
          <w:p w:rsidR="008C31EA" w:rsidRPr="00A36A92" w:rsidRDefault="008C31EA" w:rsidP="000D01E3">
            <w:pPr>
              <w:pStyle w:val="BodyText"/>
              <w:rPr>
                <w:sz w:val="18"/>
                <w:szCs w:val="18"/>
                <w:lang w:val="en-GB"/>
              </w:rPr>
            </w:pPr>
          </w:p>
        </w:tc>
        <w:tc>
          <w:tcPr>
            <w:tcW w:w="4253" w:type="dxa"/>
          </w:tcPr>
          <w:p w:rsidR="008C31EA" w:rsidRPr="00A36A92" w:rsidRDefault="00774CE3" w:rsidP="00774CE3">
            <w:pPr>
              <w:pStyle w:val="BodyText"/>
              <w:keepNext/>
              <w:rPr>
                <w:sz w:val="18"/>
                <w:szCs w:val="18"/>
                <w:lang w:val="en-GB"/>
              </w:rPr>
            </w:pPr>
            <w:r w:rsidRPr="00A36A92">
              <w:rPr>
                <w:rFonts w:cs="Arial"/>
                <w:color w:val="000000"/>
                <w:sz w:val="18"/>
                <w:szCs w:val="18"/>
                <w:lang w:val="en-GB"/>
              </w:rPr>
              <w:t>Name of the organization responsible for consumer system</w:t>
            </w:r>
          </w:p>
        </w:tc>
      </w:tr>
    </w:tbl>
    <w:p w:rsidR="008C31EA" w:rsidRPr="00A36A92" w:rsidRDefault="00515A7A" w:rsidP="008C31EA">
      <w:pPr>
        <w:pStyle w:val="Caption"/>
        <w:rPr>
          <w:lang w:val="en-GB"/>
        </w:rPr>
      </w:pPr>
      <w:bookmarkStart w:id="61" w:name="_Ref322953719"/>
      <w:r w:rsidRPr="00A36A92">
        <w:rPr>
          <w:lang w:val="en-GB"/>
        </w:rPr>
        <w:t>Tab</w:t>
      </w:r>
      <w:r w:rsidR="008C31EA" w:rsidRPr="00A36A92">
        <w:rPr>
          <w:lang w:val="en-GB"/>
        </w:rPr>
        <w:t>l</w:t>
      </w:r>
      <w:r w:rsidRPr="00A36A92">
        <w:rPr>
          <w:lang w:val="en-GB"/>
        </w:rPr>
        <w:t>e</w:t>
      </w:r>
      <w:r w:rsidR="008C31EA" w:rsidRPr="00A36A92">
        <w:rPr>
          <w:lang w:val="en-GB"/>
        </w:rPr>
        <w:t xml:space="preserve"> </w:t>
      </w:r>
      <w:r w:rsidR="00C64257" w:rsidRPr="00A36A92">
        <w:rPr>
          <w:lang w:val="en-GB"/>
        </w:rPr>
        <w:fldChar w:fldCharType="begin"/>
      </w:r>
      <w:r w:rsidR="00C64257" w:rsidRPr="00A36A92">
        <w:rPr>
          <w:lang w:val="en-GB"/>
        </w:rPr>
        <w:instrText xml:space="preserve"> SEQ Tabel \* ARABIC </w:instrText>
      </w:r>
      <w:r w:rsidR="00C64257" w:rsidRPr="00A36A92">
        <w:rPr>
          <w:lang w:val="en-GB"/>
        </w:rPr>
        <w:fldChar w:fldCharType="separate"/>
      </w:r>
      <w:r w:rsidR="00941A59" w:rsidRPr="00A36A92">
        <w:rPr>
          <w:noProof/>
          <w:lang w:val="en-GB"/>
        </w:rPr>
        <w:t>1</w:t>
      </w:r>
      <w:r w:rsidR="00C64257" w:rsidRPr="00A36A92">
        <w:rPr>
          <w:noProof/>
          <w:lang w:val="en-GB"/>
        </w:rPr>
        <w:fldChar w:fldCharType="end"/>
      </w:r>
      <w:bookmarkEnd w:id="61"/>
      <w:r w:rsidR="00774CE3" w:rsidRPr="00A36A92">
        <w:rPr>
          <w:lang w:val="en-GB"/>
        </w:rPr>
        <w:t xml:space="preserve"> Attributes</w:t>
      </w:r>
      <w:r w:rsidR="008C31EA" w:rsidRPr="00A36A92">
        <w:rPr>
          <w:lang w:val="en-GB"/>
        </w:rPr>
        <w:t xml:space="preserve"> i</w:t>
      </w:r>
      <w:r w:rsidR="00774CE3" w:rsidRPr="00A36A92">
        <w:rPr>
          <w:lang w:val="en-GB"/>
        </w:rPr>
        <w:t>n</w:t>
      </w:r>
      <w:r w:rsidR="008C31EA" w:rsidRPr="00A36A92">
        <w:rPr>
          <w:lang w:val="en-GB"/>
        </w:rPr>
        <w:t xml:space="preserve"> HSUID-header </w:t>
      </w:r>
      <w:r w:rsidR="00774CE3" w:rsidRPr="00A36A92">
        <w:rPr>
          <w:lang w:val="en-GB"/>
        </w:rPr>
        <w:t xml:space="preserve">applied </w:t>
      </w:r>
      <w:r w:rsidR="008C31EA" w:rsidRPr="00A36A92">
        <w:rPr>
          <w:lang w:val="en-GB"/>
        </w:rPr>
        <w:t>for</w:t>
      </w:r>
      <w:r w:rsidR="00774CE3" w:rsidRPr="00A36A92">
        <w:rPr>
          <w:lang w:val="en-GB"/>
        </w:rPr>
        <w:t xml:space="preserve"> user who is a citizen.</w:t>
      </w:r>
    </w:p>
    <w:p w:rsidR="008C31EA" w:rsidRPr="00A36A92" w:rsidRDefault="00774CE3" w:rsidP="00042AF5">
      <w:pPr>
        <w:pStyle w:val="Heading3"/>
        <w:rPr>
          <w:lang w:val="en-GB"/>
        </w:rPr>
      </w:pPr>
      <w:bookmarkStart w:id="62" w:name="_Ref322958900"/>
      <w:bookmarkStart w:id="63" w:name="_Ref324604257"/>
      <w:bookmarkStart w:id="64" w:name="_Ref324604878"/>
      <w:bookmarkStart w:id="65" w:name="_Ref324615001"/>
      <w:bookmarkStart w:id="66" w:name="_Toc327534203"/>
      <w:bookmarkStart w:id="67" w:name="_Toc425427682"/>
      <w:r w:rsidRPr="00A36A92">
        <w:rPr>
          <w:lang w:val="en-GB"/>
        </w:rPr>
        <w:t>Attributes</w:t>
      </w:r>
      <w:r w:rsidR="008C31EA" w:rsidRPr="00A36A92">
        <w:rPr>
          <w:lang w:val="en-GB"/>
        </w:rPr>
        <w:t xml:space="preserve"> i</w:t>
      </w:r>
      <w:r w:rsidRPr="00A36A92">
        <w:rPr>
          <w:lang w:val="en-GB"/>
        </w:rPr>
        <w:t>n</w:t>
      </w:r>
      <w:r w:rsidR="008C31EA" w:rsidRPr="00A36A92">
        <w:rPr>
          <w:lang w:val="en-GB"/>
        </w:rPr>
        <w:t xml:space="preserve"> HSUID header</w:t>
      </w:r>
      <w:bookmarkEnd w:id="62"/>
      <w:r w:rsidRPr="00A36A92">
        <w:rPr>
          <w:lang w:val="en-GB"/>
        </w:rPr>
        <w:t xml:space="preserve"> applied for user</w:t>
      </w:r>
      <w:r w:rsidR="008C31EA" w:rsidRPr="00A36A92">
        <w:rPr>
          <w:lang w:val="en-GB"/>
        </w:rPr>
        <w:t xml:space="preserve"> </w:t>
      </w:r>
      <w:bookmarkEnd w:id="63"/>
      <w:bookmarkEnd w:id="64"/>
      <w:bookmarkEnd w:id="65"/>
      <w:bookmarkEnd w:id="66"/>
      <w:r w:rsidRPr="00A36A92">
        <w:rPr>
          <w:lang w:val="en-GB"/>
        </w:rPr>
        <w:t>who is a health professional</w:t>
      </w:r>
      <w:bookmarkEnd w:id="67"/>
    </w:p>
    <w:p w:rsidR="008C31EA" w:rsidRPr="00A36A92" w:rsidRDefault="00774CE3" w:rsidP="008C31EA">
      <w:pPr>
        <w:pStyle w:val="BodyText"/>
        <w:rPr>
          <w:lang w:val="en-GB"/>
        </w:rPr>
      </w:pPr>
      <w:r w:rsidRPr="00A36A92">
        <w:rPr>
          <w:rFonts w:cs="Arial"/>
          <w:color w:val="000000"/>
          <w:lang w:val="en-GB"/>
        </w:rPr>
        <w:t xml:space="preserve">When the user of the service is a citizen attributes in </w:t>
      </w:r>
      <w:r w:rsidR="008C31EA" w:rsidRPr="00A36A92">
        <w:rPr>
          <w:lang w:val="en-GB"/>
        </w:rPr>
        <w:fldChar w:fldCharType="begin"/>
      </w:r>
      <w:r w:rsidR="008C31EA" w:rsidRPr="00A36A92">
        <w:rPr>
          <w:lang w:val="en-GB"/>
        </w:rPr>
        <w:instrText xml:space="preserve"> REF _Ref322510442 \h </w:instrText>
      </w:r>
      <w:r w:rsidR="008C31EA" w:rsidRPr="00A36A92">
        <w:rPr>
          <w:lang w:val="en-GB"/>
        </w:rPr>
      </w:r>
      <w:r w:rsidR="008C31EA" w:rsidRPr="00A36A92">
        <w:rPr>
          <w:lang w:val="en-GB"/>
        </w:rPr>
        <w:fldChar w:fldCharType="separate"/>
      </w:r>
      <w:r w:rsidRPr="00A36A92">
        <w:rPr>
          <w:lang w:val="en-GB"/>
        </w:rPr>
        <w:t>Tab</w:t>
      </w:r>
      <w:r w:rsidR="00941A59" w:rsidRPr="00A36A92">
        <w:rPr>
          <w:lang w:val="en-GB"/>
        </w:rPr>
        <w:t>l</w:t>
      </w:r>
      <w:r w:rsidRPr="00A36A92">
        <w:rPr>
          <w:lang w:val="en-GB"/>
        </w:rPr>
        <w:t>e</w:t>
      </w:r>
      <w:r w:rsidR="00941A59" w:rsidRPr="00A36A92">
        <w:rPr>
          <w:lang w:val="en-GB"/>
        </w:rPr>
        <w:t xml:space="preserve"> </w:t>
      </w:r>
      <w:r w:rsidR="00941A59" w:rsidRPr="00A36A92">
        <w:rPr>
          <w:noProof/>
          <w:lang w:val="en-GB"/>
        </w:rPr>
        <w:t>2</w:t>
      </w:r>
      <w:r w:rsidR="008C31EA" w:rsidRPr="00A36A92">
        <w:rPr>
          <w:lang w:val="en-GB"/>
        </w:rPr>
        <w:fldChar w:fldCharType="end"/>
      </w:r>
      <w:r w:rsidR="008C31EA" w:rsidRPr="00A36A92">
        <w:rPr>
          <w:lang w:val="en-GB"/>
        </w:rPr>
        <w:t xml:space="preserve"> </w:t>
      </w:r>
      <w:r w:rsidRPr="00A36A92">
        <w:rPr>
          <w:lang w:val="en-GB"/>
        </w:rPr>
        <w:t>are applied in the HSUID-header.</w:t>
      </w:r>
    </w:p>
    <w:tbl>
      <w:tblPr>
        <w:tblStyle w:val="TableGrid"/>
        <w:tblW w:w="0" w:type="auto"/>
        <w:tblLayout w:type="fixed"/>
        <w:tblLook w:val="04A0" w:firstRow="1" w:lastRow="0" w:firstColumn="1" w:lastColumn="0" w:noHBand="0" w:noVBand="1"/>
      </w:tblPr>
      <w:tblGrid>
        <w:gridCol w:w="2660"/>
        <w:gridCol w:w="1559"/>
        <w:gridCol w:w="4253"/>
      </w:tblGrid>
      <w:tr w:rsidR="008C31EA" w:rsidRPr="00A36A92" w:rsidTr="00042AF5">
        <w:tc>
          <w:tcPr>
            <w:tcW w:w="4219" w:type="dxa"/>
            <w:gridSpan w:val="2"/>
            <w:shd w:val="clear" w:color="auto" w:fill="D9D9D9" w:themeFill="background1" w:themeFillShade="D9"/>
          </w:tcPr>
          <w:p w:rsidR="008C31EA" w:rsidRPr="00A36A92" w:rsidRDefault="00774CE3" w:rsidP="000D01E3">
            <w:pPr>
              <w:pStyle w:val="BodyText"/>
              <w:rPr>
                <w:sz w:val="18"/>
                <w:szCs w:val="18"/>
                <w:lang w:val="en-GB"/>
              </w:rPr>
            </w:pPr>
            <w:r w:rsidRPr="00A36A92">
              <w:rPr>
                <w:sz w:val="18"/>
                <w:szCs w:val="18"/>
                <w:lang w:val="en-GB"/>
              </w:rPr>
              <w:t>The Element</w:t>
            </w:r>
            <w:r w:rsidR="008C31EA" w:rsidRPr="00A36A92">
              <w:rPr>
                <w:sz w:val="18"/>
                <w:szCs w:val="18"/>
                <w:lang w:val="en-GB"/>
              </w:rPr>
              <w:t xml:space="preserve"> Attribute</w:t>
            </w:r>
          </w:p>
        </w:tc>
        <w:tc>
          <w:tcPr>
            <w:tcW w:w="4253" w:type="dxa"/>
            <w:shd w:val="clear" w:color="auto" w:fill="D9D9D9" w:themeFill="background1" w:themeFillShade="D9"/>
          </w:tcPr>
          <w:p w:rsidR="008C31EA" w:rsidRPr="00A36A92" w:rsidRDefault="00774CE3" w:rsidP="000D01E3">
            <w:pPr>
              <w:pStyle w:val="BodyText"/>
              <w:rPr>
                <w:sz w:val="18"/>
                <w:szCs w:val="18"/>
                <w:lang w:val="en-GB"/>
              </w:rPr>
            </w:pPr>
            <w:r w:rsidRPr="00A36A92">
              <w:rPr>
                <w:sz w:val="18"/>
                <w:szCs w:val="18"/>
                <w:lang w:val="en-GB"/>
              </w:rPr>
              <w:t xml:space="preserve">Sub </w:t>
            </w:r>
            <w:r w:rsidR="008C31EA" w:rsidRPr="00A36A92">
              <w:rPr>
                <w:sz w:val="18"/>
                <w:szCs w:val="18"/>
                <w:lang w:val="en-GB"/>
              </w:rPr>
              <w:t>element</w:t>
            </w:r>
          </w:p>
          <w:p w:rsidR="008C31EA" w:rsidRPr="00A36A92" w:rsidRDefault="008C31EA" w:rsidP="000D01E3">
            <w:pPr>
              <w:pStyle w:val="BodyText"/>
              <w:rPr>
                <w:sz w:val="18"/>
                <w:szCs w:val="18"/>
                <w:lang w:val="en-GB"/>
              </w:rPr>
            </w:pPr>
            <w:r w:rsidRPr="00A36A92">
              <w:rPr>
                <w:sz w:val="18"/>
                <w:szCs w:val="18"/>
                <w:lang w:val="en-GB"/>
              </w:rPr>
              <w:t>AttributeValue</w:t>
            </w:r>
          </w:p>
        </w:tc>
      </w:tr>
      <w:tr w:rsidR="008C31EA" w:rsidRPr="00A36A92" w:rsidTr="00042AF5">
        <w:tc>
          <w:tcPr>
            <w:tcW w:w="2660" w:type="dxa"/>
            <w:shd w:val="clear" w:color="auto" w:fill="D9D9D9" w:themeFill="background1" w:themeFillShade="D9"/>
          </w:tcPr>
          <w:p w:rsidR="008C31EA" w:rsidRPr="00A36A92" w:rsidRDefault="008C31EA" w:rsidP="000D01E3">
            <w:pPr>
              <w:pStyle w:val="BodyText"/>
              <w:rPr>
                <w:sz w:val="18"/>
                <w:szCs w:val="18"/>
                <w:lang w:val="en-GB"/>
              </w:rPr>
            </w:pPr>
            <w:r w:rsidRPr="00A36A92">
              <w:rPr>
                <w:sz w:val="18"/>
                <w:szCs w:val="18"/>
                <w:lang w:val="en-GB"/>
              </w:rPr>
              <w:t>Name-</w:t>
            </w:r>
            <w:r w:rsidR="007D1D32" w:rsidRPr="00A36A92">
              <w:rPr>
                <w:sz w:val="18"/>
                <w:szCs w:val="18"/>
                <w:lang w:val="en-GB"/>
              </w:rPr>
              <w:t>attribute</w:t>
            </w:r>
          </w:p>
        </w:tc>
        <w:tc>
          <w:tcPr>
            <w:tcW w:w="1559" w:type="dxa"/>
            <w:shd w:val="clear" w:color="auto" w:fill="D9D9D9" w:themeFill="background1" w:themeFillShade="D9"/>
          </w:tcPr>
          <w:p w:rsidR="008C31EA" w:rsidRPr="00A36A92" w:rsidRDefault="008C31EA" w:rsidP="000D01E3">
            <w:pPr>
              <w:pStyle w:val="BodyText"/>
              <w:rPr>
                <w:sz w:val="18"/>
                <w:szCs w:val="18"/>
                <w:lang w:val="en-GB"/>
              </w:rPr>
            </w:pPr>
            <w:r w:rsidRPr="00A36A92">
              <w:rPr>
                <w:sz w:val="18"/>
                <w:szCs w:val="18"/>
                <w:lang w:val="en-GB"/>
              </w:rPr>
              <w:t>NameFormat-attribut</w:t>
            </w:r>
            <w:r w:rsidR="007D1D32" w:rsidRPr="00A36A92">
              <w:rPr>
                <w:sz w:val="18"/>
                <w:szCs w:val="18"/>
                <w:lang w:val="en-GB"/>
              </w:rPr>
              <w:t>e</w:t>
            </w:r>
          </w:p>
        </w:tc>
        <w:tc>
          <w:tcPr>
            <w:tcW w:w="4253" w:type="dxa"/>
            <w:shd w:val="clear" w:color="auto" w:fill="D9D9D9" w:themeFill="background1" w:themeFillShade="D9"/>
          </w:tcPr>
          <w:p w:rsidR="008C31EA" w:rsidRPr="00A36A92" w:rsidRDefault="008C31EA" w:rsidP="000D01E3">
            <w:pPr>
              <w:pStyle w:val="BodyText"/>
              <w:rPr>
                <w:sz w:val="18"/>
                <w:szCs w:val="18"/>
                <w:lang w:val="en-GB"/>
              </w:rPr>
            </w:pPr>
            <w:r w:rsidRPr="00A36A92">
              <w:rPr>
                <w:sz w:val="18"/>
                <w:szCs w:val="18"/>
                <w:lang w:val="en-GB"/>
              </w:rPr>
              <w:t>-</w:t>
            </w:r>
          </w:p>
        </w:tc>
      </w:tr>
      <w:tr w:rsidR="008C31EA" w:rsidRPr="00A36A92" w:rsidTr="00042AF5">
        <w:tc>
          <w:tcPr>
            <w:tcW w:w="2660" w:type="dxa"/>
          </w:tcPr>
          <w:p w:rsidR="008C31EA" w:rsidRPr="00A36A92" w:rsidRDefault="008C31EA" w:rsidP="000D01E3">
            <w:pPr>
              <w:pStyle w:val="BodyText"/>
              <w:rPr>
                <w:sz w:val="18"/>
                <w:szCs w:val="18"/>
                <w:lang w:val="en-GB"/>
              </w:rPr>
            </w:pPr>
            <w:r w:rsidRPr="00A36A92">
              <w:rPr>
                <w:sz w:val="18"/>
                <w:szCs w:val="18"/>
                <w:lang w:val="en-GB"/>
              </w:rPr>
              <w:t>nsi:UserType</w:t>
            </w:r>
          </w:p>
        </w:tc>
        <w:tc>
          <w:tcPr>
            <w:tcW w:w="1559" w:type="dxa"/>
          </w:tcPr>
          <w:p w:rsidR="008C31EA" w:rsidRPr="00A36A92" w:rsidRDefault="008C31EA" w:rsidP="000D01E3">
            <w:pPr>
              <w:pStyle w:val="BodyText"/>
              <w:rPr>
                <w:sz w:val="18"/>
                <w:szCs w:val="18"/>
                <w:lang w:val="en-GB"/>
              </w:rPr>
            </w:pPr>
          </w:p>
        </w:tc>
        <w:tc>
          <w:tcPr>
            <w:tcW w:w="4253" w:type="dxa"/>
          </w:tcPr>
          <w:p w:rsidR="008C31EA" w:rsidRPr="00A36A92" w:rsidRDefault="008C31EA" w:rsidP="000D01E3">
            <w:pPr>
              <w:pStyle w:val="BodyText"/>
              <w:rPr>
                <w:sz w:val="18"/>
                <w:szCs w:val="18"/>
                <w:lang w:val="en-GB"/>
              </w:rPr>
            </w:pPr>
            <w:r w:rsidRPr="00A36A92">
              <w:rPr>
                <w:sz w:val="18"/>
                <w:szCs w:val="18"/>
                <w:lang w:val="en-GB"/>
              </w:rPr>
              <w:t xml:space="preserve">nsi:HealthcareProfessional </w:t>
            </w:r>
          </w:p>
        </w:tc>
      </w:tr>
      <w:tr w:rsidR="008C31EA" w:rsidRPr="00684E53" w:rsidTr="00042AF5">
        <w:tc>
          <w:tcPr>
            <w:tcW w:w="2660" w:type="dxa"/>
          </w:tcPr>
          <w:p w:rsidR="008C31EA" w:rsidRPr="00A36A92" w:rsidRDefault="008C31EA" w:rsidP="000D01E3">
            <w:pPr>
              <w:pStyle w:val="BodyText"/>
              <w:rPr>
                <w:sz w:val="18"/>
                <w:szCs w:val="18"/>
                <w:lang w:val="en-GB"/>
              </w:rPr>
            </w:pPr>
            <w:r w:rsidRPr="00A36A92">
              <w:rPr>
                <w:sz w:val="18"/>
                <w:szCs w:val="18"/>
                <w:lang w:val="en-GB"/>
              </w:rPr>
              <w:t>nsi:ActingUserCivilRegistrationNumber</w:t>
            </w:r>
          </w:p>
        </w:tc>
        <w:tc>
          <w:tcPr>
            <w:tcW w:w="1559" w:type="dxa"/>
          </w:tcPr>
          <w:p w:rsidR="008C31EA" w:rsidRPr="00A36A92" w:rsidRDefault="008C31EA" w:rsidP="000D01E3">
            <w:pPr>
              <w:pStyle w:val="BodyText"/>
              <w:rPr>
                <w:sz w:val="18"/>
                <w:szCs w:val="18"/>
                <w:lang w:val="en-GB"/>
              </w:rPr>
            </w:pPr>
          </w:p>
        </w:tc>
        <w:tc>
          <w:tcPr>
            <w:tcW w:w="4253" w:type="dxa"/>
          </w:tcPr>
          <w:p w:rsidR="008C31EA" w:rsidRPr="00A36A92" w:rsidRDefault="00774CE3" w:rsidP="000D01E3">
            <w:pPr>
              <w:pStyle w:val="BodyText"/>
              <w:rPr>
                <w:sz w:val="18"/>
                <w:szCs w:val="18"/>
                <w:lang w:val="en-GB"/>
              </w:rPr>
            </w:pPr>
            <w:r w:rsidRPr="00A36A92">
              <w:rPr>
                <w:sz w:val="18"/>
                <w:szCs w:val="18"/>
                <w:lang w:val="en-GB"/>
              </w:rPr>
              <w:t>Health professional social security number</w:t>
            </w:r>
          </w:p>
        </w:tc>
      </w:tr>
      <w:tr w:rsidR="008C31EA" w:rsidRPr="00684E53" w:rsidTr="00042AF5">
        <w:tc>
          <w:tcPr>
            <w:tcW w:w="2660" w:type="dxa"/>
          </w:tcPr>
          <w:p w:rsidR="008C31EA" w:rsidRPr="00A36A92" w:rsidRDefault="008C31EA" w:rsidP="000D01E3">
            <w:pPr>
              <w:pStyle w:val="BodyText"/>
              <w:rPr>
                <w:sz w:val="18"/>
                <w:szCs w:val="18"/>
                <w:lang w:val="en-GB"/>
              </w:rPr>
            </w:pPr>
            <w:r w:rsidRPr="00A36A92">
              <w:rPr>
                <w:sz w:val="18"/>
                <w:szCs w:val="18"/>
                <w:lang w:val="en-GB"/>
              </w:rPr>
              <w:t>nsi:OrgUsingID</w:t>
            </w:r>
          </w:p>
        </w:tc>
        <w:tc>
          <w:tcPr>
            <w:tcW w:w="1559" w:type="dxa"/>
          </w:tcPr>
          <w:p w:rsidR="008C31EA" w:rsidRPr="00A36A92" w:rsidRDefault="008C31EA" w:rsidP="000D01E3">
            <w:pPr>
              <w:pStyle w:val="BodyText"/>
              <w:rPr>
                <w:sz w:val="18"/>
                <w:szCs w:val="18"/>
                <w:lang w:val="en-GB"/>
              </w:rPr>
            </w:pPr>
            <w:r w:rsidRPr="00A36A92">
              <w:rPr>
                <w:sz w:val="18"/>
                <w:szCs w:val="18"/>
                <w:lang w:val="en-GB"/>
              </w:rPr>
              <w:t>nsi:sorcode</w:t>
            </w:r>
          </w:p>
          <w:p w:rsidR="008C31EA" w:rsidRPr="00A36A92" w:rsidRDefault="00774CE3" w:rsidP="000D01E3">
            <w:pPr>
              <w:pStyle w:val="BodyText"/>
              <w:rPr>
                <w:i/>
                <w:sz w:val="18"/>
                <w:szCs w:val="18"/>
                <w:lang w:val="en-GB"/>
              </w:rPr>
            </w:pPr>
            <w:r w:rsidRPr="00A36A92">
              <w:rPr>
                <w:i/>
                <w:sz w:val="18"/>
                <w:szCs w:val="18"/>
                <w:lang w:val="en-GB"/>
              </w:rPr>
              <w:t>or</w:t>
            </w:r>
          </w:p>
          <w:p w:rsidR="008C31EA" w:rsidRPr="00A36A92" w:rsidRDefault="008C31EA" w:rsidP="000D01E3">
            <w:pPr>
              <w:pStyle w:val="BodyText"/>
              <w:rPr>
                <w:sz w:val="18"/>
                <w:szCs w:val="18"/>
                <w:lang w:val="en-GB"/>
              </w:rPr>
            </w:pPr>
            <w:r w:rsidRPr="00A36A92">
              <w:rPr>
                <w:sz w:val="18"/>
                <w:szCs w:val="18"/>
                <w:lang w:val="en-GB"/>
              </w:rPr>
              <w:t>nsi:skscode</w:t>
            </w:r>
          </w:p>
          <w:p w:rsidR="008C31EA" w:rsidRPr="00A36A92" w:rsidRDefault="00774CE3" w:rsidP="000D01E3">
            <w:pPr>
              <w:pStyle w:val="BodyText"/>
              <w:rPr>
                <w:i/>
                <w:sz w:val="18"/>
                <w:szCs w:val="18"/>
                <w:lang w:val="en-GB"/>
              </w:rPr>
            </w:pPr>
            <w:r w:rsidRPr="00A36A92">
              <w:rPr>
                <w:i/>
                <w:sz w:val="18"/>
                <w:szCs w:val="18"/>
                <w:lang w:val="en-GB"/>
              </w:rPr>
              <w:t>or</w:t>
            </w:r>
          </w:p>
          <w:p w:rsidR="008C31EA" w:rsidRPr="00A36A92" w:rsidRDefault="008C31EA" w:rsidP="000D01E3">
            <w:pPr>
              <w:pStyle w:val="BodyText"/>
              <w:rPr>
                <w:sz w:val="18"/>
                <w:szCs w:val="18"/>
                <w:lang w:val="en-GB"/>
              </w:rPr>
            </w:pPr>
            <w:r w:rsidRPr="00A36A92">
              <w:rPr>
                <w:sz w:val="18"/>
                <w:szCs w:val="18"/>
                <w:lang w:val="en-GB"/>
              </w:rPr>
              <w:t>nsi:ynumber</w:t>
            </w:r>
          </w:p>
        </w:tc>
        <w:tc>
          <w:tcPr>
            <w:tcW w:w="4253" w:type="dxa"/>
          </w:tcPr>
          <w:p w:rsidR="00774CE3" w:rsidRPr="00A36A92" w:rsidRDefault="00774CE3" w:rsidP="00774CE3">
            <w:pPr>
              <w:pStyle w:val="body0020text"/>
              <w:spacing w:before="0" w:beforeAutospacing="0" w:after="120" w:afterAutospacing="0"/>
              <w:jc w:val="both"/>
              <w:rPr>
                <w:rFonts w:ascii="Arial" w:hAnsi="Arial" w:cs="Arial"/>
                <w:color w:val="000000"/>
                <w:sz w:val="22"/>
                <w:szCs w:val="22"/>
              </w:rPr>
            </w:pPr>
            <w:r w:rsidRPr="00A36A92">
              <w:rPr>
                <w:rStyle w:val="body0020textchar"/>
                <w:rFonts w:ascii="Arial" w:hAnsi="Arial" w:cs="Arial"/>
                <w:color w:val="000000"/>
                <w:sz w:val="18"/>
                <w:szCs w:val="18"/>
              </w:rPr>
              <w:t xml:space="preserve">Identification of the organization a health professional </w:t>
            </w:r>
            <w:r w:rsidR="00FA653C">
              <w:rPr>
                <w:rStyle w:val="body0020textchar"/>
                <w:rFonts w:ascii="Arial" w:hAnsi="Arial" w:cs="Arial"/>
                <w:color w:val="000000"/>
                <w:sz w:val="18"/>
                <w:szCs w:val="18"/>
              </w:rPr>
              <w:t xml:space="preserve">as user </w:t>
            </w:r>
            <w:r w:rsidRPr="00A36A92">
              <w:rPr>
                <w:rStyle w:val="body0020textchar"/>
                <w:rFonts w:ascii="Arial" w:hAnsi="Arial" w:cs="Arial"/>
                <w:color w:val="000000"/>
                <w:sz w:val="18"/>
                <w:szCs w:val="18"/>
              </w:rPr>
              <w:t>is associated.</w:t>
            </w:r>
          </w:p>
          <w:p w:rsidR="008C31EA" w:rsidRPr="00A36A92" w:rsidRDefault="00774CE3" w:rsidP="007D1D32">
            <w:pPr>
              <w:pStyle w:val="body0020text"/>
              <w:spacing w:before="0" w:beforeAutospacing="0" w:after="120" w:afterAutospacing="0"/>
              <w:jc w:val="both"/>
              <w:rPr>
                <w:rFonts w:ascii="Arial" w:hAnsi="Arial" w:cs="Arial"/>
                <w:color w:val="000000"/>
                <w:sz w:val="22"/>
                <w:szCs w:val="22"/>
              </w:rPr>
            </w:pPr>
            <w:r w:rsidRPr="00A36A92">
              <w:rPr>
                <w:rStyle w:val="body0020textchar"/>
                <w:rFonts w:ascii="Arial" w:hAnsi="Arial" w:cs="Arial"/>
                <w:color w:val="000000"/>
                <w:sz w:val="18"/>
                <w:szCs w:val="18"/>
              </w:rPr>
              <w:t>The attribute must occur at least once and may appear twice.</w:t>
            </w:r>
            <w:r w:rsidRPr="00A36A92">
              <w:rPr>
                <w:rStyle w:val="apple-converted-space"/>
                <w:rFonts w:ascii="Arial" w:hAnsi="Arial" w:cs="Arial"/>
                <w:color w:val="000000"/>
                <w:sz w:val="22"/>
                <w:szCs w:val="22"/>
              </w:rPr>
              <w:t> </w:t>
            </w:r>
            <w:r w:rsidR="007D1D32" w:rsidRPr="00A36A92">
              <w:rPr>
                <w:rStyle w:val="body0020textchar"/>
                <w:rFonts w:ascii="Arial" w:hAnsi="Arial" w:cs="Arial"/>
                <w:color w:val="000000"/>
                <w:sz w:val="18"/>
                <w:szCs w:val="18"/>
              </w:rPr>
              <w:t>Using</w:t>
            </w:r>
            <w:r w:rsidRPr="00A36A92">
              <w:rPr>
                <w:rStyle w:val="body0020textchar"/>
                <w:rFonts w:ascii="Arial" w:hAnsi="Arial" w:cs="Arial"/>
                <w:color w:val="000000"/>
                <w:sz w:val="18"/>
                <w:szCs w:val="18"/>
              </w:rPr>
              <w:t xml:space="preserve"> two</w:t>
            </w:r>
            <w:r w:rsidR="007D1D32" w:rsidRPr="00A36A92">
              <w:rPr>
                <w:rStyle w:val="body0020textchar"/>
                <w:rFonts w:ascii="Arial" w:hAnsi="Arial" w:cs="Arial"/>
                <w:color w:val="000000"/>
                <w:sz w:val="18"/>
                <w:szCs w:val="18"/>
              </w:rPr>
              <w:t xml:space="preserve"> instances</w:t>
            </w:r>
            <w:r w:rsidRPr="00A36A92">
              <w:rPr>
                <w:rStyle w:val="body0020textchar"/>
                <w:rFonts w:ascii="Arial" w:hAnsi="Arial" w:cs="Arial"/>
                <w:color w:val="000000"/>
                <w:sz w:val="18"/>
                <w:szCs w:val="18"/>
              </w:rPr>
              <w:t xml:space="preserve">, the organization can be identified by SOR code and </w:t>
            </w:r>
            <w:r w:rsidR="00A21183" w:rsidRPr="00A36A92">
              <w:rPr>
                <w:rStyle w:val="body0020textchar"/>
                <w:rFonts w:ascii="Arial" w:hAnsi="Arial" w:cs="Arial"/>
                <w:color w:val="000000"/>
                <w:sz w:val="18"/>
                <w:szCs w:val="18"/>
              </w:rPr>
              <w:t xml:space="preserve">e.g. </w:t>
            </w:r>
            <w:r w:rsidRPr="00A36A92">
              <w:rPr>
                <w:rStyle w:val="body0020textchar"/>
                <w:rFonts w:ascii="Arial" w:hAnsi="Arial" w:cs="Arial"/>
                <w:color w:val="000000"/>
                <w:sz w:val="18"/>
                <w:szCs w:val="18"/>
              </w:rPr>
              <w:t>S</w:t>
            </w:r>
            <w:r w:rsidR="00A21183" w:rsidRPr="00A36A92">
              <w:rPr>
                <w:rStyle w:val="body0020textchar"/>
                <w:rFonts w:ascii="Arial" w:hAnsi="Arial" w:cs="Arial"/>
                <w:color w:val="000000"/>
                <w:sz w:val="18"/>
                <w:szCs w:val="18"/>
              </w:rPr>
              <w:t>HAK</w:t>
            </w:r>
            <w:r w:rsidRPr="00A36A92">
              <w:rPr>
                <w:rStyle w:val="body0020textchar"/>
                <w:rFonts w:ascii="Arial" w:hAnsi="Arial" w:cs="Arial"/>
                <w:color w:val="000000"/>
                <w:sz w:val="18"/>
                <w:szCs w:val="18"/>
              </w:rPr>
              <w:t xml:space="preserve"> code.</w:t>
            </w:r>
          </w:p>
        </w:tc>
      </w:tr>
      <w:tr w:rsidR="008C31EA" w:rsidRPr="00684E53" w:rsidTr="00042AF5">
        <w:tc>
          <w:tcPr>
            <w:tcW w:w="2660" w:type="dxa"/>
          </w:tcPr>
          <w:p w:rsidR="008C31EA" w:rsidRPr="00A36A92" w:rsidRDefault="008C31EA" w:rsidP="000D01E3">
            <w:pPr>
              <w:pStyle w:val="BodyText"/>
              <w:rPr>
                <w:sz w:val="18"/>
                <w:szCs w:val="18"/>
                <w:lang w:val="en-GB"/>
              </w:rPr>
            </w:pPr>
            <w:r w:rsidRPr="00A36A92">
              <w:rPr>
                <w:sz w:val="18"/>
                <w:szCs w:val="18"/>
                <w:lang w:val="en-GB"/>
              </w:rPr>
              <w:t>nsi:ResponsibleUserCivilRegistrationNumber</w:t>
            </w:r>
          </w:p>
        </w:tc>
        <w:tc>
          <w:tcPr>
            <w:tcW w:w="1559" w:type="dxa"/>
          </w:tcPr>
          <w:p w:rsidR="008C31EA" w:rsidRPr="00A36A92" w:rsidRDefault="008C31EA" w:rsidP="000D01E3">
            <w:pPr>
              <w:pStyle w:val="BodyText"/>
              <w:rPr>
                <w:sz w:val="18"/>
                <w:szCs w:val="18"/>
                <w:lang w:val="en-GB"/>
              </w:rPr>
            </w:pPr>
          </w:p>
        </w:tc>
        <w:tc>
          <w:tcPr>
            <w:tcW w:w="4253" w:type="dxa"/>
          </w:tcPr>
          <w:p w:rsidR="00A21183" w:rsidRPr="00A36A92" w:rsidRDefault="00A21183" w:rsidP="00A21183">
            <w:pPr>
              <w:pStyle w:val="body0020text"/>
              <w:spacing w:before="0" w:beforeAutospacing="0" w:after="120" w:afterAutospacing="0"/>
              <w:jc w:val="both"/>
              <w:rPr>
                <w:rStyle w:val="body0020textchar"/>
                <w:rFonts w:ascii="Arial" w:hAnsi="Arial" w:cs="Arial"/>
                <w:color w:val="000000"/>
                <w:sz w:val="18"/>
                <w:szCs w:val="18"/>
              </w:rPr>
            </w:pPr>
            <w:r w:rsidRPr="00A36A92">
              <w:rPr>
                <w:rStyle w:val="body0020textchar"/>
                <w:rFonts w:ascii="Arial" w:hAnsi="Arial" w:cs="Arial"/>
                <w:color w:val="000000"/>
                <w:sz w:val="18"/>
                <w:szCs w:val="18"/>
              </w:rPr>
              <w:t>Social security number of the health professional under whose responsibility the user acts.</w:t>
            </w:r>
          </w:p>
          <w:p w:rsidR="008C31EA" w:rsidRPr="00A36A92" w:rsidRDefault="00A21183" w:rsidP="007D1D32">
            <w:pPr>
              <w:pStyle w:val="body0020text"/>
              <w:spacing w:before="0" w:beforeAutospacing="0" w:after="120" w:afterAutospacing="0"/>
              <w:jc w:val="both"/>
              <w:rPr>
                <w:rFonts w:ascii="Arial" w:hAnsi="Arial" w:cs="Arial"/>
                <w:color w:val="000000"/>
                <w:sz w:val="22"/>
                <w:szCs w:val="22"/>
              </w:rPr>
            </w:pPr>
            <w:r w:rsidRPr="00A36A92">
              <w:rPr>
                <w:rStyle w:val="body0020textchar"/>
                <w:rFonts w:ascii="Arial" w:hAnsi="Arial" w:cs="Arial"/>
                <w:color w:val="000000"/>
                <w:sz w:val="18"/>
                <w:szCs w:val="18"/>
              </w:rPr>
              <w:t>If this is the same person as the user</w:t>
            </w:r>
            <w:r w:rsidR="007D1D32" w:rsidRPr="00A36A92">
              <w:rPr>
                <w:rStyle w:val="body0020textchar"/>
                <w:rFonts w:ascii="Arial" w:hAnsi="Arial" w:cs="Arial"/>
                <w:color w:val="000000"/>
                <w:sz w:val="18"/>
                <w:szCs w:val="18"/>
              </w:rPr>
              <w:t>,</w:t>
            </w:r>
            <w:r w:rsidRPr="00A36A92">
              <w:rPr>
                <w:rStyle w:val="body0020textchar"/>
                <w:rFonts w:ascii="Arial" w:hAnsi="Arial" w:cs="Arial"/>
                <w:color w:val="000000"/>
                <w:sz w:val="18"/>
                <w:szCs w:val="18"/>
              </w:rPr>
              <w:t xml:space="preserve"> the same social security number is given.</w:t>
            </w:r>
          </w:p>
        </w:tc>
      </w:tr>
      <w:tr w:rsidR="008C31EA" w:rsidRPr="00684E53" w:rsidTr="00042AF5">
        <w:tc>
          <w:tcPr>
            <w:tcW w:w="2660" w:type="dxa"/>
          </w:tcPr>
          <w:p w:rsidR="008C31EA" w:rsidRPr="00A36A92" w:rsidRDefault="008C31EA" w:rsidP="000D01E3">
            <w:pPr>
              <w:pStyle w:val="BodyText"/>
              <w:rPr>
                <w:sz w:val="18"/>
                <w:szCs w:val="18"/>
                <w:lang w:val="en-GB"/>
              </w:rPr>
            </w:pPr>
            <w:r w:rsidRPr="00A36A92">
              <w:rPr>
                <w:sz w:val="18"/>
                <w:szCs w:val="18"/>
                <w:lang w:val="en-GB"/>
              </w:rPr>
              <w:t>nsi:ResponsibleUserAuthorizationCode</w:t>
            </w:r>
          </w:p>
        </w:tc>
        <w:tc>
          <w:tcPr>
            <w:tcW w:w="1559" w:type="dxa"/>
          </w:tcPr>
          <w:p w:rsidR="008C31EA" w:rsidRPr="00A36A92" w:rsidRDefault="008C31EA" w:rsidP="000D01E3">
            <w:pPr>
              <w:pStyle w:val="BodyText"/>
              <w:rPr>
                <w:sz w:val="18"/>
                <w:szCs w:val="18"/>
                <w:lang w:val="en-GB"/>
              </w:rPr>
            </w:pPr>
          </w:p>
        </w:tc>
        <w:tc>
          <w:tcPr>
            <w:tcW w:w="4253" w:type="dxa"/>
          </w:tcPr>
          <w:p w:rsidR="0007410F" w:rsidRPr="00A36A92" w:rsidRDefault="00A21183" w:rsidP="000D01E3">
            <w:pPr>
              <w:pStyle w:val="BodyText"/>
              <w:rPr>
                <w:sz w:val="18"/>
                <w:szCs w:val="18"/>
                <w:lang w:val="en-GB"/>
              </w:rPr>
            </w:pPr>
            <w:r w:rsidRPr="00A36A92">
              <w:rPr>
                <w:sz w:val="18"/>
                <w:szCs w:val="18"/>
                <w:lang w:val="en-GB"/>
              </w:rPr>
              <w:t>Authori</w:t>
            </w:r>
            <w:r w:rsidR="005F38F1">
              <w:rPr>
                <w:sz w:val="18"/>
                <w:szCs w:val="18"/>
                <w:lang w:val="en-GB"/>
              </w:rPr>
              <w:t>z</w:t>
            </w:r>
            <w:r w:rsidRPr="00A36A92">
              <w:rPr>
                <w:sz w:val="18"/>
                <w:szCs w:val="18"/>
                <w:lang w:val="en-GB"/>
              </w:rPr>
              <w:t>ation number listed in the National Board of Health authorization register for the health professional under whose responsibility the user acts.</w:t>
            </w:r>
          </w:p>
          <w:p w:rsidR="008C31EA" w:rsidRPr="00A36A92" w:rsidRDefault="0007410F" w:rsidP="000D01E3">
            <w:pPr>
              <w:pStyle w:val="BodyText"/>
              <w:rPr>
                <w:sz w:val="18"/>
                <w:szCs w:val="18"/>
                <w:lang w:val="en-GB"/>
              </w:rPr>
            </w:pPr>
            <w:r w:rsidRPr="00A36A92">
              <w:rPr>
                <w:rFonts w:cs="Arial"/>
                <w:color w:val="000000"/>
                <w:sz w:val="18"/>
                <w:szCs w:val="18"/>
                <w:lang w:val="en-GB"/>
              </w:rPr>
              <w:t>If the user is a health professional without authorization number listed in the National Board of Health authorization register not working under designated health person responsibility, for example, a paramedic with special competence the value "-" is indicated.</w:t>
            </w:r>
          </w:p>
        </w:tc>
      </w:tr>
      <w:tr w:rsidR="008C31EA" w:rsidRPr="00684E53" w:rsidTr="00042AF5">
        <w:tc>
          <w:tcPr>
            <w:tcW w:w="2660" w:type="dxa"/>
          </w:tcPr>
          <w:p w:rsidR="008C31EA" w:rsidRPr="00A36A92" w:rsidRDefault="008C31EA" w:rsidP="000D01E3">
            <w:pPr>
              <w:pStyle w:val="BodyText"/>
              <w:rPr>
                <w:sz w:val="18"/>
                <w:szCs w:val="18"/>
                <w:lang w:val="en-GB"/>
              </w:rPr>
            </w:pPr>
            <w:r w:rsidRPr="00A36A92">
              <w:rPr>
                <w:sz w:val="18"/>
                <w:szCs w:val="18"/>
                <w:lang w:val="en-GB"/>
              </w:rPr>
              <w:t>nsi:ConsentOverride</w:t>
            </w:r>
          </w:p>
        </w:tc>
        <w:tc>
          <w:tcPr>
            <w:tcW w:w="1559" w:type="dxa"/>
          </w:tcPr>
          <w:p w:rsidR="008C31EA" w:rsidRPr="00A36A92" w:rsidRDefault="008C31EA" w:rsidP="000D01E3">
            <w:pPr>
              <w:pStyle w:val="BodyText"/>
              <w:rPr>
                <w:sz w:val="18"/>
                <w:szCs w:val="18"/>
                <w:lang w:val="en-GB"/>
              </w:rPr>
            </w:pPr>
          </w:p>
        </w:tc>
        <w:tc>
          <w:tcPr>
            <w:tcW w:w="4253" w:type="dxa"/>
          </w:tcPr>
          <w:p w:rsidR="008C31EA" w:rsidRPr="00A36A92" w:rsidRDefault="0007410F" w:rsidP="00F06F70">
            <w:pPr>
              <w:pStyle w:val="BodyText"/>
              <w:keepNext/>
              <w:rPr>
                <w:sz w:val="18"/>
                <w:szCs w:val="18"/>
                <w:lang w:val="en-GB"/>
              </w:rPr>
            </w:pPr>
            <w:r w:rsidRPr="00A36A92">
              <w:rPr>
                <w:sz w:val="18"/>
                <w:szCs w:val="18"/>
                <w:lang w:val="en-GB"/>
              </w:rPr>
              <w:t xml:space="preserve">The value true indicates that </w:t>
            </w:r>
            <w:r w:rsidR="00F06F70">
              <w:rPr>
                <w:sz w:val="18"/>
                <w:szCs w:val="18"/>
                <w:lang w:val="en-GB"/>
              </w:rPr>
              <w:t>safeguarding</w:t>
            </w:r>
            <w:r w:rsidRPr="00A36A92">
              <w:rPr>
                <w:sz w:val="18"/>
                <w:szCs w:val="18"/>
                <w:lang w:val="en-GB"/>
              </w:rPr>
              <w:t xml:space="preserve"> is applied. The value false indicates that</w:t>
            </w:r>
            <w:r w:rsidR="00F06F70">
              <w:rPr>
                <w:sz w:val="18"/>
                <w:szCs w:val="18"/>
                <w:lang w:val="en-GB"/>
              </w:rPr>
              <w:t xml:space="preserve"> safeguarding</w:t>
            </w:r>
            <w:r w:rsidRPr="00A36A92">
              <w:rPr>
                <w:sz w:val="18"/>
                <w:szCs w:val="18"/>
                <w:lang w:val="en-GB"/>
              </w:rPr>
              <w:t xml:space="preserve"> is not applied.</w:t>
            </w:r>
          </w:p>
        </w:tc>
      </w:tr>
      <w:tr w:rsidR="008C31EA" w:rsidRPr="00684E53" w:rsidTr="00042AF5">
        <w:tc>
          <w:tcPr>
            <w:tcW w:w="2660" w:type="dxa"/>
          </w:tcPr>
          <w:p w:rsidR="008C31EA" w:rsidRPr="00A36A92" w:rsidRDefault="008C31EA" w:rsidP="000D01E3">
            <w:pPr>
              <w:pStyle w:val="BodyText"/>
              <w:rPr>
                <w:sz w:val="18"/>
                <w:szCs w:val="18"/>
                <w:lang w:val="en-GB"/>
              </w:rPr>
            </w:pPr>
            <w:r w:rsidRPr="00A36A92">
              <w:rPr>
                <w:sz w:val="18"/>
                <w:szCs w:val="18"/>
                <w:lang w:val="en-GB"/>
              </w:rPr>
              <w:t>nsi:SystemOwnerName</w:t>
            </w:r>
          </w:p>
        </w:tc>
        <w:tc>
          <w:tcPr>
            <w:tcW w:w="1559" w:type="dxa"/>
          </w:tcPr>
          <w:p w:rsidR="008C31EA" w:rsidRPr="00A36A92" w:rsidRDefault="008C31EA" w:rsidP="000D01E3">
            <w:pPr>
              <w:pStyle w:val="BodyText"/>
              <w:rPr>
                <w:sz w:val="18"/>
                <w:szCs w:val="18"/>
                <w:lang w:val="en-GB"/>
              </w:rPr>
            </w:pPr>
          </w:p>
        </w:tc>
        <w:tc>
          <w:tcPr>
            <w:tcW w:w="4253" w:type="dxa"/>
          </w:tcPr>
          <w:p w:rsidR="008C31EA" w:rsidRPr="00A36A92" w:rsidRDefault="0007410F" w:rsidP="00182DA1">
            <w:pPr>
              <w:pStyle w:val="BodyText"/>
              <w:keepNext/>
              <w:rPr>
                <w:sz w:val="18"/>
                <w:szCs w:val="18"/>
                <w:lang w:val="en-GB"/>
              </w:rPr>
            </w:pPr>
            <w:r w:rsidRPr="00A36A92">
              <w:rPr>
                <w:sz w:val="18"/>
                <w:szCs w:val="18"/>
                <w:lang w:val="en-GB"/>
              </w:rPr>
              <w:t>Name of the system owner of the consumer system</w:t>
            </w:r>
          </w:p>
        </w:tc>
      </w:tr>
      <w:tr w:rsidR="008C31EA" w:rsidRPr="00684E53" w:rsidTr="00042AF5">
        <w:tc>
          <w:tcPr>
            <w:tcW w:w="2660" w:type="dxa"/>
          </w:tcPr>
          <w:p w:rsidR="008C31EA" w:rsidRPr="00A36A92" w:rsidRDefault="008C31EA" w:rsidP="000D01E3">
            <w:pPr>
              <w:pStyle w:val="BodyText"/>
              <w:rPr>
                <w:sz w:val="18"/>
                <w:szCs w:val="18"/>
                <w:lang w:val="en-GB"/>
              </w:rPr>
            </w:pPr>
            <w:r w:rsidRPr="00A36A92">
              <w:rPr>
                <w:sz w:val="18"/>
                <w:szCs w:val="18"/>
                <w:lang w:val="en-GB"/>
              </w:rPr>
              <w:t>nsi:SystemName</w:t>
            </w:r>
          </w:p>
        </w:tc>
        <w:tc>
          <w:tcPr>
            <w:tcW w:w="1559" w:type="dxa"/>
          </w:tcPr>
          <w:p w:rsidR="008C31EA" w:rsidRPr="00A36A92" w:rsidRDefault="008C31EA" w:rsidP="000D01E3">
            <w:pPr>
              <w:pStyle w:val="BodyText"/>
              <w:rPr>
                <w:sz w:val="18"/>
                <w:szCs w:val="18"/>
                <w:lang w:val="en-GB"/>
              </w:rPr>
            </w:pPr>
          </w:p>
        </w:tc>
        <w:tc>
          <w:tcPr>
            <w:tcW w:w="4253" w:type="dxa"/>
          </w:tcPr>
          <w:p w:rsidR="008C31EA" w:rsidRPr="00A36A92" w:rsidRDefault="0007410F" w:rsidP="0007410F">
            <w:pPr>
              <w:pStyle w:val="BodyText"/>
              <w:keepNext/>
              <w:rPr>
                <w:sz w:val="18"/>
                <w:szCs w:val="18"/>
                <w:lang w:val="en-GB"/>
              </w:rPr>
            </w:pPr>
            <w:r w:rsidRPr="00A36A92">
              <w:rPr>
                <w:sz w:val="18"/>
                <w:szCs w:val="18"/>
                <w:lang w:val="en-GB"/>
              </w:rPr>
              <w:t>Name of the consumer system</w:t>
            </w:r>
          </w:p>
        </w:tc>
      </w:tr>
      <w:tr w:rsidR="008C31EA" w:rsidRPr="00684E53" w:rsidTr="00042AF5">
        <w:tc>
          <w:tcPr>
            <w:tcW w:w="2660" w:type="dxa"/>
          </w:tcPr>
          <w:p w:rsidR="008C31EA" w:rsidRPr="00A36A92" w:rsidRDefault="008C31EA" w:rsidP="000D01E3">
            <w:pPr>
              <w:pStyle w:val="BodyText"/>
              <w:rPr>
                <w:sz w:val="18"/>
                <w:szCs w:val="18"/>
                <w:lang w:val="en-GB"/>
              </w:rPr>
            </w:pPr>
            <w:r w:rsidRPr="00A36A92">
              <w:rPr>
                <w:sz w:val="18"/>
                <w:szCs w:val="18"/>
                <w:lang w:val="en-GB"/>
              </w:rPr>
              <w:t>nsi:SystemVersion</w:t>
            </w:r>
          </w:p>
        </w:tc>
        <w:tc>
          <w:tcPr>
            <w:tcW w:w="1559" w:type="dxa"/>
          </w:tcPr>
          <w:p w:rsidR="008C31EA" w:rsidRPr="00A36A92" w:rsidRDefault="008C31EA" w:rsidP="000D01E3">
            <w:pPr>
              <w:pStyle w:val="BodyText"/>
              <w:rPr>
                <w:sz w:val="18"/>
                <w:szCs w:val="18"/>
                <w:lang w:val="en-GB"/>
              </w:rPr>
            </w:pPr>
          </w:p>
        </w:tc>
        <w:tc>
          <w:tcPr>
            <w:tcW w:w="4253" w:type="dxa"/>
          </w:tcPr>
          <w:p w:rsidR="008C31EA" w:rsidRPr="00A36A92" w:rsidRDefault="0007410F" w:rsidP="000D01E3">
            <w:pPr>
              <w:pStyle w:val="BodyText"/>
              <w:keepNext/>
              <w:rPr>
                <w:sz w:val="18"/>
                <w:szCs w:val="18"/>
                <w:lang w:val="en-GB"/>
              </w:rPr>
            </w:pPr>
            <w:r w:rsidRPr="00A36A92">
              <w:rPr>
                <w:sz w:val="18"/>
                <w:szCs w:val="18"/>
                <w:lang w:val="en-GB"/>
              </w:rPr>
              <w:t>Version of the consumer system</w:t>
            </w:r>
          </w:p>
        </w:tc>
      </w:tr>
      <w:tr w:rsidR="008C31EA" w:rsidRPr="00684E53" w:rsidTr="00042AF5">
        <w:tc>
          <w:tcPr>
            <w:tcW w:w="2660" w:type="dxa"/>
          </w:tcPr>
          <w:p w:rsidR="008C31EA" w:rsidRPr="00A36A92" w:rsidRDefault="008C31EA" w:rsidP="000D01E3">
            <w:pPr>
              <w:pStyle w:val="BodyText"/>
              <w:rPr>
                <w:sz w:val="18"/>
                <w:szCs w:val="18"/>
                <w:lang w:val="en-GB"/>
              </w:rPr>
            </w:pPr>
            <w:r w:rsidRPr="00A36A92">
              <w:rPr>
                <w:sz w:val="18"/>
                <w:szCs w:val="18"/>
                <w:lang w:val="en-GB"/>
              </w:rPr>
              <w:t>nsi:OrgResponsibleName</w:t>
            </w:r>
          </w:p>
        </w:tc>
        <w:tc>
          <w:tcPr>
            <w:tcW w:w="1559" w:type="dxa"/>
          </w:tcPr>
          <w:p w:rsidR="008C31EA" w:rsidRPr="00A36A92" w:rsidRDefault="008C31EA" w:rsidP="000D01E3">
            <w:pPr>
              <w:pStyle w:val="BodyText"/>
              <w:rPr>
                <w:sz w:val="18"/>
                <w:szCs w:val="18"/>
                <w:lang w:val="en-GB"/>
              </w:rPr>
            </w:pPr>
          </w:p>
        </w:tc>
        <w:tc>
          <w:tcPr>
            <w:tcW w:w="4253" w:type="dxa"/>
          </w:tcPr>
          <w:p w:rsidR="008C31EA" w:rsidRPr="00A36A92" w:rsidRDefault="0007410F" w:rsidP="0007410F">
            <w:pPr>
              <w:pStyle w:val="BodyText"/>
              <w:keepNext/>
              <w:rPr>
                <w:sz w:val="18"/>
                <w:szCs w:val="18"/>
                <w:lang w:val="en-GB"/>
              </w:rPr>
            </w:pPr>
            <w:r w:rsidRPr="00A36A92">
              <w:rPr>
                <w:sz w:val="18"/>
                <w:szCs w:val="18"/>
                <w:lang w:val="en-GB"/>
              </w:rPr>
              <w:t>Name of the organization responsible for maintenance of the consumer system.</w:t>
            </w:r>
          </w:p>
        </w:tc>
      </w:tr>
    </w:tbl>
    <w:p w:rsidR="008C31EA" w:rsidRPr="00A36A92" w:rsidRDefault="008C31EA" w:rsidP="008C31EA">
      <w:pPr>
        <w:pStyle w:val="Caption"/>
        <w:rPr>
          <w:lang w:val="en-GB"/>
        </w:rPr>
      </w:pPr>
      <w:bookmarkStart w:id="68" w:name="_Ref322510442"/>
      <w:r w:rsidRPr="00A36A92">
        <w:rPr>
          <w:lang w:val="en-GB"/>
        </w:rPr>
        <w:t>Tabl</w:t>
      </w:r>
      <w:r w:rsidR="0007410F" w:rsidRPr="00A36A92">
        <w:rPr>
          <w:lang w:val="en-GB"/>
        </w:rPr>
        <w:t>e</w:t>
      </w:r>
      <w:r w:rsidRPr="00A36A92">
        <w:rPr>
          <w:lang w:val="en-GB"/>
        </w:rPr>
        <w:t xml:space="preserve"> </w:t>
      </w:r>
      <w:r w:rsidR="00C64257" w:rsidRPr="00A36A92">
        <w:rPr>
          <w:lang w:val="en-GB"/>
        </w:rPr>
        <w:fldChar w:fldCharType="begin"/>
      </w:r>
      <w:r w:rsidR="00C64257" w:rsidRPr="00A36A92">
        <w:rPr>
          <w:lang w:val="en-GB"/>
        </w:rPr>
        <w:instrText xml:space="preserve"> SEQ Tabel \* ARABIC </w:instrText>
      </w:r>
      <w:r w:rsidR="00C64257" w:rsidRPr="00A36A92">
        <w:rPr>
          <w:lang w:val="en-GB"/>
        </w:rPr>
        <w:fldChar w:fldCharType="separate"/>
      </w:r>
      <w:r w:rsidR="00941A59" w:rsidRPr="00A36A92">
        <w:rPr>
          <w:noProof/>
          <w:lang w:val="en-GB"/>
        </w:rPr>
        <w:t>2</w:t>
      </w:r>
      <w:r w:rsidR="00C64257" w:rsidRPr="00A36A92">
        <w:rPr>
          <w:noProof/>
          <w:lang w:val="en-GB"/>
        </w:rPr>
        <w:fldChar w:fldCharType="end"/>
      </w:r>
      <w:bookmarkEnd w:id="68"/>
      <w:r w:rsidRPr="00A36A92">
        <w:rPr>
          <w:lang w:val="en-GB"/>
        </w:rPr>
        <w:t xml:space="preserve"> Attribute</w:t>
      </w:r>
      <w:r w:rsidR="0007410F" w:rsidRPr="00A36A92">
        <w:rPr>
          <w:lang w:val="en-GB"/>
        </w:rPr>
        <w:t>s</w:t>
      </w:r>
      <w:r w:rsidRPr="00A36A92">
        <w:rPr>
          <w:lang w:val="en-GB"/>
        </w:rPr>
        <w:t xml:space="preserve"> i</w:t>
      </w:r>
      <w:r w:rsidR="0007410F" w:rsidRPr="00A36A92">
        <w:rPr>
          <w:lang w:val="en-GB"/>
        </w:rPr>
        <w:t>n</w:t>
      </w:r>
      <w:r w:rsidRPr="00A36A92">
        <w:rPr>
          <w:lang w:val="en-GB"/>
        </w:rPr>
        <w:t xml:space="preserve"> </w:t>
      </w:r>
      <w:r w:rsidR="0007410F" w:rsidRPr="00A36A92">
        <w:rPr>
          <w:lang w:val="en-GB"/>
        </w:rPr>
        <w:t>the HSUID-header applied for user who is a health professional</w:t>
      </w:r>
      <w:r w:rsidRPr="00A36A92">
        <w:rPr>
          <w:lang w:val="en-GB"/>
        </w:rPr>
        <w:t>.</w:t>
      </w:r>
    </w:p>
    <w:p w:rsidR="0007410F" w:rsidRPr="00A36A92" w:rsidRDefault="0007410F" w:rsidP="0007410F">
      <w:pPr>
        <w:rPr>
          <w:lang w:val="en-GB"/>
        </w:rPr>
      </w:pPr>
      <w:r w:rsidRPr="00A36A92">
        <w:rPr>
          <w:lang w:val="en-GB"/>
        </w:rPr>
        <w:t>The identification of the organization for which the user is associated, may be given by individual value and simple format, such as SHAK-code:</w:t>
      </w:r>
    </w:p>
    <w:p w:rsidR="0007410F" w:rsidRPr="00A36A92" w:rsidRDefault="0007410F" w:rsidP="008C31EA">
      <w:pPr>
        <w:pStyle w:val="BodyText"/>
        <w:rPr>
          <w:lang w:val="en-GB"/>
        </w:rPr>
      </w:pPr>
    </w:p>
    <w:p w:rsidR="008C31EA" w:rsidRPr="00A36A92" w:rsidRDefault="008C31EA" w:rsidP="008C31EA">
      <w:pPr>
        <w:pStyle w:val="BodyText"/>
        <w:ind w:left="283"/>
        <w:rPr>
          <w:sz w:val="16"/>
          <w:szCs w:val="16"/>
          <w:lang w:val="en-GB"/>
        </w:rPr>
      </w:pPr>
      <w:r w:rsidRPr="00A36A92">
        <w:rPr>
          <w:sz w:val="16"/>
          <w:szCs w:val="16"/>
          <w:lang w:val="en-GB"/>
        </w:rPr>
        <w:t>&lt;hsuid:Attribute Name="nsi:OrgUsingID" NameFormat="nsi:skscode"&gt;</w:t>
      </w:r>
    </w:p>
    <w:p w:rsidR="008C31EA" w:rsidRPr="00A36A92" w:rsidRDefault="008C31EA" w:rsidP="008C31EA">
      <w:pPr>
        <w:pStyle w:val="BodyText"/>
        <w:ind w:left="283"/>
        <w:rPr>
          <w:sz w:val="16"/>
          <w:szCs w:val="16"/>
          <w:lang w:val="en-GB"/>
        </w:rPr>
      </w:pPr>
      <w:r w:rsidRPr="00A36A92">
        <w:rPr>
          <w:sz w:val="16"/>
          <w:szCs w:val="16"/>
          <w:lang w:val="en-GB"/>
        </w:rPr>
        <w:t>&lt;hsuid:AttributeValue&gt;6620151&lt;/hsuid:AttributeValue&gt;</w:t>
      </w:r>
    </w:p>
    <w:p w:rsidR="008C31EA" w:rsidRPr="00A36A92" w:rsidRDefault="008C31EA" w:rsidP="008C31EA">
      <w:pPr>
        <w:pStyle w:val="BodyText"/>
        <w:ind w:left="283"/>
        <w:rPr>
          <w:lang w:val="en-GB"/>
        </w:rPr>
      </w:pPr>
      <w:r w:rsidRPr="00A36A92">
        <w:rPr>
          <w:sz w:val="16"/>
          <w:szCs w:val="16"/>
          <w:lang w:val="en-GB"/>
        </w:rPr>
        <w:t>&lt;/hsuid:Attribute&gt;</w:t>
      </w:r>
    </w:p>
    <w:p w:rsidR="0007410F" w:rsidRPr="00A36A92" w:rsidRDefault="0007410F" w:rsidP="0007410F">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Alternatively, the organization for which the user is associated, can be specified by two values, e.g. as both SOR- and SHAK-code:</w:t>
      </w:r>
    </w:p>
    <w:p w:rsidR="008C31EA" w:rsidRPr="00A36A92" w:rsidRDefault="008C31EA" w:rsidP="008C31EA">
      <w:pPr>
        <w:pStyle w:val="BodyText"/>
        <w:ind w:left="283"/>
        <w:rPr>
          <w:sz w:val="16"/>
          <w:szCs w:val="16"/>
          <w:lang w:val="en-GB"/>
        </w:rPr>
      </w:pPr>
      <w:r w:rsidRPr="00A36A92">
        <w:rPr>
          <w:sz w:val="16"/>
          <w:szCs w:val="16"/>
          <w:lang w:val="en-GB"/>
        </w:rPr>
        <w:t>&lt;hsuid:Attribute Name="nsi:OrgUsingID" NameFormat="nsi:sorcode"&gt;</w:t>
      </w:r>
    </w:p>
    <w:p w:rsidR="008C31EA" w:rsidRPr="00A36A92" w:rsidRDefault="008C31EA" w:rsidP="008C31EA">
      <w:pPr>
        <w:pStyle w:val="BodyText"/>
        <w:ind w:left="283"/>
        <w:rPr>
          <w:sz w:val="16"/>
          <w:szCs w:val="16"/>
          <w:lang w:val="en-GB"/>
        </w:rPr>
      </w:pPr>
      <w:r w:rsidRPr="00A36A92">
        <w:rPr>
          <w:sz w:val="16"/>
          <w:szCs w:val="16"/>
          <w:lang w:val="en-GB"/>
        </w:rPr>
        <w:t>&lt;hsuid:AttributeValue&gt;440081000016006&lt;/hsuid:AttributeValue&gt;</w:t>
      </w:r>
    </w:p>
    <w:p w:rsidR="008C31EA" w:rsidRPr="00A36A92" w:rsidRDefault="008C31EA" w:rsidP="008C31EA">
      <w:pPr>
        <w:pStyle w:val="BodyText"/>
        <w:ind w:left="283"/>
        <w:rPr>
          <w:sz w:val="16"/>
          <w:szCs w:val="16"/>
          <w:lang w:val="en-GB"/>
        </w:rPr>
      </w:pPr>
      <w:r w:rsidRPr="00A36A92">
        <w:rPr>
          <w:sz w:val="16"/>
          <w:szCs w:val="16"/>
          <w:lang w:val="en-GB"/>
        </w:rPr>
        <w:t>&lt;/hsuid:Attribute&gt;</w:t>
      </w:r>
    </w:p>
    <w:p w:rsidR="008C31EA" w:rsidRPr="00A36A92" w:rsidRDefault="008C31EA" w:rsidP="008C31EA">
      <w:pPr>
        <w:pStyle w:val="BodyText"/>
        <w:ind w:left="283"/>
        <w:rPr>
          <w:sz w:val="16"/>
          <w:szCs w:val="16"/>
          <w:lang w:val="en-GB"/>
        </w:rPr>
      </w:pPr>
      <w:r w:rsidRPr="00A36A92">
        <w:rPr>
          <w:sz w:val="16"/>
          <w:szCs w:val="16"/>
          <w:lang w:val="en-GB"/>
        </w:rPr>
        <w:t>&lt;hsuid:Attribute Name="nsi:OrgUsingID" NameFormat="nsi:skscode"&gt;</w:t>
      </w:r>
    </w:p>
    <w:p w:rsidR="008C31EA" w:rsidRPr="00A36A92" w:rsidRDefault="008C31EA" w:rsidP="008C31EA">
      <w:pPr>
        <w:pStyle w:val="BodyText"/>
        <w:ind w:left="283"/>
        <w:rPr>
          <w:sz w:val="16"/>
          <w:szCs w:val="16"/>
          <w:lang w:val="en-GB"/>
        </w:rPr>
      </w:pPr>
      <w:r w:rsidRPr="00A36A92">
        <w:rPr>
          <w:sz w:val="16"/>
          <w:szCs w:val="16"/>
          <w:lang w:val="en-GB"/>
        </w:rPr>
        <w:t>&lt;hsuid:AttributeValue&gt;6620151&lt;/hsuid:AttributeValue&gt;</w:t>
      </w:r>
    </w:p>
    <w:p w:rsidR="008C31EA" w:rsidRPr="00A36A92" w:rsidRDefault="008C31EA" w:rsidP="008C31EA">
      <w:pPr>
        <w:pStyle w:val="BodyText"/>
        <w:ind w:left="283"/>
        <w:rPr>
          <w:sz w:val="16"/>
          <w:szCs w:val="16"/>
          <w:lang w:val="en-GB"/>
        </w:rPr>
      </w:pPr>
      <w:r w:rsidRPr="00A36A92">
        <w:rPr>
          <w:sz w:val="16"/>
          <w:szCs w:val="16"/>
          <w:lang w:val="en-GB"/>
        </w:rPr>
        <w:t>&lt;/hsuid:Attribute&gt;</w:t>
      </w:r>
    </w:p>
    <w:p w:rsidR="004A6B5C" w:rsidRPr="00A36A92" w:rsidRDefault="004A6B5C" w:rsidP="004A6B5C">
      <w:pPr>
        <w:rPr>
          <w:lang w:val="en-GB"/>
        </w:rPr>
      </w:pPr>
    </w:p>
    <w:p w:rsidR="004A6B5C" w:rsidRPr="00A36A92" w:rsidRDefault="004A6B5C" w:rsidP="004A6B5C">
      <w:pPr>
        <w:rPr>
          <w:lang w:val="en-GB"/>
        </w:rPr>
      </w:pPr>
      <w:r w:rsidRPr="00A36A92">
        <w:rPr>
          <w:lang w:val="en-GB"/>
        </w:rPr>
        <w:t xml:space="preserve">Note that it is the consumer system's responsibility to ensure that there is consistency between the given id across SOR-, SHAK- and </w:t>
      </w:r>
      <w:r w:rsidR="00A359C1">
        <w:rPr>
          <w:lang w:val="en-GB"/>
        </w:rPr>
        <w:t>Healthcare Provider Number (Danish: ydernummer)</w:t>
      </w:r>
      <w:r w:rsidRPr="00A36A92">
        <w:rPr>
          <w:lang w:val="en-GB"/>
        </w:rPr>
        <w:t>-classification systems.</w:t>
      </w:r>
    </w:p>
    <w:p w:rsidR="004A6B5C" w:rsidRPr="00A36A92" w:rsidRDefault="004A6B5C" w:rsidP="008C31EA">
      <w:pPr>
        <w:pStyle w:val="BodyText"/>
        <w:rPr>
          <w:lang w:val="en-GB"/>
        </w:rPr>
      </w:pPr>
    </w:p>
    <w:p w:rsidR="008C31EA" w:rsidRPr="00A36A92" w:rsidRDefault="008C31EA" w:rsidP="00042AF5">
      <w:pPr>
        <w:pStyle w:val="Heading2"/>
        <w:rPr>
          <w:lang w:val="en-GB"/>
        </w:rPr>
      </w:pPr>
      <w:bookmarkStart w:id="69" w:name="_Ref324616626"/>
      <w:bookmarkStart w:id="70" w:name="_Toc327534204"/>
      <w:bookmarkStart w:id="71" w:name="_Toc425427683"/>
      <w:r w:rsidRPr="00A36A92">
        <w:rPr>
          <w:lang w:val="en-GB"/>
        </w:rPr>
        <w:t xml:space="preserve">Web service </w:t>
      </w:r>
      <w:bookmarkEnd w:id="59"/>
      <w:bookmarkEnd w:id="60"/>
      <w:bookmarkEnd w:id="69"/>
      <w:bookmarkEnd w:id="70"/>
      <w:r w:rsidR="004A6B5C" w:rsidRPr="00A36A92">
        <w:rPr>
          <w:lang w:val="en-GB"/>
        </w:rPr>
        <w:t>security</w:t>
      </w:r>
      <w:bookmarkEnd w:id="71"/>
    </w:p>
    <w:p w:rsidR="004A6B5C" w:rsidRPr="00A36A92" w:rsidRDefault="004A6B5C" w:rsidP="004A6B5C">
      <w:pPr>
        <w:rPr>
          <w:lang w:val="en-GB"/>
        </w:rPr>
      </w:pPr>
      <w:r w:rsidRPr="00A36A92">
        <w:rPr>
          <w:lang w:val="en-GB"/>
        </w:rPr>
        <w:t xml:space="preserve">The security of this web service is based on </w:t>
      </w:r>
      <w:r w:rsidR="00FA653C">
        <w:rPr>
          <w:lang w:val="en-GB"/>
        </w:rPr>
        <w:t xml:space="preserve">the </w:t>
      </w:r>
      <w:r w:rsidRPr="00A36A92">
        <w:rPr>
          <w:lang w:val="en-GB"/>
        </w:rPr>
        <w:t>SOSI inte</w:t>
      </w:r>
      <w:r w:rsidR="00C126BC">
        <w:rPr>
          <w:lang w:val="en-GB"/>
        </w:rPr>
        <w:t>gration pattern in Den Gode Webs</w:t>
      </w:r>
      <w:r w:rsidRPr="00A36A92">
        <w:rPr>
          <w:lang w:val="en-GB"/>
        </w:rPr>
        <w:t>ervice (DGWS)</w:t>
      </w:r>
      <w:bookmarkStart w:id="72" w:name="_GoBack"/>
      <w:bookmarkEnd w:id="72"/>
      <w:r w:rsidRPr="00A36A92">
        <w:rPr>
          <w:lang w:val="en-GB"/>
        </w:rPr>
        <w:t xml:space="preserve">. Authentication is carried out by a trusted third component on NSP (Security Token Service) and based on OCES digital certificates. By default, the service requires authentication with the STS component based on employee signature (MOCES). However, highly trusted systems - initially only </w:t>
      </w:r>
      <w:r w:rsidR="004D3E9F">
        <w:rPr>
          <w:lang w:val="en-GB"/>
        </w:rPr>
        <w:t>Health journal</w:t>
      </w:r>
      <w:r w:rsidRPr="00A36A92">
        <w:rPr>
          <w:lang w:val="en-GB"/>
        </w:rPr>
        <w:t xml:space="preserve">- can during a transitional period gain access </w:t>
      </w:r>
      <w:r w:rsidR="00C8166B" w:rsidRPr="00A36A92">
        <w:rPr>
          <w:lang w:val="en-GB"/>
        </w:rPr>
        <w:t>by</w:t>
      </w:r>
      <w:r w:rsidRPr="00A36A92">
        <w:rPr>
          <w:lang w:val="en-GB"/>
        </w:rPr>
        <w:t xml:space="preserve"> </w:t>
      </w:r>
      <w:r w:rsidR="00C8166B" w:rsidRPr="00A36A92">
        <w:rPr>
          <w:lang w:val="en-GB"/>
        </w:rPr>
        <w:t>l</w:t>
      </w:r>
      <w:r w:rsidRPr="00A36A92">
        <w:rPr>
          <w:lang w:val="en-GB"/>
        </w:rPr>
        <w:t>evel 3 based on company signature (VOCES).</w:t>
      </w:r>
    </w:p>
    <w:p w:rsidR="004A6B5C" w:rsidRPr="00A36A92" w:rsidRDefault="004A6B5C" w:rsidP="004A6B5C">
      <w:pPr>
        <w:rPr>
          <w:lang w:val="en-GB"/>
        </w:rPr>
      </w:pPr>
    </w:p>
    <w:p w:rsidR="004A6B5C" w:rsidRPr="00A36A92" w:rsidRDefault="004A6B5C" w:rsidP="004A6B5C">
      <w:pPr>
        <w:rPr>
          <w:lang w:val="en-GB"/>
        </w:rPr>
      </w:pPr>
      <w:r w:rsidRPr="00A36A92">
        <w:rPr>
          <w:lang w:val="en-GB"/>
        </w:rPr>
        <w:t>Other aspects of security, including authentication, integrity, confidentiality, availability</w:t>
      </w:r>
      <w:r w:rsidR="00F06F70">
        <w:rPr>
          <w:lang w:val="en-GB"/>
        </w:rPr>
        <w:t xml:space="preserve"> </w:t>
      </w:r>
      <w:r w:rsidRPr="00A36A92">
        <w:rPr>
          <w:lang w:val="en-GB"/>
        </w:rPr>
        <w:t xml:space="preserve">and privacy considerations are </w:t>
      </w:r>
      <w:r w:rsidR="00C8166B" w:rsidRPr="00A36A92">
        <w:rPr>
          <w:lang w:val="en-GB"/>
        </w:rPr>
        <w:t>enforced to only</w:t>
      </w:r>
      <w:r w:rsidRPr="00A36A92">
        <w:rPr>
          <w:lang w:val="en-GB"/>
        </w:rPr>
        <w:t xml:space="preserve"> some extent by the technical service. The issues that are not currently handled by the technical service will be the responsibility regulated in the service</w:t>
      </w:r>
      <w:r w:rsidR="00C8166B" w:rsidRPr="00A36A92">
        <w:rPr>
          <w:lang w:val="en-GB"/>
        </w:rPr>
        <w:t xml:space="preserve"> agreement that</w:t>
      </w:r>
      <w:r w:rsidRPr="00A36A92">
        <w:rPr>
          <w:lang w:val="en-GB"/>
        </w:rPr>
        <w:t xml:space="preserve"> </w:t>
      </w:r>
      <w:r w:rsidR="00FA653C">
        <w:rPr>
          <w:lang w:val="en-GB"/>
        </w:rPr>
        <w:t>consumers</w:t>
      </w:r>
      <w:r w:rsidRPr="00A36A92">
        <w:rPr>
          <w:lang w:val="en-GB"/>
        </w:rPr>
        <w:t xml:space="preserve"> of the service must</w:t>
      </w:r>
      <w:r w:rsidR="00C8166B" w:rsidRPr="00A36A92">
        <w:rPr>
          <w:lang w:val="en-GB"/>
        </w:rPr>
        <w:t xml:space="preserve"> contract </w:t>
      </w:r>
      <w:r w:rsidRPr="00A36A92">
        <w:rPr>
          <w:lang w:val="en-GB"/>
        </w:rPr>
        <w:t>with the</w:t>
      </w:r>
      <w:r w:rsidR="00C8166B" w:rsidRPr="00A36A92">
        <w:rPr>
          <w:lang w:val="en-GB"/>
        </w:rPr>
        <w:t xml:space="preserve"> data-responsible</w:t>
      </w:r>
      <w:r w:rsidRPr="00A36A92">
        <w:rPr>
          <w:lang w:val="en-GB"/>
        </w:rPr>
        <w:t xml:space="preserve"> authority (NSI).</w:t>
      </w:r>
    </w:p>
    <w:p w:rsidR="008C31EA" w:rsidRPr="00A36A92" w:rsidRDefault="008C31EA" w:rsidP="008C31EA">
      <w:pPr>
        <w:pStyle w:val="BodyText"/>
        <w:rPr>
          <w:lang w:val="en-GB"/>
        </w:rPr>
      </w:pPr>
    </w:p>
    <w:p w:rsidR="008C31EA" w:rsidRPr="00A36A92" w:rsidRDefault="00C8166B" w:rsidP="00042AF5">
      <w:pPr>
        <w:pStyle w:val="Heading3"/>
        <w:rPr>
          <w:lang w:val="en-GB"/>
        </w:rPr>
      </w:pPr>
      <w:bookmarkStart w:id="73" w:name="_Toc327534205"/>
      <w:bookmarkStart w:id="74" w:name="_Toc425427684"/>
      <w:bookmarkStart w:id="75" w:name="_Ref324667953"/>
      <w:bookmarkStart w:id="76" w:name="_Ref324667955"/>
      <w:r w:rsidRPr="00A36A92">
        <w:rPr>
          <w:lang w:val="en-GB"/>
        </w:rPr>
        <w:t>Authentication and</w:t>
      </w:r>
      <w:r w:rsidR="008C31EA" w:rsidRPr="00A36A92">
        <w:rPr>
          <w:lang w:val="en-GB"/>
        </w:rPr>
        <w:t xml:space="preserve"> aut</w:t>
      </w:r>
      <w:r w:rsidRPr="00A36A92">
        <w:rPr>
          <w:lang w:val="en-GB"/>
        </w:rPr>
        <w:t>h</w:t>
      </w:r>
      <w:r w:rsidR="005F38F1">
        <w:rPr>
          <w:lang w:val="en-GB"/>
        </w:rPr>
        <w:t>oriz</w:t>
      </w:r>
      <w:r w:rsidR="008C31EA" w:rsidRPr="00A36A92">
        <w:rPr>
          <w:lang w:val="en-GB"/>
        </w:rPr>
        <w:t>ation</w:t>
      </w:r>
      <w:bookmarkEnd w:id="73"/>
      <w:bookmarkEnd w:id="74"/>
    </w:p>
    <w:p w:rsidR="008C31EA" w:rsidRPr="00A36A92" w:rsidRDefault="00C8166B" w:rsidP="00042AF5">
      <w:pPr>
        <w:pStyle w:val="Heading4"/>
        <w:rPr>
          <w:lang w:val="en-GB"/>
        </w:rPr>
      </w:pPr>
      <w:r w:rsidRPr="00A36A92">
        <w:rPr>
          <w:lang w:val="en-GB"/>
        </w:rPr>
        <w:t>Authentication</w:t>
      </w:r>
      <w:r w:rsidR="008C31EA" w:rsidRPr="00A36A92">
        <w:rPr>
          <w:lang w:val="en-GB"/>
        </w:rPr>
        <w:t xml:space="preserve"> </w:t>
      </w:r>
      <w:r w:rsidRPr="00A36A92">
        <w:rPr>
          <w:lang w:val="en-GB"/>
        </w:rPr>
        <w:t>and</w:t>
      </w:r>
      <w:r w:rsidR="008C31EA" w:rsidRPr="00A36A92">
        <w:rPr>
          <w:lang w:val="en-GB"/>
        </w:rPr>
        <w:t xml:space="preserve"> aut</w:t>
      </w:r>
      <w:r w:rsidRPr="00A36A92">
        <w:rPr>
          <w:lang w:val="en-GB"/>
        </w:rPr>
        <w:t>h</w:t>
      </w:r>
      <w:r w:rsidR="005F38F1">
        <w:rPr>
          <w:lang w:val="en-GB"/>
        </w:rPr>
        <w:t>oriz</w:t>
      </w:r>
      <w:r w:rsidRPr="00A36A92">
        <w:rPr>
          <w:lang w:val="en-GB"/>
        </w:rPr>
        <w:t xml:space="preserve">ation of </w:t>
      </w:r>
      <w:bookmarkEnd w:id="75"/>
      <w:bookmarkEnd w:id="76"/>
      <w:r w:rsidRPr="00A36A92">
        <w:rPr>
          <w:lang w:val="en-GB"/>
        </w:rPr>
        <w:t>consumer systems</w:t>
      </w:r>
    </w:p>
    <w:p w:rsidR="00C5345A" w:rsidRPr="00A36A92" w:rsidRDefault="00C5345A" w:rsidP="00C5345A">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When STS’ signature of the ID card is validated successfully</w:t>
      </w:r>
      <w:r w:rsidR="00B75AD9" w:rsidRPr="00A36A92">
        <w:rPr>
          <w:rStyle w:val="notranslate"/>
          <w:rFonts w:ascii="Arial" w:hAnsi="Arial" w:cs="Arial"/>
          <w:color w:val="000000"/>
          <w:sz w:val="22"/>
          <w:szCs w:val="22"/>
        </w:rPr>
        <w:t xml:space="preserve"> then</w:t>
      </w:r>
      <w:r w:rsidRPr="00A36A92">
        <w:rPr>
          <w:rStyle w:val="notranslate"/>
          <w:rFonts w:ascii="Arial" w:hAnsi="Arial" w:cs="Arial"/>
          <w:color w:val="000000"/>
          <w:sz w:val="22"/>
          <w:szCs w:val="22"/>
        </w:rPr>
        <w:t xml:space="preserve"> the consumer</w:t>
      </w:r>
      <w:r w:rsidR="00B75AD9" w:rsidRPr="00A36A92">
        <w:rPr>
          <w:rStyle w:val="notranslate"/>
          <w:rFonts w:ascii="Arial" w:hAnsi="Arial" w:cs="Arial"/>
          <w:color w:val="000000"/>
          <w:sz w:val="22"/>
          <w:szCs w:val="22"/>
        </w:rPr>
        <w:t xml:space="preserve"> has</w:t>
      </w:r>
      <w:r w:rsidRPr="00A36A92">
        <w:rPr>
          <w:rStyle w:val="notranslate"/>
          <w:rFonts w:ascii="Arial" w:hAnsi="Arial" w:cs="Arial"/>
          <w:color w:val="000000"/>
          <w:sz w:val="22"/>
          <w:szCs w:val="22"/>
        </w:rPr>
        <w:t xml:space="preserve"> been authenticated.</w:t>
      </w:r>
    </w:p>
    <w:p w:rsidR="00C5345A" w:rsidRPr="00A36A92" w:rsidRDefault="00C5345A" w:rsidP="00C5345A">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 xml:space="preserve">Authorization of consumer system </w:t>
      </w:r>
      <w:r w:rsidR="00A359C1">
        <w:rPr>
          <w:rStyle w:val="notranslate"/>
          <w:rFonts w:ascii="Arial" w:hAnsi="Arial" w:cs="Arial"/>
          <w:color w:val="000000"/>
          <w:sz w:val="22"/>
          <w:szCs w:val="22"/>
        </w:rPr>
        <w:t>is performed using a</w:t>
      </w:r>
      <w:r w:rsidRPr="00A36A92">
        <w:rPr>
          <w:rStyle w:val="notranslate"/>
          <w:rFonts w:ascii="Arial" w:hAnsi="Arial" w:cs="Arial"/>
          <w:color w:val="000000"/>
          <w:sz w:val="22"/>
          <w:szCs w:val="22"/>
        </w:rPr>
        <w:t xml:space="preserve"> whitelist in the web service based on information in the system-part of the ID card.</w:t>
      </w:r>
    </w:p>
    <w:p w:rsidR="008C31EA" w:rsidRPr="00A36A92" w:rsidRDefault="00C5345A" w:rsidP="00042AF5">
      <w:pPr>
        <w:pStyle w:val="Heading4"/>
        <w:rPr>
          <w:lang w:val="en-GB"/>
        </w:rPr>
      </w:pPr>
      <w:bookmarkStart w:id="77" w:name="_Ref317701027"/>
      <w:bookmarkStart w:id="78" w:name="_Toc317702285"/>
      <w:r w:rsidRPr="00A36A92">
        <w:rPr>
          <w:lang w:val="en-GB"/>
        </w:rPr>
        <w:t>Authentication of user</w:t>
      </w:r>
    </w:p>
    <w:p w:rsidR="00C5345A" w:rsidRPr="00A36A92" w:rsidRDefault="00C5345A" w:rsidP="00C5345A">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When the consumer system is authenticated and authorized, the user is authenticated by the HSUID header attribute NSI: ActingUserCivilRegistrationNumber.</w:t>
      </w:r>
    </w:p>
    <w:p w:rsidR="008C31EA" w:rsidRPr="00A36A92" w:rsidRDefault="008C31EA" w:rsidP="00042AF5">
      <w:pPr>
        <w:pStyle w:val="Heading4"/>
        <w:rPr>
          <w:lang w:val="en-GB"/>
        </w:rPr>
      </w:pPr>
      <w:r w:rsidRPr="00A36A92">
        <w:rPr>
          <w:lang w:val="en-GB"/>
        </w:rPr>
        <w:t>Aut</w:t>
      </w:r>
      <w:r w:rsidR="00C5345A" w:rsidRPr="00A36A92">
        <w:rPr>
          <w:lang w:val="en-GB"/>
        </w:rPr>
        <w:t>h</w:t>
      </w:r>
      <w:r w:rsidRPr="00A36A92">
        <w:rPr>
          <w:lang w:val="en-GB"/>
        </w:rPr>
        <w:t xml:space="preserve">orisation </w:t>
      </w:r>
      <w:r w:rsidR="00C5345A" w:rsidRPr="00A36A92">
        <w:rPr>
          <w:lang w:val="en-GB"/>
        </w:rPr>
        <w:t>of citizen</w:t>
      </w:r>
    </w:p>
    <w:p w:rsidR="00C5345A" w:rsidRPr="00A36A92" w:rsidRDefault="00C5345A" w:rsidP="00C5345A">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Whether the user is health professional or citizen is determined from the HSUID header attribute NSI: USERTYPE.</w:t>
      </w:r>
    </w:p>
    <w:p w:rsidR="008C31EA" w:rsidRPr="00A36A92" w:rsidRDefault="008C31EA" w:rsidP="00042AF5">
      <w:pPr>
        <w:pStyle w:val="Heading5"/>
        <w:rPr>
          <w:lang w:val="en-GB"/>
        </w:rPr>
      </w:pPr>
      <w:r w:rsidRPr="00A36A92">
        <w:rPr>
          <w:lang w:val="en-GB"/>
        </w:rPr>
        <w:lastRenderedPageBreak/>
        <w:t>Web service-operation(</w:t>
      </w:r>
      <w:r w:rsidR="00C5345A" w:rsidRPr="00A36A92">
        <w:rPr>
          <w:lang w:val="en-GB"/>
        </w:rPr>
        <w:t>s</w:t>
      </w:r>
      <w:r w:rsidRPr="00A36A92">
        <w:rPr>
          <w:lang w:val="en-GB"/>
        </w:rPr>
        <w:t xml:space="preserve">), </w:t>
      </w:r>
      <w:bookmarkEnd w:id="77"/>
      <w:bookmarkEnd w:id="78"/>
      <w:r w:rsidR="0073076E" w:rsidRPr="00A36A92">
        <w:rPr>
          <w:lang w:val="en-GB"/>
        </w:rPr>
        <w:t>where the user is health professional</w:t>
      </w:r>
    </w:p>
    <w:p w:rsidR="0073076E" w:rsidRPr="00A36A92" w:rsidRDefault="0073076E" w:rsidP="0073076E">
      <w:pPr>
        <w:rPr>
          <w:lang w:val="en-GB"/>
        </w:rPr>
      </w:pPr>
      <w:r w:rsidRPr="00A36A92">
        <w:rPr>
          <w:lang w:val="en-GB"/>
        </w:rPr>
        <w:t>The web service authorizes all users who are health professionals to use its operations.</w:t>
      </w:r>
    </w:p>
    <w:p w:rsidR="0073076E" w:rsidRPr="00A36A92" w:rsidRDefault="0073076E" w:rsidP="0073076E">
      <w:pPr>
        <w:pStyle w:val="Heading5"/>
        <w:rPr>
          <w:lang w:val="en-GB"/>
        </w:rPr>
      </w:pPr>
      <w:bookmarkStart w:id="79" w:name="_Toc299104753"/>
      <w:r w:rsidRPr="00A36A92">
        <w:rPr>
          <w:lang w:val="en-GB"/>
        </w:rPr>
        <w:t>Web service-operation(s), where the user is citizen</w:t>
      </w:r>
    </w:p>
    <w:p w:rsidR="008C31EA" w:rsidRPr="00A36A92" w:rsidRDefault="0073076E" w:rsidP="0073076E">
      <w:pPr>
        <w:rPr>
          <w:lang w:val="en-GB"/>
        </w:rPr>
      </w:pPr>
      <w:r w:rsidRPr="00A36A92">
        <w:rPr>
          <w:rStyle w:val="notranslate"/>
          <w:rFonts w:cs="Arial"/>
          <w:color w:val="000000"/>
          <w:lang w:val="en-GB"/>
        </w:rPr>
        <w:t xml:space="preserve">A citizen is only authorized when he </w:t>
      </w:r>
      <w:r w:rsidR="001F1CBF">
        <w:rPr>
          <w:rStyle w:val="notranslate"/>
          <w:rFonts w:cs="Arial"/>
          <w:color w:val="000000"/>
          <w:lang w:val="en-GB"/>
        </w:rPr>
        <w:t>performs</w:t>
      </w:r>
      <w:r w:rsidRPr="00A36A92">
        <w:rPr>
          <w:rStyle w:val="notranslate"/>
          <w:rFonts w:cs="Arial"/>
          <w:color w:val="000000"/>
          <w:lang w:val="en-GB"/>
        </w:rPr>
        <w:t xml:space="preserve"> </w:t>
      </w:r>
      <w:r w:rsidR="00B75AD9" w:rsidRPr="00A36A92">
        <w:rPr>
          <w:rStyle w:val="notranslate"/>
          <w:rFonts w:cs="Arial"/>
          <w:color w:val="000000"/>
          <w:lang w:val="en-GB"/>
        </w:rPr>
        <w:t>look</w:t>
      </w:r>
      <w:r w:rsidRPr="00A36A92">
        <w:rPr>
          <w:rStyle w:val="notranslate"/>
          <w:rFonts w:cs="Arial"/>
          <w:color w:val="000000"/>
          <w:lang w:val="en-GB"/>
        </w:rPr>
        <w:t>ups on his own data. Therefore</w:t>
      </w:r>
      <w:r w:rsidRPr="00A36A92">
        <w:rPr>
          <w:rStyle w:val="apple-converted-space"/>
          <w:rFonts w:cs="Arial"/>
          <w:color w:val="000000"/>
          <w:lang w:val="en-GB"/>
        </w:rPr>
        <w:t> i</w:t>
      </w:r>
      <w:r w:rsidRPr="00A36A92">
        <w:rPr>
          <w:rStyle w:val="notranslate"/>
          <w:rFonts w:cs="Arial"/>
          <w:color w:val="000000"/>
          <w:lang w:val="en-GB"/>
        </w:rPr>
        <w:t>t is checked that the HSUID header describes the user as the same person as the one indicated as a patient in the input of the operation (i.e. in $ XDSDocumentEntryPatientId).</w:t>
      </w:r>
    </w:p>
    <w:p w:rsidR="008C31EA" w:rsidRPr="00A36A92" w:rsidRDefault="008C31EA" w:rsidP="00042AF5">
      <w:pPr>
        <w:pStyle w:val="Heading3"/>
        <w:rPr>
          <w:lang w:val="en-GB"/>
        </w:rPr>
      </w:pPr>
      <w:bookmarkStart w:id="80" w:name="_Toc327534206"/>
      <w:bookmarkStart w:id="81" w:name="_Toc425427685"/>
      <w:r w:rsidRPr="00A36A92">
        <w:rPr>
          <w:lang w:val="en-GB"/>
        </w:rPr>
        <w:t xml:space="preserve">Timeout </w:t>
      </w:r>
      <w:r w:rsidR="0073076E" w:rsidRPr="00A36A92">
        <w:rPr>
          <w:lang w:val="en-GB"/>
        </w:rPr>
        <w:t>on</w:t>
      </w:r>
      <w:r w:rsidRPr="00A36A92">
        <w:rPr>
          <w:lang w:val="en-GB"/>
        </w:rPr>
        <w:t xml:space="preserve"> ID-</w:t>
      </w:r>
      <w:bookmarkEnd w:id="80"/>
      <w:r w:rsidR="00B75AD9" w:rsidRPr="00A36A92">
        <w:rPr>
          <w:lang w:val="en-GB"/>
        </w:rPr>
        <w:t>card</w:t>
      </w:r>
      <w:bookmarkEnd w:id="81"/>
    </w:p>
    <w:p w:rsidR="0073076E" w:rsidRPr="00A36A92" w:rsidRDefault="0073076E" w:rsidP="0073076E">
      <w:pPr>
        <w:rPr>
          <w:lang w:val="en-GB"/>
        </w:rPr>
      </w:pPr>
      <w:r w:rsidRPr="00A36A92">
        <w:rPr>
          <w:rFonts w:cs="Arial"/>
          <w:color w:val="000000"/>
          <w:lang w:val="en-GB"/>
        </w:rPr>
        <w:t>A Request with ID card is rejected when it has been more than 24 hours since the start of the ID card validity period.</w:t>
      </w:r>
    </w:p>
    <w:p w:rsidR="008C31EA" w:rsidRPr="00A36A92" w:rsidRDefault="008C31EA" w:rsidP="00042AF5">
      <w:pPr>
        <w:pStyle w:val="Heading2"/>
        <w:rPr>
          <w:lang w:val="en-GB"/>
        </w:rPr>
      </w:pPr>
      <w:bookmarkStart w:id="82" w:name="_Toc319825991"/>
      <w:bookmarkStart w:id="83" w:name="_Toc327534207"/>
      <w:bookmarkStart w:id="84" w:name="_Toc425427686"/>
      <w:r w:rsidRPr="00A36A92">
        <w:rPr>
          <w:lang w:val="en-GB"/>
        </w:rPr>
        <w:t>Status</w:t>
      </w:r>
      <w:r w:rsidR="0073076E" w:rsidRPr="00A36A92">
        <w:rPr>
          <w:lang w:val="en-GB"/>
        </w:rPr>
        <w:t xml:space="preserve"> c</w:t>
      </w:r>
      <w:r w:rsidRPr="00A36A92">
        <w:rPr>
          <w:lang w:val="en-GB"/>
        </w:rPr>
        <w:t>ode</w:t>
      </w:r>
      <w:bookmarkEnd w:id="82"/>
      <w:r w:rsidRPr="00A36A92">
        <w:rPr>
          <w:lang w:val="en-GB"/>
        </w:rPr>
        <w:t xml:space="preserve"> </w:t>
      </w:r>
      <w:r w:rsidR="0073076E" w:rsidRPr="00A36A92">
        <w:rPr>
          <w:lang w:val="en-GB"/>
        </w:rPr>
        <w:t xml:space="preserve">and </w:t>
      </w:r>
      <w:r w:rsidRPr="00A36A92">
        <w:rPr>
          <w:lang w:val="en-GB"/>
        </w:rPr>
        <w:t>Flow</w:t>
      </w:r>
      <w:r w:rsidR="0073076E" w:rsidRPr="00A36A92">
        <w:rPr>
          <w:lang w:val="en-GB"/>
        </w:rPr>
        <w:t xml:space="preserve"> </w:t>
      </w:r>
      <w:r w:rsidRPr="00A36A92">
        <w:rPr>
          <w:lang w:val="en-GB"/>
        </w:rPr>
        <w:t>status</w:t>
      </w:r>
      <w:bookmarkEnd w:id="83"/>
      <w:bookmarkEnd w:id="84"/>
      <w:r w:rsidRPr="00A36A92">
        <w:rPr>
          <w:lang w:val="en-GB"/>
        </w:rPr>
        <w:t xml:space="preserve"> </w:t>
      </w:r>
    </w:p>
    <w:p w:rsidR="008C31EA" w:rsidRPr="00A36A92" w:rsidRDefault="0073076E" w:rsidP="008C31EA">
      <w:pPr>
        <w:pStyle w:val="BodyText"/>
        <w:rPr>
          <w:lang w:val="en-GB"/>
        </w:rPr>
      </w:pPr>
      <w:r w:rsidRPr="00A36A92">
        <w:rPr>
          <w:lang w:val="en-GB"/>
        </w:rPr>
        <w:t>As required by</w:t>
      </w:r>
      <w:r w:rsidR="008C31EA" w:rsidRPr="00A36A92">
        <w:rPr>
          <w:lang w:val="en-GB"/>
        </w:rPr>
        <w:t xml:space="preserve"> </w:t>
      </w:r>
      <w:r w:rsidR="009F7DAB" w:rsidRPr="00A36A92">
        <w:rPr>
          <w:lang w:val="en-GB"/>
        </w:rPr>
        <w:t>DGWS 1.0.1</w:t>
      </w:r>
      <w:r w:rsidR="008C31EA" w:rsidRPr="00A36A92">
        <w:rPr>
          <w:lang w:val="en-GB"/>
        </w:rPr>
        <w:t xml:space="preserve">, </w:t>
      </w:r>
      <w:r w:rsidRPr="00A36A92">
        <w:rPr>
          <w:lang w:val="en-GB"/>
        </w:rPr>
        <w:t>only</w:t>
      </w:r>
      <w:r w:rsidR="008C31EA" w:rsidRPr="00A36A92">
        <w:rPr>
          <w:lang w:val="en-GB"/>
        </w:rPr>
        <w:t xml:space="preserve"> HTTP-status</w:t>
      </w:r>
      <w:r w:rsidRPr="00A36A92">
        <w:rPr>
          <w:lang w:val="en-GB"/>
        </w:rPr>
        <w:t xml:space="preserve"> codes 200 and</w:t>
      </w:r>
      <w:r w:rsidR="008C31EA" w:rsidRPr="00A36A92">
        <w:rPr>
          <w:lang w:val="en-GB"/>
        </w:rPr>
        <w:t xml:space="preserve"> 500</w:t>
      </w:r>
      <w:r w:rsidRPr="00A36A92">
        <w:rPr>
          <w:lang w:val="en-GB"/>
        </w:rPr>
        <w:t xml:space="preserve"> are used</w:t>
      </w:r>
      <w:r w:rsidR="008C31EA" w:rsidRPr="00A36A92">
        <w:rPr>
          <w:lang w:val="en-GB"/>
        </w:rPr>
        <w:t>.</w:t>
      </w:r>
    </w:p>
    <w:p w:rsidR="008C31EA" w:rsidRPr="00A36A92" w:rsidRDefault="0073076E" w:rsidP="008C31EA">
      <w:pPr>
        <w:pStyle w:val="BodyText"/>
        <w:rPr>
          <w:lang w:val="en-GB"/>
        </w:rPr>
      </w:pPr>
      <w:r w:rsidRPr="00A36A92">
        <w:rPr>
          <w:lang w:val="en-GB"/>
        </w:rPr>
        <w:t>On</w:t>
      </w:r>
      <w:r w:rsidR="008C31EA" w:rsidRPr="00A36A92">
        <w:rPr>
          <w:lang w:val="en-GB"/>
        </w:rPr>
        <w:t xml:space="preserve"> HTTP-status</w:t>
      </w:r>
      <w:r w:rsidRPr="00A36A92">
        <w:rPr>
          <w:lang w:val="en-GB"/>
        </w:rPr>
        <w:t xml:space="preserve"> c</w:t>
      </w:r>
      <w:r w:rsidR="008C31EA" w:rsidRPr="00A36A92">
        <w:rPr>
          <w:lang w:val="en-GB"/>
        </w:rPr>
        <w:t xml:space="preserve">ode 200 </w:t>
      </w:r>
      <w:r w:rsidRPr="00A36A92">
        <w:rPr>
          <w:lang w:val="en-GB"/>
        </w:rPr>
        <w:t>is</w:t>
      </w:r>
      <w:r w:rsidR="008C31EA" w:rsidRPr="00A36A92">
        <w:rPr>
          <w:lang w:val="en-GB"/>
        </w:rPr>
        <w:t xml:space="preserve"> FlowStatus </w:t>
      </w:r>
      <w:r w:rsidRPr="00A36A92">
        <w:rPr>
          <w:lang w:val="en-GB"/>
        </w:rPr>
        <w:t>always</w:t>
      </w:r>
      <w:r w:rsidR="008C31EA" w:rsidRPr="00A36A92">
        <w:rPr>
          <w:lang w:val="en-GB"/>
        </w:rPr>
        <w:t xml:space="preserve"> flow_finalized_succesfully.</w:t>
      </w:r>
    </w:p>
    <w:p w:rsidR="008C31EA" w:rsidRPr="00A36A92" w:rsidRDefault="008C31EA" w:rsidP="00042AF5">
      <w:pPr>
        <w:pStyle w:val="Heading2"/>
        <w:rPr>
          <w:lang w:val="en-GB"/>
        </w:rPr>
      </w:pPr>
      <w:bookmarkStart w:id="85" w:name="_Toc319825992"/>
      <w:bookmarkStart w:id="86" w:name="_Toc327534208"/>
      <w:bookmarkStart w:id="87" w:name="_Toc425427687"/>
      <w:r w:rsidRPr="00A36A92">
        <w:rPr>
          <w:lang w:val="en-GB"/>
        </w:rPr>
        <w:t xml:space="preserve">Timeout </w:t>
      </w:r>
      <w:r w:rsidR="0073076E" w:rsidRPr="00A36A92">
        <w:rPr>
          <w:lang w:val="en-GB"/>
        </w:rPr>
        <w:t xml:space="preserve">on </w:t>
      </w:r>
      <w:r w:rsidRPr="00A36A92">
        <w:rPr>
          <w:lang w:val="en-GB"/>
        </w:rPr>
        <w:t>web service-operation</w:t>
      </w:r>
      <w:bookmarkEnd w:id="85"/>
      <w:bookmarkEnd w:id="86"/>
      <w:bookmarkEnd w:id="87"/>
    </w:p>
    <w:p w:rsidR="008C31EA" w:rsidRPr="00A36A92" w:rsidRDefault="008C31EA" w:rsidP="008C31EA">
      <w:pPr>
        <w:pStyle w:val="BodyText"/>
        <w:rPr>
          <w:lang w:val="en-GB"/>
        </w:rPr>
      </w:pPr>
      <w:r w:rsidRPr="00A36A92">
        <w:rPr>
          <w:lang w:val="en-GB"/>
        </w:rPr>
        <w:t xml:space="preserve">Timeout </w:t>
      </w:r>
      <w:r w:rsidR="0073076E" w:rsidRPr="00A36A92">
        <w:rPr>
          <w:lang w:val="en-GB"/>
        </w:rPr>
        <w:t>on</w:t>
      </w:r>
      <w:r w:rsidR="00B75AD9" w:rsidRPr="00A36A92">
        <w:rPr>
          <w:lang w:val="en-GB"/>
        </w:rPr>
        <w:t xml:space="preserve"> web service-operations</w:t>
      </w:r>
      <w:r w:rsidRPr="00A36A92">
        <w:rPr>
          <w:lang w:val="en-GB"/>
        </w:rPr>
        <w:t xml:space="preserve"> </w:t>
      </w:r>
      <w:r w:rsidR="0073076E" w:rsidRPr="00A36A92">
        <w:rPr>
          <w:lang w:val="en-GB"/>
        </w:rPr>
        <w:t>is the same as</w:t>
      </w:r>
      <w:r w:rsidRPr="00A36A92">
        <w:rPr>
          <w:lang w:val="en-GB"/>
        </w:rPr>
        <w:t xml:space="preserve"> default timeout</w:t>
      </w:r>
      <w:r w:rsidR="0073076E" w:rsidRPr="00A36A92">
        <w:rPr>
          <w:lang w:val="en-GB"/>
        </w:rPr>
        <w:t xml:space="preserve"> on the</w:t>
      </w:r>
      <w:r w:rsidRPr="00A36A92">
        <w:rPr>
          <w:lang w:val="en-GB"/>
        </w:rPr>
        <w:t xml:space="preserve"> </w:t>
      </w:r>
      <w:r w:rsidR="0073076E" w:rsidRPr="00A36A92">
        <w:rPr>
          <w:lang w:val="en-GB"/>
        </w:rPr>
        <w:t>NSP platform</w:t>
      </w:r>
      <w:r w:rsidRPr="00A36A92">
        <w:rPr>
          <w:lang w:val="en-GB"/>
        </w:rPr>
        <w:t>.</w:t>
      </w:r>
    </w:p>
    <w:p w:rsidR="008C31EA" w:rsidRPr="00A36A92" w:rsidRDefault="008C31EA" w:rsidP="00042AF5">
      <w:pPr>
        <w:pStyle w:val="Heading2"/>
        <w:rPr>
          <w:lang w:val="en-GB"/>
        </w:rPr>
      </w:pPr>
      <w:bookmarkStart w:id="88" w:name="_Toc319825993"/>
      <w:bookmarkStart w:id="89" w:name="_Ref324605393"/>
      <w:bookmarkStart w:id="90" w:name="_Toc327534209"/>
      <w:bookmarkStart w:id="91" w:name="_Toc425427688"/>
      <w:r w:rsidRPr="00A36A92">
        <w:rPr>
          <w:lang w:val="en-GB"/>
        </w:rPr>
        <w:t>Session</w:t>
      </w:r>
      <w:bookmarkEnd w:id="88"/>
      <w:bookmarkEnd w:id="89"/>
      <w:bookmarkEnd w:id="90"/>
      <w:bookmarkEnd w:id="91"/>
    </w:p>
    <w:p w:rsidR="008C31EA" w:rsidRPr="00A36A92" w:rsidRDefault="0073076E" w:rsidP="008C31EA">
      <w:pPr>
        <w:pStyle w:val="BodyText"/>
        <w:rPr>
          <w:lang w:val="en-GB"/>
        </w:rPr>
      </w:pPr>
      <w:r w:rsidRPr="00A36A92">
        <w:rPr>
          <w:lang w:val="en-GB"/>
        </w:rPr>
        <w:t xml:space="preserve">Each request is handled in its own </w:t>
      </w:r>
      <w:r w:rsidR="008C31EA" w:rsidRPr="00A36A92">
        <w:rPr>
          <w:lang w:val="en-GB"/>
        </w:rPr>
        <w:t xml:space="preserve">session. </w:t>
      </w:r>
    </w:p>
    <w:p w:rsidR="0073076E" w:rsidRPr="00A36A92" w:rsidRDefault="0035285D" w:rsidP="008C31EA">
      <w:pPr>
        <w:pStyle w:val="BodyText"/>
        <w:rPr>
          <w:lang w:val="en-GB"/>
        </w:rPr>
      </w:pPr>
      <w:r w:rsidRPr="00A36A92">
        <w:rPr>
          <w:lang w:val="en-GB"/>
        </w:rPr>
        <w:t>No check is performed whether MessageID in request has been received previously and no answer is guaranteed if a request with the same MessageID is received.</w:t>
      </w:r>
    </w:p>
    <w:p w:rsidR="008C31EA" w:rsidRPr="00A36A92" w:rsidRDefault="001F1CBF" w:rsidP="008C31EA">
      <w:pPr>
        <w:pStyle w:val="BodyText"/>
        <w:rPr>
          <w:lang w:val="en-GB"/>
        </w:rPr>
      </w:pPr>
      <w:r>
        <w:rPr>
          <w:lang w:val="en-GB"/>
        </w:rPr>
        <w:t xml:space="preserve">This deviates from </w:t>
      </w:r>
      <w:r w:rsidR="009F7DAB" w:rsidRPr="00A36A92">
        <w:rPr>
          <w:lang w:val="en-GB"/>
        </w:rPr>
        <w:t>DGWS 1.0.1</w:t>
      </w:r>
      <w:r>
        <w:rPr>
          <w:lang w:val="en-GB"/>
        </w:rPr>
        <w:t xml:space="preserve"> in</w:t>
      </w:r>
      <w:r w:rsidR="0035285D" w:rsidRPr="00A36A92">
        <w:rPr>
          <w:lang w:val="en-GB"/>
        </w:rPr>
        <w:t xml:space="preserve"> regard to handling of re</w:t>
      </w:r>
      <w:r>
        <w:rPr>
          <w:lang w:val="en-GB"/>
        </w:rPr>
        <w:t>transmission</w:t>
      </w:r>
      <w:r w:rsidR="0035285D" w:rsidRPr="00A36A92">
        <w:rPr>
          <w:lang w:val="en-GB"/>
        </w:rPr>
        <w:t>.</w:t>
      </w:r>
    </w:p>
    <w:p w:rsidR="008C31EA" w:rsidRPr="00A36A92" w:rsidRDefault="0035285D" w:rsidP="00042AF5">
      <w:pPr>
        <w:pStyle w:val="Heading3"/>
        <w:rPr>
          <w:lang w:val="en-GB"/>
        </w:rPr>
      </w:pPr>
      <w:bookmarkStart w:id="92" w:name="_Toc319825994"/>
      <w:bookmarkStart w:id="93" w:name="_Toc327534210"/>
      <w:bookmarkStart w:id="94" w:name="_Toc425427689"/>
      <w:r w:rsidRPr="00A36A92">
        <w:rPr>
          <w:lang w:val="en-GB"/>
        </w:rPr>
        <w:t>Assignment</w:t>
      </w:r>
      <w:r w:rsidR="008C31EA" w:rsidRPr="00A36A92">
        <w:rPr>
          <w:lang w:val="en-GB"/>
        </w:rPr>
        <w:t xml:space="preserve"> </w:t>
      </w:r>
      <w:r w:rsidRPr="00A36A92">
        <w:rPr>
          <w:lang w:val="en-GB"/>
        </w:rPr>
        <w:t>respectively reuse of</w:t>
      </w:r>
      <w:r w:rsidR="008C31EA" w:rsidRPr="00A36A92">
        <w:rPr>
          <w:lang w:val="en-GB"/>
        </w:rPr>
        <w:t xml:space="preserve"> flow ID</w:t>
      </w:r>
      <w:bookmarkEnd w:id="92"/>
      <w:bookmarkEnd w:id="93"/>
      <w:bookmarkEnd w:id="94"/>
    </w:p>
    <w:p w:rsidR="0035285D" w:rsidRPr="00A36A92" w:rsidRDefault="0035285D" w:rsidP="0035285D">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If the request contains a flow ID</w:t>
      </w:r>
      <w:r w:rsidR="00B75AD9" w:rsidRPr="00A36A92">
        <w:rPr>
          <w:rStyle w:val="notranslate"/>
          <w:rFonts w:ascii="Arial" w:hAnsi="Arial" w:cs="Arial"/>
          <w:color w:val="000000"/>
          <w:sz w:val="22"/>
          <w:szCs w:val="22"/>
        </w:rPr>
        <w:t>,</w:t>
      </w:r>
      <w:r w:rsidRPr="00A36A92">
        <w:rPr>
          <w:rStyle w:val="notranslate"/>
          <w:rFonts w:ascii="Arial" w:hAnsi="Arial" w:cs="Arial"/>
          <w:color w:val="000000"/>
          <w:sz w:val="22"/>
          <w:szCs w:val="22"/>
        </w:rPr>
        <w:t xml:space="preserve"> it</w:t>
      </w:r>
      <w:r w:rsidR="00B75AD9" w:rsidRPr="00A36A92">
        <w:rPr>
          <w:rStyle w:val="notranslate"/>
          <w:rFonts w:ascii="Arial" w:hAnsi="Arial" w:cs="Arial"/>
          <w:color w:val="000000"/>
          <w:sz w:val="22"/>
          <w:szCs w:val="22"/>
        </w:rPr>
        <w:t xml:space="preserve"> is</w:t>
      </w:r>
      <w:r w:rsidRPr="00A36A92">
        <w:rPr>
          <w:rStyle w:val="notranslate"/>
          <w:rFonts w:ascii="Arial" w:hAnsi="Arial" w:cs="Arial"/>
          <w:color w:val="000000"/>
          <w:sz w:val="22"/>
          <w:szCs w:val="22"/>
        </w:rPr>
        <w:t xml:space="preserve"> reused in the reply and calls to other services. If </w:t>
      </w:r>
      <w:r w:rsidR="00B75AD9" w:rsidRPr="00A36A92">
        <w:rPr>
          <w:rStyle w:val="notranslate"/>
          <w:rFonts w:ascii="Arial" w:hAnsi="Arial" w:cs="Arial"/>
          <w:color w:val="000000"/>
          <w:sz w:val="22"/>
          <w:szCs w:val="22"/>
        </w:rPr>
        <w:t>no flow id is provided</w:t>
      </w:r>
      <w:r w:rsidRPr="00A36A92">
        <w:rPr>
          <w:rStyle w:val="notranslate"/>
          <w:rFonts w:ascii="Arial" w:hAnsi="Arial" w:cs="Arial"/>
          <w:color w:val="000000"/>
          <w:sz w:val="22"/>
          <w:szCs w:val="22"/>
        </w:rPr>
        <w:t>, a unique flow ID will be created.</w:t>
      </w:r>
    </w:p>
    <w:p w:rsidR="008C31EA" w:rsidRPr="00A36A92" w:rsidRDefault="0035285D" w:rsidP="0035285D">
      <w:pPr>
        <w:pStyle w:val="BodyText"/>
        <w:rPr>
          <w:lang w:val="en-GB"/>
        </w:rPr>
      </w:pPr>
      <w:r w:rsidRPr="00A36A92">
        <w:rPr>
          <w:lang w:val="en-GB"/>
        </w:rPr>
        <w:t xml:space="preserve">Handling of flow ID complies with </w:t>
      </w:r>
      <w:r w:rsidR="008C31EA" w:rsidRPr="00A36A92">
        <w:rPr>
          <w:lang w:val="en-GB"/>
        </w:rPr>
        <w:t>DGWS 1.0.1.</w:t>
      </w:r>
    </w:p>
    <w:p w:rsidR="008C31EA" w:rsidRPr="00A36A92" w:rsidRDefault="0035285D" w:rsidP="00042AF5">
      <w:pPr>
        <w:pStyle w:val="Heading2"/>
        <w:rPr>
          <w:lang w:val="en-GB"/>
        </w:rPr>
      </w:pPr>
      <w:bookmarkStart w:id="95" w:name="_Toc425427690"/>
      <w:r w:rsidRPr="00A36A92">
        <w:rPr>
          <w:lang w:val="en-GB"/>
        </w:rPr>
        <w:t>Handling of request for non-repudiation</w:t>
      </w:r>
      <w:bookmarkEnd w:id="95"/>
    </w:p>
    <w:p w:rsidR="008C31EA" w:rsidRPr="00A36A92" w:rsidRDefault="00B75AD9" w:rsidP="0035285D">
      <w:pPr>
        <w:rPr>
          <w:lang w:val="en-GB"/>
        </w:rPr>
      </w:pPr>
      <w:r w:rsidRPr="00A36A92">
        <w:rPr>
          <w:lang w:val="en-GB"/>
        </w:rPr>
        <w:t>Digitally signing</w:t>
      </w:r>
      <w:r w:rsidR="0035285D" w:rsidRPr="00A36A92">
        <w:rPr>
          <w:lang w:val="en-GB"/>
        </w:rPr>
        <w:t xml:space="preserve"> replies is not supported. On request for non-repudiation a fault-error message is returned, as described in</w:t>
      </w:r>
      <w:r w:rsidR="008C31EA" w:rsidRPr="00A36A92">
        <w:rPr>
          <w:lang w:val="en-GB"/>
        </w:rPr>
        <w:t xml:space="preserve"> [</w:t>
      </w:r>
      <w:r w:rsidR="009F7DAB" w:rsidRPr="00A36A92">
        <w:rPr>
          <w:lang w:val="en-GB"/>
        </w:rPr>
        <w:fldChar w:fldCharType="begin"/>
      </w:r>
      <w:r w:rsidR="009F7DAB" w:rsidRPr="00A36A92">
        <w:rPr>
          <w:lang w:val="en-GB"/>
        </w:rPr>
        <w:instrText xml:space="preserve"> REF ref_DGWS_1_0 \h </w:instrText>
      </w:r>
      <w:r w:rsidR="009F7DAB" w:rsidRPr="00A36A92">
        <w:rPr>
          <w:lang w:val="en-GB"/>
        </w:rPr>
      </w:r>
      <w:r w:rsidR="009F7DAB" w:rsidRPr="00A36A92">
        <w:rPr>
          <w:lang w:val="en-GB"/>
        </w:rPr>
        <w:fldChar w:fldCharType="separate"/>
      </w:r>
      <w:r w:rsidR="00941A59" w:rsidRPr="00A36A92">
        <w:rPr>
          <w:sz w:val="18"/>
          <w:lang w:val="en-GB"/>
        </w:rPr>
        <w:t>DGWS 1.0</w:t>
      </w:r>
      <w:r w:rsidR="009F7DAB" w:rsidRPr="00A36A92">
        <w:rPr>
          <w:lang w:val="en-GB"/>
        </w:rPr>
        <w:fldChar w:fldCharType="end"/>
      </w:r>
      <w:r w:rsidR="008C31EA" w:rsidRPr="00A36A92">
        <w:rPr>
          <w:lang w:val="en-GB"/>
        </w:rPr>
        <w:t>].</w:t>
      </w:r>
    </w:p>
    <w:p w:rsidR="008C31EA" w:rsidRPr="00A36A92" w:rsidRDefault="0035285D" w:rsidP="00042AF5">
      <w:pPr>
        <w:pStyle w:val="Heading2"/>
        <w:rPr>
          <w:lang w:val="en-GB"/>
        </w:rPr>
      </w:pPr>
      <w:bookmarkStart w:id="96" w:name="_Toc425427691"/>
      <w:bookmarkEnd w:id="79"/>
      <w:r w:rsidRPr="00A36A92">
        <w:rPr>
          <w:lang w:val="en-GB"/>
        </w:rPr>
        <w:t>Error handling</w:t>
      </w:r>
      <w:bookmarkEnd w:id="96"/>
    </w:p>
    <w:p w:rsidR="008C31EA" w:rsidRPr="00A36A92" w:rsidRDefault="0035285D" w:rsidP="00592D85">
      <w:pPr>
        <w:rPr>
          <w:lang w:val="en-GB"/>
        </w:rPr>
      </w:pPr>
      <w:r w:rsidRPr="00A36A92">
        <w:rPr>
          <w:rStyle w:val="notranslate"/>
          <w:rFonts w:cs="Arial"/>
          <w:color w:val="000000"/>
          <w:lang w:val="en-GB"/>
        </w:rPr>
        <w:t>Errors are handled in two ways</w:t>
      </w:r>
      <w:r w:rsidR="00B75AD9" w:rsidRPr="00A36A92">
        <w:rPr>
          <w:rStyle w:val="notranslate"/>
          <w:rFonts w:cs="Arial"/>
          <w:color w:val="000000"/>
          <w:lang w:val="en-GB"/>
        </w:rPr>
        <w:t>,</w:t>
      </w:r>
      <w:r w:rsidRPr="00A36A92">
        <w:rPr>
          <w:rStyle w:val="notranslate"/>
          <w:rFonts w:cs="Arial"/>
          <w:color w:val="000000"/>
          <w:lang w:val="en-GB"/>
        </w:rPr>
        <w:t xml:space="preserve"> depending on their relation to the IHE XDS standard.</w:t>
      </w:r>
      <w:r w:rsidRPr="00A36A92">
        <w:rPr>
          <w:rStyle w:val="apple-converted-space"/>
          <w:rFonts w:cs="Arial"/>
          <w:color w:val="000000"/>
          <w:lang w:val="en-GB"/>
        </w:rPr>
        <w:t> </w:t>
      </w:r>
      <w:r w:rsidRPr="00A36A92">
        <w:rPr>
          <w:rStyle w:val="notranslate"/>
          <w:rFonts w:cs="Arial"/>
          <w:color w:val="000000"/>
          <w:lang w:val="en-GB"/>
        </w:rPr>
        <w:t>For errors related to XDS metadata lookup</w:t>
      </w:r>
      <w:r w:rsidR="00B75AD9" w:rsidRPr="00A36A92">
        <w:rPr>
          <w:rStyle w:val="notranslate"/>
          <w:rFonts w:cs="Arial"/>
          <w:color w:val="000000"/>
          <w:lang w:val="en-GB"/>
        </w:rPr>
        <w:t>,</w:t>
      </w:r>
      <w:r w:rsidRPr="00A36A92">
        <w:rPr>
          <w:rStyle w:val="notranslate"/>
          <w:rFonts w:cs="Arial"/>
          <w:color w:val="000000"/>
          <w:lang w:val="en-GB"/>
        </w:rPr>
        <w:t xml:space="preserve"> errors</w:t>
      </w:r>
      <w:r w:rsidR="00B75AD9" w:rsidRPr="00A36A92">
        <w:rPr>
          <w:rStyle w:val="notranslate"/>
          <w:rFonts w:cs="Arial"/>
          <w:color w:val="000000"/>
          <w:lang w:val="en-GB"/>
        </w:rPr>
        <w:t xml:space="preserve"> are</w:t>
      </w:r>
      <w:r w:rsidRPr="00A36A92">
        <w:rPr>
          <w:rStyle w:val="notranslate"/>
          <w:rFonts w:cs="Arial"/>
          <w:color w:val="000000"/>
          <w:lang w:val="en-GB"/>
        </w:rPr>
        <w:t xml:space="preserve"> embedded in the response as described in </w:t>
      </w:r>
      <w:r w:rsidR="00592D85" w:rsidRPr="00A36A92">
        <w:rPr>
          <w:rStyle w:val="notranslate"/>
          <w:rFonts w:cs="Arial"/>
          <w:color w:val="000000"/>
          <w:lang w:val="en-GB"/>
        </w:rPr>
        <w:t>s</w:t>
      </w:r>
      <w:r w:rsidRPr="00A36A92">
        <w:rPr>
          <w:rStyle w:val="notranslate"/>
          <w:rFonts w:cs="Arial"/>
          <w:color w:val="000000"/>
          <w:lang w:val="en-GB"/>
        </w:rPr>
        <w:t>ectio</w:t>
      </w:r>
      <w:r w:rsidR="00592D85" w:rsidRPr="00A36A92">
        <w:rPr>
          <w:rStyle w:val="notranslate"/>
          <w:rFonts w:cs="Arial"/>
          <w:color w:val="000000"/>
          <w:lang w:val="en-GB"/>
        </w:rPr>
        <w:t>n</w:t>
      </w:r>
      <w:r w:rsidR="008C31EA" w:rsidRPr="00A36A92">
        <w:rPr>
          <w:lang w:val="en-GB"/>
        </w:rPr>
        <w:t xml:space="preserve"> </w:t>
      </w:r>
      <w:r w:rsidR="008C31EA" w:rsidRPr="00A36A92">
        <w:rPr>
          <w:lang w:val="en-GB"/>
        </w:rPr>
        <w:fldChar w:fldCharType="begin"/>
      </w:r>
      <w:r w:rsidR="008C31EA" w:rsidRPr="00A36A92">
        <w:rPr>
          <w:lang w:val="en-GB"/>
        </w:rPr>
        <w:instrText xml:space="preserve"> REF _Ref323044411 \r \h </w:instrText>
      </w:r>
      <w:r w:rsidR="008C31EA" w:rsidRPr="00A36A92">
        <w:rPr>
          <w:lang w:val="en-GB"/>
        </w:rPr>
      </w:r>
      <w:r w:rsidR="008C31EA" w:rsidRPr="00A36A92">
        <w:rPr>
          <w:lang w:val="en-GB"/>
        </w:rPr>
        <w:fldChar w:fldCharType="separate"/>
      </w:r>
      <w:r w:rsidR="00941A59" w:rsidRPr="00A36A92">
        <w:rPr>
          <w:lang w:val="en-GB"/>
        </w:rPr>
        <w:t>4.7.2</w:t>
      </w:r>
      <w:r w:rsidR="008C31EA" w:rsidRPr="00A36A92">
        <w:rPr>
          <w:lang w:val="en-GB"/>
        </w:rPr>
        <w:fldChar w:fldCharType="end"/>
      </w:r>
      <w:r w:rsidR="008C31EA" w:rsidRPr="00A36A92">
        <w:rPr>
          <w:lang w:val="en-GB"/>
        </w:rPr>
        <w:t>.</w:t>
      </w:r>
      <w:r w:rsidR="00592D85" w:rsidRPr="00A36A92">
        <w:rPr>
          <w:lang w:val="en-GB"/>
        </w:rPr>
        <w:t xml:space="preserve"> </w:t>
      </w:r>
      <w:r w:rsidR="00592D85" w:rsidRPr="00A36A92">
        <w:rPr>
          <w:rFonts w:cs="Arial"/>
          <w:color w:val="000000"/>
          <w:lang w:val="en-GB"/>
        </w:rPr>
        <w:t xml:space="preserve">For errors in general, such as errors related to security SOAP errors are returned as described in section </w:t>
      </w:r>
      <w:r w:rsidR="008C31EA" w:rsidRPr="00A36A92">
        <w:rPr>
          <w:lang w:val="en-GB"/>
        </w:rPr>
        <w:fldChar w:fldCharType="begin"/>
      </w:r>
      <w:r w:rsidR="008C31EA" w:rsidRPr="00A36A92">
        <w:rPr>
          <w:lang w:val="en-GB"/>
        </w:rPr>
        <w:instrText xml:space="preserve"> REF _Ref323044402 \r \h </w:instrText>
      </w:r>
      <w:r w:rsidR="008C31EA" w:rsidRPr="00A36A92">
        <w:rPr>
          <w:lang w:val="en-GB"/>
        </w:rPr>
      </w:r>
      <w:r w:rsidR="008C31EA" w:rsidRPr="00A36A92">
        <w:rPr>
          <w:lang w:val="en-GB"/>
        </w:rPr>
        <w:fldChar w:fldCharType="separate"/>
      </w:r>
      <w:r w:rsidR="00941A59" w:rsidRPr="00A36A92">
        <w:rPr>
          <w:lang w:val="en-GB"/>
        </w:rPr>
        <w:t>4.7.1</w:t>
      </w:r>
      <w:r w:rsidR="008C31EA" w:rsidRPr="00A36A92">
        <w:rPr>
          <w:lang w:val="en-GB"/>
        </w:rPr>
        <w:fldChar w:fldCharType="end"/>
      </w:r>
      <w:r w:rsidR="008C31EA" w:rsidRPr="00A36A92">
        <w:rPr>
          <w:lang w:val="en-GB"/>
        </w:rPr>
        <w:t xml:space="preserve">. </w:t>
      </w:r>
      <w:r w:rsidR="00592D85" w:rsidRPr="00A36A92">
        <w:rPr>
          <w:rStyle w:val="apple-converted-space"/>
          <w:rFonts w:cs="Arial"/>
          <w:color w:val="000000"/>
          <w:lang w:val="en-GB"/>
        </w:rPr>
        <w:t> </w:t>
      </w:r>
      <w:r w:rsidR="00592D85" w:rsidRPr="00A36A92">
        <w:rPr>
          <w:rStyle w:val="notranslate"/>
          <w:rFonts w:cs="Arial"/>
          <w:color w:val="000000"/>
          <w:lang w:val="en-GB"/>
        </w:rPr>
        <w:t xml:space="preserve">Excluded from this distinction is, however, the warnings that are embedded in the response due to the withheld information due </w:t>
      </w:r>
      <w:r w:rsidR="00B75AD9" w:rsidRPr="00A36A92">
        <w:rPr>
          <w:rStyle w:val="notranslate"/>
          <w:rFonts w:cs="Arial"/>
          <w:color w:val="000000"/>
          <w:lang w:val="en-GB"/>
        </w:rPr>
        <w:t>to</w:t>
      </w:r>
      <w:r w:rsidR="00592D85" w:rsidRPr="00A36A92">
        <w:rPr>
          <w:rStyle w:val="notranslate"/>
          <w:rFonts w:cs="Arial"/>
          <w:color w:val="000000"/>
          <w:lang w:val="en-GB"/>
        </w:rPr>
        <w:t xml:space="preserve"> consent.</w:t>
      </w:r>
      <w:r w:rsidR="00592D85" w:rsidRPr="00A36A92">
        <w:rPr>
          <w:rStyle w:val="apple-converted-space"/>
          <w:rFonts w:cs="Arial"/>
          <w:color w:val="000000"/>
          <w:lang w:val="en-GB"/>
        </w:rPr>
        <w:t> T</w:t>
      </w:r>
      <w:r w:rsidR="00592D85" w:rsidRPr="00A36A92">
        <w:rPr>
          <w:rStyle w:val="notranslate"/>
          <w:rFonts w:cs="Arial"/>
          <w:color w:val="000000"/>
          <w:lang w:val="en-GB"/>
        </w:rPr>
        <w:t xml:space="preserve">hese are described in section </w:t>
      </w:r>
      <w:r w:rsidR="008C31EA" w:rsidRPr="00A36A92">
        <w:rPr>
          <w:lang w:val="en-GB"/>
        </w:rPr>
        <w:fldChar w:fldCharType="begin"/>
      </w:r>
      <w:r w:rsidR="008C31EA" w:rsidRPr="00A36A92">
        <w:rPr>
          <w:lang w:val="en-GB"/>
        </w:rPr>
        <w:instrText xml:space="preserve"> REF _Ref324612536 \r \h </w:instrText>
      </w:r>
      <w:r w:rsidR="008C31EA" w:rsidRPr="00A36A92">
        <w:rPr>
          <w:lang w:val="en-GB"/>
        </w:rPr>
      </w:r>
      <w:r w:rsidR="008C31EA" w:rsidRPr="00A36A92">
        <w:rPr>
          <w:lang w:val="en-GB"/>
        </w:rPr>
        <w:fldChar w:fldCharType="separate"/>
      </w:r>
      <w:r w:rsidR="00941A59" w:rsidRPr="00A36A92">
        <w:rPr>
          <w:lang w:val="en-GB"/>
        </w:rPr>
        <w:t>4.7.2</w:t>
      </w:r>
      <w:r w:rsidR="008C31EA" w:rsidRPr="00A36A92">
        <w:rPr>
          <w:lang w:val="en-GB"/>
        </w:rPr>
        <w:fldChar w:fldCharType="end"/>
      </w:r>
      <w:r w:rsidR="008C31EA" w:rsidRPr="00A36A92">
        <w:rPr>
          <w:lang w:val="en-GB"/>
        </w:rPr>
        <w:t>.</w:t>
      </w:r>
    </w:p>
    <w:p w:rsidR="008C31EA" w:rsidRPr="00A36A92" w:rsidRDefault="008C31EA" w:rsidP="00042AF5">
      <w:pPr>
        <w:pStyle w:val="Heading3"/>
        <w:rPr>
          <w:lang w:val="en-GB"/>
        </w:rPr>
      </w:pPr>
      <w:bookmarkStart w:id="97" w:name="_Ref323044402"/>
      <w:bookmarkStart w:id="98" w:name="_Toc327534213"/>
      <w:bookmarkStart w:id="99" w:name="_Toc425427692"/>
      <w:r w:rsidRPr="00A36A92">
        <w:rPr>
          <w:lang w:val="en-GB"/>
        </w:rPr>
        <w:t xml:space="preserve">SOAP </w:t>
      </w:r>
      <w:bookmarkEnd w:id="97"/>
      <w:bookmarkEnd w:id="98"/>
      <w:r w:rsidR="00592D85" w:rsidRPr="00A36A92">
        <w:rPr>
          <w:lang w:val="en-GB"/>
        </w:rPr>
        <w:t>errors</w:t>
      </w:r>
      <w:bookmarkEnd w:id="99"/>
    </w:p>
    <w:p w:rsidR="00592D85" w:rsidRPr="00A36A92" w:rsidRDefault="00592D85" w:rsidP="00592D85">
      <w:pPr>
        <w:rPr>
          <w:lang w:val="en-GB"/>
        </w:rPr>
      </w:pPr>
    </w:p>
    <w:p w:rsidR="008C31EA" w:rsidRPr="00A36A92" w:rsidRDefault="00592D85" w:rsidP="00592D85">
      <w:pPr>
        <w:rPr>
          <w:lang w:val="en-GB"/>
        </w:rPr>
      </w:pPr>
      <w:r w:rsidRPr="00A36A92">
        <w:rPr>
          <w:rStyle w:val="notranslate"/>
          <w:rFonts w:cs="Arial"/>
          <w:color w:val="000000"/>
          <w:lang w:val="en-GB"/>
        </w:rPr>
        <w:lastRenderedPageBreak/>
        <w:t>SOAP errors are returned with the components as described hereinafter.</w:t>
      </w:r>
      <w:r w:rsidRPr="00A36A92">
        <w:rPr>
          <w:rStyle w:val="apple-converted-space"/>
          <w:rFonts w:cs="Arial"/>
          <w:color w:val="000000"/>
          <w:lang w:val="en-GB"/>
        </w:rPr>
        <w:t xml:space="preserve">  A structure has been chosen wherein </w:t>
      </w:r>
      <w:r w:rsidRPr="00A36A92">
        <w:rPr>
          <w:rStyle w:val="notranslate"/>
          <w:rFonts w:cs="Arial"/>
          <w:color w:val="000000"/>
          <w:lang w:val="en-GB"/>
        </w:rPr>
        <w:t xml:space="preserve">both standard error codes as described </w:t>
      </w:r>
      <w:r w:rsidR="008C31EA" w:rsidRPr="00A36A92">
        <w:rPr>
          <w:lang w:val="en-GB"/>
        </w:rPr>
        <w:t>i</w:t>
      </w:r>
      <w:r w:rsidRPr="00A36A92">
        <w:rPr>
          <w:lang w:val="en-GB"/>
        </w:rPr>
        <w:t>n</w:t>
      </w:r>
      <w:r w:rsidR="008C31EA" w:rsidRPr="00A36A92">
        <w:rPr>
          <w:lang w:val="en-GB"/>
        </w:rPr>
        <w:t xml:space="preserve"> [</w:t>
      </w:r>
      <w:r w:rsidR="008C31EA" w:rsidRPr="00A36A92">
        <w:rPr>
          <w:lang w:val="en-GB"/>
        </w:rPr>
        <w:fldChar w:fldCharType="begin"/>
      </w:r>
      <w:r w:rsidR="008C31EA" w:rsidRPr="00A36A92">
        <w:rPr>
          <w:lang w:val="en-GB"/>
        </w:rPr>
        <w:instrText xml:space="preserve"> REF ref_DGWS_1_0 \h </w:instrText>
      </w:r>
      <w:r w:rsidR="008C31EA" w:rsidRPr="00A36A92">
        <w:rPr>
          <w:lang w:val="en-GB"/>
        </w:rPr>
      </w:r>
      <w:r w:rsidR="008C31EA" w:rsidRPr="00A36A92">
        <w:rPr>
          <w:lang w:val="en-GB"/>
        </w:rPr>
        <w:fldChar w:fldCharType="separate"/>
      </w:r>
      <w:r w:rsidR="00941A59" w:rsidRPr="00A36A92">
        <w:rPr>
          <w:sz w:val="18"/>
          <w:lang w:val="en-GB"/>
        </w:rPr>
        <w:t>DGWS 1.0</w:t>
      </w:r>
      <w:r w:rsidR="008C31EA" w:rsidRPr="00A36A92">
        <w:rPr>
          <w:lang w:val="en-GB"/>
        </w:rPr>
        <w:fldChar w:fldCharType="end"/>
      </w:r>
      <w:r w:rsidR="008C31EA" w:rsidRPr="00A36A92">
        <w:rPr>
          <w:lang w:val="en-GB"/>
        </w:rPr>
        <w:t xml:space="preserve">] </w:t>
      </w:r>
      <w:r w:rsidRPr="00A36A92">
        <w:rPr>
          <w:lang w:val="en-GB"/>
        </w:rPr>
        <w:t>and</w:t>
      </w:r>
      <w:r w:rsidR="008C31EA" w:rsidRPr="00A36A92">
        <w:rPr>
          <w:lang w:val="en-GB"/>
        </w:rPr>
        <w:t xml:space="preserve"> web service-specif</w:t>
      </w:r>
      <w:r w:rsidRPr="00A36A92">
        <w:rPr>
          <w:lang w:val="en-GB"/>
        </w:rPr>
        <w:t>ic error codes can be returned</w:t>
      </w:r>
      <w:r w:rsidR="008C31EA" w:rsidRPr="00A36A92">
        <w:rPr>
          <w:lang w:val="en-GB"/>
        </w:rPr>
        <w:t>.</w:t>
      </w:r>
    </w:p>
    <w:p w:rsidR="008C31EA" w:rsidRPr="00A36A92" w:rsidRDefault="008C31EA" w:rsidP="008C31EA">
      <w:pPr>
        <w:pStyle w:val="BodyText"/>
        <w:keepNext/>
        <w:rPr>
          <w:lang w:val="en-GB"/>
        </w:rPr>
      </w:pPr>
      <w:r w:rsidRPr="00A36A92">
        <w:rPr>
          <w:noProof/>
          <w:lang w:val="en-GB" w:eastAsia="en-GB"/>
        </w:rPr>
        <mc:AlternateContent>
          <mc:Choice Requires="wps">
            <w:drawing>
              <wp:inline distT="0" distB="0" distL="0" distR="0" wp14:anchorId="75CE273A" wp14:editId="00C3D2B0">
                <wp:extent cx="4590000" cy="3322800"/>
                <wp:effectExtent l="0" t="0" r="20320" b="24130"/>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90000" cy="3322800"/>
                        </a:xfrm>
                        <a:prstGeom prst="rect">
                          <a:avLst/>
                        </a:prstGeom>
                        <a:solidFill>
                          <a:srgbClr val="FFFFFF"/>
                        </a:solidFill>
                        <a:ln w="9525">
                          <a:solidFill>
                            <a:srgbClr val="000000"/>
                          </a:solidFill>
                          <a:miter lim="800000"/>
                          <a:headEnd/>
                          <a:tailEnd/>
                        </a:ln>
                      </wps:spPr>
                      <wps:txbx>
                        <w:txbxContent>
                          <w:p w:rsidR="00684E53" w:rsidRPr="00AE794A" w:rsidRDefault="00684E53" w:rsidP="008C31EA">
                            <w:pPr>
                              <w:pStyle w:val="BodyText"/>
                              <w:jc w:val="left"/>
                              <w:rPr>
                                <w:lang w:val="en-US"/>
                              </w:rPr>
                            </w:pPr>
                            <w:r w:rsidRPr="00AE794A">
                              <w:rPr>
                                <w:lang w:val="en-US"/>
                              </w:rPr>
                              <w:t>&lt;soap:Body&gt;</w:t>
                            </w:r>
                          </w:p>
                          <w:p w:rsidR="00684E53" w:rsidRPr="0088377D" w:rsidRDefault="00684E53" w:rsidP="008C31EA">
                            <w:pPr>
                              <w:pStyle w:val="BodyText"/>
                              <w:jc w:val="left"/>
                              <w:rPr>
                                <w:lang w:val="en-US"/>
                              </w:rPr>
                            </w:pPr>
                            <w:r w:rsidRPr="0088377D">
                              <w:rPr>
                                <w:lang w:val="en-US"/>
                              </w:rPr>
                              <w:tab/>
                              <w:t>&lt;soap:Fault&gt;</w:t>
                            </w:r>
                          </w:p>
                          <w:p w:rsidR="00684E53" w:rsidRPr="0088377D" w:rsidRDefault="00684E53" w:rsidP="008C31EA">
                            <w:pPr>
                              <w:pStyle w:val="BodyText"/>
                              <w:jc w:val="left"/>
                              <w:rPr>
                                <w:lang w:val="en-US"/>
                              </w:rPr>
                            </w:pPr>
                            <w:r w:rsidRPr="0088377D">
                              <w:rPr>
                                <w:lang w:val="en-US"/>
                              </w:rPr>
                              <w:tab/>
                              <w:t xml:space="preserve">  &lt;soap:Code&gt;</w:t>
                            </w:r>
                          </w:p>
                          <w:p w:rsidR="00684E53" w:rsidRPr="0088377D" w:rsidRDefault="00684E53" w:rsidP="008C31EA">
                            <w:pPr>
                              <w:pStyle w:val="BodyText"/>
                              <w:jc w:val="left"/>
                              <w:rPr>
                                <w:lang w:val="en-US"/>
                              </w:rPr>
                            </w:pPr>
                            <w:r w:rsidRPr="0088377D">
                              <w:rPr>
                                <w:lang w:val="en-US"/>
                              </w:rPr>
                              <w:tab/>
                            </w:r>
                            <w:r w:rsidRPr="0088377D">
                              <w:rPr>
                                <w:lang w:val="en-US"/>
                              </w:rPr>
                              <w:tab/>
                              <w:t>&lt;soap:Value&gt;soap:Sender&lt;/soap:Value&gt;</w:t>
                            </w:r>
                          </w:p>
                          <w:p w:rsidR="00684E53" w:rsidRPr="0088377D" w:rsidRDefault="00684E53" w:rsidP="008C31EA">
                            <w:pPr>
                              <w:pStyle w:val="BodyText"/>
                              <w:jc w:val="left"/>
                              <w:rPr>
                                <w:lang w:val="en-US"/>
                              </w:rPr>
                            </w:pPr>
                            <w:r w:rsidRPr="0088377D">
                              <w:rPr>
                                <w:lang w:val="en-US"/>
                              </w:rPr>
                              <w:tab/>
                              <w:t xml:space="preserve">  &lt;/soap:Code&gt;</w:t>
                            </w:r>
                          </w:p>
                          <w:p w:rsidR="00684E53" w:rsidRPr="0088377D" w:rsidRDefault="00684E53" w:rsidP="008C31EA">
                            <w:pPr>
                              <w:pStyle w:val="BodyText"/>
                              <w:jc w:val="left"/>
                              <w:rPr>
                                <w:lang w:val="en-US"/>
                              </w:rPr>
                            </w:pPr>
                            <w:r w:rsidRPr="0088377D">
                              <w:rPr>
                                <w:lang w:val="en-US"/>
                              </w:rPr>
                              <w:tab/>
                              <w:t xml:space="preserve">  &lt;soap:Reason&gt;</w:t>
                            </w:r>
                          </w:p>
                          <w:p w:rsidR="00684E53" w:rsidRPr="0088377D" w:rsidRDefault="00684E53" w:rsidP="008C31EA">
                            <w:pPr>
                              <w:pStyle w:val="BodyText"/>
                              <w:jc w:val="left"/>
                              <w:rPr>
                                <w:lang w:val="en-US"/>
                              </w:rPr>
                            </w:pPr>
                            <w:r w:rsidRPr="0088377D">
                              <w:rPr>
                                <w:lang w:val="en-US"/>
                              </w:rPr>
                              <w:tab/>
                            </w:r>
                            <w:r w:rsidRPr="0088377D">
                              <w:rPr>
                                <w:lang w:val="en-US"/>
                              </w:rPr>
                              <w:tab/>
                              <w:t>&lt;soap:Text xml:lang="en"&gt;</w:t>
                            </w:r>
                            <w:r w:rsidRPr="00324890">
                              <w:rPr>
                                <w:lang w:val="en-US"/>
                              </w:rPr>
                              <w:t>SAML Assertion has expired</w:t>
                            </w:r>
                            <w:r w:rsidRPr="0088377D">
                              <w:rPr>
                                <w:lang w:val="en-US"/>
                              </w:rPr>
                              <w:t>&lt;/soap:Text&gt;</w:t>
                            </w:r>
                          </w:p>
                          <w:p w:rsidR="00684E53" w:rsidRPr="0088377D" w:rsidRDefault="00684E53" w:rsidP="008C31EA">
                            <w:pPr>
                              <w:pStyle w:val="BodyText"/>
                              <w:jc w:val="left"/>
                              <w:rPr>
                                <w:lang w:val="en-US"/>
                              </w:rPr>
                            </w:pPr>
                            <w:r w:rsidRPr="0088377D">
                              <w:rPr>
                                <w:lang w:val="en-US"/>
                              </w:rPr>
                              <w:tab/>
                              <w:t xml:space="preserve">  &lt;/soap:Reason&gt;</w:t>
                            </w:r>
                          </w:p>
                          <w:p w:rsidR="00684E53" w:rsidRPr="0088377D" w:rsidRDefault="00684E53" w:rsidP="008C31EA">
                            <w:pPr>
                              <w:pStyle w:val="BodyText"/>
                              <w:jc w:val="left"/>
                              <w:rPr>
                                <w:lang w:val="en-US"/>
                              </w:rPr>
                            </w:pPr>
                            <w:r w:rsidRPr="0088377D">
                              <w:rPr>
                                <w:lang w:val="en-US"/>
                              </w:rPr>
                              <w:tab/>
                              <w:t xml:space="preserve">  &lt;soap:Detail&gt;</w:t>
                            </w:r>
                          </w:p>
                          <w:p w:rsidR="00684E53" w:rsidRPr="0088377D" w:rsidRDefault="00684E53" w:rsidP="008C31EA">
                            <w:pPr>
                              <w:pStyle w:val="BodyText"/>
                              <w:jc w:val="left"/>
                              <w:rPr>
                                <w:lang w:val="en-US"/>
                              </w:rPr>
                            </w:pPr>
                            <w:r w:rsidRPr="0088377D">
                              <w:rPr>
                                <w:lang w:val="en-US"/>
                              </w:rPr>
                              <w:tab/>
                            </w:r>
                            <w:r w:rsidRPr="0088377D">
                              <w:rPr>
                                <w:lang w:val="en-US"/>
                              </w:rPr>
                              <w:tab/>
                              <w:t>&lt;FaultCode xmlns="http://www.medcom.dk/dgws/2006/04/dgws-1.0.xsd"&gt;</w:t>
                            </w:r>
                            <w:r w:rsidRPr="00324890">
                              <w:rPr>
                                <w:lang w:val="en-US"/>
                              </w:rPr>
                              <w:t>expired_idcard</w:t>
                            </w:r>
                            <w:r w:rsidRPr="0088377D">
                              <w:rPr>
                                <w:lang w:val="en-US"/>
                              </w:rPr>
                              <w:t>&lt;/FaultCode&gt;</w:t>
                            </w:r>
                          </w:p>
                          <w:p w:rsidR="00684E53" w:rsidRPr="0088377D" w:rsidRDefault="00684E53" w:rsidP="008C31EA">
                            <w:pPr>
                              <w:pStyle w:val="BodyText"/>
                              <w:jc w:val="left"/>
                              <w:rPr>
                                <w:lang w:val="en-US"/>
                              </w:rPr>
                            </w:pPr>
                            <w:r w:rsidRPr="0088377D">
                              <w:rPr>
                                <w:lang w:val="en-US"/>
                              </w:rPr>
                              <w:tab/>
                              <w:t xml:space="preserve">  &lt;/soap:Detail&gt;</w:t>
                            </w:r>
                          </w:p>
                          <w:p w:rsidR="00684E53" w:rsidRDefault="00684E53" w:rsidP="008C31EA">
                            <w:pPr>
                              <w:pStyle w:val="BodyText"/>
                              <w:jc w:val="left"/>
                              <w:rPr>
                                <w:lang w:val="en-US"/>
                              </w:rPr>
                            </w:pPr>
                            <w:r w:rsidRPr="0088377D">
                              <w:rPr>
                                <w:lang w:val="en-US"/>
                              </w:rPr>
                              <w:tab/>
                              <w:t>&lt;/soap:Fault&gt;</w:t>
                            </w:r>
                            <w:r w:rsidRPr="00AE794A">
                              <w:rPr>
                                <w:lang w:val="en-US"/>
                              </w:rPr>
                              <w:t xml:space="preserve"> </w:t>
                            </w:r>
                          </w:p>
                          <w:p w:rsidR="00684E53" w:rsidRPr="00AE794A" w:rsidRDefault="00684E53" w:rsidP="008C31EA">
                            <w:pPr>
                              <w:rPr>
                                <w:lang w:val="en-US"/>
                              </w:rPr>
                            </w:pPr>
                            <w:r w:rsidRPr="00E64289">
                              <w:rPr>
                                <w:lang w:val="en-US"/>
                              </w:rPr>
                              <w:t>&lt;/soap:Body&gt;</w:t>
                            </w:r>
                          </w:p>
                        </w:txbxContent>
                      </wps:txbx>
                      <wps:bodyPr rot="0" vert="horz" wrap="square" lIns="91440" tIns="45720" rIns="91440" bIns="45720" anchor="t" anchorCtr="0">
                        <a:spAutoFit/>
                      </wps:bodyPr>
                    </wps:wsp>
                  </a:graphicData>
                </a:graphic>
              </wp:inline>
            </w:drawing>
          </mc:Choice>
          <mc:Fallback>
            <w:pict>
              <v:shapetype w14:anchorId="75CE273A" id="_x0000_t202" coordsize="21600,21600" o:spt="202" path="m,l,21600r21600,l21600,xe">
                <v:stroke joinstyle="miter"/>
                <v:path gradientshapeok="t" o:connecttype="rect"/>
              </v:shapetype>
              <v:shape id="Text Box 2" o:spid="_x0000_s1056" type="#_x0000_t202" style="width:361.4pt;height:261.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">
                <v:textbox style="mso-fit-shape-to-text:t">
                  <w:txbxContent>
                    <w:p w:rsidR="00684E53" w:rsidRPr="00AE794A" w:rsidRDefault="00684E53" w:rsidP="008C31EA">
                      <w:pPr>
                        <w:pStyle w:val="BodyText"/>
                        <w:jc w:val="left"/>
                        <w:rPr>
                          <w:lang w:val="en-US"/>
                        </w:rPr>
                      </w:pPr>
                      <w:r w:rsidRPr="00AE794A">
                        <w:rPr>
                          <w:lang w:val="en-US"/>
                        </w:rPr>
                        <w:t>&lt;</w:t>
                      </w:r>
                      <w:proofErr w:type="spellStart"/>
                      <w:proofErr w:type="gramStart"/>
                      <w:r w:rsidRPr="00AE794A">
                        <w:rPr>
                          <w:lang w:val="en-US"/>
                        </w:rPr>
                        <w:t>soap:</w:t>
                      </w:r>
                      <w:proofErr w:type="gramEnd"/>
                      <w:r w:rsidRPr="00AE794A">
                        <w:rPr>
                          <w:lang w:val="en-US"/>
                        </w:rPr>
                        <w:t>Body</w:t>
                      </w:r>
                      <w:proofErr w:type="spellEnd"/>
                      <w:r w:rsidRPr="00AE794A">
                        <w:rPr>
                          <w:lang w:val="en-US"/>
                        </w:rPr>
                        <w:t>&gt;</w:t>
                      </w:r>
                    </w:p>
                    <w:p w:rsidR="00684E53" w:rsidRPr="0088377D" w:rsidRDefault="00684E53" w:rsidP="008C31EA">
                      <w:pPr>
                        <w:pStyle w:val="BodyText"/>
                        <w:jc w:val="left"/>
                        <w:rPr>
                          <w:lang w:val="en-US"/>
                        </w:rPr>
                      </w:pPr>
                      <w:r w:rsidRPr="0088377D">
                        <w:rPr>
                          <w:lang w:val="en-US"/>
                        </w:rPr>
                        <w:tab/>
                        <w:t>&lt;</w:t>
                      </w:r>
                      <w:proofErr w:type="spellStart"/>
                      <w:proofErr w:type="gramStart"/>
                      <w:r w:rsidRPr="0088377D">
                        <w:rPr>
                          <w:lang w:val="en-US"/>
                        </w:rPr>
                        <w:t>soap:</w:t>
                      </w:r>
                      <w:proofErr w:type="gramEnd"/>
                      <w:r w:rsidRPr="0088377D">
                        <w:rPr>
                          <w:lang w:val="en-US"/>
                        </w:rPr>
                        <w:t>Fault</w:t>
                      </w:r>
                      <w:proofErr w:type="spellEnd"/>
                      <w:r w:rsidRPr="0088377D">
                        <w:rPr>
                          <w:lang w:val="en-US"/>
                        </w:rPr>
                        <w:t>&gt;</w:t>
                      </w:r>
                    </w:p>
                    <w:p w:rsidR="00684E53" w:rsidRPr="0088377D" w:rsidRDefault="00684E53" w:rsidP="008C31EA">
                      <w:pPr>
                        <w:pStyle w:val="BodyText"/>
                        <w:jc w:val="left"/>
                        <w:rPr>
                          <w:lang w:val="en-US"/>
                        </w:rPr>
                      </w:pPr>
                      <w:r w:rsidRPr="0088377D">
                        <w:rPr>
                          <w:lang w:val="en-US"/>
                        </w:rPr>
                        <w:tab/>
                        <w:t xml:space="preserve">  &lt;</w:t>
                      </w:r>
                      <w:proofErr w:type="spellStart"/>
                      <w:proofErr w:type="gramStart"/>
                      <w:r w:rsidRPr="0088377D">
                        <w:rPr>
                          <w:lang w:val="en-US"/>
                        </w:rPr>
                        <w:t>soap:</w:t>
                      </w:r>
                      <w:proofErr w:type="gramEnd"/>
                      <w:r w:rsidRPr="0088377D">
                        <w:rPr>
                          <w:lang w:val="en-US"/>
                        </w:rPr>
                        <w:t>Code</w:t>
                      </w:r>
                      <w:proofErr w:type="spellEnd"/>
                      <w:r w:rsidRPr="0088377D">
                        <w:rPr>
                          <w:lang w:val="en-US"/>
                        </w:rPr>
                        <w:t>&gt;</w:t>
                      </w:r>
                    </w:p>
                    <w:p w:rsidR="00684E53" w:rsidRPr="0088377D" w:rsidRDefault="00684E53" w:rsidP="008C31EA">
                      <w:pPr>
                        <w:pStyle w:val="BodyText"/>
                        <w:jc w:val="left"/>
                        <w:rPr>
                          <w:lang w:val="en-US"/>
                        </w:rPr>
                      </w:pPr>
                      <w:r w:rsidRPr="0088377D">
                        <w:rPr>
                          <w:lang w:val="en-US"/>
                        </w:rPr>
                        <w:tab/>
                      </w:r>
                      <w:r w:rsidRPr="0088377D">
                        <w:rPr>
                          <w:lang w:val="en-US"/>
                        </w:rPr>
                        <w:tab/>
                        <w:t>&lt;</w:t>
                      </w:r>
                      <w:proofErr w:type="spellStart"/>
                      <w:r w:rsidRPr="0088377D">
                        <w:rPr>
                          <w:lang w:val="en-US"/>
                        </w:rPr>
                        <w:t>soap</w:t>
                      </w:r>
                      <w:proofErr w:type="gramStart"/>
                      <w:r w:rsidRPr="0088377D">
                        <w:rPr>
                          <w:lang w:val="en-US"/>
                        </w:rPr>
                        <w:t>:Value</w:t>
                      </w:r>
                      <w:proofErr w:type="spellEnd"/>
                      <w:proofErr w:type="gramEnd"/>
                      <w:r w:rsidRPr="0088377D">
                        <w:rPr>
                          <w:lang w:val="en-US"/>
                        </w:rPr>
                        <w:t>&gt;</w:t>
                      </w:r>
                      <w:proofErr w:type="spellStart"/>
                      <w:r w:rsidRPr="0088377D">
                        <w:rPr>
                          <w:lang w:val="en-US"/>
                        </w:rPr>
                        <w:t>soap:Sender</w:t>
                      </w:r>
                      <w:proofErr w:type="spellEnd"/>
                      <w:r w:rsidRPr="0088377D">
                        <w:rPr>
                          <w:lang w:val="en-US"/>
                        </w:rPr>
                        <w:t>&lt;/</w:t>
                      </w:r>
                      <w:proofErr w:type="spellStart"/>
                      <w:r w:rsidRPr="0088377D">
                        <w:rPr>
                          <w:lang w:val="en-US"/>
                        </w:rPr>
                        <w:t>soap:Value</w:t>
                      </w:r>
                      <w:proofErr w:type="spellEnd"/>
                      <w:r w:rsidRPr="0088377D">
                        <w:rPr>
                          <w:lang w:val="en-US"/>
                        </w:rPr>
                        <w:t>&gt;</w:t>
                      </w:r>
                    </w:p>
                    <w:p w:rsidR="00684E53" w:rsidRPr="0088377D" w:rsidRDefault="00684E53" w:rsidP="008C31EA">
                      <w:pPr>
                        <w:pStyle w:val="BodyText"/>
                        <w:jc w:val="left"/>
                        <w:rPr>
                          <w:lang w:val="en-US"/>
                        </w:rPr>
                      </w:pPr>
                      <w:r w:rsidRPr="0088377D">
                        <w:rPr>
                          <w:lang w:val="en-US"/>
                        </w:rPr>
                        <w:tab/>
                        <w:t xml:space="preserve">  &lt;/</w:t>
                      </w:r>
                      <w:proofErr w:type="spellStart"/>
                      <w:r w:rsidRPr="0088377D">
                        <w:rPr>
                          <w:lang w:val="en-US"/>
                        </w:rPr>
                        <w:t>soap</w:t>
                      </w:r>
                      <w:proofErr w:type="gramStart"/>
                      <w:r w:rsidRPr="0088377D">
                        <w:rPr>
                          <w:lang w:val="en-US"/>
                        </w:rPr>
                        <w:t>:Code</w:t>
                      </w:r>
                      <w:proofErr w:type="spellEnd"/>
                      <w:proofErr w:type="gramEnd"/>
                      <w:r w:rsidRPr="0088377D">
                        <w:rPr>
                          <w:lang w:val="en-US"/>
                        </w:rPr>
                        <w:t>&gt;</w:t>
                      </w:r>
                    </w:p>
                    <w:p w:rsidR="00684E53" w:rsidRPr="0088377D" w:rsidRDefault="00684E53" w:rsidP="008C31EA">
                      <w:pPr>
                        <w:pStyle w:val="BodyText"/>
                        <w:jc w:val="left"/>
                        <w:rPr>
                          <w:lang w:val="en-US"/>
                        </w:rPr>
                      </w:pPr>
                      <w:r w:rsidRPr="0088377D">
                        <w:rPr>
                          <w:lang w:val="en-US"/>
                        </w:rPr>
                        <w:tab/>
                        <w:t xml:space="preserve">  &lt;</w:t>
                      </w:r>
                      <w:proofErr w:type="spellStart"/>
                      <w:proofErr w:type="gramStart"/>
                      <w:r w:rsidRPr="0088377D">
                        <w:rPr>
                          <w:lang w:val="en-US"/>
                        </w:rPr>
                        <w:t>soap:</w:t>
                      </w:r>
                      <w:proofErr w:type="gramEnd"/>
                      <w:r w:rsidRPr="0088377D">
                        <w:rPr>
                          <w:lang w:val="en-US"/>
                        </w:rPr>
                        <w:t>Reason</w:t>
                      </w:r>
                      <w:proofErr w:type="spellEnd"/>
                      <w:r w:rsidRPr="0088377D">
                        <w:rPr>
                          <w:lang w:val="en-US"/>
                        </w:rPr>
                        <w:t>&gt;</w:t>
                      </w:r>
                    </w:p>
                    <w:p w:rsidR="00684E53" w:rsidRPr="0088377D" w:rsidRDefault="00684E53" w:rsidP="008C31EA">
                      <w:pPr>
                        <w:pStyle w:val="BodyText"/>
                        <w:jc w:val="left"/>
                        <w:rPr>
                          <w:lang w:val="en-US"/>
                        </w:rPr>
                      </w:pPr>
                      <w:r w:rsidRPr="0088377D">
                        <w:rPr>
                          <w:lang w:val="en-US"/>
                        </w:rPr>
                        <w:tab/>
                      </w:r>
                      <w:r w:rsidRPr="0088377D">
                        <w:rPr>
                          <w:lang w:val="en-US"/>
                        </w:rPr>
                        <w:tab/>
                        <w:t>&lt;</w:t>
                      </w:r>
                      <w:proofErr w:type="spellStart"/>
                      <w:r w:rsidRPr="0088377D">
                        <w:rPr>
                          <w:lang w:val="en-US"/>
                        </w:rPr>
                        <w:t>soap</w:t>
                      </w:r>
                      <w:proofErr w:type="gramStart"/>
                      <w:r w:rsidRPr="0088377D">
                        <w:rPr>
                          <w:lang w:val="en-US"/>
                        </w:rPr>
                        <w:t>:Text</w:t>
                      </w:r>
                      <w:proofErr w:type="spellEnd"/>
                      <w:proofErr w:type="gramEnd"/>
                      <w:r w:rsidRPr="0088377D">
                        <w:rPr>
                          <w:lang w:val="en-US"/>
                        </w:rPr>
                        <w:t xml:space="preserve"> </w:t>
                      </w:r>
                      <w:proofErr w:type="spellStart"/>
                      <w:r w:rsidRPr="0088377D">
                        <w:rPr>
                          <w:lang w:val="en-US"/>
                        </w:rPr>
                        <w:t>xml:lang</w:t>
                      </w:r>
                      <w:proofErr w:type="spellEnd"/>
                      <w:r w:rsidRPr="0088377D">
                        <w:rPr>
                          <w:lang w:val="en-US"/>
                        </w:rPr>
                        <w:t>="</w:t>
                      </w:r>
                      <w:proofErr w:type="spellStart"/>
                      <w:r w:rsidRPr="0088377D">
                        <w:rPr>
                          <w:lang w:val="en-US"/>
                        </w:rPr>
                        <w:t>en</w:t>
                      </w:r>
                      <w:proofErr w:type="spellEnd"/>
                      <w:r w:rsidRPr="0088377D">
                        <w:rPr>
                          <w:lang w:val="en-US"/>
                        </w:rPr>
                        <w:t>"&gt;</w:t>
                      </w:r>
                      <w:r w:rsidRPr="00324890">
                        <w:rPr>
                          <w:lang w:val="en-US"/>
                        </w:rPr>
                        <w:t>SAML Assertion has expired</w:t>
                      </w:r>
                      <w:r w:rsidRPr="0088377D">
                        <w:rPr>
                          <w:lang w:val="en-US"/>
                        </w:rPr>
                        <w:t>&lt;/</w:t>
                      </w:r>
                      <w:proofErr w:type="spellStart"/>
                      <w:r w:rsidRPr="0088377D">
                        <w:rPr>
                          <w:lang w:val="en-US"/>
                        </w:rPr>
                        <w:t>soap:Text</w:t>
                      </w:r>
                      <w:proofErr w:type="spellEnd"/>
                      <w:r w:rsidRPr="0088377D">
                        <w:rPr>
                          <w:lang w:val="en-US"/>
                        </w:rPr>
                        <w:t>&gt;</w:t>
                      </w:r>
                    </w:p>
                    <w:p w:rsidR="00684E53" w:rsidRPr="0088377D" w:rsidRDefault="00684E53" w:rsidP="008C31EA">
                      <w:pPr>
                        <w:pStyle w:val="BodyText"/>
                        <w:jc w:val="left"/>
                        <w:rPr>
                          <w:lang w:val="en-US"/>
                        </w:rPr>
                      </w:pPr>
                      <w:r w:rsidRPr="0088377D">
                        <w:rPr>
                          <w:lang w:val="en-US"/>
                        </w:rPr>
                        <w:tab/>
                        <w:t xml:space="preserve">  &lt;/</w:t>
                      </w:r>
                      <w:proofErr w:type="spellStart"/>
                      <w:r w:rsidRPr="0088377D">
                        <w:rPr>
                          <w:lang w:val="en-US"/>
                        </w:rPr>
                        <w:t>soap</w:t>
                      </w:r>
                      <w:proofErr w:type="gramStart"/>
                      <w:r w:rsidRPr="0088377D">
                        <w:rPr>
                          <w:lang w:val="en-US"/>
                        </w:rPr>
                        <w:t>:Reason</w:t>
                      </w:r>
                      <w:proofErr w:type="spellEnd"/>
                      <w:proofErr w:type="gramEnd"/>
                      <w:r w:rsidRPr="0088377D">
                        <w:rPr>
                          <w:lang w:val="en-US"/>
                        </w:rPr>
                        <w:t>&gt;</w:t>
                      </w:r>
                    </w:p>
                    <w:p w:rsidR="00684E53" w:rsidRPr="0088377D" w:rsidRDefault="00684E53" w:rsidP="008C31EA">
                      <w:pPr>
                        <w:pStyle w:val="BodyText"/>
                        <w:jc w:val="left"/>
                        <w:rPr>
                          <w:lang w:val="en-US"/>
                        </w:rPr>
                      </w:pPr>
                      <w:r w:rsidRPr="0088377D">
                        <w:rPr>
                          <w:lang w:val="en-US"/>
                        </w:rPr>
                        <w:tab/>
                        <w:t xml:space="preserve">  &lt;</w:t>
                      </w:r>
                      <w:proofErr w:type="spellStart"/>
                      <w:proofErr w:type="gramStart"/>
                      <w:r w:rsidRPr="0088377D">
                        <w:rPr>
                          <w:lang w:val="en-US"/>
                        </w:rPr>
                        <w:t>soap:</w:t>
                      </w:r>
                      <w:proofErr w:type="gramEnd"/>
                      <w:r w:rsidRPr="0088377D">
                        <w:rPr>
                          <w:lang w:val="en-US"/>
                        </w:rPr>
                        <w:t>Detail</w:t>
                      </w:r>
                      <w:proofErr w:type="spellEnd"/>
                      <w:r w:rsidRPr="0088377D">
                        <w:rPr>
                          <w:lang w:val="en-US"/>
                        </w:rPr>
                        <w:t>&gt;</w:t>
                      </w:r>
                    </w:p>
                    <w:p w:rsidR="00684E53" w:rsidRPr="0088377D" w:rsidRDefault="00684E53" w:rsidP="008C31EA">
                      <w:pPr>
                        <w:pStyle w:val="BodyText"/>
                        <w:jc w:val="left"/>
                        <w:rPr>
                          <w:lang w:val="en-US"/>
                        </w:rPr>
                      </w:pPr>
                      <w:r w:rsidRPr="0088377D">
                        <w:rPr>
                          <w:lang w:val="en-US"/>
                        </w:rPr>
                        <w:tab/>
                      </w:r>
                      <w:r w:rsidRPr="0088377D">
                        <w:rPr>
                          <w:lang w:val="en-US"/>
                        </w:rPr>
                        <w:tab/>
                        <w:t>&lt;</w:t>
                      </w:r>
                      <w:proofErr w:type="spellStart"/>
                      <w:r w:rsidRPr="0088377D">
                        <w:rPr>
                          <w:lang w:val="en-US"/>
                        </w:rPr>
                        <w:t>FaultCode</w:t>
                      </w:r>
                      <w:proofErr w:type="spellEnd"/>
                      <w:r w:rsidRPr="0088377D">
                        <w:rPr>
                          <w:lang w:val="en-US"/>
                        </w:rPr>
                        <w:t xml:space="preserve"> xmlns="http://www.medcom.dk/dgws/2006/04/dgws-1.0.xsd"&gt;</w:t>
                      </w:r>
                      <w:r w:rsidRPr="00324890">
                        <w:rPr>
                          <w:lang w:val="en-US"/>
                        </w:rPr>
                        <w:t>expired_idcard</w:t>
                      </w:r>
                      <w:r w:rsidRPr="0088377D">
                        <w:rPr>
                          <w:lang w:val="en-US"/>
                        </w:rPr>
                        <w:t>&lt;/FaultCode&gt;</w:t>
                      </w:r>
                    </w:p>
                    <w:p w:rsidR="00684E53" w:rsidRPr="0088377D" w:rsidRDefault="00684E53" w:rsidP="008C31EA">
                      <w:pPr>
                        <w:pStyle w:val="BodyText"/>
                        <w:jc w:val="left"/>
                        <w:rPr>
                          <w:lang w:val="en-US"/>
                        </w:rPr>
                      </w:pPr>
                      <w:r w:rsidRPr="0088377D">
                        <w:rPr>
                          <w:lang w:val="en-US"/>
                        </w:rPr>
                        <w:tab/>
                        <w:t xml:space="preserve">  &lt;/</w:t>
                      </w:r>
                      <w:proofErr w:type="spellStart"/>
                      <w:r w:rsidRPr="0088377D">
                        <w:rPr>
                          <w:lang w:val="en-US"/>
                        </w:rPr>
                        <w:t>soap</w:t>
                      </w:r>
                      <w:proofErr w:type="gramStart"/>
                      <w:r w:rsidRPr="0088377D">
                        <w:rPr>
                          <w:lang w:val="en-US"/>
                        </w:rPr>
                        <w:t>:Detail</w:t>
                      </w:r>
                      <w:proofErr w:type="spellEnd"/>
                      <w:proofErr w:type="gramEnd"/>
                      <w:r w:rsidRPr="0088377D">
                        <w:rPr>
                          <w:lang w:val="en-US"/>
                        </w:rPr>
                        <w:t>&gt;</w:t>
                      </w:r>
                    </w:p>
                    <w:p w:rsidR="00684E53" w:rsidRDefault="00684E53" w:rsidP="008C31EA">
                      <w:pPr>
                        <w:pStyle w:val="BodyText"/>
                        <w:jc w:val="left"/>
                        <w:rPr>
                          <w:lang w:val="en-US"/>
                        </w:rPr>
                      </w:pPr>
                      <w:r w:rsidRPr="0088377D">
                        <w:rPr>
                          <w:lang w:val="en-US"/>
                        </w:rPr>
                        <w:tab/>
                        <w:t>&lt;/</w:t>
                      </w:r>
                      <w:proofErr w:type="spellStart"/>
                      <w:r w:rsidRPr="0088377D">
                        <w:rPr>
                          <w:lang w:val="en-US"/>
                        </w:rPr>
                        <w:t>soap</w:t>
                      </w:r>
                      <w:proofErr w:type="gramStart"/>
                      <w:r w:rsidRPr="0088377D">
                        <w:rPr>
                          <w:lang w:val="en-US"/>
                        </w:rPr>
                        <w:t>:Fault</w:t>
                      </w:r>
                      <w:proofErr w:type="spellEnd"/>
                      <w:proofErr w:type="gramEnd"/>
                      <w:r w:rsidRPr="0088377D">
                        <w:rPr>
                          <w:lang w:val="en-US"/>
                        </w:rPr>
                        <w:t>&gt;</w:t>
                      </w:r>
                      <w:r w:rsidRPr="00AE794A">
                        <w:rPr>
                          <w:lang w:val="en-US"/>
                        </w:rPr>
                        <w:t xml:space="preserve"> </w:t>
                      </w:r>
                    </w:p>
                    <w:p w:rsidR="00684E53" w:rsidRPr="00AE794A" w:rsidRDefault="00684E53" w:rsidP="008C31EA">
                      <w:pPr>
                        <w:rPr>
                          <w:lang w:val="en-US"/>
                        </w:rPr>
                      </w:pPr>
                      <w:r w:rsidRPr="00E64289">
                        <w:rPr>
                          <w:lang w:val="en-US"/>
                        </w:rPr>
                        <w:t>&lt;/</w:t>
                      </w:r>
                      <w:proofErr w:type="spellStart"/>
                      <w:r w:rsidRPr="00E64289">
                        <w:rPr>
                          <w:lang w:val="en-US"/>
                        </w:rPr>
                        <w:t>soap</w:t>
                      </w:r>
                      <w:proofErr w:type="gramStart"/>
                      <w:r w:rsidRPr="00E64289">
                        <w:rPr>
                          <w:lang w:val="en-US"/>
                        </w:rPr>
                        <w:t>:Body</w:t>
                      </w:r>
                      <w:proofErr w:type="spellEnd"/>
                      <w:proofErr w:type="gramEnd"/>
                      <w:r w:rsidRPr="00E64289">
                        <w:rPr>
                          <w:lang w:val="en-US"/>
                        </w:rPr>
                        <w:t>&gt;</w:t>
                      </w:r>
                    </w:p>
                  </w:txbxContent>
                </v:textbox>
                <w10:anchorlock/>
              </v:shape>
            </w:pict>
          </mc:Fallback>
        </mc:AlternateContent>
      </w:r>
    </w:p>
    <w:p w:rsidR="008C31EA" w:rsidRPr="00A36A92" w:rsidRDefault="00592D85" w:rsidP="008C31EA">
      <w:pPr>
        <w:pStyle w:val="Caption"/>
        <w:rPr>
          <w:lang w:val="en-GB"/>
        </w:rPr>
      </w:pPr>
      <w:r w:rsidRPr="00A36A92">
        <w:rPr>
          <w:lang w:val="en-GB"/>
        </w:rPr>
        <w:t>C</w:t>
      </w:r>
      <w:r w:rsidR="008C31EA" w:rsidRPr="00A36A92">
        <w:rPr>
          <w:lang w:val="en-GB"/>
        </w:rPr>
        <w:t>ode</w:t>
      </w:r>
      <w:r w:rsidRPr="00A36A92">
        <w:rPr>
          <w:lang w:val="en-GB"/>
        </w:rPr>
        <w:t xml:space="preserve"> listing</w:t>
      </w:r>
      <w:r w:rsidR="008C31EA" w:rsidRPr="00A36A92">
        <w:rPr>
          <w:lang w:val="en-GB"/>
        </w:rPr>
        <w:t xml:space="preserve"> </w:t>
      </w:r>
      <w:r w:rsidR="00C64257" w:rsidRPr="00A36A92">
        <w:rPr>
          <w:lang w:val="en-GB"/>
        </w:rPr>
        <w:fldChar w:fldCharType="begin"/>
      </w:r>
      <w:r w:rsidR="00C64257" w:rsidRPr="00A36A92">
        <w:rPr>
          <w:lang w:val="en-GB"/>
        </w:rPr>
        <w:instrText xml:space="preserve"> SEQ Kodelistning \* ARABIC </w:instrText>
      </w:r>
      <w:r w:rsidR="00C64257" w:rsidRPr="00A36A92">
        <w:rPr>
          <w:lang w:val="en-GB"/>
        </w:rPr>
        <w:fldChar w:fldCharType="separate"/>
      </w:r>
      <w:r w:rsidR="00941A59" w:rsidRPr="00A36A92">
        <w:rPr>
          <w:noProof/>
          <w:lang w:val="en-GB"/>
        </w:rPr>
        <w:t>1</w:t>
      </w:r>
      <w:r w:rsidR="00C64257" w:rsidRPr="00A36A92">
        <w:rPr>
          <w:noProof/>
          <w:lang w:val="en-GB"/>
        </w:rPr>
        <w:fldChar w:fldCharType="end"/>
      </w:r>
      <w:r w:rsidR="008C31EA" w:rsidRPr="00A36A92">
        <w:rPr>
          <w:lang w:val="en-GB"/>
        </w:rPr>
        <w:t xml:space="preserve"> </w:t>
      </w:r>
      <w:r w:rsidRPr="00A36A92">
        <w:rPr>
          <w:rStyle w:val="notranslate"/>
          <w:rFonts w:cs="Arial"/>
          <w:bCs w:val="0"/>
          <w:color w:val="000000"/>
          <w:lang w:val="en-GB"/>
        </w:rPr>
        <w:t>Structure of SOAP faults returned from the web service operation.</w:t>
      </w:r>
      <w:r w:rsidRPr="00A36A92">
        <w:rPr>
          <w:rStyle w:val="apple-converted-space"/>
          <w:rFonts w:cs="Arial"/>
          <w:bCs w:val="0"/>
          <w:color w:val="000000"/>
          <w:lang w:val="en-GB"/>
        </w:rPr>
        <w:t> </w:t>
      </w:r>
      <w:r w:rsidRPr="00A36A92">
        <w:rPr>
          <w:rStyle w:val="notranslate"/>
          <w:rFonts w:cs="Arial"/>
          <w:bCs w:val="0"/>
          <w:color w:val="000000"/>
          <w:lang w:val="en-GB"/>
        </w:rPr>
        <w:t>The example shows FaultCode used when the ID card has expired.</w:t>
      </w:r>
    </w:p>
    <w:p w:rsidR="008C31EA" w:rsidRPr="00A36A92" w:rsidRDefault="008C31EA" w:rsidP="008C31EA">
      <w:pPr>
        <w:pStyle w:val="BodyText"/>
        <w:rPr>
          <w:lang w:val="en-GB"/>
        </w:rPr>
      </w:pPr>
    </w:p>
    <w:p w:rsidR="008C31EA" w:rsidRPr="00A36A92" w:rsidRDefault="008C31EA" w:rsidP="00042AF5">
      <w:pPr>
        <w:pStyle w:val="Heading4"/>
        <w:rPr>
          <w:lang w:val="en-GB"/>
        </w:rPr>
      </w:pPr>
      <w:bookmarkStart w:id="100" w:name="_Ref323044407"/>
      <w:r w:rsidRPr="00A36A92">
        <w:rPr>
          <w:lang w:val="en-GB"/>
        </w:rPr>
        <w:t>SOAP Fault Status Codes</w:t>
      </w:r>
      <w:bookmarkEnd w:id="100"/>
    </w:p>
    <w:p w:rsidR="008C31EA" w:rsidRPr="00A36A92" w:rsidRDefault="00592D85" w:rsidP="008C31EA">
      <w:pPr>
        <w:pStyle w:val="BodyText"/>
        <w:rPr>
          <w:lang w:val="en-GB"/>
        </w:rPr>
      </w:pPr>
      <w:r w:rsidRPr="00A36A92">
        <w:rPr>
          <w:lang w:val="en-GB"/>
        </w:rPr>
        <w:t xml:space="preserve">For all </w:t>
      </w:r>
      <w:r w:rsidR="008C31EA" w:rsidRPr="00A36A92">
        <w:rPr>
          <w:lang w:val="en-GB"/>
        </w:rPr>
        <w:t>web service operation</w:t>
      </w:r>
      <w:r w:rsidRPr="00A36A92">
        <w:rPr>
          <w:lang w:val="en-GB"/>
        </w:rPr>
        <w:t>s</w:t>
      </w:r>
      <w:r w:rsidR="008C31EA" w:rsidRPr="00A36A92">
        <w:rPr>
          <w:lang w:val="en-GB"/>
        </w:rPr>
        <w:t xml:space="preserve"> </w:t>
      </w:r>
      <w:r w:rsidRPr="00A36A92">
        <w:rPr>
          <w:lang w:val="en-GB"/>
        </w:rPr>
        <w:t>described in section</w:t>
      </w:r>
      <w:r w:rsidR="008C31EA" w:rsidRPr="00A36A92">
        <w:rPr>
          <w:lang w:val="en-GB"/>
        </w:rPr>
        <w:t xml:space="preserve"> </w:t>
      </w:r>
      <w:r w:rsidR="008C31EA" w:rsidRPr="00A36A92">
        <w:rPr>
          <w:lang w:val="en-GB"/>
        </w:rPr>
        <w:fldChar w:fldCharType="begin"/>
      </w:r>
      <w:r w:rsidR="008C31EA" w:rsidRPr="00A36A92">
        <w:rPr>
          <w:lang w:val="en-GB"/>
        </w:rPr>
        <w:instrText xml:space="preserve"> REF _Ref317710508 \r \h </w:instrText>
      </w:r>
      <w:r w:rsidR="008C31EA" w:rsidRPr="00A36A92">
        <w:rPr>
          <w:lang w:val="en-GB"/>
        </w:rPr>
      </w:r>
      <w:r w:rsidR="008C31EA" w:rsidRPr="00A36A92">
        <w:rPr>
          <w:lang w:val="en-GB"/>
        </w:rPr>
        <w:fldChar w:fldCharType="separate"/>
      </w:r>
      <w:r w:rsidR="00941A59" w:rsidRPr="00A36A92">
        <w:rPr>
          <w:lang w:val="en-GB"/>
        </w:rPr>
        <w:t>3</w:t>
      </w:r>
      <w:r w:rsidR="008C31EA" w:rsidRPr="00A36A92">
        <w:rPr>
          <w:lang w:val="en-GB"/>
        </w:rPr>
        <w:fldChar w:fldCharType="end"/>
      </w:r>
      <w:r w:rsidR="008C31EA" w:rsidRPr="00A36A92">
        <w:rPr>
          <w:lang w:val="en-GB"/>
        </w:rPr>
        <w:t xml:space="preserve"> </w:t>
      </w:r>
      <w:r w:rsidRPr="00A36A92">
        <w:rPr>
          <w:lang w:val="en-GB"/>
        </w:rPr>
        <w:t>will be used</w:t>
      </w:r>
      <w:r w:rsidR="008C31EA" w:rsidRPr="00A36A92">
        <w:rPr>
          <w:lang w:val="en-GB"/>
        </w:rPr>
        <w:t xml:space="preserve"> SOAP Fault </w:t>
      </w:r>
      <w:r w:rsidRPr="00A36A92">
        <w:rPr>
          <w:lang w:val="en-GB"/>
        </w:rPr>
        <w:t>with</w:t>
      </w:r>
      <w:r w:rsidR="008C31EA" w:rsidRPr="00A36A92">
        <w:rPr>
          <w:lang w:val="en-GB"/>
        </w:rPr>
        <w:t xml:space="preserve"> FaultCode-v</w:t>
      </w:r>
      <w:r w:rsidRPr="00A36A92">
        <w:rPr>
          <w:lang w:val="en-GB"/>
        </w:rPr>
        <w:t>alues</w:t>
      </w:r>
      <w:r w:rsidR="008C31EA" w:rsidRPr="00A36A92">
        <w:rPr>
          <w:lang w:val="en-GB"/>
        </w:rPr>
        <w:t xml:space="preserve"> </w:t>
      </w:r>
      <w:r w:rsidRPr="00A36A92">
        <w:rPr>
          <w:lang w:val="en-GB"/>
        </w:rPr>
        <w:t>as</w:t>
      </w:r>
      <w:r w:rsidR="008C31EA" w:rsidRPr="00A36A92">
        <w:rPr>
          <w:lang w:val="en-GB"/>
        </w:rPr>
        <w:t xml:space="preserve"> </w:t>
      </w:r>
      <w:r w:rsidRPr="00A36A92">
        <w:rPr>
          <w:lang w:val="en-GB"/>
        </w:rPr>
        <w:t>listed</w:t>
      </w:r>
      <w:r w:rsidR="008C31EA" w:rsidRPr="00A36A92">
        <w:rPr>
          <w:lang w:val="en-GB"/>
        </w:rPr>
        <w:t xml:space="preserve"> i</w:t>
      </w:r>
      <w:r w:rsidRPr="00A36A92">
        <w:rPr>
          <w:lang w:val="en-GB"/>
        </w:rPr>
        <w:t>n</w:t>
      </w:r>
      <w:r w:rsidR="008C31EA" w:rsidRPr="00A36A92">
        <w:rPr>
          <w:lang w:val="en-GB"/>
        </w:rPr>
        <w:t xml:space="preserve"> </w:t>
      </w:r>
      <w:r w:rsidR="008C31EA" w:rsidRPr="00A36A92">
        <w:rPr>
          <w:lang w:val="en-GB"/>
        </w:rPr>
        <w:fldChar w:fldCharType="begin"/>
      </w:r>
      <w:r w:rsidR="008C31EA" w:rsidRPr="00A36A92">
        <w:rPr>
          <w:lang w:val="en-GB"/>
        </w:rPr>
        <w:instrText xml:space="preserve"> REF _Ref324617541 \h </w:instrText>
      </w:r>
      <w:r w:rsidR="008C31EA" w:rsidRPr="00A36A92">
        <w:rPr>
          <w:lang w:val="en-GB"/>
        </w:rPr>
      </w:r>
      <w:r w:rsidR="008C31EA" w:rsidRPr="00A36A92">
        <w:rPr>
          <w:lang w:val="en-GB"/>
        </w:rPr>
        <w:fldChar w:fldCharType="separate"/>
      </w:r>
      <w:r w:rsidR="00941A59" w:rsidRPr="00A36A92">
        <w:rPr>
          <w:lang w:val="en-GB"/>
        </w:rPr>
        <w:t>Tabl</w:t>
      </w:r>
      <w:r w:rsidRPr="00A36A92">
        <w:rPr>
          <w:lang w:val="en-GB"/>
        </w:rPr>
        <w:t>e</w:t>
      </w:r>
      <w:r w:rsidR="00941A59" w:rsidRPr="00A36A92">
        <w:rPr>
          <w:lang w:val="en-GB"/>
        </w:rPr>
        <w:t xml:space="preserve"> </w:t>
      </w:r>
      <w:r w:rsidR="00941A59" w:rsidRPr="00A36A92">
        <w:rPr>
          <w:noProof/>
          <w:lang w:val="en-GB"/>
        </w:rPr>
        <w:t>3</w:t>
      </w:r>
      <w:r w:rsidR="008C31EA" w:rsidRPr="00A36A92">
        <w:rPr>
          <w:lang w:val="en-GB"/>
        </w:rPr>
        <w:fldChar w:fldCharType="end"/>
      </w:r>
      <w:r w:rsidR="008C31EA" w:rsidRPr="00A36A92">
        <w:rPr>
          <w:lang w:val="en-GB"/>
        </w:rPr>
        <w:t xml:space="preserve">, </w:t>
      </w:r>
      <w:r w:rsidRPr="00A36A92">
        <w:rPr>
          <w:lang w:val="en-GB"/>
        </w:rPr>
        <w:t>originating in</w:t>
      </w:r>
      <w:r w:rsidR="008C31EA" w:rsidRPr="00A36A92">
        <w:rPr>
          <w:lang w:val="en-GB"/>
        </w:rPr>
        <w:t xml:space="preserve"> DGWS 1.0.1.</w:t>
      </w:r>
    </w:p>
    <w:tbl>
      <w:tblPr>
        <w:tblStyle w:val="TableGrid"/>
        <w:tblW w:w="0" w:type="auto"/>
        <w:tblLook w:val="04A0" w:firstRow="1" w:lastRow="0" w:firstColumn="1" w:lastColumn="0" w:noHBand="0" w:noVBand="1"/>
      </w:tblPr>
      <w:tblGrid>
        <w:gridCol w:w="3085"/>
        <w:gridCol w:w="3935"/>
      </w:tblGrid>
      <w:tr w:rsidR="008C31EA" w:rsidRPr="00A36A92" w:rsidTr="000D01E3">
        <w:trPr>
          <w:cantSplit/>
        </w:trPr>
        <w:tc>
          <w:tcPr>
            <w:tcW w:w="3085" w:type="dxa"/>
            <w:tcBorders>
              <w:bottom w:val="single" w:sz="4" w:space="0" w:color="auto"/>
            </w:tcBorders>
            <w:shd w:val="clear" w:color="auto" w:fill="D9D9D9" w:themeFill="background1" w:themeFillShade="D9"/>
          </w:tcPr>
          <w:p w:rsidR="008C31EA" w:rsidRPr="00A36A92" w:rsidRDefault="008C31EA" w:rsidP="000D01E3">
            <w:pPr>
              <w:pStyle w:val="BodyText"/>
              <w:jc w:val="left"/>
              <w:rPr>
                <w:sz w:val="18"/>
                <w:szCs w:val="18"/>
                <w:lang w:val="en-GB"/>
              </w:rPr>
            </w:pPr>
            <w:r w:rsidRPr="00A36A92">
              <w:rPr>
                <w:sz w:val="18"/>
                <w:szCs w:val="18"/>
                <w:lang w:val="en-GB"/>
              </w:rPr>
              <w:t>FaultCode</w:t>
            </w:r>
          </w:p>
        </w:tc>
        <w:tc>
          <w:tcPr>
            <w:tcW w:w="3935" w:type="dxa"/>
            <w:tcBorders>
              <w:bottom w:val="single" w:sz="4" w:space="0" w:color="auto"/>
            </w:tcBorders>
            <w:shd w:val="clear" w:color="auto" w:fill="D9D9D9" w:themeFill="background1" w:themeFillShade="D9"/>
          </w:tcPr>
          <w:p w:rsidR="008C31EA" w:rsidRPr="00A36A92" w:rsidRDefault="00356868" w:rsidP="000D01E3">
            <w:pPr>
              <w:pStyle w:val="BodyText"/>
              <w:jc w:val="left"/>
              <w:rPr>
                <w:sz w:val="18"/>
                <w:szCs w:val="18"/>
                <w:lang w:val="en-GB"/>
              </w:rPr>
            </w:pPr>
            <w:r w:rsidRPr="00A36A92">
              <w:rPr>
                <w:sz w:val="18"/>
                <w:szCs w:val="18"/>
                <w:lang w:val="en-GB"/>
              </w:rPr>
              <w:t>Description</w:t>
            </w:r>
          </w:p>
        </w:tc>
      </w:tr>
      <w:tr w:rsidR="008C31EA" w:rsidRPr="00684E53" w:rsidTr="000D01E3">
        <w:tc>
          <w:tcPr>
            <w:tcW w:w="3085" w:type="dxa"/>
          </w:tcPr>
          <w:p w:rsidR="008C31EA" w:rsidRPr="00A36A92" w:rsidRDefault="008C31EA" w:rsidP="000D01E3">
            <w:pPr>
              <w:pStyle w:val="BodyText"/>
              <w:jc w:val="left"/>
              <w:rPr>
                <w:sz w:val="18"/>
                <w:szCs w:val="18"/>
                <w:lang w:val="en-GB"/>
              </w:rPr>
            </w:pPr>
            <w:r w:rsidRPr="00A36A92">
              <w:rPr>
                <w:sz w:val="18"/>
                <w:szCs w:val="18"/>
                <w:lang w:val="en-GB"/>
              </w:rPr>
              <w:t>missing_required_header</w:t>
            </w:r>
          </w:p>
        </w:tc>
        <w:tc>
          <w:tcPr>
            <w:tcW w:w="3935" w:type="dxa"/>
          </w:tcPr>
          <w:p w:rsidR="008C31EA" w:rsidRPr="00A36A92" w:rsidRDefault="00356868" w:rsidP="00356868">
            <w:pPr>
              <w:autoSpaceDE w:val="0"/>
              <w:autoSpaceDN w:val="0"/>
              <w:adjustRightInd w:val="0"/>
              <w:spacing w:after="0"/>
              <w:jc w:val="left"/>
              <w:rPr>
                <w:sz w:val="18"/>
                <w:szCs w:val="18"/>
                <w:lang w:val="en-GB"/>
              </w:rPr>
            </w:pPr>
            <w:r w:rsidRPr="00A36A92">
              <w:rPr>
                <w:rStyle w:val="table0020gridchar"/>
                <w:color w:val="000000"/>
                <w:sz w:val="18"/>
                <w:szCs w:val="18"/>
                <w:lang w:val="en-GB"/>
              </w:rPr>
              <w:t>Missing one or more mandatory DGWS headers in the</w:t>
            </w:r>
            <w:r w:rsidRPr="00A36A92">
              <w:rPr>
                <w:rStyle w:val="apple-converted-space"/>
                <w:color w:val="000000"/>
                <w:sz w:val="18"/>
                <w:szCs w:val="18"/>
                <w:lang w:val="en-GB"/>
              </w:rPr>
              <w:t> </w:t>
            </w:r>
            <w:r w:rsidRPr="00A36A92">
              <w:rPr>
                <w:rStyle w:val="table0020gridchar"/>
                <w:rFonts w:cs="Arial"/>
                <w:color w:val="000000"/>
                <w:sz w:val="18"/>
                <w:szCs w:val="18"/>
                <w:lang w:val="en-GB"/>
              </w:rPr>
              <w:t>enclosed message, for example</w:t>
            </w:r>
            <w:r w:rsidRPr="00A36A92">
              <w:rPr>
                <w:rStyle w:val="apple-converted-space"/>
                <w:color w:val="000000"/>
                <w:sz w:val="27"/>
                <w:szCs w:val="27"/>
                <w:lang w:val="en-GB"/>
              </w:rPr>
              <w:t> </w:t>
            </w:r>
            <w:r w:rsidRPr="00A36A92">
              <w:rPr>
                <w:rStyle w:val="table0020gridchar"/>
                <w:rFonts w:cs="Arial"/>
                <w:color w:val="000000"/>
                <w:sz w:val="18"/>
                <w:szCs w:val="18"/>
                <w:lang w:val="en-GB"/>
              </w:rPr>
              <w:t>ID cards, which must be present.</w:t>
            </w:r>
          </w:p>
        </w:tc>
      </w:tr>
      <w:tr w:rsidR="008C31EA" w:rsidRPr="00684E53" w:rsidTr="000D01E3">
        <w:tc>
          <w:tcPr>
            <w:tcW w:w="3085" w:type="dxa"/>
          </w:tcPr>
          <w:p w:rsidR="008C31EA" w:rsidRPr="00A36A92" w:rsidRDefault="008C31EA" w:rsidP="000D01E3">
            <w:pPr>
              <w:pStyle w:val="BodyText"/>
              <w:jc w:val="left"/>
              <w:rPr>
                <w:sz w:val="18"/>
                <w:szCs w:val="18"/>
                <w:lang w:val="en-GB"/>
              </w:rPr>
            </w:pPr>
            <w:r w:rsidRPr="00A36A92">
              <w:rPr>
                <w:sz w:val="18"/>
                <w:szCs w:val="18"/>
                <w:lang w:val="en-GB"/>
              </w:rPr>
              <w:t>security_level_failed</w:t>
            </w:r>
          </w:p>
        </w:tc>
        <w:tc>
          <w:tcPr>
            <w:tcW w:w="3935" w:type="dxa"/>
          </w:tcPr>
          <w:p w:rsidR="008C31EA" w:rsidRPr="00A36A92" w:rsidRDefault="00356868" w:rsidP="00356868">
            <w:pPr>
              <w:autoSpaceDE w:val="0"/>
              <w:autoSpaceDN w:val="0"/>
              <w:adjustRightInd w:val="0"/>
              <w:spacing w:after="0"/>
              <w:jc w:val="left"/>
              <w:rPr>
                <w:sz w:val="18"/>
                <w:szCs w:val="18"/>
                <w:lang w:val="en-GB"/>
              </w:rPr>
            </w:pPr>
            <w:r w:rsidRPr="00A36A92">
              <w:rPr>
                <w:sz w:val="18"/>
                <w:szCs w:val="18"/>
                <w:lang w:val="en-GB"/>
              </w:rPr>
              <w:t>Authentication or</w:t>
            </w:r>
            <w:r w:rsidR="008C31EA" w:rsidRPr="00A36A92">
              <w:rPr>
                <w:sz w:val="18"/>
                <w:szCs w:val="18"/>
                <w:lang w:val="en-GB"/>
              </w:rPr>
              <w:t xml:space="preserve"> </w:t>
            </w:r>
            <w:r w:rsidRPr="00A36A92">
              <w:rPr>
                <w:sz w:val="18"/>
                <w:szCs w:val="18"/>
                <w:lang w:val="en-GB"/>
              </w:rPr>
              <w:t>aut</w:t>
            </w:r>
            <w:r w:rsidR="005F38F1">
              <w:rPr>
                <w:sz w:val="18"/>
                <w:szCs w:val="18"/>
                <w:lang w:val="en-GB"/>
              </w:rPr>
              <w:t>horiz</w:t>
            </w:r>
            <w:r w:rsidRPr="00A36A92">
              <w:rPr>
                <w:sz w:val="18"/>
                <w:szCs w:val="18"/>
                <w:lang w:val="en-GB"/>
              </w:rPr>
              <w:t>ation error. Invalid choice of security level.</w:t>
            </w:r>
            <w:r w:rsidR="008C31EA" w:rsidRPr="00A36A92">
              <w:rPr>
                <w:sz w:val="18"/>
                <w:szCs w:val="18"/>
                <w:lang w:val="en-GB"/>
              </w:rPr>
              <w:t xml:space="preserve"> </w:t>
            </w:r>
          </w:p>
        </w:tc>
      </w:tr>
      <w:tr w:rsidR="008C31EA" w:rsidRPr="00684E53" w:rsidTr="000D01E3">
        <w:tc>
          <w:tcPr>
            <w:tcW w:w="3085" w:type="dxa"/>
          </w:tcPr>
          <w:p w:rsidR="008C31EA" w:rsidRPr="00A36A92" w:rsidRDefault="008C31EA" w:rsidP="000D01E3">
            <w:pPr>
              <w:pStyle w:val="BodyText"/>
              <w:jc w:val="left"/>
              <w:rPr>
                <w:sz w:val="18"/>
                <w:szCs w:val="18"/>
                <w:lang w:val="en-GB"/>
              </w:rPr>
            </w:pPr>
            <w:r w:rsidRPr="00A36A92">
              <w:rPr>
                <w:sz w:val="18"/>
                <w:szCs w:val="18"/>
                <w:lang w:val="en-GB"/>
              </w:rPr>
              <w:t>invalid_idcard</w:t>
            </w:r>
          </w:p>
        </w:tc>
        <w:tc>
          <w:tcPr>
            <w:tcW w:w="3935" w:type="dxa"/>
          </w:tcPr>
          <w:p w:rsidR="008C31EA" w:rsidRPr="00A36A92" w:rsidRDefault="00356868" w:rsidP="00356868">
            <w:pPr>
              <w:autoSpaceDE w:val="0"/>
              <w:autoSpaceDN w:val="0"/>
              <w:adjustRightInd w:val="0"/>
              <w:spacing w:after="0"/>
              <w:jc w:val="left"/>
              <w:rPr>
                <w:sz w:val="18"/>
                <w:szCs w:val="18"/>
                <w:lang w:val="en-GB"/>
              </w:rPr>
            </w:pPr>
            <w:r w:rsidRPr="00A36A92">
              <w:rPr>
                <w:sz w:val="18"/>
                <w:szCs w:val="18"/>
                <w:lang w:val="en-GB"/>
              </w:rPr>
              <w:t>Authentication or aut</w:t>
            </w:r>
            <w:r w:rsidR="005F38F1">
              <w:rPr>
                <w:sz w:val="18"/>
                <w:szCs w:val="18"/>
                <w:lang w:val="en-GB"/>
              </w:rPr>
              <w:t>horiz</w:t>
            </w:r>
            <w:r w:rsidRPr="00A36A92">
              <w:rPr>
                <w:sz w:val="18"/>
                <w:szCs w:val="18"/>
                <w:lang w:val="en-GB"/>
              </w:rPr>
              <w:t>ation error.</w:t>
            </w:r>
            <w:r w:rsidR="008C31EA" w:rsidRPr="00A36A92">
              <w:rPr>
                <w:sz w:val="18"/>
                <w:szCs w:val="18"/>
                <w:lang w:val="en-GB"/>
              </w:rPr>
              <w:t xml:space="preserve"> </w:t>
            </w:r>
            <w:r w:rsidRPr="00A36A92">
              <w:rPr>
                <w:sz w:val="18"/>
                <w:szCs w:val="18"/>
                <w:lang w:val="en-GB"/>
              </w:rPr>
              <w:t>Error in</w:t>
            </w:r>
            <w:r w:rsidR="008C31EA" w:rsidRPr="00A36A92">
              <w:rPr>
                <w:sz w:val="18"/>
                <w:szCs w:val="18"/>
                <w:lang w:val="en-GB"/>
              </w:rPr>
              <w:t xml:space="preserve"> SOSI id-</w:t>
            </w:r>
            <w:r w:rsidRPr="00A36A92">
              <w:rPr>
                <w:sz w:val="18"/>
                <w:szCs w:val="18"/>
                <w:lang w:val="en-GB"/>
              </w:rPr>
              <w:t>card.</w:t>
            </w:r>
          </w:p>
        </w:tc>
      </w:tr>
      <w:tr w:rsidR="008C31EA" w:rsidRPr="00684E53" w:rsidTr="000D01E3">
        <w:tc>
          <w:tcPr>
            <w:tcW w:w="3085" w:type="dxa"/>
          </w:tcPr>
          <w:p w:rsidR="008C31EA" w:rsidRPr="00A36A92" w:rsidRDefault="008C31EA" w:rsidP="000D01E3">
            <w:pPr>
              <w:pStyle w:val="BodyText"/>
              <w:jc w:val="left"/>
              <w:rPr>
                <w:sz w:val="18"/>
                <w:szCs w:val="18"/>
                <w:lang w:val="en-GB"/>
              </w:rPr>
            </w:pPr>
            <w:r w:rsidRPr="00A36A92">
              <w:rPr>
                <w:sz w:val="18"/>
                <w:szCs w:val="18"/>
                <w:lang w:val="en-GB"/>
              </w:rPr>
              <w:t>invalid_certificate</w:t>
            </w:r>
          </w:p>
        </w:tc>
        <w:tc>
          <w:tcPr>
            <w:tcW w:w="3935" w:type="dxa"/>
          </w:tcPr>
          <w:p w:rsidR="008C31EA" w:rsidRPr="00A36A92" w:rsidRDefault="00356868" w:rsidP="00356868">
            <w:pPr>
              <w:autoSpaceDE w:val="0"/>
              <w:autoSpaceDN w:val="0"/>
              <w:adjustRightInd w:val="0"/>
              <w:spacing w:after="0"/>
              <w:jc w:val="left"/>
              <w:rPr>
                <w:sz w:val="18"/>
                <w:szCs w:val="18"/>
                <w:lang w:val="en-GB"/>
              </w:rPr>
            </w:pPr>
            <w:r w:rsidRPr="00A36A92">
              <w:rPr>
                <w:sz w:val="18"/>
                <w:szCs w:val="18"/>
                <w:lang w:val="en-GB"/>
              </w:rPr>
              <w:t>Authentication or aut</w:t>
            </w:r>
            <w:r w:rsidR="005F38F1">
              <w:rPr>
                <w:sz w:val="18"/>
                <w:szCs w:val="18"/>
                <w:lang w:val="en-GB"/>
              </w:rPr>
              <w:t>horiz</w:t>
            </w:r>
            <w:r w:rsidRPr="00A36A92">
              <w:rPr>
                <w:sz w:val="18"/>
                <w:szCs w:val="18"/>
                <w:lang w:val="en-GB"/>
              </w:rPr>
              <w:t>ation error.</w:t>
            </w:r>
            <w:r w:rsidR="008C31EA" w:rsidRPr="00A36A92">
              <w:rPr>
                <w:sz w:val="18"/>
                <w:szCs w:val="18"/>
                <w:lang w:val="en-GB"/>
              </w:rPr>
              <w:t xml:space="preserve"> </w:t>
            </w:r>
            <w:r w:rsidRPr="00A36A92">
              <w:rPr>
                <w:sz w:val="18"/>
                <w:szCs w:val="18"/>
                <w:lang w:val="en-GB"/>
              </w:rPr>
              <w:t>Certificate is not OCES or expired.</w:t>
            </w:r>
          </w:p>
        </w:tc>
      </w:tr>
      <w:tr w:rsidR="008C31EA" w:rsidRPr="00684E53" w:rsidTr="000D01E3">
        <w:tc>
          <w:tcPr>
            <w:tcW w:w="3085" w:type="dxa"/>
          </w:tcPr>
          <w:p w:rsidR="008C31EA" w:rsidRPr="00A36A92" w:rsidRDefault="008C31EA" w:rsidP="000D01E3">
            <w:pPr>
              <w:pStyle w:val="BodyText"/>
              <w:jc w:val="left"/>
              <w:rPr>
                <w:sz w:val="18"/>
                <w:szCs w:val="18"/>
                <w:lang w:val="en-GB"/>
              </w:rPr>
            </w:pPr>
            <w:r w:rsidRPr="00A36A92">
              <w:rPr>
                <w:sz w:val="18"/>
                <w:szCs w:val="18"/>
                <w:lang w:val="en-GB"/>
              </w:rPr>
              <w:t>expired_idcard</w:t>
            </w:r>
          </w:p>
        </w:tc>
        <w:tc>
          <w:tcPr>
            <w:tcW w:w="3935" w:type="dxa"/>
          </w:tcPr>
          <w:p w:rsidR="008C31EA" w:rsidRPr="00A36A92" w:rsidRDefault="00356868" w:rsidP="00356868">
            <w:pPr>
              <w:autoSpaceDE w:val="0"/>
              <w:autoSpaceDN w:val="0"/>
              <w:adjustRightInd w:val="0"/>
              <w:spacing w:after="0"/>
              <w:jc w:val="left"/>
              <w:rPr>
                <w:sz w:val="18"/>
                <w:szCs w:val="18"/>
                <w:lang w:val="en-GB"/>
              </w:rPr>
            </w:pPr>
            <w:r w:rsidRPr="00A36A92">
              <w:rPr>
                <w:sz w:val="18"/>
                <w:szCs w:val="18"/>
                <w:lang w:val="en-GB"/>
              </w:rPr>
              <w:t>Authentication or aut</w:t>
            </w:r>
            <w:r w:rsidR="005F38F1">
              <w:rPr>
                <w:sz w:val="18"/>
                <w:szCs w:val="18"/>
                <w:lang w:val="en-GB"/>
              </w:rPr>
              <w:t>horiz</w:t>
            </w:r>
            <w:r w:rsidRPr="00A36A92">
              <w:rPr>
                <w:sz w:val="18"/>
                <w:szCs w:val="18"/>
                <w:lang w:val="en-GB"/>
              </w:rPr>
              <w:t>ation error.</w:t>
            </w:r>
            <w:r w:rsidR="008C31EA" w:rsidRPr="00A36A92">
              <w:rPr>
                <w:sz w:val="18"/>
                <w:szCs w:val="18"/>
                <w:lang w:val="en-GB"/>
              </w:rPr>
              <w:t xml:space="preserve"> SOSI-id</w:t>
            </w:r>
            <w:r w:rsidRPr="00A36A92">
              <w:rPr>
                <w:sz w:val="18"/>
                <w:szCs w:val="18"/>
                <w:lang w:val="en-GB"/>
              </w:rPr>
              <w:t xml:space="preserve"> expired</w:t>
            </w:r>
            <w:r w:rsidR="008C31EA" w:rsidRPr="00A36A92">
              <w:rPr>
                <w:sz w:val="18"/>
                <w:szCs w:val="18"/>
                <w:lang w:val="en-GB"/>
              </w:rPr>
              <w:t xml:space="preserve"> </w:t>
            </w:r>
            <w:r w:rsidRPr="00A36A92">
              <w:rPr>
                <w:sz w:val="18"/>
                <w:szCs w:val="18"/>
                <w:lang w:val="en-GB"/>
              </w:rPr>
              <w:t xml:space="preserve">or too old for this </w:t>
            </w:r>
            <w:r w:rsidR="008C31EA" w:rsidRPr="00A36A92">
              <w:rPr>
                <w:sz w:val="18"/>
                <w:szCs w:val="18"/>
                <w:lang w:val="en-GB"/>
              </w:rPr>
              <w:t>web</w:t>
            </w:r>
            <w:r w:rsidRPr="00A36A92">
              <w:rPr>
                <w:sz w:val="18"/>
                <w:szCs w:val="18"/>
                <w:lang w:val="en-GB"/>
              </w:rPr>
              <w:t xml:space="preserve"> </w:t>
            </w:r>
            <w:r w:rsidR="008C31EA" w:rsidRPr="00A36A92">
              <w:rPr>
                <w:sz w:val="18"/>
                <w:szCs w:val="18"/>
                <w:lang w:val="en-GB"/>
              </w:rPr>
              <w:t>service</w:t>
            </w:r>
            <w:r w:rsidRPr="00A36A92">
              <w:rPr>
                <w:sz w:val="18"/>
                <w:szCs w:val="18"/>
                <w:lang w:val="en-GB"/>
              </w:rPr>
              <w:t xml:space="preserve"> provider.</w:t>
            </w:r>
          </w:p>
        </w:tc>
      </w:tr>
      <w:tr w:rsidR="008C31EA" w:rsidRPr="00684E53" w:rsidTr="000D01E3">
        <w:tc>
          <w:tcPr>
            <w:tcW w:w="3085" w:type="dxa"/>
          </w:tcPr>
          <w:p w:rsidR="008C31EA" w:rsidRPr="00A36A92" w:rsidRDefault="008C31EA" w:rsidP="000D01E3">
            <w:pPr>
              <w:pStyle w:val="BodyText"/>
              <w:jc w:val="left"/>
              <w:rPr>
                <w:sz w:val="18"/>
                <w:szCs w:val="18"/>
                <w:lang w:val="en-GB"/>
              </w:rPr>
            </w:pPr>
            <w:r w:rsidRPr="00A36A92">
              <w:rPr>
                <w:sz w:val="18"/>
                <w:szCs w:val="18"/>
                <w:lang w:val="en-GB"/>
              </w:rPr>
              <w:t>not_authorized</w:t>
            </w:r>
          </w:p>
        </w:tc>
        <w:tc>
          <w:tcPr>
            <w:tcW w:w="3935" w:type="dxa"/>
          </w:tcPr>
          <w:p w:rsidR="008C31EA" w:rsidRPr="00A36A92" w:rsidRDefault="00356868" w:rsidP="00356868">
            <w:pPr>
              <w:pStyle w:val="BodyText"/>
              <w:jc w:val="left"/>
              <w:rPr>
                <w:sz w:val="18"/>
                <w:szCs w:val="18"/>
                <w:lang w:val="en-GB"/>
              </w:rPr>
            </w:pPr>
            <w:r w:rsidRPr="00A36A92">
              <w:rPr>
                <w:sz w:val="18"/>
                <w:szCs w:val="18"/>
                <w:lang w:val="en-GB"/>
              </w:rPr>
              <w:t>User has insufficient rights to perform the web service operation call.</w:t>
            </w:r>
          </w:p>
        </w:tc>
      </w:tr>
      <w:tr w:rsidR="008C31EA" w:rsidRPr="00684E53" w:rsidTr="000D01E3">
        <w:tc>
          <w:tcPr>
            <w:tcW w:w="3085" w:type="dxa"/>
          </w:tcPr>
          <w:p w:rsidR="008C31EA" w:rsidRPr="00A36A92" w:rsidRDefault="008C31EA" w:rsidP="000D01E3">
            <w:pPr>
              <w:pStyle w:val="BodyText"/>
              <w:jc w:val="left"/>
              <w:rPr>
                <w:sz w:val="18"/>
                <w:szCs w:val="18"/>
                <w:lang w:val="en-GB"/>
              </w:rPr>
            </w:pPr>
            <w:r w:rsidRPr="00A36A92">
              <w:rPr>
                <w:sz w:val="18"/>
                <w:szCs w:val="18"/>
                <w:lang w:val="en-GB"/>
              </w:rPr>
              <w:t>nonrepudiation_not_supported</w:t>
            </w:r>
          </w:p>
        </w:tc>
        <w:tc>
          <w:tcPr>
            <w:tcW w:w="3935" w:type="dxa"/>
          </w:tcPr>
          <w:p w:rsidR="008C31EA" w:rsidRPr="00A36A92" w:rsidRDefault="00356868" w:rsidP="00356868">
            <w:pPr>
              <w:keepNext/>
              <w:autoSpaceDE w:val="0"/>
              <w:autoSpaceDN w:val="0"/>
              <w:adjustRightInd w:val="0"/>
              <w:spacing w:after="0"/>
              <w:jc w:val="left"/>
              <w:rPr>
                <w:sz w:val="18"/>
                <w:szCs w:val="18"/>
                <w:lang w:val="en-GB"/>
              </w:rPr>
            </w:pPr>
            <w:r w:rsidRPr="00A36A92">
              <w:rPr>
                <w:sz w:val="18"/>
                <w:szCs w:val="18"/>
                <w:lang w:val="en-GB"/>
              </w:rPr>
              <w:t>Web service provider system cannot handle performing a digital signature on the reply.</w:t>
            </w:r>
          </w:p>
        </w:tc>
      </w:tr>
    </w:tbl>
    <w:p w:rsidR="008C31EA" w:rsidRPr="00A36A92" w:rsidRDefault="008C31EA" w:rsidP="008C31EA">
      <w:pPr>
        <w:pStyle w:val="Caption"/>
        <w:rPr>
          <w:noProof/>
          <w:lang w:val="en-GB"/>
        </w:rPr>
      </w:pPr>
      <w:bookmarkStart w:id="101" w:name="_Ref324617541"/>
      <w:r w:rsidRPr="00A36A92">
        <w:rPr>
          <w:lang w:val="en-GB"/>
        </w:rPr>
        <w:t>Tabl</w:t>
      </w:r>
      <w:r w:rsidR="008367AD" w:rsidRPr="00A36A92">
        <w:rPr>
          <w:lang w:val="en-GB"/>
        </w:rPr>
        <w:t>e</w:t>
      </w:r>
      <w:r w:rsidRPr="00A36A92">
        <w:rPr>
          <w:lang w:val="en-GB"/>
        </w:rPr>
        <w:t xml:space="preserve"> </w:t>
      </w:r>
      <w:r w:rsidR="00C64257" w:rsidRPr="00A36A92">
        <w:rPr>
          <w:lang w:val="en-GB"/>
        </w:rPr>
        <w:fldChar w:fldCharType="begin"/>
      </w:r>
      <w:r w:rsidR="00C64257" w:rsidRPr="00A36A92">
        <w:rPr>
          <w:lang w:val="en-GB"/>
        </w:rPr>
        <w:instrText xml:space="preserve"> SEQ Tabel \* ARABIC </w:instrText>
      </w:r>
      <w:r w:rsidR="00C64257" w:rsidRPr="00A36A92">
        <w:rPr>
          <w:lang w:val="en-GB"/>
        </w:rPr>
        <w:fldChar w:fldCharType="separate"/>
      </w:r>
      <w:r w:rsidR="00941A59" w:rsidRPr="00A36A92">
        <w:rPr>
          <w:noProof/>
          <w:lang w:val="en-GB"/>
        </w:rPr>
        <w:t>3</w:t>
      </w:r>
      <w:r w:rsidR="00C64257" w:rsidRPr="00A36A92">
        <w:rPr>
          <w:noProof/>
          <w:lang w:val="en-GB"/>
        </w:rPr>
        <w:fldChar w:fldCharType="end"/>
      </w:r>
      <w:bookmarkEnd w:id="101"/>
      <w:r w:rsidRPr="00A36A92">
        <w:rPr>
          <w:lang w:val="en-GB"/>
        </w:rPr>
        <w:t xml:space="preserve"> </w:t>
      </w:r>
      <w:bookmarkStart w:id="102" w:name="_Ref324617532"/>
      <w:r w:rsidR="00DF5EF4" w:rsidRPr="00A36A92">
        <w:rPr>
          <w:lang w:val="en-GB"/>
        </w:rPr>
        <w:t>Applied</w:t>
      </w:r>
      <w:r w:rsidRPr="00A36A92">
        <w:rPr>
          <w:lang w:val="en-GB"/>
        </w:rPr>
        <w:t xml:space="preserve"> FaultCode</w:t>
      </w:r>
      <w:r w:rsidRPr="00A36A92">
        <w:rPr>
          <w:noProof/>
          <w:lang w:val="en-GB"/>
        </w:rPr>
        <w:t>-v</w:t>
      </w:r>
      <w:bookmarkEnd w:id="102"/>
      <w:r w:rsidR="00DF5EF4" w:rsidRPr="00A36A92">
        <w:rPr>
          <w:noProof/>
          <w:lang w:val="en-GB"/>
        </w:rPr>
        <w:t>alues</w:t>
      </w:r>
      <w:r w:rsidRPr="00A36A92">
        <w:rPr>
          <w:noProof/>
          <w:lang w:val="en-GB"/>
        </w:rPr>
        <w:t xml:space="preserve"> </w:t>
      </w:r>
      <w:r w:rsidR="00DF5EF4" w:rsidRPr="00A36A92">
        <w:rPr>
          <w:noProof/>
          <w:lang w:val="en-GB"/>
        </w:rPr>
        <w:t>originating</w:t>
      </w:r>
      <w:r w:rsidRPr="00A36A92">
        <w:rPr>
          <w:noProof/>
          <w:lang w:val="en-GB"/>
        </w:rPr>
        <w:t xml:space="preserve"> i</w:t>
      </w:r>
      <w:r w:rsidR="00DF5EF4" w:rsidRPr="00A36A92">
        <w:rPr>
          <w:noProof/>
          <w:lang w:val="en-GB"/>
        </w:rPr>
        <w:t>n</w:t>
      </w:r>
      <w:r w:rsidRPr="00A36A92">
        <w:rPr>
          <w:noProof/>
          <w:lang w:val="en-GB"/>
        </w:rPr>
        <w:t xml:space="preserve"> DGWS 1.0.1</w:t>
      </w:r>
    </w:p>
    <w:p w:rsidR="008C31EA" w:rsidRPr="00A36A92" w:rsidRDefault="00DF5EF4" w:rsidP="008C31EA">
      <w:pPr>
        <w:pStyle w:val="BodyText"/>
        <w:rPr>
          <w:lang w:val="en-GB"/>
        </w:rPr>
      </w:pPr>
      <w:r w:rsidRPr="00A36A92">
        <w:rPr>
          <w:lang w:val="en-GB"/>
        </w:rPr>
        <w:t>Additionally, web service-specific FaultCode-values as listed</w:t>
      </w:r>
      <w:r w:rsidR="008C31EA" w:rsidRPr="00A36A92">
        <w:rPr>
          <w:lang w:val="en-GB"/>
        </w:rPr>
        <w:t xml:space="preserve"> i</w:t>
      </w:r>
      <w:r w:rsidRPr="00A36A92">
        <w:rPr>
          <w:lang w:val="en-GB"/>
        </w:rPr>
        <w:t>n</w:t>
      </w:r>
      <w:r w:rsidR="008C31EA" w:rsidRPr="00A36A92">
        <w:rPr>
          <w:lang w:val="en-GB"/>
        </w:rPr>
        <w:t xml:space="preserve"> </w:t>
      </w:r>
      <w:r w:rsidR="008C31EA" w:rsidRPr="00A36A92">
        <w:rPr>
          <w:lang w:val="en-GB"/>
        </w:rPr>
        <w:fldChar w:fldCharType="begin"/>
      </w:r>
      <w:r w:rsidR="008C31EA" w:rsidRPr="00A36A92">
        <w:rPr>
          <w:lang w:val="en-GB"/>
        </w:rPr>
        <w:instrText xml:space="preserve"> REF _Ref324678574 \h </w:instrText>
      </w:r>
      <w:r w:rsidR="008C31EA" w:rsidRPr="00A36A92">
        <w:rPr>
          <w:lang w:val="en-GB"/>
        </w:rPr>
      </w:r>
      <w:r w:rsidR="008C31EA" w:rsidRPr="00A36A92">
        <w:rPr>
          <w:lang w:val="en-GB"/>
        </w:rPr>
        <w:fldChar w:fldCharType="separate"/>
      </w:r>
      <w:r w:rsidR="00941A59" w:rsidRPr="00A36A92">
        <w:rPr>
          <w:lang w:val="en-GB"/>
        </w:rPr>
        <w:t>Tabl</w:t>
      </w:r>
      <w:r w:rsidRPr="00A36A92">
        <w:rPr>
          <w:lang w:val="en-GB"/>
        </w:rPr>
        <w:t>e</w:t>
      </w:r>
      <w:r w:rsidR="00941A59" w:rsidRPr="00A36A92">
        <w:rPr>
          <w:lang w:val="en-GB"/>
        </w:rPr>
        <w:t xml:space="preserve"> </w:t>
      </w:r>
      <w:r w:rsidR="00941A59" w:rsidRPr="00A36A92">
        <w:rPr>
          <w:noProof/>
          <w:lang w:val="en-GB"/>
        </w:rPr>
        <w:t>4</w:t>
      </w:r>
      <w:r w:rsidR="008C31EA" w:rsidRPr="00A36A92">
        <w:rPr>
          <w:lang w:val="en-GB"/>
        </w:rPr>
        <w:fldChar w:fldCharType="end"/>
      </w:r>
      <w:r w:rsidR="008C31EA" w:rsidRPr="00A36A92">
        <w:rPr>
          <w:lang w:val="en-GB"/>
        </w:rPr>
        <w:t>.</w:t>
      </w:r>
      <w:r w:rsidRPr="00A36A92">
        <w:rPr>
          <w:lang w:val="en-GB"/>
        </w:rPr>
        <w:t xml:space="preserve"> are used.</w:t>
      </w:r>
    </w:p>
    <w:tbl>
      <w:tblPr>
        <w:tblStyle w:val="TableGrid"/>
        <w:tblW w:w="0" w:type="auto"/>
        <w:tblLook w:val="04A0" w:firstRow="1" w:lastRow="0" w:firstColumn="1" w:lastColumn="0" w:noHBand="0" w:noVBand="1"/>
      </w:tblPr>
      <w:tblGrid>
        <w:gridCol w:w="3085"/>
        <w:gridCol w:w="3935"/>
      </w:tblGrid>
      <w:tr w:rsidR="008C31EA" w:rsidRPr="00A36A92" w:rsidTr="000D01E3">
        <w:trPr>
          <w:cantSplit/>
        </w:trPr>
        <w:tc>
          <w:tcPr>
            <w:tcW w:w="3085" w:type="dxa"/>
            <w:tcBorders>
              <w:bottom w:val="single" w:sz="4" w:space="0" w:color="auto"/>
            </w:tcBorders>
            <w:shd w:val="clear" w:color="auto" w:fill="D9D9D9" w:themeFill="background1" w:themeFillShade="D9"/>
          </w:tcPr>
          <w:p w:rsidR="008C31EA" w:rsidRPr="00A36A92" w:rsidRDefault="008C31EA" w:rsidP="000D01E3">
            <w:pPr>
              <w:pStyle w:val="BodyText"/>
              <w:jc w:val="left"/>
              <w:rPr>
                <w:sz w:val="18"/>
                <w:szCs w:val="18"/>
                <w:lang w:val="en-GB"/>
              </w:rPr>
            </w:pPr>
            <w:r w:rsidRPr="00A36A92">
              <w:rPr>
                <w:sz w:val="18"/>
                <w:szCs w:val="18"/>
                <w:lang w:val="en-GB"/>
              </w:rPr>
              <w:t>FaultCode</w:t>
            </w:r>
          </w:p>
        </w:tc>
        <w:tc>
          <w:tcPr>
            <w:tcW w:w="3935" w:type="dxa"/>
            <w:tcBorders>
              <w:bottom w:val="single" w:sz="4" w:space="0" w:color="auto"/>
            </w:tcBorders>
            <w:shd w:val="clear" w:color="auto" w:fill="D9D9D9" w:themeFill="background1" w:themeFillShade="D9"/>
          </w:tcPr>
          <w:p w:rsidR="008C31EA" w:rsidRPr="00A36A92" w:rsidRDefault="00356868" w:rsidP="000D01E3">
            <w:pPr>
              <w:pStyle w:val="BodyText"/>
              <w:jc w:val="left"/>
              <w:rPr>
                <w:sz w:val="18"/>
                <w:szCs w:val="18"/>
                <w:lang w:val="en-GB"/>
              </w:rPr>
            </w:pPr>
            <w:r w:rsidRPr="00A36A92">
              <w:rPr>
                <w:sz w:val="18"/>
                <w:szCs w:val="18"/>
                <w:lang w:val="en-GB"/>
              </w:rPr>
              <w:t>Description</w:t>
            </w:r>
          </w:p>
        </w:tc>
      </w:tr>
      <w:tr w:rsidR="008C31EA" w:rsidRPr="00684E53" w:rsidTr="000D01E3">
        <w:trPr>
          <w:cantSplit/>
        </w:trPr>
        <w:tc>
          <w:tcPr>
            <w:tcW w:w="3085" w:type="dxa"/>
          </w:tcPr>
          <w:p w:rsidR="008C31EA" w:rsidRPr="00A36A92" w:rsidRDefault="008C31EA" w:rsidP="000D01E3">
            <w:pPr>
              <w:pStyle w:val="BodyText"/>
              <w:jc w:val="left"/>
              <w:rPr>
                <w:sz w:val="18"/>
                <w:szCs w:val="18"/>
                <w:lang w:val="en-GB"/>
              </w:rPr>
            </w:pPr>
            <w:r w:rsidRPr="00A36A92">
              <w:rPr>
                <w:sz w:val="18"/>
                <w:szCs w:val="18"/>
                <w:lang w:val="en-GB"/>
              </w:rPr>
              <w:lastRenderedPageBreak/>
              <w:t>invalid_hsuid_header</w:t>
            </w:r>
          </w:p>
        </w:tc>
        <w:tc>
          <w:tcPr>
            <w:tcW w:w="3935" w:type="dxa"/>
          </w:tcPr>
          <w:p w:rsidR="008C31EA" w:rsidRPr="00A36A92" w:rsidRDefault="00356868" w:rsidP="00356868">
            <w:pPr>
              <w:pStyle w:val="BodyText"/>
              <w:keepNext/>
              <w:jc w:val="left"/>
              <w:rPr>
                <w:sz w:val="18"/>
                <w:szCs w:val="18"/>
                <w:lang w:val="en-GB"/>
              </w:rPr>
            </w:pPr>
            <w:r w:rsidRPr="00A36A92">
              <w:rPr>
                <w:sz w:val="18"/>
                <w:szCs w:val="18"/>
                <w:lang w:val="en-GB"/>
              </w:rPr>
              <w:t xml:space="preserve">Message contains HSUID header with structural errors, missing content or invalid combination of content. </w:t>
            </w:r>
          </w:p>
        </w:tc>
      </w:tr>
      <w:tr w:rsidR="008C31EA" w:rsidRPr="00684E53" w:rsidTr="000D01E3">
        <w:trPr>
          <w:cantSplit/>
        </w:trPr>
        <w:tc>
          <w:tcPr>
            <w:tcW w:w="3085" w:type="dxa"/>
          </w:tcPr>
          <w:p w:rsidR="008C31EA" w:rsidRPr="00A36A92" w:rsidRDefault="008C31EA" w:rsidP="000D01E3">
            <w:pPr>
              <w:pStyle w:val="BodyText"/>
              <w:jc w:val="left"/>
              <w:rPr>
                <w:szCs w:val="18"/>
                <w:lang w:val="en-GB"/>
              </w:rPr>
            </w:pPr>
            <w:r w:rsidRPr="00A36A92">
              <w:rPr>
                <w:sz w:val="18"/>
                <w:szCs w:val="18"/>
                <w:lang w:val="en-GB"/>
              </w:rPr>
              <w:t>invalid_date_timezone</w:t>
            </w:r>
          </w:p>
        </w:tc>
        <w:tc>
          <w:tcPr>
            <w:tcW w:w="3935" w:type="dxa"/>
          </w:tcPr>
          <w:p w:rsidR="008C31EA" w:rsidRPr="00A36A92" w:rsidRDefault="00356868" w:rsidP="00356868">
            <w:pPr>
              <w:pStyle w:val="BodyText"/>
              <w:keepNext/>
              <w:jc w:val="left"/>
              <w:rPr>
                <w:szCs w:val="18"/>
                <w:lang w:val="en-GB"/>
              </w:rPr>
            </w:pPr>
            <w:r w:rsidRPr="00A36A92">
              <w:rPr>
                <w:sz w:val="18"/>
                <w:szCs w:val="18"/>
                <w:lang w:val="en-GB"/>
              </w:rPr>
              <w:t>Attached date has invalid format, c</w:t>
            </w:r>
            <w:r w:rsidR="008C31EA" w:rsidRPr="00A36A92">
              <w:rPr>
                <w:sz w:val="18"/>
                <w:szCs w:val="18"/>
                <w:lang w:val="en-GB"/>
              </w:rPr>
              <w:t>f. DGWS 1.0.1.</w:t>
            </w:r>
            <w:r w:rsidR="008C31EA" w:rsidRPr="00A36A92">
              <w:rPr>
                <w:sz w:val="18"/>
                <w:szCs w:val="18"/>
                <w:lang w:val="en-GB"/>
              </w:rPr>
              <w:br/>
            </w:r>
            <w:r w:rsidRPr="00A36A92">
              <w:rPr>
                <w:sz w:val="18"/>
                <w:szCs w:val="18"/>
                <w:lang w:val="en-GB"/>
              </w:rPr>
              <w:t>All dates must be</w:t>
            </w:r>
            <w:r w:rsidR="008367AD" w:rsidRPr="00A36A92">
              <w:rPr>
                <w:sz w:val="18"/>
                <w:szCs w:val="18"/>
                <w:lang w:val="en-GB"/>
              </w:rPr>
              <w:t xml:space="preserve"> in</w:t>
            </w:r>
            <w:r w:rsidRPr="00A36A92">
              <w:rPr>
                <w:sz w:val="18"/>
                <w:szCs w:val="18"/>
                <w:lang w:val="en-GB"/>
              </w:rPr>
              <w:t xml:space="preserve"> UTC-time</w:t>
            </w:r>
            <w:r w:rsidR="008C31EA" w:rsidRPr="00A36A92">
              <w:rPr>
                <w:sz w:val="18"/>
                <w:szCs w:val="18"/>
                <w:lang w:val="en-GB"/>
              </w:rPr>
              <w:t xml:space="preserve"> (Zulu).</w:t>
            </w:r>
          </w:p>
        </w:tc>
      </w:tr>
      <w:tr w:rsidR="001F2B5A" w:rsidRPr="00684E53" w:rsidTr="000D01E3">
        <w:trPr>
          <w:cantSplit/>
        </w:trPr>
        <w:tc>
          <w:tcPr>
            <w:tcW w:w="3085" w:type="dxa"/>
          </w:tcPr>
          <w:p w:rsidR="001F2B5A" w:rsidRPr="00A36A92" w:rsidRDefault="001F2B5A" w:rsidP="000D01E3">
            <w:pPr>
              <w:pStyle w:val="BodyText"/>
              <w:jc w:val="left"/>
              <w:rPr>
                <w:sz w:val="18"/>
                <w:szCs w:val="18"/>
                <w:lang w:val="en-GB"/>
              </w:rPr>
            </w:pPr>
            <w:r w:rsidRPr="00A36A92">
              <w:rPr>
                <w:sz w:val="18"/>
                <w:szCs w:val="18"/>
                <w:lang w:val="en-GB"/>
              </w:rPr>
              <w:t>internal_error_consent</w:t>
            </w:r>
          </w:p>
        </w:tc>
        <w:tc>
          <w:tcPr>
            <w:tcW w:w="3935" w:type="dxa"/>
          </w:tcPr>
          <w:p w:rsidR="001F2B5A" w:rsidRPr="00A36A92" w:rsidRDefault="001F1CBF" w:rsidP="00356868">
            <w:pPr>
              <w:pStyle w:val="BodyText"/>
              <w:keepNext/>
              <w:jc w:val="left"/>
              <w:rPr>
                <w:sz w:val="18"/>
                <w:szCs w:val="18"/>
                <w:lang w:val="en-GB"/>
              </w:rPr>
            </w:pPr>
            <w:r>
              <w:rPr>
                <w:sz w:val="18"/>
                <w:szCs w:val="18"/>
                <w:lang w:val="en-GB"/>
              </w:rPr>
              <w:t>Authentication or authoriz</w:t>
            </w:r>
            <w:r w:rsidR="00356868" w:rsidRPr="00A36A92">
              <w:rPr>
                <w:sz w:val="18"/>
                <w:szCs w:val="18"/>
                <w:lang w:val="en-GB"/>
              </w:rPr>
              <w:t>ation error. Server could not forward request.</w:t>
            </w:r>
          </w:p>
        </w:tc>
      </w:tr>
      <w:tr w:rsidR="00953E68" w:rsidRPr="00684E53" w:rsidTr="000D01E3">
        <w:trPr>
          <w:cantSplit/>
        </w:trPr>
        <w:tc>
          <w:tcPr>
            <w:tcW w:w="3085" w:type="dxa"/>
          </w:tcPr>
          <w:p w:rsidR="00953E68" w:rsidRPr="00A36A92" w:rsidRDefault="00953E68" w:rsidP="000D01E3">
            <w:pPr>
              <w:pStyle w:val="BodyText"/>
              <w:jc w:val="left"/>
              <w:rPr>
                <w:sz w:val="18"/>
                <w:szCs w:val="18"/>
                <w:lang w:val="en-GB"/>
              </w:rPr>
            </w:pPr>
            <w:r w:rsidRPr="00A36A92">
              <w:rPr>
                <w:sz w:val="18"/>
                <w:szCs w:val="18"/>
                <w:lang w:val="en-GB"/>
              </w:rPr>
              <w:t>Invalid_consent_data</w:t>
            </w:r>
          </w:p>
        </w:tc>
        <w:tc>
          <w:tcPr>
            <w:tcW w:w="3935" w:type="dxa"/>
          </w:tcPr>
          <w:p w:rsidR="00953E68" w:rsidRPr="00A36A92" w:rsidRDefault="00356868" w:rsidP="00DF5EF4">
            <w:pPr>
              <w:pStyle w:val="BodyText"/>
              <w:keepNext/>
              <w:jc w:val="left"/>
              <w:rPr>
                <w:sz w:val="18"/>
                <w:szCs w:val="18"/>
                <w:lang w:val="en-GB"/>
              </w:rPr>
            </w:pPr>
            <w:r w:rsidRPr="00A36A92">
              <w:rPr>
                <w:sz w:val="18"/>
                <w:szCs w:val="18"/>
                <w:lang w:val="en-GB"/>
              </w:rPr>
              <w:t>Au</w:t>
            </w:r>
            <w:r w:rsidR="001F1CBF">
              <w:rPr>
                <w:sz w:val="18"/>
                <w:szCs w:val="18"/>
                <w:lang w:val="en-GB"/>
              </w:rPr>
              <w:t>thentication or authoriz</w:t>
            </w:r>
            <w:r w:rsidRPr="00A36A92">
              <w:rPr>
                <w:sz w:val="18"/>
                <w:szCs w:val="18"/>
                <w:lang w:val="en-GB"/>
              </w:rPr>
              <w:t xml:space="preserve">ation error. One of the values used for </w:t>
            </w:r>
            <w:r w:rsidR="00953E68" w:rsidRPr="00A36A92">
              <w:rPr>
                <w:sz w:val="18"/>
                <w:szCs w:val="18"/>
                <w:lang w:val="en-GB"/>
              </w:rPr>
              <w:t>aut</w:t>
            </w:r>
            <w:r w:rsidRPr="00A36A92">
              <w:rPr>
                <w:sz w:val="18"/>
                <w:szCs w:val="18"/>
                <w:lang w:val="en-GB"/>
              </w:rPr>
              <w:t>h</w:t>
            </w:r>
            <w:r w:rsidR="00953E68" w:rsidRPr="00A36A92">
              <w:rPr>
                <w:sz w:val="18"/>
                <w:szCs w:val="18"/>
                <w:lang w:val="en-GB"/>
              </w:rPr>
              <w:t>ori</w:t>
            </w:r>
            <w:r w:rsidR="001F1CBF">
              <w:rPr>
                <w:sz w:val="18"/>
                <w:szCs w:val="18"/>
                <w:lang w:val="en-GB"/>
              </w:rPr>
              <w:t>z</w:t>
            </w:r>
            <w:r w:rsidR="00953E68" w:rsidRPr="00A36A92">
              <w:rPr>
                <w:sz w:val="18"/>
                <w:szCs w:val="18"/>
                <w:lang w:val="en-GB"/>
              </w:rPr>
              <w:t xml:space="preserve">ation </w:t>
            </w:r>
            <w:r w:rsidR="00DF5EF4" w:rsidRPr="00A36A92">
              <w:rPr>
                <w:sz w:val="18"/>
                <w:szCs w:val="18"/>
                <w:lang w:val="en-GB"/>
              </w:rPr>
              <w:t>is not correct</w:t>
            </w:r>
            <w:r w:rsidR="00953E68" w:rsidRPr="00A36A92">
              <w:rPr>
                <w:sz w:val="18"/>
                <w:szCs w:val="18"/>
                <w:lang w:val="en-GB"/>
              </w:rPr>
              <w:t>.</w:t>
            </w:r>
          </w:p>
        </w:tc>
      </w:tr>
      <w:tr w:rsidR="001F2B5A" w:rsidRPr="00684E53" w:rsidTr="000D01E3">
        <w:trPr>
          <w:cantSplit/>
        </w:trPr>
        <w:tc>
          <w:tcPr>
            <w:tcW w:w="3085" w:type="dxa"/>
          </w:tcPr>
          <w:p w:rsidR="001F2B5A" w:rsidRPr="00A36A92" w:rsidRDefault="001F2B5A" w:rsidP="000D01E3">
            <w:pPr>
              <w:pStyle w:val="BodyText"/>
              <w:jc w:val="left"/>
              <w:rPr>
                <w:sz w:val="18"/>
                <w:szCs w:val="18"/>
                <w:lang w:val="en-GB"/>
              </w:rPr>
            </w:pPr>
            <w:r w:rsidRPr="00A36A92">
              <w:rPr>
                <w:sz w:val="18"/>
                <w:szCs w:val="18"/>
                <w:lang w:val="en-GB"/>
              </w:rPr>
              <w:t>internal_error_documentregistry</w:t>
            </w:r>
          </w:p>
        </w:tc>
        <w:tc>
          <w:tcPr>
            <w:tcW w:w="3935" w:type="dxa"/>
          </w:tcPr>
          <w:p w:rsidR="001F2B5A" w:rsidRPr="00A36A92" w:rsidRDefault="00DF5EF4" w:rsidP="000D01E3">
            <w:pPr>
              <w:pStyle w:val="BodyText"/>
              <w:keepNext/>
              <w:jc w:val="left"/>
              <w:rPr>
                <w:sz w:val="18"/>
                <w:szCs w:val="18"/>
                <w:lang w:val="en-GB"/>
              </w:rPr>
            </w:pPr>
            <w:r w:rsidRPr="00A36A92">
              <w:rPr>
                <w:sz w:val="18"/>
                <w:szCs w:val="18"/>
                <w:lang w:val="en-GB"/>
              </w:rPr>
              <w:t>Server could not forward request.</w:t>
            </w:r>
          </w:p>
        </w:tc>
      </w:tr>
      <w:tr w:rsidR="001F2B5A" w:rsidRPr="00684E53" w:rsidTr="000D01E3">
        <w:trPr>
          <w:cantSplit/>
        </w:trPr>
        <w:tc>
          <w:tcPr>
            <w:tcW w:w="3085" w:type="dxa"/>
          </w:tcPr>
          <w:p w:rsidR="001F2B5A" w:rsidRPr="00A36A92" w:rsidRDefault="001F2B5A" w:rsidP="000D01E3">
            <w:pPr>
              <w:pStyle w:val="BodyText"/>
              <w:jc w:val="left"/>
              <w:rPr>
                <w:sz w:val="18"/>
                <w:szCs w:val="18"/>
                <w:lang w:val="en-GB"/>
              </w:rPr>
            </w:pPr>
            <w:r w:rsidRPr="00A36A92">
              <w:rPr>
                <w:sz w:val="18"/>
                <w:szCs w:val="18"/>
                <w:lang w:val="en-GB"/>
              </w:rPr>
              <w:t>patient_id_missing</w:t>
            </w:r>
          </w:p>
        </w:tc>
        <w:tc>
          <w:tcPr>
            <w:tcW w:w="3935" w:type="dxa"/>
          </w:tcPr>
          <w:p w:rsidR="001F2B5A" w:rsidRPr="00A36A92" w:rsidRDefault="000C51F3" w:rsidP="00DF5EF4">
            <w:pPr>
              <w:pStyle w:val="BodyText"/>
              <w:keepNext/>
              <w:jc w:val="left"/>
              <w:rPr>
                <w:sz w:val="18"/>
                <w:szCs w:val="18"/>
                <w:lang w:val="en-GB"/>
              </w:rPr>
            </w:pPr>
            <w:r w:rsidRPr="00A36A92">
              <w:rPr>
                <w:sz w:val="18"/>
                <w:szCs w:val="18"/>
                <w:lang w:val="en-GB"/>
              </w:rPr>
              <w:t>Patient id</w:t>
            </w:r>
            <w:r w:rsidR="00DF5EF4" w:rsidRPr="00A36A92">
              <w:rPr>
                <w:sz w:val="18"/>
                <w:szCs w:val="18"/>
                <w:lang w:val="en-GB"/>
              </w:rPr>
              <w:t xml:space="preserve"> missing in</w:t>
            </w:r>
            <w:r w:rsidRPr="00A36A92">
              <w:rPr>
                <w:sz w:val="18"/>
                <w:szCs w:val="18"/>
                <w:lang w:val="en-GB"/>
              </w:rPr>
              <w:t xml:space="preserve"> SOAP body </w:t>
            </w:r>
            <w:r w:rsidR="00DF5EF4" w:rsidRPr="00A36A92">
              <w:rPr>
                <w:sz w:val="18"/>
                <w:szCs w:val="18"/>
                <w:lang w:val="en-GB"/>
              </w:rPr>
              <w:t xml:space="preserve">part of </w:t>
            </w:r>
            <w:r w:rsidRPr="00A36A92">
              <w:rPr>
                <w:sz w:val="18"/>
                <w:szCs w:val="18"/>
                <w:lang w:val="en-GB"/>
              </w:rPr>
              <w:t>requ</w:t>
            </w:r>
            <w:r w:rsidR="00DF5EF4" w:rsidRPr="00A36A92">
              <w:rPr>
                <w:sz w:val="18"/>
                <w:szCs w:val="18"/>
                <w:lang w:val="en-GB"/>
              </w:rPr>
              <w:t>est</w:t>
            </w:r>
            <w:r w:rsidRPr="00A36A92">
              <w:rPr>
                <w:sz w:val="18"/>
                <w:szCs w:val="18"/>
                <w:lang w:val="en-GB"/>
              </w:rPr>
              <w:t>.</w:t>
            </w:r>
          </w:p>
        </w:tc>
      </w:tr>
      <w:tr w:rsidR="001F2B5A" w:rsidRPr="00684E53" w:rsidTr="000D01E3">
        <w:trPr>
          <w:cantSplit/>
        </w:trPr>
        <w:tc>
          <w:tcPr>
            <w:tcW w:w="3085" w:type="dxa"/>
          </w:tcPr>
          <w:p w:rsidR="001F2B5A" w:rsidRPr="00A36A92" w:rsidRDefault="00255B99" w:rsidP="000D01E3">
            <w:pPr>
              <w:pStyle w:val="BodyText"/>
              <w:jc w:val="left"/>
              <w:rPr>
                <w:sz w:val="18"/>
                <w:szCs w:val="18"/>
                <w:lang w:val="en-GB"/>
              </w:rPr>
            </w:pPr>
            <w:r w:rsidRPr="00A36A92">
              <w:rPr>
                <w:sz w:val="18"/>
                <w:szCs w:val="18"/>
                <w:lang w:val="en-GB"/>
              </w:rPr>
              <w:t>invalid_autorisationcode</w:t>
            </w:r>
          </w:p>
        </w:tc>
        <w:tc>
          <w:tcPr>
            <w:tcW w:w="3935" w:type="dxa"/>
          </w:tcPr>
          <w:p w:rsidR="001F2B5A" w:rsidRPr="00A36A92" w:rsidRDefault="005F38F1" w:rsidP="005F38F1">
            <w:pPr>
              <w:pStyle w:val="BodyText"/>
              <w:keepNext/>
              <w:jc w:val="left"/>
              <w:rPr>
                <w:sz w:val="18"/>
                <w:szCs w:val="18"/>
                <w:lang w:val="en-GB"/>
              </w:rPr>
            </w:pPr>
            <w:r>
              <w:rPr>
                <w:sz w:val="18"/>
                <w:szCs w:val="18"/>
                <w:lang w:val="en-GB"/>
              </w:rPr>
              <w:t>Authentication or authoriz</w:t>
            </w:r>
            <w:r w:rsidR="00356868" w:rsidRPr="00A36A92">
              <w:rPr>
                <w:sz w:val="18"/>
                <w:szCs w:val="18"/>
                <w:lang w:val="en-GB"/>
              </w:rPr>
              <w:t>ation error.</w:t>
            </w:r>
            <w:r w:rsidR="00DF5EF4" w:rsidRPr="00A36A92">
              <w:rPr>
                <w:sz w:val="18"/>
                <w:szCs w:val="18"/>
                <w:lang w:val="en-GB"/>
              </w:rPr>
              <w:t xml:space="preserve"> One of the values used for authori</w:t>
            </w:r>
            <w:r>
              <w:rPr>
                <w:sz w:val="18"/>
                <w:szCs w:val="18"/>
                <w:lang w:val="en-GB"/>
              </w:rPr>
              <w:t>z</w:t>
            </w:r>
            <w:r w:rsidR="00DF5EF4" w:rsidRPr="00A36A92">
              <w:rPr>
                <w:sz w:val="18"/>
                <w:szCs w:val="18"/>
                <w:lang w:val="en-GB"/>
              </w:rPr>
              <w:t>ation is either empty or the health professional was not found in the database.</w:t>
            </w:r>
          </w:p>
        </w:tc>
      </w:tr>
    </w:tbl>
    <w:p w:rsidR="008C31EA" w:rsidRPr="00A36A92" w:rsidRDefault="008C31EA" w:rsidP="008C31EA">
      <w:pPr>
        <w:pStyle w:val="Caption"/>
        <w:rPr>
          <w:lang w:val="en-GB"/>
        </w:rPr>
      </w:pPr>
      <w:bookmarkStart w:id="103" w:name="_Ref324678574"/>
      <w:r w:rsidRPr="00A36A92">
        <w:rPr>
          <w:lang w:val="en-GB"/>
        </w:rPr>
        <w:t>Tabl</w:t>
      </w:r>
      <w:r w:rsidR="008367AD" w:rsidRPr="00A36A92">
        <w:rPr>
          <w:lang w:val="en-GB"/>
        </w:rPr>
        <w:t>e</w:t>
      </w:r>
      <w:r w:rsidRPr="00A36A92">
        <w:rPr>
          <w:lang w:val="en-GB"/>
        </w:rPr>
        <w:t xml:space="preserve"> </w:t>
      </w:r>
      <w:r w:rsidR="00C64257" w:rsidRPr="00A36A92">
        <w:rPr>
          <w:lang w:val="en-GB"/>
        </w:rPr>
        <w:fldChar w:fldCharType="begin"/>
      </w:r>
      <w:r w:rsidR="00C64257" w:rsidRPr="00A36A92">
        <w:rPr>
          <w:lang w:val="en-GB"/>
        </w:rPr>
        <w:instrText xml:space="preserve"> SEQ Tabel \* ARABIC </w:instrText>
      </w:r>
      <w:r w:rsidR="00C64257" w:rsidRPr="00A36A92">
        <w:rPr>
          <w:lang w:val="en-GB"/>
        </w:rPr>
        <w:fldChar w:fldCharType="separate"/>
      </w:r>
      <w:r w:rsidR="00941A59" w:rsidRPr="00A36A92">
        <w:rPr>
          <w:noProof/>
          <w:lang w:val="en-GB"/>
        </w:rPr>
        <w:t>4</w:t>
      </w:r>
      <w:r w:rsidR="00C64257" w:rsidRPr="00A36A92">
        <w:rPr>
          <w:noProof/>
          <w:lang w:val="en-GB"/>
        </w:rPr>
        <w:fldChar w:fldCharType="end"/>
      </w:r>
      <w:bookmarkEnd w:id="103"/>
      <w:r w:rsidRPr="00A36A92">
        <w:rPr>
          <w:lang w:val="en-GB"/>
        </w:rPr>
        <w:t xml:space="preserve"> </w:t>
      </w:r>
      <w:r w:rsidR="00DF5EF4" w:rsidRPr="00A36A92">
        <w:rPr>
          <w:lang w:val="en-GB"/>
        </w:rPr>
        <w:t>Applied web service-specific</w:t>
      </w:r>
      <w:r w:rsidRPr="00A36A92">
        <w:rPr>
          <w:lang w:val="en-GB"/>
        </w:rPr>
        <w:t xml:space="preserve"> FaultCode-</w:t>
      </w:r>
      <w:r w:rsidR="00DF5EF4" w:rsidRPr="00A36A92">
        <w:rPr>
          <w:lang w:val="en-GB"/>
        </w:rPr>
        <w:t>values.</w:t>
      </w:r>
    </w:p>
    <w:p w:rsidR="008C31EA" w:rsidRPr="00A36A92" w:rsidRDefault="008C31EA" w:rsidP="008C31EA">
      <w:pPr>
        <w:pStyle w:val="BodyText"/>
        <w:rPr>
          <w:lang w:val="en-GB"/>
        </w:rPr>
      </w:pPr>
      <w:r w:rsidRPr="00A36A92">
        <w:rPr>
          <w:lang w:val="en-GB"/>
        </w:rPr>
        <w:t>I</w:t>
      </w:r>
      <w:r w:rsidR="00DF5EF4" w:rsidRPr="00A36A92">
        <w:rPr>
          <w:lang w:val="en-GB"/>
        </w:rPr>
        <w:t xml:space="preserve">n WSDL, that describes </w:t>
      </w:r>
      <w:r w:rsidRPr="00A36A92">
        <w:rPr>
          <w:lang w:val="en-GB"/>
        </w:rPr>
        <w:t xml:space="preserve">web service(s) </w:t>
      </w:r>
      <w:r w:rsidR="00DF5EF4" w:rsidRPr="00A36A92">
        <w:rPr>
          <w:lang w:val="en-GB"/>
        </w:rPr>
        <w:t>described in this document</w:t>
      </w:r>
      <w:r w:rsidRPr="00A36A92">
        <w:rPr>
          <w:lang w:val="en-GB"/>
        </w:rPr>
        <w:t xml:space="preserve">, </w:t>
      </w:r>
      <w:r w:rsidR="00DF5EF4" w:rsidRPr="00A36A92">
        <w:rPr>
          <w:lang w:val="en-GB"/>
        </w:rPr>
        <w:t>are these</w:t>
      </w:r>
      <w:r w:rsidRPr="00A36A92">
        <w:rPr>
          <w:lang w:val="en-GB"/>
        </w:rPr>
        <w:t xml:space="preserve"> SOAP Fault status codes </w:t>
      </w:r>
      <w:r w:rsidR="00DF5EF4" w:rsidRPr="00A36A92">
        <w:rPr>
          <w:lang w:val="en-GB"/>
        </w:rPr>
        <w:t xml:space="preserve">not specified </w:t>
      </w:r>
      <w:r w:rsidRPr="00A36A92">
        <w:rPr>
          <w:lang w:val="en-GB"/>
        </w:rPr>
        <w:t xml:space="preserve">for </w:t>
      </w:r>
      <w:r w:rsidR="00DF5EF4" w:rsidRPr="00A36A92">
        <w:rPr>
          <w:lang w:val="en-GB"/>
        </w:rPr>
        <w:t>every service (or</w:t>
      </w:r>
      <w:r w:rsidR="008367AD" w:rsidRPr="00A36A92">
        <w:rPr>
          <w:lang w:val="en-GB"/>
        </w:rPr>
        <w:t xml:space="preserve"> operation).</w:t>
      </w:r>
    </w:p>
    <w:p w:rsidR="008C31EA" w:rsidRPr="00A36A92" w:rsidRDefault="00DF5EF4" w:rsidP="00042AF5">
      <w:pPr>
        <w:pStyle w:val="Heading3"/>
        <w:rPr>
          <w:lang w:val="en-GB"/>
        </w:rPr>
      </w:pPr>
      <w:bookmarkStart w:id="104" w:name="_Ref324612536"/>
      <w:bookmarkStart w:id="105" w:name="_Toc327534214"/>
      <w:bookmarkStart w:id="106" w:name="_Toc425427693"/>
      <w:r w:rsidRPr="00A36A92">
        <w:rPr>
          <w:lang w:val="en-GB"/>
        </w:rPr>
        <w:t>Error codes and</w:t>
      </w:r>
      <w:r w:rsidR="008C31EA" w:rsidRPr="00A36A92">
        <w:rPr>
          <w:lang w:val="en-GB"/>
        </w:rPr>
        <w:t xml:space="preserve"> </w:t>
      </w:r>
      <w:r w:rsidRPr="00A36A92">
        <w:rPr>
          <w:lang w:val="en-GB"/>
        </w:rPr>
        <w:t>warnings embedded in the reply</w:t>
      </w:r>
      <w:bookmarkEnd w:id="104"/>
      <w:bookmarkEnd w:id="105"/>
      <w:bookmarkEnd w:id="106"/>
    </w:p>
    <w:p w:rsidR="008C31EA" w:rsidRPr="00A36A92" w:rsidRDefault="008367AD" w:rsidP="008C31EA">
      <w:pPr>
        <w:pStyle w:val="BodyText"/>
        <w:rPr>
          <w:lang w:val="en-GB"/>
        </w:rPr>
      </w:pPr>
      <w:r w:rsidRPr="00A36A92">
        <w:rPr>
          <w:lang w:val="en-GB"/>
        </w:rPr>
        <w:t>On</w:t>
      </w:r>
      <w:r w:rsidR="00DF5EF4" w:rsidRPr="00A36A92">
        <w:rPr>
          <w:lang w:val="en-GB"/>
        </w:rPr>
        <w:t xml:space="preserve"> lookup in </w:t>
      </w:r>
      <w:r w:rsidRPr="00A36A92">
        <w:rPr>
          <w:rFonts w:cs="Arial"/>
          <w:color w:val="000000"/>
          <w:lang w:val="en-GB"/>
        </w:rPr>
        <w:t>metadata, some fields are associated with a</w:t>
      </w:r>
      <w:r w:rsidR="00DF5EF4" w:rsidRPr="00A36A92">
        <w:rPr>
          <w:rFonts w:cs="Arial"/>
          <w:color w:val="000000"/>
          <w:lang w:val="en-GB"/>
        </w:rPr>
        <w:t xml:space="preserve"> given sample space defined in </w:t>
      </w:r>
      <w:r w:rsidRPr="00A36A92">
        <w:rPr>
          <w:rFonts w:cs="Arial"/>
          <w:color w:val="000000"/>
          <w:lang w:val="en-GB"/>
        </w:rPr>
        <w:t>regard to</w:t>
      </w:r>
      <w:r w:rsidR="00DF5EF4" w:rsidRPr="00A36A92">
        <w:rPr>
          <w:rFonts w:cs="Arial"/>
          <w:color w:val="000000"/>
          <w:lang w:val="en-GB"/>
        </w:rPr>
        <w:t xml:space="preserve"> the XDS Affinity Domain</w:t>
      </w:r>
      <w:r w:rsidR="008C31EA" w:rsidRPr="00A36A92">
        <w:rPr>
          <w:lang w:val="en-GB"/>
        </w:rPr>
        <w:t xml:space="preserve"> [</w:t>
      </w:r>
      <w:r w:rsidR="009F7DAB" w:rsidRPr="00A36A92">
        <w:rPr>
          <w:lang w:val="en-GB"/>
        </w:rPr>
        <w:fldChar w:fldCharType="begin"/>
      </w:r>
      <w:r w:rsidR="009F7DAB" w:rsidRPr="00A36A92">
        <w:rPr>
          <w:lang w:val="en-GB"/>
        </w:rPr>
        <w:instrText xml:space="preserve"> REF ref_Metadata \h </w:instrText>
      </w:r>
      <w:r w:rsidR="009F7DAB" w:rsidRPr="00A36A92">
        <w:rPr>
          <w:lang w:val="en-GB"/>
        </w:rPr>
      </w:r>
      <w:r w:rsidR="009F7DAB" w:rsidRPr="00A36A92">
        <w:rPr>
          <w:lang w:val="en-GB"/>
        </w:rPr>
        <w:fldChar w:fldCharType="separate"/>
      </w:r>
      <w:r w:rsidR="00941A59" w:rsidRPr="00A36A92">
        <w:rPr>
          <w:sz w:val="18"/>
          <w:lang w:val="en-GB"/>
        </w:rPr>
        <w:t>Metadata</w:t>
      </w:r>
      <w:r w:rsidR="009F7DAB" w:rsidRPr="00A36A92">
        <w:rPr>
          <w:lang w:val="en-GB"/>
        </w:rPr>
        <w:fldChar w:fldCharType="end"/>
      </w:r>
      <w:r w:rsidR="008C31EA" w:rsidRPr="00A36A92">
        <w:rPr>
          <w:lang w:val="en-GB"/>
        </w:rPr>
        <w:t>].</w:t>
      </w:r>
    </w:p>
    <w:p w:rsidR="00DF5EF4" w:rsidRPr="00A36A92" w:rsidRDefault="00DF5EF4" w:rsidP="008C31EA">
      <w:pPr>
        <w:pStyle w:val="BodyText"/>
        <w:rPr>
          <w:lang w:val="en-GB"/>
        </w:rPr>
      </w:pPr>
      <w:r w:rsidRPr="00A36A92">
        <w:rPr>
          <w:rFonts w:cs="Arial"/>
          <w:color w:val="000000"/>
          <w:lang w:val="en-GB"/>
        </w:rPr>
        <w:t>If these data fields are not set or not set correctly, the metadata</w:t>
      </w:r>
      <w:r w:rsidR="008367AD" w:rsidRPr="00A36A92">
        <w:rPr>
          <w:rFonts w:cs="Arial"/>
          <w:color w:val="000000"/>
          <w:lang w:val="en-GB"/>
        </w:rPr>
        <w:t xml:space="preserve"> lookup</w:t>
      </w:r>
      <w:r w:rsidRPr="00A36A92">
        <w:rPr>
          <w:rFonts w:cs="Arial"/>
          <w:color w:val="000000"/>
          <w:lang w:val="en-GB"/>
        </w:rPr>
        <w:t xml:space="preserve"> fail</w:t>
      </w:r>
      <w:r w:rsidR="008367AD" w:rsidRPr="00A36A92">
        <w:rPr>
          <w:rFonts w:cs="Arial"/>
          <w:color w:val="000000"/>
          <w:lang w:val="en-GB"/>
        </w:rPr>
        <w:t>s</w:t>
      </w:r>
      <w:r w:rsidRPr="00A36A92">
        <w:rPr>
          <w:rFonts w:cs="Arial"/>
          <w:color w:val="000000"/>
          <w:lang w:val="en-GB"/>
        </w:rPr>
        <w:t>.</w:t>
      </w:r>
    </w:p>
    <w:p w:rsidR="008C31EA" w:rsidRPr="00A36A92" w:rsidRDefault="008C31EA" w:rsidP="008C31EA">
      <w:pPr>
        <w:pStyle w:val="BodyText"/>
        <w:rPr>
          <w:rFonts w:cs="Arial"/>
          <w:color w:val="000000"/>
          <w:lang w:val="en-GB"/>
        </w:rPr>
      </w:pPr>
      <w:r w:rsidRPr="00A36A92">
        <w:rPr>
          <w:lang w:val="en-GB"/>
        </w:rPr>
        <w:t>Se</w:t>
      </w:r>
      <w:r w:rsidR="00DF5EF4" w:rsidRPr="00A36A92">
        <w:rPr>
          <w:lang w:val="en-GB"/>
        </w:rPr>
        <w:t>e</w:t>
      </w:r>
      <w:r w:rsidRPr="00A36A92">
        <w:rPr>
          <w:lang w:val="en-GB"/>
        </w:rPr>
        <w:t xml:space="preserve"> [</w:t>
      </w:r>
      <w:r w:rsidRPr="00A36A92">
        <w:rPr>
          <w:lang w:val="en-GB"/>
        </w:rPr>
        <w:fldChar w:fldCharType="begin"/>
      </w:r>
      <w:r w:rsidRPr="00A36A92">
        <w:rPr>
          <w:lang w:val="en-GB"/>
        </w:rPr>
        <w:instrText xml:space="preserve"> REF ref_IHE_VOL2A_ITI1_ITI28 \h </w:instrText>
      </w:r>
      <w:r w:rsidRPr="00A36A92">
        <w:rPr>
          <w:lang w:val="en-GB"/>
        </w:rPr>
      </w:r>
      <w:r w:rsidRPr="00A36A92">
        <w:rPr>
          <w:lang w:val="en-GB"/>
        </w:rPr>
        <w:fldChar w:fldCharType="separate"/>
      </w:r>
      <w:r w:rsidR="00941A59" w:rsidRPr="00A36A92">
        <w:rPr>
          <w:sz w:val="18"/>
          <w:lang w:val="en-GB"/>
        </w:rPr>
        <w:t>IHE2</w:t>
      </w:r>
      <w:r w:rsidRPr="00A36A92">
        <w:rPr>
          <w:lang w:val="en-GB"/>
        </w:rPr>
        <w:fldChar w:fldCharType="end"/>
      </w:r>
      <w:r w:rsidRPr="00A36A92">
        <w:rPr>
          <w:lang w:val="en-GB"/>
        </w:rPr>
        <w:t xml:space="preserve">] </w:t>
      </w:r>
      <w:r w:rsidR="00DF5EF4" w:rsidRPr="00A36A92">
        <w:rPr>
          <w:lang w:val="en-GB"/>
        </w:rPr>
        <w:t>section</w:t>
      </w:r>
      <w:r w:rsidRPr="00A36A92">
        <w:rPr>
          <w:lang w:val="en-GB"/>
        </w:rPr>
        <w:t xml:space="preserve"> 3.18 </w:t>
      </w:r>
      <w:r w:rsidR="00DF5EF4" w:rsidRPr="00A36A92">
        <w:rPr>
          <w:rFonts w:cs="Arial"/>
          <w:color w:val="000000"/>
          <w:lang w:val="en-GB"/>
        </w:rPr>
        <w:t>for a description of embedding errors in a reply.</w:t>
      </w:r>
    </w:p>
    <w:p w:rsidR="00DF5EF4" w:rsidRPr="00A36A92" w:rsidRDefault="00DF5EF4" w:rsidP="008C31EA">
      <w:pPr>
        <w:pStyle w:val="BodyText"/>
        <w:rPr>
          <w:lang w:val="en-GB"/>
        </w:rPr>
      </w:pPr>
      <w:r w:rsidRPr="00A36A92">
        <w:rPr>
          <w:rFonts w:cs="Arial"/>
          <w:color w:val="000000"/>
          <w:lang w:val="en-GB"/>
        </w:rPr>
        <w:t>The following subsections describe the error codes and warnings embedded in the answer, which is not defined in the IHE.</w:t>
      </w:r>
    </w:p>
    <w:p w:rsidR="008C31EA" w:rsidRPr="00A36A92" w:rsidRDefault="00DF5EF4" w:rsidP="00042AF5">
      <w:pPr>
        <w:pStyle w:val="Heading4"/>
        <w:rPr>
          <w:lang w:val="en-GB"/>
        </w:rPr>
      </w:pPr>
      <w:bookmarkStart w:id="107" w:name="_Ref323045196"/>
      <w:r w:rsidRPr="00A36A92">
        <w:rPr>
          <w:lang w:val="en-GB"/>
        </w:rPr>
        <w:t>Warning on detained</w:t>
      </w:r>
      <w:bookmarkEnd w:id="107"/>
      <w:r w:rsidR="008C31EA" w:rsidRPr="00A36A92">
        <w:rPr>
          <w:lang w:val="en-GB"/>
        </w:rPr>
        <w:t xml:space="preserve"> metadata</w:t>
      </w:r>
    </w:p>
    <w:p w:rsidR="00E94936" w:rsidRPr="00A36A92" w:rsidRDefault="00E94936" w:rsidP="00E94936">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 xml:space="preserve">For a user who is a health professional, there may be registered consents of a citizen, which prevents the user from accessing metadata about the citizen (without </w:t>
      </w:r>
      <w:r w:rsidR="00F06F70">
        <w:rPr>
          <w:rStyle w:val="notranslate"/>
          <w:rFonts w:ascii="Arial" w:hAnsi="Arial" w:cs="Arial"/>
          <w:color w:val="000000"/>
          <w:sz w:val="22"/>
          <w:szCs w:val="22"/>
        </w:rPr>
        <w:t>safeguarding</w:t>
      </w:r>
      <w:r w:rsidRPr="00A36A92">
        <w:rPr>
          <w:rStyle w:val="notranslate"/>
          <w:rFonts w:ascii="Arial" w:hAnsi="Arial" w:cs="Arial"/>
          <w:color w:val="000000"/>
          <w:sz w:val="22"/>
          <w:szCs w:val="22"/>
        </w:rPr>
        <w:t>).</w:t>
      </w:r>
    </w:p>
    <w:p w:rsidR="00E94936" w:rsidRPr="00A36A92" w:rsidRDefault="00E94936" w:rsidP="00E94936">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If metadata is detained in response to a DDS Registry lookup due to consent towards the user, is it indicated in the answer by the following RegistryError element in the RegistryErrorList element of the response:</w:t>
      </w:r>
    </w:p>
    <w:p w:rsidR="00E94936" w:rsidRPr="00A36A92" w:rsidRDefault="00E94936" w:rsidP="00E94936">
      <w:pPr>
        <w:rPr>
          <w:lang w:val="en-GB"/>
        </w:rPr>
      </w:pPr>
    </w:p>
    <w:p w:rsidR="008C31EA" w:rsidRPr="00A36A92" w:rsidRDefault="008C31EA" w:rsidP="008C31EA">
      <w:pPr>
        <w:rPr>
          <w:lang w:val="en-GB"/>
        </w:rPr>
      </w:pPr>
      <w:r w:rsidRPr="00A36A92">
        <w:rPr>
          <w:lang w:val="en-GB"/>
        </w:rPr>
        <w:t>&lt;rs:RegistryError codeContext="urn:dk:nsi:Consent Filter Applied" errorCode="XDSRegistryError" severity="urn:oasis:names:tc:ebxml-regrep:ErrorSeverityType:</w:t>
      </w:r>
      <w:r w:rsidR="00AF0FD7" w:rsidRPr="00A36A92">
        <w:rPr>
          <w:lang w:val="en-GB"/>
        </w:rPr>
        <w:t>Error</w:t>
      </w:r>
      <w:r w:rsidRPr="00A36A92">
        <w:rPr>
          <w:lang w:val="en-GB"/>
        </w:rPr>
        <w:t>"/&gt;</w:t>
      </w:r>
    </w:p>
    <w:p w:rsidR="008C31EA" w:rsidRPr="00A36A92" w:rsidRDefault="00E94936" w:rsidP="008C31EA">
      <w:pPr>
        <w:pStyle w:val="BodyText"/>
        <w:rPr>
          <w:color w:val="000000"/>
          <w:szCs w:val="18"/>
          <w:lang w:val="en-GB"/>
        </w:rPr>
      </w:pPr>
      <w:r w:rsidRPr="00A36A92">
        <w:rPr>
          <w:color w:val="000000"/>
          <w:szCs w:val="18"/>
          <w:lang w:val="en-GB"/>
        </w:rPr>
        <w:t>The namespace-prefix</w:t>
      </w:r>
      <w:r w:rsidR="008C31EA" w:rsidRPr="00A36A92">
        <w:rPr>
          <w:color w:val="000000"/>
          <w:szCs w:val="18"/>
          <w:lang w:val="en-GB"/>
        </w:rPr>
        <w:t xml:space="preserve"> for “urn:oasis:names:tc:ebxml-regrep:xsd:rs:3.0”, </w:t>
      </w:r>
      <w:r w:rsidRPr="00A36A92">
        <w:rPr>
          <w:color w:val="000000"/>
          <w:szCs w:val="18"/>
          <w:lang w:val="en-GB"/>
        </w:rPr>
        <w:t>in this case</w:t>
      </w:r>
      <w:r w:rsidR="008C31EA" w:rsidRPr="00A36A92">
        <w:rPr>
          <w:color w:val="000000"/>
          <w:szCs w:val="18"/>
          <w:lang w:val="en-GB"/>
        </w:rPr>
        <w:t xml:space="preserve"> rs, </w:t>
      </w:r>
      <w:r w:rsidRPr="00A36A92">
        <w:rPr>
          <w:color w:val="000000"/>
          <w:szCs w:val="18"/>
          <w:lang w:val="en-GB"/>
        </w:rPr>
        <w:t xml:space="preserve">may </w:t>
      </w:r>
      <w:r w:rsidR="00A14C7B">
        <w:rPr>
          <w:color w:val="000000"/>
          <w:szCs w:val="18"/>
          <w:lang w:val="en-GB"/>
        </w:rPr>
        <w:t>differ</w:t>
      </w:r>
      <w:r w:rsidR="008C31EA" w:rsidRPr="00A36A92">
        <w:rPr>
          <w:color w:val="000000"/>
          <w:szCs w:val="18"/>
          <w:lang w:val="en-GB"/>
        </w:rPr>
        <w:t>.</w:t>
      </w:r>
    </w:p>
    <w:p w:rsidR="008C31EA" w:rsidRPr="00A36A92" w:rsidRDefault="00434FE0" w:rsidP="00042AF5">
      <w:pPr>
        <w:pStyle w:val="Heading4"/>
        <w:rPr>
          <w:lang w:val="en-GB"/>
        </w:rPr>
      </w:pPr>
      <w:r w:rsidRPr="00A36A92">
        <w:rPr>
          <w:lang w:val="en-GB"/>
        </w:rPr>
        <w:t>Warning on detained</w:t>
      </w:r>
      <w:r w:rsidR="008C31EA" w:rsidRPr="00A36A92">
        <w:rPr>
          <w:lang w:val="en-GB"/>
        </w:rPr>
        <w:t xml:space="preserve"> metadata </w:t>
      </w:r>
      <w:r w:rsidRPr="00A36A92">
        <w:rPr>
          <w:lang w:val="en-GB"/>
        </w:rPr>
        <w:t>due to missing data</w:t>
      </w:r>
      <w:r w:rsidR="008C31EA" w:rsidRPr="00A36A92">
        <w:rPr>
          <w:lang w:val="en-GB"/>
        </w:rPr>
        <w:t xml:space="preserve"> </w:t>
      </w:r>
    </w:p>
    <w:p w:rsidR="00434FE0" w:rsidRPr="00A36A92" w:rsidRDefault="00434FE0" w:rsidP="00434FE0">
      <w:pPr>
        <w:rPr>
          <w:lang w:val="en-GB"/>
        </w:rPr>
      </w:pPr>
      <w:r w:rsidRPr="00A36A92">
        <w:rPr>
          <w:rStyle w:val="notranslate"/>
          <w:rFonts w:cs="Arial"/>
          <w:color w:val="000000"/>
          <w:lang w:val="en-GB"/>
        </w:rPr>
        <w:t xml:space="preserve">For a user who is a health professional, there may be registered negative consent for a citizen which prevents the user from accessing metadata about the citizen (without </w:t>
      </w:r>
      <w:r w:rsidR="00F06F70">
        <w:rPr>
          <w:rStyle w:val="notranslate"/>
          <w:rFonts w:cs="Arial"/>
          <w:color w:val="000000"/>
          <w:lang w:val="en-GB"/>
        </w:rPr>
        <w:t>safeguarding</w:t>
      </w:r>
      <w:r w:rsidRPr="00A36A92">
        <w:rPr>
          <w:rStyle w:val="notranslate"/>
          <w:rFonts w:cs="Arial"/>
          <w:color w:val="000000"/>
          <w:lang w:val="en-GB"/>
        </w:rPr>
        <w:t>).</w:t>
      </w:r>
      <w:r w:rsidRPr="00A36A92">
        <w:rPr>
          <w:rStyle w:val="apple-converted-space"/>
          <w:rFonts w:cs="Arial"/>
          <w:color w:val="000000"/>
          <w:lang w:val="en-GB"/>
        </w:rPr>
        <w:t> </w:t>
      </w:r>
      <w:r w:rsidRPr="00A36A92">
        <w:rPr>
          <w:rStyle w:val="notranslate"/>
          <w:rFonts w:cs="Arial"/>
          <w:color w:val="000000"/>
          <w:lang w:val="en-GB"/>
        </w:rPr>
        <w:t>There may also be registered positive consents, which opens up access to specific health professionals and / or health professionals' organizations.</w:t>
      </w:r>
    </w:p>
    <w:p w:rsidR="00434FE0" w:rsidRPr="00A36A92" w:rsidRDefault="00434FE0" w:rsidP="008C31EA">
      <w:pPr>
        <w:pStyle w:val="BodyText"/>
        <w:rPr>
          <w:lang w:val="en-GB"/>
        </w:rPr>
      </w:pPr>
      <w:r w:rsidRPr="00A36A92">
        <w:rPr>
          <w:rStyle w:val="notranslate"/>
          <w:rFonts w:cs="Arial"/>
          <w:color w:val="000000"/>
          <w:lang w:val="en-GB"/>
        </w:rPr>
        <w:lastRenderedPageBreak/>
        <w:t>Consents are checked as part of lookups on metadata about the citizen, and if there are consents associated with specific metadata sources, then the consent check is performed on the basis of retrieval of information from metadata from the lookup.</w:t>
      </w:r>
      <w:r w:rsidRPr="00A36A92">
        <w:rPr>
          <w:rStyle w:val="apple-converted-space"/>
          <w:rFonts w:cs="Arial"/>
          <w:color w:val="000000"/>
          <w:lang w:val="en-GB"/>
        </w:rPr>
        <w:t xml:space="preserve"> If </w:t>
      </w:r>
      <w:r w:rsidR="00A36A92">
        <w:rPr>
          <w:rStyle w:val="apple-converted-space"/>
          <w:rFonts w:cs="Arial"/>
          <w:color w:val="000000"/>
          <w:lang w:val="en-GB"/>
        </w:rPr>
        <w:t>information is missing in</w:t>
      </w:r>
      <w:r w:rsidRPr="00A36A92">
        <w:rPr>
          <w:rStyle w:val="notranslate"/>
          <w:rFonts w:cs="Arial"/>
          <w:color w:val="000000"/>
          <w:lang w:val="en-GB"/>
        </w:rPr>
        <w:t xml:space="preserve"> lookups from a specific document’s metadata that prevents control of consent</w:t>
      </w:r>
      <w:r w:rsidR="00A36A92">
        <w:rPr>
          <w:rStyle w:val="notranslate"/>
          <w:rFonts w:cs="Arial"/>
          <w:color w:val="000000"/>
          <w:lang w:val="en-GB"/>
        </w:rPr>
        <w:t>,</w:t>
      </w:r>
      <w:r w:rsidRPr="00A36A92">
        <w:rPr>
          <w:rStyle w:val="notranslate"/>
          <w:rFonts w:cs="Arial"/>
          <w:color w:val="000000"/>
          <w:lang w:val="en-GB"/>
        </w:rPr>
        <w:t xml:space="preserve"> then </w:t>
      </w:r>
      <w:r w:rsidR="00A14C7B">
        <w:rPr>
          <w:rStyle w:val="notranslate"/>
          <w:rFonts w:cs="Arial"/>
          <w:color w:val="000000"/>
          <w:lang w:val="en-GB"/>
        </w:rPr>
        <w:t xml:space="preserve">the </w:t>
      </w:r>
      <w:r w:rsidRPr="00A36A92">
        <w:rPr>
          <w:rStyle w:val="notranslate"/>
          <w:rFonts w:cs="Arial"/>
          <w:color w:val="000000"/>
          <w:lang w:val="en-GB"/>
        </w:rPr>
        <w:t>document</w:t>
      </w:r>
      <w:r w:rsidR="00A14C7B">
        <w:rPr>
          <w:rStyle w:val="notranslate"/>
          <w:rFonts w:cs="Arial"/>
          <w:color w:val="000000"/>
          <w:lang w:val="en-GB"/>
        </w:rPr>
        <w:t>’s</w:t>
      </w:r>
      <w:r w:rsidRPr="00A36A92">
        <w:rPr>
          <w:rStyle w:val="notranslate"/>
          <w:rFonts w:cs="Arial"/>
          <w:color w:val="000000"/>
          <w:lang w:val="en-GB"/>
        </w:rPr>
        <w:t xml:space="preserve"> metadata is detained. Additionally, a warning is added to the reply to indicate that metadata is withheld because of </w:t>
      </w:r>
      <w:r w:rsidR="00A14C7B">
        <w:rPr>
          <w:rStyle w:val="notranslate"/>
          <w:rFonts w:cs="Arial"/>
          <w:color w:val="000000"/>
          <w:lang w:val="en-GB"/>
        </w:rPr>
        <w:t>insufficient information.</w:t>
      </w:r>
    </w:p>
    <w:p w:rsidR="00434FE0" w:rsidRPr="00A36A92" w:rsidRDefault="00434FE0" w:rsidP="00434FE0">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An example: There is for a citizen registered in general negative consent for all in addition to a number of positive consents bound to specific document metadata applicable to a specific health professional.</w:t>
      </w:r>
      <w:r w:rsidRPr="00A36A92">
        <w:rPr>
          <w:rStyle w:val="apple-converted-space"/>
          <w:rFonts w:ascii="Arial" w:hAnsi="Arial" w:cs="Arial"/>
          <w:color w:val="000000"/>
          <w:sz w:val="22"/>
          <w:szCs w:val="22"/>
        </w:rPr>
        <w:t> </w:t>
      </w:r>
      <w:r w:rsidR="000518EA" w:rsidRPr="00A36A92">
        <w:rPr>
          <w:rStyle w:val="apple-converted-space"/>
          <w:rFonts w:ascii="Arial" w:hAnsi="Arial" w:cs="Arial"/>
          <w:color w:val="000000"/>
          <w:sz w:val="22"/>
          <w:szCs w:val="22"/>
        </w:rPr>
        <w:t xml:space="preserve">When this health professional looks up the citizen, </w:t>
      </w:r>
      <w:r w:rsidRPr="00A36A92">
        <w:rPr>
          <w:rStyle w:val="notranslate"/>
          <w:rFonts w:ascii="Arial" w:hAnsi="Arial" w:cs="Arial"/>
          <w:color w:val="000000"/>
          <w:sz w:val="22"/>
          <w:szCs w:val="22"/>
        </w:rPr>
        <w:t xml:space="preserve">the metadata specific consent </w:t>
      </w:r>
      <w:r w:rsidR="000518EA" w:rsidRPr="00A36A92">
        <w:rPr>
          <w:rStyle w:val="notranslate"/>
          <w:rFonts w:ascii="Arial" w:hAnsi="Arial" w:cs="Arial"/>
          <w:color w:val="000000"/>
          <w:sz w:val="22"/>
          <w:szCs w:val="22"/>
        </w:rPr>
        <w:t>is</w:t>
      </w:r>
      <w:r w:rsidRPr="00A36A92">
        <w:rPr>
          <w:rStyle w:val="notranslate"/>
          <w:rFonts w:ascii="Arial" w:hAnsi="Arial" w:cs="Arial"/>
          <w:color w:val="000000"/>
          <w:sz w:val="22"/>
          <w:szCs w:val="22"/>
        </w:rPr>
        <w:t xml:space="preserve"> checked.</w:t>
      </w:r>
      <w:r w:rsidR="000518EA" w:rsidRPr="00A36A92">
        <w:rPr>
          <w:rStyle w:val="notranslate"/>
          <w:rFonts w:ascii="Arial" w:hAnsi="Arial" w:cs="Arial"/>
          <w:color w:val="000000"/>
          <w:sz w:val="22"/>
          <w:szCs w:val="22"/>
        </w:rPr>
        <w:t xml:space="preserve"> If the lookups list of</w:t>
      </w:r>
      <w:r w:rsidRPr="00A36A92">
        <w:rPr>
          <w:rStyle w:val="notranslate"/>
          <w:rFonts w:ascii="Arial" w:hAnsi="Arial" w:cs="Arial"/>
          <w:color w:val="000000"/>
          <w:sz w:val="22"/>
          <w:szCs w:val="22"/>
        </w:rPr>
        <w:t xml:space="preserve"> document metadata</w:t>
      </w:r>
      <w:r w:rsidR="000518EA" w:rsidRPr="00A36A92">
        <w:rPr>
          <w:rStyle w:val="notranslate"/>
          <w:rFonts w:ascii="Arial" w:hAnsi="Arial" w:cs="Arial"/>
          <w:color w:val="000000"/>
          <w:sz w:val="22"/>
          <w:szCs w:val="22"/>
        </w:rPr>
        <w:t xml:space="preserve"> contains</w:t>
      </w:r>
      <w:r w:rsidRPr="00A36A92">
        <w:rPr>
          <w:rStyle w:val="notranslate"/>
          <w:rFonts w:ascii="Arial" w:hAnsi="Arial" w:cs="Arial"/>
          <w:color w:val="000000"/>
          <w:sz w:val="22"/>
          <w:szCs w:val="22"/>
        </w:rPr>
        <w:t xml:space="preserve"> instances where</w:t>
      </w:r>
      <w:r w:rsidR="000518EA" w:rsidRPr="00A36A92">
        <w:rPr>
          <w:rStyle w:val="notranslate"/>
          <w:rFonts w:ascii="Arial" w:hAnsi="Arial" w:cs="Arial"/>
          <w:color w:val="000000"/>
          <w:sz w:val="22"/>
          <w:szCs w:val="22"/>
        </w:rPr>
        <w:t xml:space="preserve"> e.g. the field creationTime is missing, then these instances will be left out and the warning is suppressed.</w:t>
      </w:r>
    </w:p>
    <w:p w:rsidR="00434FE0" w:rsidRPr="00A36A92" w:rsidRDefault="00434FE0" w:rsidP="00434FE0">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I</w:t>
      </w:r>
      <w:r w:rsidR="000518EA" w:rsidRPr="00A36A92">
        <w:rPr>
          <w:rStyle w:val="notranslate"/>
          <w:rFonts w:ascii="Arial" w:hAnsi="Arial" w:cs="Arial"/>
          <w:color w:val="000000"/>
          <w:sz w:val="22"/>
          <w:szCs w:val="22"/>
        </w:rPr>
        <w:t>f</w:t>
      </w:r>
      <w:r w:rsidRPr="00A36A92">
        <w:rPr>
          <w:rStyle w:val="notranslate"/>
          <w:rFonts w:ascii="Arial" w:hAnsi="Arial" w:cs="Arial"/>
          <w:color w:val="000000"/>
          <w:sz w:val="22"/>
          <w:szCs w:val="22"/>
        </w:rPr>
        <w:t xml:space="preserve"> there</w:t>
      </w:r>
      <w:r w:rsidR="000518EA" w:rsidRPr="00A36A92">
        <w:rPr>
          <w:rStyle w:val="notranslate"/>
          <w:rFonts w:ascii="Arial" w:hAnsi="Arial" w:cs="Arial"/>
          <w:color w:val="000000"/>
          <w:sz w:val="22"/>
          <w:szCs w:val="22"/>
        </w:rPr>
        <w:t xml:space="preserve"> is</w:t>
      </w:r>
      <w:r w:rsidRPr="00A36A92">
        <w:rPr>
          <w:rStyle w:val="notranslate"/>
          <w:rFonts w:ascii="Arial" w:hAnsi="Arial" w:cs="Arial"/>
          <w:color w:val="000000"/>
          <w:sz w:val="22"/>
          <w:szCs w:val="22"/>
        </w:rPr>
        <w:t xml:space="preserve"> detained metadata in respo</w:t>
      </w:r>
      <w:r w:rsidR="000518EA" w:rsidRPr="00A36A92">
        <w:rPr>
          <w:rStyle w:val="notranslate"/>
          <w:rFonts w:ascii="Arial" w:hAnsi="Arial" w:cs="Arial"/>
          <w:color w:val="000000"/>
          <w:sz w:val="22"/>
          <w:szCs w:val="22"/>
        </w:rPr>
        <w:t>nse to a DDS Registry lookup due to lack of metadata, then this will be indicated</w:t>
      </w:r>
      <w:r w:rsidR="000518EA" w:rsidRPr="00A36A92">
        <w:rPr>
          <w:rStyle w:val="apple-converted-space"/>
          <w:rFonts w:ascii="Arial" w:hAnsi="Arial" w:cs="Arial"/>
          <w:color w:val="000000"/>
          <w:sz w:val="22"/>
          <w:szCs w:val="22"/>
        </w:rPr>
        <w:t> </w:t>
      </w:r>
      <w:r w:rsidR="000518EA" w:rsidRPr="00A36A92">
        <w:rPr>
          <w:rFonts w:ascii="Arial" w:hAnsi="Arial" w:cs="Arial"/>
          <w:color w:val="000000"/>
          <w:sz w:val="22"/>
          <w:szCs w:val="22"/>
        </w:rPr>
        <w:t>in the answer by following RegistryError element in the response RegistryErrorList element:</w:t>
      </w:r>
    </w:p>
    <w:p w:rsidR="008C31EA" w:rsidRPr="00A36A92" w:rsidRDefault="008C31EA" w:rsidP="008C31EA">
      <w:pPr>
        <w:pStyle w:val="BodyText"/>
        <w:rPr>
          <w:lang w:val="en-GB"/>
        </w:rPr>
      </w:pPr>
    </w:p>
    <w:p w:rsidR="008C31EA" w:rsidRPr="00A36A92" w:rsidRDefault="008C31EA" w:rsidP="008C31EA">
      <w:pPr>
        <w:rPr>
          <w:lang w:val="en-GB"/>
        </w:rPr>
      </w:pPr>
      <w:r w:rsidRPr="00A36A92">
        <w:rPr>
          <w:lang w:val="en-GB"/>
        </w:rPr>
        <w:t>&lt;rs:RegistryError codeContext="urn:dk:nsi:Information Withheld due to Extraction Error" errorCode="XDSRegistryError" severity="urn:oasis:names:tc:ebxml-regrep:ErrorSeverityType:Warning"/&gt;</w:t>
      </w:r>
    </w:p>
    <w:p w:rsidR="000518EA" w:rsidRPr="00A36A92" w:rsidRDefault="000518EA" w:rsidP="000518EA">
      <w:pPr>
        <w:pStyle w:val="BodyText"/>
        <w:rPr>
          <w:color w:val="000000"/>
          <w:szCs w:val="18"/>
          <w:lang w:val="en-GB"/>
        </w:rPr>
      </w:pPr>
      <w:r w:rsidRPr="00A36A92">
        <w:rPr>
          <w:color w:val="000000"/>
          <w:szCs w:val="18"/>
          <w:lang w:val="en-GB"/>
        </w:rPr>
        <w:t>The namespace-prefix for “urn:oasis:names:tc:ebxml-regrep:xsd:rs:3.0”, in this case</w:t>
      </w:r>
      <w:r w:rsidR="00A14C7B">
        <w:rPr>
          <w:color w:val="000000"/>
          <w:szCs w:val="18"/>
          <w:lang w:val="en-GB"/>
        </w:rPr>
        <w:t xml:space="preserve"> rs, may differ.</w:t>
      </w:r>
    </w:p>
    <w:p w:rsidR="008C31EA" w:rsidRPr="00A36A92" w:rsidRDefault="000518EA" w:rsidP="008C31EA">
      <w:pPr>
        <w:pStyle w:val="BodyText"/>
        <w:rPr>
          <w:lang w:val="en-GB"/>
        </w:rPr>
      </w:pPr>
      <w:r w:rsidRPr="00A36A92">
        <w:rPr>
          <w:color w:val="000000"/>
          <w:szCs w:val="18"/>
          <w:lang w:val="en-GB"/>
        </w:rPr>
        <w:t>The consumer systems handling of this warning could be to attach the health professionals associated organisation id</w:t>
      </w:r>
      <w:r w:rsidR="00A36A92">
        <w:rPr>
          <w:color w:val="000000"/>
          <w:szCs w:val="18"/>
          <w:lang w:val="en-GB"/>
        </w:rPr>
        <w:t>, also</w:t>
      </w:r>
      <w:r w:rsidRPr="00A36A92">
        <w:rPr>
          <w:color w:val="000000"/>
          <w:szCs w:val="18"/>
          <w:lang w:val="en-GB"/>
        </w:rPr>
        <w:t xml:space="preserve"> in another classification system. This option is described in section</w:t>
      </w:r>
      <w:r w:rsidR="008C31EA" w:rsidRPr="00A36A92">
        <w:rPr>
          <w:color w:val="000000"/>
          <w:szCs w:val="18"/>
          <w:lang w:val="en-GB"/>
        </w:rPr>
        <w:t xml:space="preserve"> </w:t>
      </w:r>
      <w:r w:rsidR="008C31EA" w:rsidRPr="00A36A92">
        <w:rPr>
          <w:color w:val="000000"/>
          <w:szCs w:val="18"/>
          <w:lang w:val="en-GB"/>
        </w:rPr>
        <w:fldChar w:fldCharType="begin"/>
      </w:r>
      <w:r w:rsidR="008C31EA" w:rsidRPr="00A36A92">
        <w:rPr>
          <w:color w:val="000000"/>
          <w:szCs w:val="18"/>
          <w:lang w:val="en-GB"/>
        </w:rPr>
        <w:instrText xml:space="preserve"> REF _Ref324604878 \r \h </w:instrText>
      </w:r>
      <w:r w:rsidR="008C31EA" w:rsidRPr="00A36A92">
        <w:rPr>
          <w:color w:val="000000"/>
          <w:szCs w:val="18"/>
          <w:lang w:val="en-GB"/>
        </w:rPr>
      </w:r>
      <w:r w:rsidR="008C31EA" w:rsidRPr="00A36A92">
        <w:rPr>
          <w:color w:val="000000"/>
          <w:szCs w:val="18"/>
          <w:lang w:val="en-GB"/>
        </w:rPr>
        <w:fldChar w:fldCharType="separate"/>
      </w:r>
      <w:r w:rsidR="00941A59" w:rsidRPr="00A36A92">
        <w:rPr>
          <w:color w:val="000000"/>
          <w:szCs w:val="18"/>
          <w:lang w:val="en-GB"/>
        </w:rPr>
        <w:t>4.1.2</w:t>
      </w:r>
      <w:r w:rsidR="008C31EA" w:rsidRPr="00A36A92">
        <w:rPr>
          <w:color w:val="000000"/>
          <w:szCs w:val="18"/>
          <w:lang w:val="en-GB"/>
        </w:rPr>
        <w:fldChar w:fldCharType="end"/>
      </w:r>
      <w:r w:rsidR="008C31EA" w:rsidRPr="00A36A92">
        <w:rPr>
          <w:color w:val="000000"/>
          <w:szCs w:val="18"/>
          <w:lang w:val="en-GB"/>
        </w:rPr>
        <w:t>.</w:t>
      </w:r>
    </w:p>
    <w:p w:rsidR="008C31EA" w:rsidRPr="00A36A92" w:rsidRDefault="008C31EA" w:rsidP="00042AF5">
      <w:pPr>
        <w:pStyle w:val="Heading2"/>
        <w:rPr>
          <w:lang w:val="en-GB"/>
        </w:rPr>
      </w:pPr>
      <w:bookmarkStart w:id="108" w:name="_Toc327534215"/>
      <w:bookmarkStart w:id="109" w:name="_Toc425427694"/>
      <w:r w:rsidRPr="00A36A92">
        <w:rPr>
          <w:lang w:val="en-GB"/>
        </w:rPr>
        <w:t xml:space="preserve">Web service input </w:t>
      </w:r>
      <w:bookmarkEnd w:id="108"/>
      <w:r w:rsidR="000518EA" w:rsidRPr="00A36A92">
        <w:rPr>
          <w:lang w:val="en-GB"/>
        </w:rPr>
        <w:t>validation</w:t>
      </w:r>
      <w:bookmarkEnd w:id="109"/>
    </w:p>
    <w:p w:rsidR="000518EA" w:rsidRPr="00A36A92" w:rsidRDefault="000518EA" w:rsidP="000518EA">
      <w:pPr>
        <w:rPr>
          <w:lang w:val="en-GB"/>
        </w:rPr>
      </w:pPr>
      <w:r w:rsidRPr="00A36A92">
        <w:rPr>
          <w:lang w:val="en-GB"/>
        </w:rPr>
        <w:t xml:space="preserve">The following is validated: </w:t>
      </w:r>
    </w:p>
    <w:p w:rsidR="008C31EA" w:rsidRPr="00A36A92" w:rsidRDefault="0056658E" w:rsidP="008C31EA">
      <w:pPr>
        <w:pStyle w:val="BodyText"/>
        <w:rPr>
          <w:lang w:val="en-GB"/>
        </w:rPr>
      </w:pPr>
      <w:r w:rsidRPr="00A36A92">
        <w:rPr>
          <w:lang w:val="en-GB"/>
        </w:rPr>
        <w:t>It is validated that</w:t>
      </w:r>
      <w:r w:rsidR="008C31EA" w:rsidRPr="00A36A92">
        <w:rPr>
          <w:lang w:val="en-GB"/>
        </w:rPr>
        <w:t>:</w:t>
      </w:r>
    </w:p>
    <w:p w:rsidR="000869C6" w:rsidRPr="00A36A92" w:rsidRDefault="000869C6" w:rsidP="00042AF5">
      <w:pPr>
        <w:pStyle w:val="ListBulletFinal"/>
        <w:rPr>
          <w:rStyle w:val="notranslate"/>
          <w:lang w:val="en-GB"/>
        </w:rPr>
      </w:pPr>
      <w:r w:rsidRPr="00A36A92">
        <w:rPr>
          <w:rStyle w:val="notranslate"/>
          <w:rFonts w:cs="Arial"/>
          <w:color w:val="000000"/>
          <w:lang w:val="en-GB"/>
        </w:rPr>
        <w:t>Properly formatted HSUID header is included in the SOAP header, including the attributes that respectively</w:t>
      </w:r>
      <w:r w:rsidR="001F1CBF">
        <w:rPr>
          <w:rStyle w:val="notranslate"/>
          <w:rFonts w:cs="Arial"/>
          <w:color w:val="000000"/>
          <w:lang w:val="en-GB"/>
        </w:rPr>
        <w:t xml:space="preserve"> may and</w:t>
      </w:r>
      <w:r w:rsidRPr="00A36A92">
        <w:rPr>
          <w:rStyle w:val="notranslate"/>
          <w:rFonts w:cs="Arial"/>
          <w:color w:val="000000"/>
          <w:lang w:val="en-GB"/>
        </w:rPr>
        <w:t xml:space="preserve"> must be present for a given user type as described in </w:t>
      </w:r>
      <w:r w:rsidR="0047012B">
        <w:rPr>
          <w:rStyle w:val="notranslate"/>
          <w:rFonts w:cs="Arial"/>
          <w:color w:val="000000"/>
          <w:lang w:val="en-GB"/>
        </w:rPr>
        <w:t>s</w:t>
      </w:r>
      <w:r w:rsidRPr="00A36A92">
        <w:rPr>
          <w:rStyle w:val="notranslate"/>
          <w:rFonts w:cs="Arial"/>
          <w:color w:val="000000"/>
          <w:lang w:val="en-GB"/>
        </w:rPr>
        <w:t>ection</w:t>
      </w:r>
      <w:r w:rsidR="0047012B">
        <w:rPr>
          <w:rStyle w:val="notranslate"/>
          <w:rFonts w:cs="Arial"/>
          <w:color w:val="000000"/>
          <w:lang w:val="en-GB"/>
        </w:rPr>
        <w:t xml:space="preserve"> </w:t>
      </w:r>
      <w:r w:rsidR="0047012B">
        <w:fldChar w:fldCharType="begin"/>
      </w:r>
      <w:r w:rsidR="0047012B" w:rsidRPr="0047012B">
        <w:rPr>
          <w:lang w:val="en-GB"/>
        </w:rPr>
        <w:instrText xml:space="preserve"> REF _Ref324613907 \r \h </w:instrText>
      </w:r>
      <w:r w:rsidR="0047012B">
        <w:fldChar w:fldCharType="separate"/>
      </w:r>
      <w:r w:rsidR="0047012B" w:rsidRPr="0047012B">
        <w:rPr>
          <w:lang w:val="en-GB"/>
        </w:rPr>
        <w:t>4.1.1</w:t>
      </w:r>
      <w:r w:rsidR="0047012B">
        <w:fldChar w:fldCharType="end"/>
      </w:r>
      <w:r w:rsidR="0047012B" w:rsidRPr="0047012B">
        <w:rPr>
          <w:lang w:val="en-GB"/>
        </w:rPr>
        <w:t xml:space="preserve"> </w:t>
      </w:r>
      <w:r w:rsidR="0047012B">
        <w:rPr>
          <w:lang w:val="en-GB"/>
        </w:rPr>
        <w:t>and</w:t>
      </w:r>
      <w:r w:rsidR="0047012B" w:rsidRPr="0047012B">
        <w:rPr>
          <w:lang w:val="en-GB"/>
        </w:rPr>
        <w:t xml:space="preserve"> </w:t>
      </w:r>
      <w:r w:rsidR="0047012B">
        <w:fldChar w:fldCharType="begin"/>
      </w:r>
      <w:r w:rsidR="0047012B" w:rsidRPr="0047012B">
        <w:rPr>
          <w:lang w:val="en-GB"/>
        </w:rPr>
        <w:instrText xml:space="preserve"> REF _Ref324615001 \r \h </w:instrText>
      </w:r>
      <w:r w:rsidR="0047012B">
        <w:fldChar w:fldCharType="separate"/>
      </w:r>
      <w:r w:rsidR="0047012B" w:rsidRPr="0047012B">
        <w:rPr>
          <w:lang w:val="en-GB"/>
        </w:rPr>
        <w:t>4.1.2</w:t>
      </w:r>
      <w:r w:rsidR="0047012B">
        <w:fldChar w:fldCharType="end"/>
      </w:r>
      <w:r w:rsidRPr="00A36A92">
        <w:rPr>
          <w:rStyle w:val="apple-converted-space"/>
          <w:rFonts w:cs="Arial"/>
          <w:color w:val="000000"/>
          <w:lang w:val="en-GB"/>
        </w:rPr>
        <w:t xml:space="preserve">. </w:t>
      </w:r>
      <w:r w:rsidRPr="00A36A92">
        <w:rPr>
          <w:rStyle w:val="notranslate"/>
          <w:rFonts w:cs="Arial"/>
          <w:color w:val="000000"/>
          <w:lang w:val="en-GB"/>
        </w:rPr>
        <w:t xml:space="preserve">Furthermore it is validated that attribute values ​​belong to established value sets and is not null or just whitespace </w:t>
      </w:r>
    </w:p>
    <w:p w:rsidR="008C31EA" w:rsidRPr="00A36A92" w:rsidRDefault="000869C6" w:rsidP="00C43DD4">
      <w:pPr>
        <w:pStyle w:val="ListBullet"/>
        <w:tabs>
          <w:tab w:val="clear" w:pos="360"/>
          <w:tab w:val="num" w:pos="644"/>
        </w:tabs>
        <w:ind w:left="644"/>
        <w:rPr>
          <w:lang w:val="en-GB"/>
        </w:rPr>
      </w:pPr>
      <w:r w:rsidRPr="00A36A92">
        <w:rPr>
          <w:rStyle w:val="notranslate"/>
          <w:rFonts w:cs="Arial"/>
          <w:color w:val="000000"/>
          <w:lang w:val="en-GB"/>
        </w:rPr>
        <w:t xml:space="preserve">ID card in security header is valid and signed by STS and </w:t>
      </w:r>
      <w:r w:rsidR="00C12D15" w:rsidRPr="00A36A92">
        <w:rPr>
          <w:rStyle w:val="notranslate"/>
          <w:rFonts w:cs="Arial"/>
          <w:color w:val="000000"/>
          <w:lang w:val="en-GB"/>
        </w:rPr>
        <w:t>meets the</w:t>
      </w:r>
      <w:r w:rsidRPr="00A36A92">
        <w:rPr>
          <w:rStyle w:val="notranslate"/>
          <w:rFonts w:cs="Arial"/>
          <w:color w:val="000000"/>
          <w:lang w:val="en-GB"/>
        </w:rPr>
        <w:t xml:space="preserve"> </w:t>
      </w:r>
      <w:r w:rsidR="00C12D15" w:rsidRPr="00A36A92">
        <w:rPr>
          <w:rStyle w:val="notranslate"/>
          <w:rFonts w:cs="Arial"/>
          <w:color w:val="000000"/>
          <w:lang w:val="en-GB"/>
        </w:rPr>
        <w:t>additional</w:t>
      </w:r>
      <w:r w:rsidRPr="00A36A92">
        <w:rPr>
          <w:rStyle w:val="notranslate"/>
          <w:rFonts w:cs="Arial"/>
          <w:color w:val="000000"/>
          <w:lang w:val="en-GB"/>
        </w:rPr>
        <w:t xml:space="preserve"> conditions described in section</w:t>
      </w:r>
      <w:r w:rsidRPr="00A36A92">
        <w:rPr>
          <w:rStyle w:val="apple-converted-space"/>
          <w:rFonts w:cs="Arial"/>
          <w:color w:val="000000"/>
          <w:lang w:val="en-GB"/>
        </w:rPr>
        <w:t> </w:t>
      </w:r>
      <w:r w:rsidR="008C31EA" w:rsidRPr="00A36A92">
        <w:rPr>
          <w:lang w:val="en-GB"/>
        </w:rPr>
        <w:fldChar w:fldCharType="begin"/>
      </w:r>
      <w:r w:rsidR="008C31EA" w:rsidRPr="00A36A92">
        <w:rPr>
          <w:lang w:val="en-GB"/>
        </w:rPr>
        <w:instrText xml:space="preserve"> REF _Ref324616626 \r \h </w:instrText>
      </w:r>
      <w:r w:rsidR="008C31EA" w:rsidRPr="00A36A92">
        <w:rPr>
          <w:lang w:val="en-GB"/>
        </w:rPr>
      </w:r>
      <w:r w:rsidR="008C31EA" w:rsidRPr="00A36A92">
        <w:rPr>
          <w:lang w:val="en-GB"/>
        </w:rPr>
        <w:fldChar w:fldCharType="separate"/>
      </w:r>
      <w:r w:rsidR="00941A59" w:rsidRPr="00A36A92">
        <w:rPr>
          <w:lang w:val="en-GB"/>
        </w:rPr>
        <w:t>4.2</w:t>
      </w:r>
      <w:r w:rsidR="008C31EA" w:rsidRPr="00A36A92">
        <w:rPr>
          <w:lang w:val="en-GB"/>
        </w:rPr>
        <w:fldChar w:fldCharType="end"/>
      </w:r>
      <w:r w:rsidR="008C31EA" w:rsidRPr="00A36A92">
        <w:rPr>
          <w:lang w:val="en-GB"/>
        </w:rPr>
        <w:t xml:space="preserve"> </w:t>
      </w:r>
    </w:p>
    <w:p w:rsidR="00C12D15" w:rsidRPr="00A36A92" w:rsidRDefault="00C12D15" w:rsidP="00C12D15">
      <w:pPr>
        <w:pStyle w:val="ListBullet"/>
        <w:tabs>
          <w:tab w:val="clear" w:pos="360"/>
          <w:tab w:val="num" w:pos="644"/>
        </w:tabs>
        <w:ind w:left="644"/>
        <w:rPr>
          <w:lang w:val="en-GB" w:eastAsia="en-GB"/>
        </w:rPr>
      </w:pPr>
      <w:r w:rsidRPr="00A36A92">
        <w:rPr>
          <w:lang w:val="en-GB" w:eastAsia="en-GB"/>
        </w:rPr>
        <w:t>Times of headers are given in Zulu time, as required by DGWS 1.0.1</w:t>
      </w:r>
    </w:p>
    <w:p w:rsidR="00C12D15" w:rsidRPr="00A36A92" w:rsidRDefault="00C12D15" w:rsidP="00C12D15">
      <w:pPr>
        <w:pStyle w:val="ListBullet"/>
        <w:tabs>
          <w:tab w:val="clear" w:pos="360"/>
          <w:tab w:val="num" w:pos="644"/>
        </w:tabs>
        <w:ind w:left="644"/>
        <w:rPr>
          <w:lang w:val="en-GB" w:eastAsia="en-GB"/>
        </w:rPr>
      </w:pPr>
      <w:r w:rsidRPr="00A36A92">
        <w:rPr>
          <w:lang w:val="en-GB" w:eastAsia="en-GB"/>
        </w:rPr>
        <w:t>Given authorization numbers are valid and exist in an authorization register corresponding to the Board of Health authorization register</w:t>
      </w:r>
    </w:p>
    <w:p w:rsidR="00C12D15" w:rsidRPr="00A36A92" w:rsidRDefault="00C12D15" w:rsidP="008C31EA">
      <w:pPr>
        <w:pStyle w:val="ListBullet"/>
        <w:numPr>
          <w:ilvl w:val="0"/>
          <w:numId w:val="0"/>
        </w:numPr>
        <w:ind w:left="283" w:hanging="283"/>
        <w:rPr>
          <w:lang w:val="en-GB"/>
        </w:rPr>
      </w:pPr>
    </w:p>
    <w:p w:rsidR="00C12D15" w:rsidRPr="00A36A92" w:rsidRDefault="00C12D15" w:rsidP="00C12D15">
      <w:pPr>
        <w:pStyle w:val="ListBullet"/>
        <w:numPr>
          <w:ilvl w:val="0"/>
          <w:numId w:val="0"/>
        </w:numPr>
        <w:ind w:left="283" w:hanging="283"/>
        <w:rPr>
          <w:lang w:val="en-GB"/>
        </w:rPr>
      </w:pPr>
      <w:r w:rsidRPr="00A36A92">
        <w:rPr>
          <w:lang w:val="en-GB"/>
        </w:rPr>
        <w:t>There will be performed</w:t>
      </w:r>
    </w:p>
    <w:p w:rsidR="00C12D15" w:rsidRPr="00A36A92" w:rsidRDefault="00C12D15" w:rsidP="00C12D15">
      <w:pPr>
        <w:pStyle w:val="ListBullet"/>
        <w:numPr>
          <w:ilvl w:val="0"/>
          <w:numId w:val="0"/>
        </w:numPr>
        <w:ind w:left="283" w:hanging="283"/>
        <w:rPr>
          <w:lang w:val="en-GB"/>
        </w:rPr>
      </w:pPr>
    </w:p>
    <w:p w:rsidR="008C31EA" w:rsidRPr="00A36A92" w:rsidRDefault="00C12D15" w:rsidP="00042AF5">
      <w:pPr>
        <w:pStyle w:val="ListBulletFinal"/>
        <w:rPr>
          <w:lang w:val="en-GB"/>
        </w:rPr>
      </w:pPr>
      <w:r w:rsidRPr="00A36A92">
        <w:rPr>
          <w:lang w:val="en-GB"/>
        </w:rPr>
        <w:t>No XML Schema validation</w:t>
      </w:r>
    </w:p>
    <w:p w:rsidR="00C12D15" w:rsidRPr="00A36A92" w:rsidRDefault="00C12D15" w:rsidP="00C12D15">
      <w:pPr>
        <w:pStyle w:val="ListBulletFinal"/>
        <w:rPr>
          <w:lang w:val="en-GB"/>
        </w:rPr>
      </w:pPr>
      <w:r w:rsidRPr="00A36A92">
        <w:rPr>
          <w:lang w:val="en-GB"/>
        </w:rPr>
        <w:t xml:space="preserve">No validation that given Social Security numbers are valid </w:t>
      </w:r>
    </w:p>
    <w:p w:rsidR="00C12D15" w:rsidRPr="00A36A92" w:rsidRDefault="00C12D15" w:rsidP="00C12D15">
      <w:pPr>
        <w:pStyle w:val="ListBulletFinal"/>
        <w:rPr>
          <w:lang w:val="en-GB"/>
        </w:rPr>
      </w:pPr>
      <w:r w:rsidRPr="00A36A92">
        <w:rPr>
          <w:lang w:val="en-GB"/>
        </w:rPr>
        <w:t>No validation that a given id for health professional organization is valid in given classification system, nor that there is consistency between the id when multiple id and classification systems are provided.</w:t>
      </w:r>
    </w:p>
    <w:p w:rsidR="00C12D15" w:rsidRPr="00A36A92" w:rsidRDefault="00C12D15" w:rsidP="00C12D15">
      <w:pPr>
        <w:pStyle w:val="ListBulletFinal"/>
        <w:rPr>
          <w:lang w:val="en-GB"/>
        </w:rPr>
      </w:pPr>
      <w:r w:rsidRPr="00A36A92">
        <w:rPr>
          <w:lang w:val="en-GB"/>
        </w:rPr>
        <w:t xml:space="preserve">No validation that a health care professional is affiliated with a given organization </w:t>
      </w:r>
    </w:p>
    <w:p w:rsidR="008C31EA" w:rsidRPr="00A36A92" w:rsidRDefault="00C12D15" w:rsidP="00C12D15">
      <w:pPr>
        <w:pStyle w:val="ListBulletFinal"/>
        <w:rPr>
          <w:lang w:val="en-GB"/>
        </w:rPr>
      </w:pPr>
      <w:r w:rsidRPr="00A36A92">
        <w:rPr>
          <w:lang w:val="en-GB"/>
        </w:rPr>
        <w:lastRenderedPageBreak/>
        <w:t>No validation that the user is acting under responsibility of given health professional</w:t>
      </w:r>
    </w:p>
    <w:p w:rsidR="008C31EA" w:rsidRPr="00A36A92" w:rsidRDefault="008C31EA" w:rsidP="00042AF5">
      <w:pPr>
        <w:pStyle w:val="Heading2"/>
        <w:rPr>
          <w:lang w:val="en-GB"/>
        </w:rPr>
      </w:pPr>
      <w:bookmarkStart w:id="110" w:name="_Toc327534216"/>
      <w:bookmarkStart w:id="111" w:name="_Toc425427695"/>
      <w:r w:rsidRPr="00A36A92">
        <w:rPr>
          <w:lang w:val="en-GB"/>
        </w:rPr>
        <w:t>Standard</w:t>
      </w:r>
      <w:bookmarkEnd w:id="110"/>
      <w:r w:rsidR="000518EA" w:rsidRPr="00A36A92">
        <w:rPr>
          <w:lang w:val="en-GB"/>
        </w:rPr>
        <w:t>s</w:t>
      </w:r>
      <w:bookmarkEnd w:id="111"/>
    </w:p>
    <w:p w:rsidR="006841D6" w:rsidRPr="00A36A92" w:rsidRDefault="006841D6" w:rsidP="006841D6">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DDS Registry web service interface is based on the following standards:</w:t>
      </w:r>
    </w:p>
    <w:p w:rsidR="008C31EA" w:rsidRPr="00A36A92" w:rsidRDefault="008C31EA" w:rsidP="00042AF5">
      <w:pPr>
        <w:pStyle w:val="ListNumberFinal"/>
        <w:rPr>
          <w:lang w:val="en-GB"/>
        </w:rPr>
      </w:pPr>
      <w:r w:rsidRPr="00A36A92">
        <w:rPr>
          <w:lang w:val="en-GB"/>
        </w:rPr>
        <w:t>SOAP version 1.</w:t>
      </w:r>
      <w:r w:rsidR="005A5E1A" w:rsidRPr="00A36A92">
        <w:rPr>
          <w:lang w:val="en-GB"/>
        </w:rPr>
        <w:t>1</w:t>
      </w:r>
    </w:p>
    <w:p w:rsidR="008C31EA" w:rsidRPr="00A36A92" w:rsidRDefault="008C31EA" w:rsidP="00042AF5">
      <w:pPr>
        <w:pStyle w:val="ListNumberFinal"/>
        <w:rPr>
          <w:lang w:val="en-GB"/>
        </w:rPr>
      </w:pPr>
      <w:r w:rsidRPr="00A36A92">
        <w:rPr>
          <w:lang w:val="en-GB"/>
        </w:rPr>
        <w:t>Soap Fault version 1.1</w:t>
      </w:r>
    </w:p>
    <w:p w:rsidR="008C31EA" w:rsidRPr="00A36A92" w:rsidRDefault="008C31EA" w:rsidP="00042AF5">
      <w:pPr>
        <w:pStyle w:val="ListNumberFinal"/>
        <w:rPr>
          <w:lang w:val="en-GB"/>
        </w:rPr>
      </w:pPr>
      <w:r w:rsidRPr="00A36A92">
        <w:rPr>
          <w:lang w:val="en-GB"/>
        </w:rPr>
        <w:t>WS-I Basic Profile 1.1</w:t>
      </w:r>
    </w:p>
    <w:p w:rsidR="008C31EA" w:rsidRPr="00A36A92" w:rsidRDefault="008C31EA" w:rsidP="00042AF5">
      <w:pPr>
        <w:pStyle w:val="ListNumberFinal"/>
        <w:rPr>
          <w:lang w:val="en-GB"/>
        </w:rPr>
      </w:pPr>
      <w:r w:rsidRPr="00A36A92">
        <w:rPr>
          <w:lang w:val="en-GB"/>
        </w:rPr>
        <w:t xml:space="preserve">DGWS 1.0.1, </w:t>
      </w:r>
      <w:r w:rsidR="006841D6" w:rsidRPr="00A36A92">
        <w:rPr>
          <w:lang w:val="en-GB"/>
        </w:rPr>
        <w:t>with the exception of</w:t>
      </w:r>
      <w:r w:rsidRPr="00A36A92">
        <w:rPr>
          <w:lang w:val="en-GB"/>
        </w:rPr>
        <w:t xml:space="preserve"> </w:t>
      </w:r>
      <w:r w:rsidR="006841D6" w:rsidRPr="00A36A92">
        <w:rPr>
          <w:lang w:val="en-GB"/>
        </w:rPr>
        <w:t>requirements regarding</w:t>
      </w:r>
      <w:r w:rsidRPr="00A36A92">
        <w:rPr>
          <w:lang w:val="en-GB"/>
        </w:rPr>
        <w:t xml:space="preserve"> </w:t>
      </w:r>
      <w:r w:rsidR="00C12D15" w:rsidRPr="00A36A92">
        <w:rPr>
          <w:lang w:val="en-GB"/>
        </w:rPr>
        <w:t>retransmission</w:t>
      </w:r>
      <w:r w:rsidR="006841D6" w:rsidRPr="00A36A92">
        <w:rPr>
          <w:lang w:val="en-GB"/>
        </w:rPr>
        <w:t xml:space="preserve"> and control of reuse of message-id as described in section</w:t>
      </w:r>
      <w:r w:rsidRPr="00A36A92">
        <w:rPr>
          <w:lang w:val="en-GB"/>
        </w:rPr>
        <w:t xml:space="preserve"> </w:t>
      </w:r>
      <w:r w:rsidRPr="00A36A92">
        <w:rPr>
          <w:lang w:val="en-GB"/>
        </w:rPr>
        <w:fldChar w:fldCharType="begin"/>
      </w:r>
      <w:r w:rsidRPr="00A36A92">
        <w:rPr>
          <w:lang w:val="en-GB"/>
        </w:rPr>
        <w:instrText xml:space="preserve"> REF _Ref324605393 \r \h </w:instrText>
      </w:r>
      <w:r w:rsidR="002800E2" w:rsidRPr="00A36A92">
        <w:rPr>
          <w:lang w:val="en-GB"/>
        </w:rPr>
        <w:instrText xml:space="preserve"> \* MERGEFORMAT </w:instrText>
      </w:r>
      <w:r w:rsidRPr="00A36A92">
        <w:rPr>
          <w:lang w:val="en-GB"/>
        </w:rPr>
      </w:r>
      <w:r w:rsidRPr="00A36A92">
        <w:rPr>
          <w:lang w:val="en-GB"/>
        </w:rPr>
        <w:fldChar w:fldCharType="separate"/>
      </w:r>
      <w:r w:rsidR="00941A59" w:rsidRPr="00A36A92">
        <w:rPr>
          <w:lang w:val="en-GB"/>
        </w:rPr>
        <w:t>4.5</w:t>
      </w:r>
      <w:r w:rsidRPr="00A36A92">
        <w:rPr>
          <w:lang w:val="en-GB"/>
        </w:rPr>
        <w:fldChar w:fldCharType="end"/>
      </w:r>
      <w:r w:rsidRPr="00A36A92">
        <w:rPr>
          <w:lang w:val="en-GB"/>
        </w:rPr>
        <w:t xml:space="preserve">, </w:t>
      </w:r>
      <w:r w:rsidR="006841D6" w:rsidRPr="00A36A92">
        <w:rPr>
          <w:lang w:val="en-GB"/>
        </w:rPr>
        <w:t>in addition to exception of structure used on errors as described in section</w:t>
      </w:r>
      <w:r w:rsidRPr="00A36A92">
        <w:rPr>
          <w:lang w:val="en-GB"/>
        </w:rPr>
        <w:t xml:space="preserve"> </w:t>
      </w:r>
      <w:r w:rsidRPr="00A36A92">
        <w:rPr>
          <w:lang w:val="en-GB"/>
        </w:rPr>
        <w:fldChar w:fldCharType="begin"/>
      </w:r>
      <w:r w:rsidRPr="00A36A92">
        <w:rPr>
          <w:lang w:val="en-GB"/>
        </w:rPr>
        <w:instrText xml:space="preserve"> REF _Ref323044402 \r \h </w:instrText>
      </w:r>
      <w:r w:rsidR="002800E2" w:rsidRPr="00A36A92">
        <w:rPr>
          <w:lang w:val="en-GB"/>
        </w:rPr>
        <w:instrText xml:space="preserve"> \* MERGEFORMAT </w:instrText>
      </w:r>
      <w:r w:rsidRPr="00A36A92">
        <w:rPr>
          <w:lang w:val="en-GB"/>
        </w:rPr>
      </w:r>
      <w:r w:rsidRPr="00A36A92">
        <w:rPr>
          <w:lang w:val="en-GB"/>
        </w:rPr>
        <w:fldChar w:fldCharType="separate"/>
      </w:r>
      <w:r w:rsidR="00941A59" w:rsidRPr="00A36A92">
        <w:rPr>
          <w:lang w:val="en-GB"/>
        </w:rPr>
        <w:t>4.7.1</w:t>
      </w:r>
      <w:r w:rsidRPr="00A36A92">
        <w:rPr>
          <w:lang w:val="en-GB"/>
        </w:rPr>
        <w:fldChar w:fldCharType="end"/>
      </w:r>
      <w:r w:rsidRPr="00A36A92">
        <w:rPr>
          <w:lang w:val="en-GB"/>
        </w:rPr>
        <w:t>.</w:t>
      </w:r>
    </w:p>
    <w:p w:rsidR="008C31EA" w:rsidRPr="00A36A92" w:rsidRDefault="006841D6" w:rsidP="008C31EA">
      <w:pPr>
        <w:rPr>
          <w:lang w:val="en-GB"/>
        </w:rPr>
      </w:pPr>
      <w:r w:rsidRPr="00A36A92">
        <w:rPr>
          <w:rFonts w:cs="Arial"/>
          <w:color w:val="000000"/>
          <w:lang w:val="en-GB"/>
        </w:rPr>
        <w:t>For the sake of compliance with IHE XDS standard, the following</w:t>
      </w:r>
      <w:r w:rsidRPr="00A36A92">
        <w:rPr>
          <w:rStyle w:val="apple-converted-space"/>
          <w:rFonts w:cs="Arial"/>
          <w:color w:val="000000"/>
          <w:lang w:val="en-GB"/>
        </w:rPr>
        <w:t> </w:t>
      </w:r>
      <w:r w:rsidRPr="00A36A92">
        <w:rPr>
          <w:rStyle w:val="normalchar"/>
          <w:rFonts w:cs="Arial"/>
          <w:i/>
          <w:iCs/>
          <w:color w:val="000000"/>
          <w:lang w:val="en-GB"/>
        </w:rPr>
        <w:t>is not</w:t>
      </w:r>
      <w:r w:rsidRPr="00A36A92">
        <w:rPr>
          <w:rStyle w:val="apple-converted-space"/>
          <w:rFonts w:cs="Arial"/>
          <w:color w:val="000000"/>
          <w:lang w:val="en-GB"/>
        </w:rPr>
        <w:t> </w:t>
      </w:r>
      <w:r w:rsidRPr="00A36A92">
        <w:rPr>
          <w:rFonts w:cs="Arial"/>
          <w:color w:val="000000"/>
          <w:lang w:val="en-GB"/>
        </w:rPr>
        <w:t>met:</w:t>
      </w:r>
    </w:p>
    <w:p w:rsidR="008C31EA" w:rsidRPr="00A36A92" w:rsidRDefault="008C31EA" w:rsidP="00042AF5">
      <w:pPr>
        <w:pStyle w:val="ListBulletFinal"/>
        <w:rPr>
          <w:lang w:val="en-GB"/>
        </w:rPr>
      </w:pPr>
      <w:r w:rsidRPr="00A36A92">
        <w:rPr>
          <w:lang w:val="en-GB"/>
        </w:rPr>
        <w:t>OIO NDR [</w:t>
      </w:r>
      <w:r w:rsidRPr="00A36A92">
        <w:rPr>
          <w:lang w:val="en-GB"/>
        </w:rPr>
        <w:fldChar w:fldCharType="begin"/>
      </w:r>
      <w:r w:rsidRPr="00A36A92">
        <w:rPr>
          <w:lang w:val="en-GB"/>
        </w:rPr>
        <w:instrText xml:space="preserve"> REF ref_NDR \h </w:instrText>
      </w:r>
      <w:r w:rsidRPr="00A36A92">
        <w:rPr>
          <w:lang w:val="en-GB"/>
        </w:rPr>
      </w:r>
      <w:r w:rsidRPr="00A36A92">
        <w:rPr>
          <w:lang w:val="en-GB"/>
        </w:rPr>
        <w:fldChar w:fldCharType="separate"/>
      </w:r>
      <w:r w:rsidR="00941A59" w:rsidRPr="00A36A92">
        <w:rPr>
          <w:sz w:val="18"/>
          <w:lang w:val="en-GB"/>
        </w:rPr>
        <w:t>OIO-NDR</w:t>
      </w:r>
      <w:r w:rsidRPr="00A36A92">
        <w:rPr>
          <w:lang w:val="en-GB"/>
        </w:rPr>
        <w:fldChar w:fldCharType="end"/>
      </w:r>
      <w:r w:rsidRPr="00A36A92">
        <w:rPr>
          <w:lang w:val="en-GB"/>
        </w:rPr>
        <w:t>]</w:t>
      </w:r>
    </w:p>
    <w:p w:rsidR="008C31EA" w:rsidRPr="00A36A92" w:rsidRDefault="008C31EA" w:rsidP="00042AF5">
      <w:pPr>
        <w:pStyle w:val="ListBulletFinal"/>
        <w:rPr>
          <w:lang w:val="en-GB"/>
        </w:rPr>
      </w:pPr>
      <w:r w:rsidRPr="00A36A92">
        <w:rPr>
          <w:lang w:val="en-GB"/>
        </w:rPr>
        <w:t>OIO WSDL [</w:t>
      </w:r>
      <w:r w:rsidRPr="00A36A92">
        <w:rPr>
          <w:lang w:val="en-GB"/>
        </w:rPr>
        <w:fldChar w:fldCharType="begin"/>
      </w:r>
      <w:r w:rsidRPr="00A36A92">
        <w:rPr>
          <w:lang w:val="en-GB"/>
        </w:rPr>
        <w:instrText xml:space="preserve"> REF ref_OIOWSDL \h </w:instrText>
      </w:r>
      <w:r w:rsidR="002800E2" w:rsidRPr="00A36A92">
        <w:rPr>
          <w:lang w:val="en-GB"/>
        </w:rPr>
        <w:instrText xml:space="preserve"> \* MERGEFORMAT </w:instrText>
      </w:r>
      <w:r w:rsidRPr="00A36A92">
        <w:rPr>
          <w:lang w:val="en-GB"/>
        </w:rPr>
      </w:r>
      <w:r w:rsidRPr="00A36A92">
        <w:rPr>
          <w:lang w:val="en-GB"/>
        </w:rPr>
        <w:fldChar w:fldCharType="separate"/>
      </w:r>
      <w:r w:rsidR="00941A59" w:rsidRPr="00A36A92">
        <w:rPr>
          <w:sz w:val="18"/>
          <w:lang w:val="en-GB"/>
        </w:rPr>
        <w:t>OIO-WSDL</w:t>
      </w:r>
      <w:r w:rsidRPr="00A36A92">
        <w:rPr>
          <w:lang w:val="en-GB"/>
        </w:rPr>
        <w:fldChar w:fldCharType="end"/>
      </w:r>
      <w:r w:rsidRPr="00A36A92">
        <w:rPr>
          <w:lang w:val="en-GB"/>
        </w:rPr>
        <w:t>]</w:t>
      </w:r>
    </w:p>
    <w:p w:rsidR="008C31EA" w:rsidRPr="00A36A92" w:rsidRDefault="00CF4D70" w:rsidP="00042AF5">
      <w:pPr>
        <w:pStyle w:val="Heading1"/>
        <w:rPr>
          <w:lang w:val="en-GB"/>
        </w:rPr>
      </w:pPr>
      <w:bookmarkStart w:id="112" w:name="_Toc327534217"/>
      <w:bookmarkStart w:id="113" w:name="_Toc425427696"/>
      <w:r w:rsidRPr="00A36A92">
        <w:rPr>
          <w:lang w:val="en-GB"/>
        </w:rPr>
        <w:lastRenderedPageBreak/>
        <w:t>DDS Registry</w:t>
      </w:r>
      <w:r w:rsidR="008C31EA" w:rsidRPr="00A36A92">
        <w:rPr>
          <w:lang w:val="en-GB"/>
        </w:rPr>
        <w:t xml:space="preserve"> web services </w:t>
      </w:r>
      <w:bookmarkEnd w:id="112"/>
      <w:r w:rsidR="00C12D15" w:rsidRPr="00A36A92">
        <w:rPr>
          <w:lang w:val="en-GB"/>
        </w:rPr>
        <w:t>schemas</w:t>
      </w:r>
      <w:bookmarkEnd w:id="113"/>
    </w:p>
    <w:p w:rsidR="00C12D15" w:rsidRPr="00A36A92" w:rsidRDefault="00C12D15" w:rsidP="00C12D15">
      <w:pPr>
        <w:rPr>
          <w:lang w:val="en-GB"/>
        </w:rPr>
      </w:pPr>
      <w:r w:rsidRPr="00A36A92">
        <w:rPr>
          <w:rStyle w:val="notranslate"/>
          <w:rFonts w:cs="Arial"/>
          <w:color w:val="000000"/>
          <w:lang w:val="en-GB"/>
        </w:rPr>
        <w:t>This section is intended to provide a general description of the key elements in the XML schemas, which together with WSDL files define</w:t>
      </w:r>
      <w:r w:rsidR="00D24931" w:rsidRPr="00A36A92">
        <w:rPr>
          <w:rStyle w:val="notranslate"/>
          <w:rFonts w:cs="Arial"/>
          <w:color w:val="000000"/>
          <w:lang w:val="en-GB"/>
        </w:rPr>
        <w:t xml:space="preserve"> w</w:t>
      </w:r>
      <w:r w:rsidRPr="00A36A92">
        <w:rPr>
          <w:rStyle w:val="notranslate"/>
          <w:rFonts w:cs="Arial"/>
          <w:color w:val="000000"/>
          <w:lang w:val="en-GB"/>
        </w:rPr>
        <w:t>eb s</w:t>
      </w:r>
      <w:r w:rsidR="0047012B">
        <w:rPr>
          <w:rStyle w:val="notranslate"/>
          <w:rFonts w:cs="Arial"/>
          <w:color w:val="000000"/>
          <w:lang w:val="en-GB"/>
        </w:rPr>
        <w:t>ervice operations described in s</w:t>
      </w:r>
      <w:r w:rsidRPr="00A36A92">
        <w:rPr>
          <w:rStyle w:val="notranslate"/>
          <w:rFonts w:cs="Arial"/>
          <w:color w:val="000000"/>
          <w:lang w:val="en-GB"/>
        </w:rPr>
        <w:t>ection</w:t>
      </w:r>
      <w:r w:rsidRPr="00A36A92">
        <w:rPr>
          <w:rStyle w:val="apple-converted-space"/>
          <w:rFonts w:cs="Arial"/>
          <w:color w:val="000000"/>
          <w:lang w:val="en-GB"/>
        </w:rPr>
        <w:t> </w:t>
      </w:r>
      <w:r w:rsidR="00D24931" w:rsidRPr="00A36A92">
        <w:rPr>
          <w:lang w:val="en-GB"/>
        </w:rPr>
        <w:fldChar w:fldCharType="begin"/>
      </w:r>
      <w:r w:rsidR="00D24931" w:rsidRPr="00A36A92">
        <w:rPr>
          <w:lang w:val="en-GB"/>
        </w:rPr>
        <w:instrText xml:space="preserve"> REF _Ref317710508 \r \h </w:instrText>
      </w:r>
      <w:r w:rsidR="00D24931" w:rsidRPr="00A36A92">
        <w:rPr>
          <w:lang w:val="en-GB"/>
        </w:rPr>
      </w:r>
      <w:r w:rsidR="00D24931" w:rsidRPr="00A36A92">
        <w:rPr>
          <w:lang w:val="en-GB"/>
        </w:rPr>
        <w:fldChar w:fldCharType="separate"/>
      </w:r>
      <w:r w:rsidR="00D24931" w:rsidRPr="00A36A92">
        <w:rPr>
          <w:lang w:val="en-GB"/>
        </w:rPr>
        <w:t>3</w:t>
      </w:r>
      <w:r w:rsidR="00D24931" w:rsidRPr="00A36A92">
        <w:rPr>
          <w:lang w:val="en-GB"/>
        </w:rPr>
        <w:fldChar w:fldCharType="end"/>
      </w:r>
      <w:r w:rsidRPr="00A36A92">
        <w:rPr>
          <w:rStyle w:val="apple-converted-space"/>
          <w:rFonts w:cs="Arial"/>
          <w:color w:val="000000"/>
          <w:lang w:val="en-GB"/>
        </w:rPr>
        <w:t> </w:t>
      </w:r>
      <w:r w:rsidRPr="00A36A92">
        <w:rPr>
          <w:rStyle w:val="notranslate"/>
          <w:rFonts w:cs="Arial"/>
          <w:color w:val="000000"/>
          <w:lang w:val="en-GB"/>
        </w:rPr>
        <w:t>.</w:t>
      </w:r>
      <w:r w:rsidRPr="00A36A92">
        <w:rPr>
          <w:rStyle w:val="apple-converted-space"/>
          <w:rFonts w:cs="Arial"/>
          <w:color w:val="000000"/>
          <w:lang w:val="en-GB"/>
        </w:rPr>
        <w:t> </w:t>
      </w:r>
      <w:r w:rsidRPr="00A36A92">
        <w:rPr>
          <w:rStyle w:val="notranslate"/>
          <w:rFonts w:cs="Arial"/>
          <w:color w:val="000000"/>
          <w:lang w:val="en-GB"/>
        </w:rPr>
        <w:t>Where existing OIO types are identified</w:t>
      </w:r>
      <w:r w:rsidR="00D24931" w:rsidRPr="00A36A92">
        <w:rPr>
          <w:rStyle w:val="notranslate"/>
          <w:rFonts w:cs="Arial"/>
          <w:color w:val="000000"/>
          <w:lang w:val="en-GB"/>
        </w:rPr>
        <w:t xml:space="preserve">, </w:t>
      </w:r>
      <w:r w:rsidR="006C23B9" w:rsidRPr="00A36A92">
        <w:rPr>
          <w:rStyle w:val="notranslate"/>
          <w:rFonts w:cs="Arial"/>
          <w:color w:val="000000"/>
          <w:lang w:val="en-GB"/>
        </w:rPr>
        <w:t>they</w:t>
      </w:r>
      <w:r w:rsidRPr="00A36A92">
        <w:rPr>
          <w:rStyle w:val="notranslate"/>
          <w:rFonts w:cs="Arial"/>
          <w:color w:val="000000"/>
          <w:lang w:val="en-GB"/>
        </w:rPr>
        <w:t xml:space="preserve"> </w:t>
      </w:r>
      <w:r w:rsidR="00D24931" w:rsidRPr="00A36A92">
        <w:rPr>
          <w:rStyle w:val="notranslate"/>
          <w:rFonts w:cs="Arial"/>
          <w:color w:val="000000"/>
          <w:lang w:val="en-GB"/>
        </w:rPr>
        <w:t>will be</w:t>
      </w:r>
      <w:r w:rsidRPr="00A36A92">
        <w:rPr>
          <w:rStyle w:val="notranslate"/>
          <w:rFonts w:cs="Arial"/>
          <w:color w:val="000000"/>
          <w:lang w:val="en-GB"/>
        </w:rPr>
        <w:t xml:space="preserve"> listed in parentheses after the </w:t>
      </w:r>
      <w:r w:rsidR="00D24931" w:rsidRPr="00A36A92">
        <w:rPr>
          <w:rStyle w:val="notranslate"/>
          <w:rFonts w:cs="Arial"/>
          <w:color w:val="000000"/>
          <w:lang w:val="en-GB"/>
        </w:rPr>
        <w:t>element</w:t>
      </w:r>
      <w:r w:rsidRPr="00A36A92">
        <w:rPr>
          <w:rStyle w:val="notranslate"/>
          <w:rFonts w:cs="Arial"/>
          <w:color w:val="000000"/>
          <w:lang w:val="en-GB"/>
        </w:rPr>
        <w:t xml:space="preserve"> name.</w:t>
      </w:r>
      <w:r w:rsidRPr="00A36A92">
        <w:rPr>
          <w:rStyle w:val="apple-converted-space"/>
          <w:rFonts w:cs="Arial"/>
          <w:color w:val="000000"/>
          <w:lang w:val="en-GB"/>
        </w:rPr>
        <w:t> </w:t>
      </w:r>
      <w:r w:rsidR="006C23B9" w:rsidRPr="00A36A92">
        <w:rPr>
          <w:rStyle w:val="notranslate"/>
          <w:rFonts w:cs="Arial"/>
          <w:color w:val="000000"/>
          <w:lang w:val="en-GB"/>
        </w:rPr>
        <w:t>Additionally,</w:t>
      </w:r>
      <w:r w:rsidRPr="00A36A92">
        <w:rPr>
          <w:rStyle w:val="notranslate"/>
          <w:rFonts w:cs="Arial"/>
          <w:color w:val="000000"/>
          <w:lang w:val="en-GB"/>
        </w:rPr>
        <w:t xml:space="preserve"> cardinality</w:t>
      </w:r>
      <w:r w:rsidR="006C23B9" w:rsidRPr="00A36A92">
        <w:rPr>
          <w:rStyle w:val="notranslate"/>
          <w:rFonts w:cs="Arial"/>
          <w:color w:val="000000"/>
          <w:lang w:val="en-GB"/>
        </w:rPr>
        <w:t xml:space="preserve"> is</w:t>
      </w:r>
      <w:r w:rsidRPr="00A36A92">
        <w:rPr>
          <w:rStyle w:val="notranslate"/>
          <w:rFonts w:cs="Arial"/>
          <w:color w:val="000000"/>
          <w:lang w:val="en-GB"/>
        </w:rPr>
        <w:t xml:space="preserve"> indicated in brackets.</w:t>
      </w:r>
    </w:p>
    <w:p w:rsidR="008C31EA" w:rsidRPr="00A36A92" w:rsidRDefault="008C31EA" w:rsidP="00042AF5">
      <w:pPr>
        <w:pStyle w:val="Heading2"/>
        <w:rPr>
          <w:lang w:val="en-GB"/>
        </w:rPr>
      </w:pPr>
      <w:bookmarkStart w:id="114" w:name="_Toc327534218"/>
      <w:bookmarkStart w:id="115" w:name="_Toc425427697"/>
      <w:r w:rsidRPr="00A36A92">
        <w:rPr>
          <w:lang w:val="en-GB"/>
        </w:rPr>
        <w:t>AdhocQueryRequest</w:t>
      </w:r>
      <w:bookmarkEnd w:id="114"/>
      <w:bookmarkEnd w:id="115"/>
    </w:p>
    <w:tbl>
      <w:tblPr>
        <w:tblStyle w:val="LightShading-Accent1"/>
        <w:tblW w:w="8188" w:type="dxa"/>
        <w:tblLayout w:type="fixed"/>
        <w:tblLook w:val="04A0" w:firstRow="1" w:lastRow="0" w:firstColumn="1" w:lastColumn="0" w:noHBand="0" w:noVBand="1"/>
      </w:tblPr>
      <w:tblGrid>
        <w:gridCol w:w="3936"/>
        <w:gridCol w:w="4252"/>
      </w:tblGrid>
      <w:tr w:rsidR="008C31EA" w:rsidRPr="00A36A92" w:rsidTr="000D01E3">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6C23B9">
            <w:pPr>
              <w:pStyle w:val="BodyText"/>
              <w:spacing w:after="180" w:line="230" w:lineRule="atLeast"/>
              <w:rPr>
                <w:color w:val="auto"/>
                <w:lang w:val="en-GB"/>
              </w:rPr>
            </w:pPr>
            <w:r w:rsidRPr="00A36A92">
              <w:rPr>
                <w:color w:val="auto"/>
                <w:lang w:val="en-GB"/>
              </w:rPr>
              <w:t>Element-</w:t>
            </w:r>
            <w:r w:rsidR="006C23B9" w:rsidRPr="00A36A92">
              <w:rPr>
                <w:color w:val="auto"/>
                <w:lang w:val="en-GB"/>
              </w:rPr>
              <w:t>name</w:t>
            </w:r>
            <w:r w:rsidRPr="00A36A92">
              <w:rPr>
                <w:color w:val="auto"/>
                <w:lang w:val="en-GB"/>
              </w:rPr>
              <w:t xml:space="preserve"> [</w:t>
            </w:r>
            <w:r w:rsidR="006C23B9" w:rsidRPr="00A36A92">
              <w:rPr>
                <w:color w:val="auto"/>
                <w:lang w:val="en-GB"/>
              </w:rPr>
              <w:t>cardinality</w:t>
            </w:r>
            <w:r w:rsidRPr="00A36A92">
              <w:rPr>
                <w:color w:val="auto"/>
                <w:lang w:val="en-GB"/>
              </w:rPr>
              <w:t>]</w:t>
            </w:r>
          </w:p>
        </w:tc>
        <w:tc>
          <w:tcPr>
            <w:tcW w:w="4252" w:type="dxa"/>
          </w:tcPr>
          <w:p w:rsidR="008C31EA" w:rsidRPr="00A36A92" w:rsidRDefault="006C23B9" w:rsidP="000D01E3">
            <w:pPr>
              <w:pStyle w:val="BodyText"/>
              <w:spacing w:after="180" w:line="230" w:lineRule="atLeast"/>
              <w:cnfStyle w:val="100000000000" w:firstRow="1" w:lastRow="0" w:firstColumn="0" w:lastColumn="0" w:oddVBand="0" w:evenVBand="0" w:oddHBand="0" w:evenHBand="0" w:firstRowFirstColumn="0" w:firstRowLastColumn="0" w:lastRowFirstColumn="0" w:lastRowLastColumn="0"/>
              <w:rPr>
                <w:color w:val="auto"/>
                <w:lang w:val="en-GB"/>
              </w:rPr>
            </w:pPr>
            <w:r w:rsidRPr="00A36A92">
              <w:rPr>
                <w:color w:val="auto"/>
                <w:lang w:val="en-GB"/>
              </w:rPr>
              <w:t>Description</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spacing w:after="180" w:line="230" w:lineRule="atLeast"/>
              <w:rPr>
                <w:color w:val="auto"/>
                <w:lang w:val="en-GB"/>
              </w:rPr>
            </w:pPr>
            <w:r w:rsidRPr="00A36A92">
              <w:rPr>
                <w:color w:val="auto"/>
                <w:lang w:val="en-GB"/>
              </w:rPr>
              <w:t>AdhocQuery [1]</w:t>
            </w:r>
          </w:p>
        </w:tc>
        <w:tc>
          <w:tcPr>
            <w:tcW w:w="4252" w:type="dxa"/>
          </w:tcPr>
          <w:p w:rsidR="008C31EA" w:rsidRPr="00A36A92" w:rsidRDefault="008C31EA" w:rsidP="006C23B9">
            <w:pPr>
              <w:pStyle w:val="ListBulletFinal"/>
              <w:cnfStyle w:val="000000100000" w:firstRow="0" w:lastRow="0" w:firstColumn="0" w:lastColumn="0" w:oddVBand="0" w:evenVBand="0" w:oddHBand="1" w:evenHBand="0" w:firstRowFirstColumn="0" w:firstRowLastColumn="0" w:lastRowFirstColumn="0" w:lastRowLastColumn="0"/>
              <w:rPr>
                <w:color w:val="auto"/>
                <w:lang w:val="en-GB"/>
              </w:rPr>
            </w:pPr>
            <w:r w:rsidRPr="00A36A92">
              <w:rPr>
                <w:lang w:val="en-GB"/>
              </w:rPr>
              <w:t>S</w:t>
            </w:r>
            <w:r w:rsidR="006C23B9" w:rsidRPr="00A36A92">
              <w:rPr>
                <w:lang w:val="en-GB"/>
              </w:rPr>
              <w:t>earchable fields</w:t>
            </w:r>
            <w:r w:rsidRPr="00A36A92">
              <w:rPr>
                <w:lang w:val="en-GB"/>
              </w:rPr>
              <w:t>.</w:t>
            </w:r>
          </w:p>
        </w:tc>
      </w:tr>
      <w:tr w:rsidR="008C31EA" w:rsidRPr="00A36A92"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lang w:val="en-GB"/>
              </w:rPr>
            </w:pPr>
          </w:p>
        </w:tc>
        <w:tc>
          <w:tcPr>
            <w:tcW w:w="4252" w:type="dxa"/>
          </w:tcPr>
          <w:p w:rsidR="008C31EA" w:rsidRPr="00A36A92" w:rsidRDefault="008C31EA" w:rsidP="000D01E3">
            <w:pPr>
              <w:pStyle w:val="BodyText"/>
              <w:cnfStyle w:val="000000000000" w:firstRow="0" w:lastRow="0" w:firstColumn="0" w:lastColumn="0" w:oddVBand="0" w:evenVBand="0" w:oddHBand="0" w:evenHBand="0" w:firstRowFirstColumn="0" w:firstRowLastColumn="0" w:lastRowFirstColumn="0" w:lastRowLastColumn="0"/>
              <w:rPr>
                <w:lang w:val="en-GB"/>
              </w:rPr>
            </w:pPr>
          </w:p>
        </w:tc>
      </w:tr>
    </w:tbl>
    <w:p w:rsidR="008C31EA" w:rsidRPr="00A36A92" w:rsidRDefault="00C75A9C" w:rsidP="008C31EA">
      <w:pPr>
        <w:pStyle w:val="BodyText"/>
        <w:rPr>
          <w:lang w:val="en-GB"/>
        </w:rPr>
      </w:pPr>
      <w:r w:rsidRPr="00A36A92">
        <w:rPr>
          <w:lang w:val="en-GB"/>
        </w:rPr>
        <w:t>The fixed</w:t>
      </w:r>
      <w:r w:rsidR="008C31EA" w:rsidRPr="00A36A92">
        <w:rPr>
          <w:lang w:val="en-GB"/>
        </w:rPr>
        <w:t xml:space="preserve"> FindDocuments query </w:t>
      </w:r>
      <w:r w:rsidRPr="00A36A92">
        <w:rPr>
          <w:lang w:val="en-GB"/>
        </w:rPr>
        <w:t xml:space="preserve">is performed by specifying the </w:t>
      </w:r>
      <w:r w:rsidR="008C31EA" w:rsidRPr="00A36A92">
        <w:rPr>
          <w:lang w:val="en-GB"/>
        </w:rPr>
        <w:t>attribut</w:t>
      </w:r>
      <w:r w:rsidRPr="00A36A92">
        <w:rPr>
          <w:lang w:val="en-GB"/>
        </w:rPr>
        <w:t>e</w:t>
      </w:r>
      <w:r w:rsidR="008C31EA" w:rsidRPr="00A36A92">
        <w:rPr>
          <w:lang w:val="en-GB"/>
        </w:rPr>
        <w:t xml:space="preserve"> id </w:t>
      </w:r>
      <w:r w:rsidRPr="00A36A92">
        <w:rPr>
          <w:lang w:val="en-GB"/>
        </w:rPr>
        <w:t>as</w:t>
      </w:r>
      <w:r w:rsidR="008C31EA" w:rsidRPr="00A36A92">
        <w:rPr>
          <w:lang w:val="en-GB"/>
        </w:rPr>
        <w:t xml:space="preserve"> ’urn:uuid:14d4debf-8f97-4251-9a74-a90016b0af0d’.</w:t>
      </w:r>
    </w:p>
    <w:p w:rsidR="008C31EA" w:rsidRPr="00A36A92" w:rsidRDefault="008C31EA" w:rsidP="00042AF5">
      <w:pPr>
        <w:pStyle w:val="Heading3"/>
        <w:rPr>
          <w:lang w:val="en-GB"/>
        </w:rPr>
      </w:pPr>
      <w:bookmarkStart w:id="116" w:name="_Toc327534219"/>
      <w:bookmarkStart w:id="117" w:name="_Toc425427698"/>
      <w:r w:rsidRPr="00A36A92">
        <w:rPr>
          <w:lang w:val="en-GB"/>
        </w:rPr>
        <w:t>AdhocQuery</w:t>
      </w:r>
      <w:bookmarkEnd w:id="116"/>
      <w:bookmarkEnd w:id="117"/>
    </w:p>
    <w:p w:rsidR="008C31EA" w:rsidRPr="00A36A92" w:rsidRDefault="008C31EA" w:rsidP="008C31EA">
      <w:pPr>
        <w:pStyle w:val="BodyText"/>
        <w:rPr>
          <w:lang w:val="en-GB"/>
        </w:rPr>
      </w:pPr>
      <w:r w:rsidRPr="00A36A92">
        <w:rPr>
          <w:lang w:val="en-GB"/>
        </w:rPr>
        <w:t>Se</w:t>
      </w:r>
      <w:r w:rsidR="00C75A9C" w:rsidRPr="00A36A92">
        <w:rPr>
          <w:lang w:val="en-GB"/>
        </w:rPr>
        <w:t>e</w:t>
      </w:r>
      <w:r w:rsidRPr="00A36A92">
        <w:rPr>
          <w:lang w:val="en-GB"/>
        </w:rPr>
        <w:t xml:space="preserve"> </w:t>
      </w:r>
      <w:r w:rsidR="00C75A9C" w:rsidRPr="00A36A92">
        <w:rPr>
          <w:lang w:val="en-GB"/>
        </w:rPr>
        <w:t>description of content in</w:t>
      </w:r>
      <w:r w:rsidRPr="00A36A92">
        <w:rPr>
          <w:lang w:val="en-GB"/>
        </w:rPr>
        <w:t xml:space="preserve"> AdhocQuery [</w:t>
      </w:r>
      <w:r w:rsidRPr="00A36A92">
        <w:rPr>
          <w:lang w:val="en-GB"/>
        </w:rPr>
        <w:fldChar w:fldCharType="begin"/>
      </w:r>
      <w:r w:rsidRPr="00A36A92">
        <w:rPr>
          <w:lang w:val="en-GB"/>
        </w:rPr>
        <w:instrText xml:space="preserve"> REF ref_IHE_VOL2A_ITI1_ITI28 \h </w:instrText>
      </w:r>
      <w:r w:rsidRPr="00A36A92">
        <w:rPr>
          <w:lang w:val="en-GB"/>
        </w:rPr>
      </w:r>
      <w:r w:rsidRPr="00A36A92">
        <w:rPr>
          <w:lang w:val="en-GB"/>
        </w:rPr>
        <w:fldChar w:fldCharType="separate"/>
      </w:r>
      <w:r w:rsidR="00941A59" w:rsidRPr="00A36A92">
        <w:rPr>
          <w:sz w:val="18"/>
          <w:lang w:val="en-GB"/>
        </w:rPr>
        <w:t>IHE2</w:t>
      </w:r>
      <w:r w:rsidRPr="00A36A92">
        <w:rPr>
          <w:lang w:val="en-GB"/>
        </w:rPr>
        <w:fldChar w:fldCharType="end"/>
      </w:r>
      <w:r w:rsidRPr="00A36A92">
        <w:rPr>
          <w:lang w:val="en-GB"/>
        </w:rPr>
        <w:t>].</w:t>
      </w:r>
    </w:p>
    <w:p w:rsidR="008C31EA" w:rsidRPr="00A36A92" w:rsidRDefault="00C75A9C" w:rsidP="008C31EA">
      <w:pPr>
        <w:pStyle w:val="BodyText"/>
        <w:rPr>
          <w:lang w:val="en-GB"/>
        </w:rPr>
      </w:pPr>
      <w:r w:rsidRPr="00A36A92">
        <w:rPr>
          <w:rFonts w:cs="Arial"/>
          <w:color w:val="000000"/>
          <w:lang w:val="en-GB"/>
        </w:rPr>
        <w:t>The table below contains selected parts of AdhocQuery shown with emphasis on conceptual content</w:t>
      </w:r>
      <w:r w:rsidR="008C31EA" w:rsidRPr="00A36A92">
        <w:rPr>
          <w:lang w:val="en-GB"/>
        </w:rPr>
        <w:t>. Se</w:t>
      </w:r>
      <w:r w:rsidRPr="00A36A92">
        <w:rPr>
          <w:lang w:val="en-GB"/>
        </w:rPr>
        <w:t>e</w:t>
      </w:r>
      <w:r w:rsidR="008C31EA" w:rsidRPr="00A36A92">
        <w:rPr>
          <w:lang w:val="en-GB"/>
        </w:rPr>
        <w:t xml:space="preserve"> [</w:t>
      </w:r>
      <w:r w:rsidR="008C31EA" w:rsidRPr="00A36A92">
        <w:rPr>
          <w:lang w:val="en-GB"/>
        </w:rPr>
        <w:fldChar w:fldCharType="begin"/>
      </w:r>
      <w:r w:rsidR="008C31EA" w:rsidRPr="00A36A92">
        <w:rPr>
          <w:lang w:val="en-GB"/>
        </w:rPr>
        <w:instrText xml:space="preserve"> REF ref_IHE_VOL2A_ITI1_ITI28 \h </w:instrText>
      </w:r>
      <w:r w:rsidR="008C31EA" w:rsidRPr="00A36A92">
        <w:rPr>
          <w:lang w:val="en-GB"/>
        </w:rPr>
      </w:r>
      <w:r w:rsidR="008C31EA" w:rsidRPr="00A36A92">
        <w:rPr>
          <w:lang w:val="en-GB"/>
        </w:rPr>
        <w:fldChar w:fldCharType="separate"/>
      </w:r>
      <w:r w:rsidR="00941A59" w:rsidRPr="00A36A92">
        <w:rPr>
          <w:sz w:val="18"/>
          <w:lang w:val="en-GB"/>
        </w:rPr>
        <w:t>IHE2</w:t>
      </w:r>
      <w:r w:rsidR="008C31EA" w:rsidRPr="00A36A92">
        <w:rPr>
          <w:lang w:val="en-GB"/>
        </w:rPr>
        <w:fldChar w:fldCharType="end"/>
      </w:r>
      <w:r w:rsidR="008C31EA" w:rsidRPr="00A36A92">
        <w:rPr>
          <w:lang w:val="en-GB"/>
        </w:rPr>
        <w:t xml:space="preserve">] </w:t>
      </w:r>
      <w:r w:rsidRPr="00A36A92">
        <w:rPr>
          <w:lang w:val="en-GB"/>
        </w:rPr>
        <w:t>section</w:t>
      </w:r>
      <w:r w:rsidR="008C31EA" w:rsidRPr="00A36A92">
        <w:rPr>
          <w:lang w:val="en-GB"/>
        </w:rPr>
        <w:t xml:space="preserve"> 3.18 for </w:t>
      </w:r>
      <w:r w:rsidRPr="00A36A92">
        <w:rPr>
          <w:lang w:val="en-GB"/>
        </w:rPr>
        <w:t>additional content,</w:t>
      </w:r>
      <w:r w:rsidR="008C31EA" w:rsidRPr="00A36A92">
        <w:rPr>
          <w:lang w:val="en-GB"/>
        </w:rPr>
        <w:t xml:space="preserve"> format </w:t>
      </w:r>
      <w:r w:rsidRPr="00A36A92">
        <w:rPr>
          <w:lang w:val="en-GB"/>
        </w:rPr>
        <w:t>etc</w:t>
      </w:r>
      <w:r w:rsidR="008C31EA" w:rsidRPr="00A36A92">
        <w:rPr>
          <w:lang w:val="en-GB"/>
        </w:rPr>
        <w:t>.</w:t>
      </w:r>
    </w:p>
    <w:tbl>
      <w:tblPr>
        <w:tblStyle w:val="LightShading-Accent1"/>
        <w:tblW w:w="8188" w:type="dxa"/>
        <w:tblLayout w:type="fixed"/>
        <w:tblLook w:val="04A0" w:firstRow="1" w:lastRow="0" w:firstColumn="1" w:lastColumn="0" w:noHBand="0" w:noVBand="1"/>
      </w:tblPr>
      <w:tblGrid>
        <w:gridCol w:w="3936"/>
        <w:gridCol w:w="4252"/>
      </w:tblGrid>
      <w:tr w:rsidR="008C31EA" w:rsidRPr="00A36A92" w:rsidTr="000D01E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Element Slot, attribut</w:t>
            </w:r>
            <w:r w:rsidR="00C75A9C" w:rsidRPr="00A36A92">
              <w:rPr>
                <w:color w:val="auto"/>
                <w:lang w:val="en-GB"/>
              </w:rPr>
              <w:t>e</w:t>
            </w:r>
            <w:r w:rsidRPr="00A36A92">
              <w:rPr>
                <w:color w:val="auto"/>
                <w:lang w:val="en-GB"/>
              </w:rPr>
              <w:t>-na</w:t>
            </w:r>
            <w:r w:rsidR="00C75A9C" w:rsidRPr="00A36A92">
              <w:rPr>
                <w:color w:val="auto"/>
                <w:lang w:val="en-GB"/>
              </w:rPr>
              <w:t>me</w:t>
            </w:r>
            <w:r w:rsidRPr="00A36A92">
              <w:rPr>
                <w:color w:val="auto"/>
                <w:lang w:val="en-GB"/>
              </w:rPr>
              <w:t xml:space="preserve"> [</w:t>
            </w:r>
            <w:r w:rsidR="00C75A9C" w:rsidRPr="00A36A92">
              <w:rPr>
                <w:color w:val="auto"/>
                <w:lang w:val="en-GB"/>
              </w:rPr>
              <w:t>cardinality</w:t>
            </w:r>
            <w:r w:rsidRPr="00A36A92">
              <w:rPr>
                <w:color w:val="auto"/>
                <w:lang w:val="en-GB"/>
              </w:rPr>
              <w:t>]</w:t>
            </w:r>
          </w:p>
          <w:p w:rsidR="008C31EA" w:rsidRPr="00A36A92" w:rsidRDefault="00C75A9C" w:rsidP="00C75A9C">
            <w:pPr>
              <w:pStyle w:val="BodyText"/>
              <w:rPr>
                <w:lang w:val="en-GB"/>
              </w:rPr>
            </w:pPr>
            <w:r w:rsidRPr="00A36A92">
              <w:rPr>
                <w:lang w:val="en-GB"/>
              </w:rPr>
              <w:t>Selected</w:t>
            </w:r>
            <w:r w:rsidR="008C31EA" w:rsidRPr="00A36A92">
              <w:rPr>
                <w:lang w:val="en-GB"/>
              </w:rPr>
              <w:t xml:space="preserve"> </w:t>
            </w:r>
            <w:r w:rsidRPr="00A36A92">
              <w:rPr>
                <w:lang w:val="en-GB"/>
              </w:rPr>
              <w:t>parts o</w:t>
            </w:r>
            <w:r w:rsidR="008C31EA" w:rsidRPr="00A36A92">
              <w:rPr>
                <w:lang w:val="en-GB"/>
              </w:rPr>
              <w:t>f AdhocQuery (</w:t>
            </w:r>
            <w:r w:rsidRPr="00A36A92">
              <w:rPr>
                <w:lang w:val="en-GB"/>
              </w:rPr>
              <w:t>Logical content</w:t>
            </w:r>
            <w:r w:rsidR="008C31EA" w:rsidRPr="00A36A92">
              <w:rPr>
                <w:lang w:val="en-GB"/>
              </w:rPr>
              <w:t>)</w:t>
            </w:r>
          </w:p>
        </w:tc>
        <w:tc>
          <w:tcPr>
            <w:tcW w:w="4252" w:type="dxa"/>
          </w:tcPr>
          <w:p w:rsidR="008C31EA" w:rsidRPr="00A36A92" w:rsidRDefault="00C75A9C" w:rsidP="000D01E3">
            <w:pPr>
              <w:pStyle w:val="BodyText"/>
              <w:cnfStyle w:val="100000000000" w:firstRow="1" w:lastRow="0" w:firstColumn="0" w:lastColumn="0" w:oddVBand="0" w:evenVBand="0" w:oddHBand="0" w:evenHBand="0" w:firstRowFirstColumn="0" w:firstRowLastColumn="0" w:lastRowFirstColumn="0" w:lastRowLastColumn="0"/>
              <w:rPr>
                <w:lang w:val="en-GB"/>
              </w:rPr>
            </w:pPr>
            <w:r w:rsidRPr="00A36A92">
              <w:rPr>
                <w:color w:val="auto"/>
                <w:lang w:val="en-GB"/>
              </w:rPr>
              <w:t>Description</w:t>
            </w:r>
          </w:p>
        </w:tc>
      </w:tr>
      <w:tr w:rsidR="008C31EA" w:rsidRPr="00684E53"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lang w:val="en-GB"/>
              </w:rPr>
            </w:pPr>
            <w:r w:rsidRPr="00A36A92">
              <w:rPr>
                <w:color w:val="auto"/>
                <w:lang w:val="en-GB"/>
              </w:rPr>
              <w:t>PatientId [1]</w:t>
            </w:r>
          </w:p>
        </w:tc>
        <w:tc>
          <w:tcPr>
            <w:tcW w:w="4252" w:type="dxa"/>
          </w:tcPr>
          <w:p w:rsidR="008C31EA" w:rsidRPr="00A36A92" w:rsidRDefault="008C31EA" w:rsidP="00C75A9C">
            <w:pPr>
              <w:pStyle w:val="BodyText"/>
              <w:cnfStyle w:val="000000100000" w:firstRow="0" w:lastRow="0" w:firstColumn="0" w:lastColumn="0" w:oddVBand="0" w:evenVBand="0" w:oddHBand="1" w:evenHBand="0" w:firstRowFirstColumn="0" w:firstRowLastColumn="0" w:lastRowFirstColumn="0" w:lastRowLastColumn="0"/>
              <w:rPr>
                <w:lang w:val="en-GB"/>
              </w:rPr>
            </w:pPr>
            <w:r w:rsidRPr="00A36A92">
              <w:rPr>
                <w:color w:val="auto"/>
                <w:lang w:val="en-GB"/>
              </w:rPr>
              <w:t>Uni</w:t>
            </w:r>
            <w:r w:rsidR="00C75A9C" w:rsidRPr="00A36A92">
              <w:rPr>
                <w:color w:val="auto"/>
                <w:lang w:val="en-GB"/>
              </w:rPr>
              <w:t>que identification of the subject person of the lookup</w:t>
            </w:r>
            <w:r w:rsidRPr="00A36A92">
              <w:rPr>
                <w:color w:val="auto"/>
                <w:lang w:val="en-GB"/>
              </w:rPr>
              <w:t>.</w:t>
            </w:r>
          </w:p>
        </w:tc>
      </w:tr>
      <w:tr w:rsidR="008C31EA" w:rsidRPr="00684E53"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ClassCode [0..1]</w:t>
            </w:r>
          </w:p>
        </w:tc>
        <w:tc>
          <w:tcPr>
            <w:tcW w:w="4252" w:type="dxa"/>
          </w:tcPr>
          <w:p w:rsidR="008C31EA" w:rsidRPr="00A36A92" w:rsidRDefault="00C75A9C" w:rsidP="000D01E3">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rStyle w:val="notranslate"/>
                <w:rFonts w:cs="Arial"/>
                <w:color w:val="000000"/>
                <w:lang w:val="en-GB"/>
              </w:rPr>
              <w:t>E</w:t>
            </w:r>
            <w:r w:rsidR="008367AD" w:rsidRPr="00A36A92">
              <w:rPr>
                <w:rStyle w:val="notranslate"/>
                <w:rFonts w:cs="Arial"/>
                <w:color w:val="000000"/>
                <w:lang w:val="en-GB"/>
              </w:rPr>
              <w:t>.</w:t>
            </w:r>
            <w:r w:rsidRPr="00A36A92">
              <w:rPr>
                <w:rStyle w:val="notranslate"/>
                <w:rFonts w:cs="Arial"/>
                <w:color w:val="000000"/>
                <w:lang w:val="en-GB"/>
              </w:rPr>
              <w:t>g.</w:t>
            </w:r>
            <w:r w:rsidRPr="00A36A92">
              <w:rPr>
                <w:rStyle w:val="apple-converted-space"/>
                <w:rFonts w:cs="Arial"/>
                <w:color w:val="000000"/>
                <w:lang w:val="en-GB"/>
              </w:rPr>
              <w:t> </w:t>
            </w:r>
            <w:r w:rsidRPr="00A36A92">
              <w:rPr>
                <w:rStyle w:val="notranslate"/>
                <w:rFonts w:cs="Arial"/>
                <w:color w:val="000000"/>
                <w:lang w:val="en-GB"/>
              </w:rPr>
              <w:t>prescription, discharge summaries, report.</w:t>
            </w:r>
          </w:p>
        </w:tc>
      </w:tr>
      <w:tr w:rsidR="008C31EA" w:rsidRPr="00684E53"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TypeCode [0..1]</w:t>
            </w:r>
          </w:p>
        </w:tc>
        <w:tc>
          <w:tcPr>
            <w:tcW w:w="4252" w:type="dxa"/>
          </w:tcPr>
          <w:p w:rsidR="008C31EA" w:rsidRPr="00A36A92" w:rsidRDefault="00C75A9C" w:rsidP="00C75A9C">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rStyle w:val="notranslate"/>
                <w:rFonts w:cs="Arial"/>
                <w:color w:val="000000"/>
                <w:shd w:val="clear" w:color="auto" w:fill="D3DFEE"/>
                <w:lang w:val="en-GB"/>
              </w:rPr>
              <w:t>E</w:t>
            </w:r>
            <w:r w:rsidR="008367AD" w:rsidRPr="00A36A92">
              <w:rPr>
                <w:rStyle w:val="notranslate"/>
                <w:rFonts w:cs="Arial"/>
                <w:color w:val="000000"/>
                <w:shd w:val="clear" w:color="auto" w:fill="D3DFEE"/>
                <w:lang w:val="en-GB"/>
              </w:rPr>
              <w:t>.</w:t>
            </w:r>
            <w:r w:rsidRPr="00A36A92">
              <w:rPr>
                <w:rStyle w:val="notranslate"/>
                <w:rFonts w:cs="Arial"/>
                <w:color w:val="000000"/>
                <w:shd w:val="clear" w:color="auto" w:fill="D3DFEE"/>
                <w:lang w:val="en-GB"/>
              </w:rPr>
              <w:t>g.</w:t>
            </w:r>
            <w:r w:rsidRPr="00A36A92">
              <w:rPr>
                <w:rStyle w:val="apple-converted-space"/>
                <w:rFonts w:cs="Arial"/>
                <w:color w:val="000000"/>
                <w:shd w:val="clear" w:color="auto" w:fill="D3DFEE"/>
                <w:lang w:val="en-GB"/>
              </w:rPr>
              <w:t> </w:t>
            </w:r>
            <w:r w:rsidRPr="00A36A92">
              <w:rPr>
                <w:rStyle w:val="notranslate"/>
                <w:rFonts w:cs="Arial"/>
                <w:color w:val="000000"/>
                <w:shd w:val="clear" w:color="auto" w:fill="D3DFEE"/>
                <w:lang w:val="en-GB"/>
              </w:rPr>
              <w:t>discharge summaries, ultrasound report.</w:t>
            </w:r>
          </w:p>
        </w:tc>
      </w:tr>
      <w:tr w:rsidR="008C31EA" w:rsidRPr="00A36A92"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PracticeSettingCode [0..1]</w:t>
            </w:r>
          </w:p>
        </w:tc>
        <w:tc>
          <w:tcPr>
            <w:tcW w:w="4252" w:type="dxa"/>
          </w:tcPr>
          <w:p w:rsidR="008C31EA" w:rsidRPr="00A36A92" w:rsidRDefault="00C75A9C" w:rsidP="00C75A9C">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color w:val="auto"/>
                <w:lang w:val="en-GB"/>
              </w:rPr>
              <w:t>E</w:t>
            </w:r>
            <w:r w:rsidR="008367AD" w:rsidRPr="00A36A92">
              <w:rPr>
                <w:color w:val="auto"/>
                <w:lang w:val="en-GB"/>
              </w:rPr>
              <w:t>.</w:t>
            </w:r>
            <w:r w:rsidRPr="00A36A92">
              <w:rPr>
                <w:color w:val="auto"/>
                <w:lang w:val="en-GB"/>
              </w:rPr>
              <w:t>g. physician,</w:t>
            </w:r>
            <w:r w:rsidR="008C31EA" w:rsidRPr="00A36A92">
              <w:rPr>
                <w:color w:val="auto"/>
                <w:lang w:val="en-GB"/>
              </w:rPr>
              <w:t xml:space="preserve"> </w:t>
            </w:r>
            <w:r w:rsidR="00F06F70" w:rsidRPr="00A36A92">
              <w:rPr>
                <w:color w:val="auto"/>
                <w:lang w:val="en-GB"/>
              </w:rPr>
              <w:t>laboratory</w:t>
            </w:r>
            <w:r w:rsidR="008C31EA" w:rsidRPr="00A36A92">
              <w:rPr>
                <w:color w:val="auto"/>
                <w:lang w:val="en-GB"/>
              </w:rPr>
              <w:t>.</w:t>
            </w:r>
          </w:p>
        </w:tc>
      </w:tr>
      <w:tr w:rsidR="008C31EA" w:rsidRPr="00684E53"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CreationTimeFrom [0..1]</w:t>
            </w:r>
          </w:p>
        </w:tc>
        <w:tc>
          <w:tcPr>
            <w:tcW w:w="4252" w:type="dxa"/>
          </w:tcPr>
          <w:p w:rsidR="008C31EA" w:rsidRPr="00A36A92" w:rsidRDefault="00C75A9C" w:rsidP="000D01E3">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rFonts w:cs="Arial"/>
                <w:color w:val="000000"/>
                <w:shd w:val="clear" w:color="auto" w:fill="D3DFEE"/>
                <w:lang w:val="en-GB"/>
              </w:rPr>
              <w:t>If specified, the date from which the metadata must be created</w:t>
            </w:r>
          </w:p>
        </w:tc>
      </w:tr>
      <w:tr w:rsidR="008C31EA" w:rsidRPr="00684E53"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CreationTimeTo [0..1]</w:t>
            </w:r>
          </w:p>
        </w:tc>
        <w:tc>
          <w:tcPr>
            <w:tcW w:w="4252" w:type="dxa"/>
          </w:tcPr>
          <w:p w:rsidR="008C31EA" w:rsidRPr="00A36A92" w:rsidRDefault="00C75A9C" w:rsidP="00C75A9C">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rFonts w:cs="Arial"/>
                <w:color w:val="000000"/>
                <w:lang w:val="en-GB"/>
              </w:rPr>
              <w:t>If listed, the lookups’ upper limit on the time of metadata creation</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ServiceStartTimeFrom [0..1]</w:t>
            </w:r>
          </w:p>
        </w:tc>
        <w:tc>
          <w:tcPr>
            <w:tcW w:w="4252" w:type="dxa"/>
          </w:tcPr>
          <w:p w:rsidR="008C31EA" w:rsidRPr="00A36A92" w:rsidRDefault="00C75A9C" w:rsidP="000D01E3">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color w:val="auto"/>
                <w:lang w:val="en-GB"/>
              </w:rPr>
              <w:t>Period starting point from</w:t>
            </w:r>
          </w:p>
        </w:tc>
      </w:tr>
      <w:tr w:rsidR="008C31EA" w:rsidRPr="00684E53"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ServiceStartTimeTo [0..1]</w:t>
            </w:r>
          </w:p>
        </w:tc>
        <w:tc>
          <w:tcPr>
            <w:tcW w:w="4252" w:type="dxa"/>
          </w:tcPr>
          <w:p w:rsidR="008C31EA" w:rsidRPr="00A36A92" w:rsidRDefault="00C75A9C" w:rsidP="000D01E3">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color w:val="auto"/>
                <w:lang w:val="en-GB"/>
              </w:rPr>
              <w:t>Period starting date to must be greater than "Period starting point from"</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HealthcareFacilityTypeCode [0..1]</w:t>
            </w:r>
          </w:p>
        </w:tc>
        <w:tc>
          <w:tcPr>
            <w:tcW w:w="4252" w:type="dxa"/>
          </w:tcPr>
          <w:p w:rsidR="008C31EA" w:rsidRPr="00A36A92" w:rsidRDefault="00C51BEE" w:rsidP="000D01E3">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rStyle w:val="notranslate"/>
                <w:rFonts w:cs="Arial"/>
                <w:color w:val="000000"/>
                <w:shd w:val="clear" w:color="auto" w:fill="D3DFEE"/>
                <w:lang w:val="en-GB"/>
              </w:rPr>
              <w:t>E</w:t>
            </w:r>
            <w:r w:rsidR="008367AD" w:rsidRPr="00A36A92">
              <w:rPr>
                <w:rStyle w:val="notranslate"/>
                <w:rFonts w:cs="Arial"/>
                <w:color w:val="000000"/>
                <w:shd w:val="clear" w:color="auto" w:fill="D3DFEE"/>
                <w:lang w:val="en-GB"/>
              </w:rPr>
              <w:t>.</w:t>
            </w:r>
            <w:r w:rsidRPr="00A36A92">
              <w:rPr>
                <w:rStyle w:val="notranslate"/>
                <w:rFonts w:cs="Arial"/>
                <w:color w:val="000000"/>
                <w:shd w:val="clear" w:color="auto" w:fill="D3DFEE"/>
                <w:lang w:val="en-GB"/>
              </w:rPr>
              <w:t>g.</w:t>
            </w:r>
            <w:r w:rsidRPr="00A36A92">
              <w:rPr>
                <w:rStyle w:val="apple-converted-space"/>
                <w:rFonts w:cs="Arial"/>
                <w:color w:val="000000"/>
                <w:shd w:val="clear" w:color="auto" w:fill="D3DFEE"/>
                <w:lang w:val="en-GB"/>
              </w:rPr>
              <w:t> </w:t>
            </w:r>
            <w:r w:rsidRPr="00A36A92">
              <w:rPr>
                <w:rStyle w:val="notranslate"/>
                <w:rFonts w:cs="Arial"/>
                <w:color w:val="000000"/>
                <w:shd w:val="clear" w:color="auto" w:fill="D3DFEE"/>
                <w:lang w:val="en-GB"/>
              </w:rPr>
              <w:t>private clinic.</w:t>
            </w:r>
          </w:p>
        </w:tc>
      </w:tr>
      <w:tr w:rsidR="008C31EA" w:rsidRPr="00A36A92"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EventCodeList [0..1]</w:t>
            </w:r>
          </w:p>
        </w:tc>
        <w:tc>
          <w:tcPr>
            <w:tcW w:w="4252" w:type="dxa"/>
          </w:tcPr>
          <w:p w:rsidR="008C31EA" w:rsidRPr="00A36A92" w:rsidRDefault="00C51BEE" w:rsidP="000D01E3">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rStyle w:val="notranslate"/>
                <w:rFonts w:cs="Arial"/>
                <w:color w:val="000000"/>
                <w:lang w:val="en-GB"/>
              </w:rPr>
              <w:t>E</w:t>
            </w:r>
            <w:r w:rsidR="008367AD" w:rsidRPr="00A36A92">
              <w:rPr>
                <w:rStyle w:val="notranslate"/>
                <w:rFonts w:cs="Arial"/>
                <w:color w:val="000000"/>
                <w:lang w:val="en-GB"/>
              </w:rPr>
              <w:t>.</w:t>
            </w:r>
            <w:r w:rsidRPr="00A36A92">
              <w:rPr>
                <w:rStyle w:val="notranslate"/>
                <w:rFonts w:cs="Arial"/>
                <w:color w:val="000000"/>
                <w:lang w:val="en-GB"/>
              </w:rPr>
              <w:t>g.</w:t>
            </w:r>
            <w:r w:rsidRPr="00A36A92">
              <w:rPr>
                <w:rStyle w:val="apple-converted-space"/>
                <w:rFonts w:cs="Arial"/>
                <w:color w:val="000000"/>
                <w:lang w:val="en-GB"/>
              </w:rPr>
              <w:t> </w:t>
            </w:r>
            <w:r w:rsidRPr="00A36A92">
              <w:rPr>
                <w:rStyle w:val="notranslate"/>
                <w:rFonts w:cs="Arial"/>
                <w:color w:val="000000"/>
                <w:lang w:val="en-GB"/>
              </w:rPr>
              <w:t>colonoscopy, appendectomy.</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AvailabilityStatus [1]</w:t>
            </w:r>
          </w:p>
        </w:tc>
        <w:tc>
          <w:tcPr>
            <w:tcW w:w="4252" w:type="dxa"/>
          </w:tcPr>
          <w:p w:rsidR="008C31EA" w:rsidRPr="00A36A92" w:rsidRDefault="008C31EA" w:rsidP="000D01E3">
            <w:pPr>
              <w:pStyle w:val="BodyText"/>
              <w:cnfStyle w:val="000000100000" w:firstRow="0" w:lastRow="0" w:firstColumn="0" w:lastColumn="0" w:oddVBand="0" w:evenVBand="0" w:oddHBand="1" w:evenHBand="0" w:firstRowFirstColumn="0" w:firstRowLastColumn="0" w:lastRowFirstColumn="0" w:lastRowLastColumn="0"/>
              <w:rPr>
                <w:bCs/>
                <w:color w:val="auto"/>
                <w:lang w:val="en-GB"/>
              </w:rPr>
            </w:pPr>
            <w:r w:rsidRPr="00A36A92">
              <w:rPr>
                <w:bCs/>
                <w:color w:val="auto"/>
                <w:lang w:val="en-GB"/>
              </w:rPr>
              <w:t>Approved, Deprecated</w:t>
            </w:r>
          </w:p>
        </w:tc>
      </w:tr>
    </w:tbl>
    <w:p w:rsidR="008C31EA" w:rsidRPr="00A36A92" w:rsidRDefault="008C31EA" w:rsidP="008C31EA">
      <w:pPr>
        <w:pStyle w:val="BodyText"/>
        <w:rPr>
          <w:lang w:val="en-GB"/>
        </w:rPr>
      </w:pPr>
    </w:p>
    <w:p w:rsidR="008C31EA" w:rsidRPr="00A36A92" w:rsidRDefault="008C31EA" w:rsidP="008C31EA">
      <w:pPr>
        <w:pStyle w:val="BodyText"/>
        <w:rPr>
          <w:lang w:val="en-GB"/>
        </w:rPr>
      </w:pPr>
      <w:r w:rsidRPr="00A36A92">
        <w:rPr>
          <w:lang w:val="en-GB"/>
        </w:rPr>
        <w:t>Se</w:t>
      </w:r>
      <w:r w:rsidR="00C51BEE" w:rsidRPr="00A36A92">
        <w:rPr>
          <w:lang w:val="en-GB"/>
        </w:rPr>
        <w:t>e</w:t>
      </w:r>
      <w:r w:rsidRPr="00A36A92">
        <w:rPr>
          <w:lang w:val="en-GB"/>
        </w:rPr>
        <w:t xml:space="preserve"> </w:t>
      </w:r>
      <w:r w:rsidR="00C51BEE" w:rsidRPr="00A36A92">
        <w:rPr>
          <w:lang w:val="en-GB"/>
        </w:rPr>
        <w:t>also</w:t>
      </w:r>
      <w:r w:rsidRPr="00A36A92">
        <w:rPr>
          <w:lang w:val="en-GB"/>
        </w:rPr>
        <w:t xml:space="preserve"> [Metadata].</w:t>
      </w:r>
    </w:p>
    <w:p w:rsidR="008C31EA" w:rsidRPr="00A36A92" w:rsidRDefault="008C31EA" w:rsidP="00042AF5">
      <w:pPr>
        <w:pStyle w:val="Heading2"/>
        <w:rPr>
          <w:lang w:val="en-GB"/>
        </w:rPr>
      </w:pPr>
      <w:bookmarkStart w:id="118" w:name="_Toc327534220"/>
      <w:bookmarkStart w:id="119" w:name="_Toc425427699"/>
      <w:r w:rsidRPr="00A36A92">
        <w:rPr>
          <w:lang w:val="en-GB"/>
        </w:rPr>
        <w:lastRenderedPageBreak/>
        <w:t>AdhocQueryResponse</w:t>
      </w:r>
      <w:bookmarkEnd w:id="118"/>
      <w:bookmarkEnd w:id="119"/>
    </w:p>
    <w:p w:rsidR="008C31EA" w:rsidRPr="00A36A92" w:rsidRDefault="008C31EA" w:rsidP="008C31EA">
      <w:pPr>
        <w:pStyle w:val="BodyText"/>
        <w:rPr>
          <w:lang w:val="en-GB"/>
        </w:rPr>
      </w:pPr>
      <w:r w:rsidRPr="00A36A92">
        <w:rPr>
          <w:lang w:val="en-GB"/>
        </w:rPr>
        <w:t>Se</w:t>
      </w:r>
      <w:r w:rsidR="00C51BEE" w:rsidRPr="00A36A92">
        <w:rPr>
          <w:lang w:val="en-GB"/>
        </w:rPr>
        <w:t>e</w:t>
      </w:r>
      <w:r w:rsidRPr="00A36A92">
        <w:rPr>
          <w:lang w:val="en-GB"/>
        </w:rPr>
        <w:t xml:space="preserve"> </w:t>
      </w:r>
      <w:r w:rsidR="00C51BEE" w:rsidRPr="00A36A92">
        <w:rPr>
          <w:lang w:val="en-GB"/>
        </w:rPr>
        <w:t>description of content in</w:t>
      </w:r>
      <w:r w:rsidRPr="00A36A92">
        <w:rPr>
          <w:lang w:val="en-GB"/>
        </w:rPr>
        <w:t xml:space="preserve"> AdhocQueryResponse [</w:t>
      </w:r>
      <w:r w:rsidRPr="00A36A92">
        <w:rPr>
          <w:lang w:val="en-GB"/>
        </w:rPr>
        <w:fldChar w:fldCharType="begin"/>
      </w:r>
      <w:r w:rsidRPr="00A36A92">
        <w:rPr>
          <w:lang w:val="en-GB"/>
        </w:rPr>
        <w:instrText xml:space="preserve"> REF ref_IHE_VOL2A_ITI1_ITI28 \h </w:instrText>
      </w:r>
      <w:r w:rsidRPr="00A36A92">
        <w:rPr>
          <w:lang w:val="en-GB"/>
        </w:rPr>
      </w:r>
      <w:r w:rsidRPr="00A36A92">
        <w:rPr>
          <w:lang w:val="en-GB"/>
        </w:rPr>
        <w:fldChar w:fldCharType="separate"/>
      </w:r>
      <w:r w:rsidR="00941A59" w:rsidRPr="00A36A92">
        <w:rPr>
          <w:sz w:val="18"/>
          <w:lang w:val="en-GB"/>
        </w:rPr>
        <w:t>IHE2</w:t>
      </w:r>
      <w:r w:rsidRPr="00A36A92">
        <w:rPr>
          <w:lang w:val="en-GB"/>
        </w:rPr>
        <w:fldChar w:fldCharType="end"/>
      </w:r>
      <w:r w:rsidRPr="00A36A92">
        <w:rPr>
          <w:lang w:val="en-GB"/>
        </w:rPr>
        <w:t>].</w:t>
      </w:r>
    </w:p>
    <w:p w:rsidR="008C31EA" w:rsidRPr="00A36A92" w:rsidRDefault="008C31EA" w:rsidP="008C31EA">
      <w:pPr>
        <w:rPr>
          <w:lang w:val="en-GB"/>
        </w:rPr>
      </w:pPr>
      <w:r w:rsidRPr="00A36A92">
        <w:rPr>
          <w:lang w:val="en-GB"/>
        </w:rPr>
        <w:t xml:space="preserve">AdhocQueryResponse </w:t>
      </w:r>
      <w:r w:rsidR="00C51BEE" w:rsidRPr="00A36A92">
        <w:rPr>
          <w:lang w:val="en-GB"/>
        </w:rPr>
        <w:t>is a collection of</w:t>
      </w:r>
      <w:r w:rsidRPr="00A36A92">
        <w:rPr>
          <w:lang w:val="en-GB"/>
        </w:rPr>
        <w:t xml:space="preserve"> metadata</w:t>
      </w:r>
      <w:r w:rsidR="008367AD" w:rsidRPr="00A36A92">
        <w:rPr>
          <w:lang w:val="en-GB"/>
        </w:rPr>
        <w:t xml:space="preserve"> </w:t>
      </w:r>
      <w:r w:rsidR="00C51BEE" w:rsidRPr="00A36A92">
        <w:rPr>
          <w:lang w:val="en-GB"/>
        </w:rPr>
        <w:t>that for each contains conceptual content as described below.</w:t>
      </w:r>
    </w:p>
    <w:tbl>
      <w:tblPr>
        <w:tblStyle w:val="LightShading-Accent1"/>
        <w:tblW w:w="8188" w:type="dxa"/>
        <w:tblLayout w:type="fixed"/>
        <w:tblLook w:val="04A0" w:firstRow="1" w:lastRow="0" w:firstColumn="1" w:lastColumn="0" w:noHBand="0" w:noVBand="1"/>
      </w:tblPr>
      <w:tblGrid>
        <w:gridCol w:w="3936"/>
        <w:gridCol w:w="4252"/>
      </w:tblGrid>
      <w:tr w:rsidR="008C31EA" w:rsidRPr="00A36A92" w:rsidTr="000D01E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C51BEE">
            <w:pPr>
              <w:pStyle w:val="BodyText"/>
              <w:spacing w:after="180" w:line="230" w:lineRule="atLeast"/>
              <w:rPr>
                <w:color w:val="auto"/>
                <w:lang w:val="en-GB"/>
              </w:rPr>
            </w:pPr>
            <w:r w:rsidRPr="00A36A92">
              <w:rPr>
                <w:color w:val="auto"/>
                <w:lang w:val="en-GB"/>
              </w:rPr>
              <w:t>Element-na</w:t>
            </w:r>
            <w:r w:rsidR="00C51BEE" w:rsidRPr="00A36A92">
              <w:rPr>
                <w:color w:val="auto"/>
                <w:lang w:val="en-GB"/>
              </w:rPr>
              <w:t>me</w:t>
            </w:r>
            <w:r w:rsidRPr="00A36A92">
              <w:rPr>
                <w:color w:val="auto"/>
                <w:lang w:val="en-GB"/>
              </w:rPr>
              <w:t xml:space="preserve"> [</w:t>
            </w:r>
            <w:r w:rsidR="00C51BEE" w:rsidRPr="00A36A92">
              <w:rPr>
                <w:color w:val="auto"/>
                <w:lang w:val="en-GB"/>
              </w:rPr>
              <w:t>cardinality</w:t>
            </w:r>
            <w:r w:rsidRPr="00A36A92">
              <w:rPr>
                <w:color w:val="auto"/>
                <w:lang w:val="en-GB"/>
              </w:rPr>
              <w:t>]</w:t>
            </w:r>
          </w:p>
        </w:tc>
        <w:tc>
          <w:tcPr>
            <w:tcW w:w="4252" w:type="dxa"/>
          </w:tcPr>
          <w:p w:rsidR="008C31EA" w:rsidRPr="00A36A92" w:rsidRDefault="00C51BEE" w:rsidP="000D01E3">
            <w:pPr>
              <w:pStyle w:val="BodyText"/>
              <w:spacing w:after="180" w:line="230" w:lineRule="atLeast"/>
              <w:cnfStyle w:val="100000000000" w:firstRow="1" w:lastRow="0" w:firstColumn="0" w:lastColumn="0" w:oddVBand="0" w:evenVBand="0" w:oddHBand="0" w:evenHBand="0" w:firstRowFirstColumn="0" w:firstRowLastColumn="0" w:lastRowFirstColumn="0" w:lastRowLastColumn="0"/>
              <w:rPr>
                <w:color w:val="auto"/>
                <w:lang w:val="en-GB"/>
              </w:rPr>
            </w:pPr>
            <w:r w:rsidRPr="00A36A92">
              <w:rPr>
                <w:color w:val="auto"/>
                <w:lang w:val="en-GB"/>
              </w:rPr>
              <w:t>Description</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Author [1]</w:t>
            </w:r>
          </w:p>
        </w:tc>
        <w:tc>
          <w:tcPr>
            <w:tcW w:w="4252" w:type="dxa"/>
          </w:tcPr>
          <w:p w:rsidR="008C31EA" w:rsidRPr="00A36A92" w:rsidRDefault="00C51BEE" w:rsidP="000D01E3">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color w:val="auto"/>
                <w:lang w:val="en-GB"/>
              </w:rPr>
              <w:t>Author name</w:t>
            </w:r>
          </w:p>
        </w:tc>
      </w:tr>
      <w:tr w:rsidR="008C31EA" w:rsidRPr="00A36A92"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AuthorInstitution [0..1]</w:t>
            </w:r>
          </w:p>
        </w:tc>
        <w:tc>
          <w:tcPr>
            <w:tcW w:w="4252" w:type="dxa"/>
          </w:tcPr>
          <w:p w:rsidR="008C31EA" w:rsidRPr="00A36A92" w:rsidRDefault="00C51BEE" w:rsidP="000D01E3">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rFonts w:cs="Arial"/>
                <w:color w:val="000000"/>
                <w:lang w:val="en-GB"/>
              </w:rPr>
              <w:t>Author affiliation</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b w:val="0"/>
                <w:bCs w:val="0"/>
                <w:color w:val="auto"/>
                <w:lang w:val="en-GB"/>
              </w:rPr>
            </w:pPr>
            <w:r w:rsidRPr="00A36A92">
              <w:rPr>
                <w:color w:val="auto"/>
                <w:lang w:val="en-GB"/>
              </w:rPr>
              <w:t>AuthorPerson [0..1]</w:t>
            </w:r>
          </w:p>
        </w:tc>
        <w:tc>
          <w:tcPr>
            <w:tcW w:w="4252" w:type="dxa"/>
          </w:tcPr>
          <w:p w:rsidR="008C31EA" w:rsidRPr="00A36A92" w:rsidRDefault="00C51BEE" w:rsidP="000D01E3">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rFonts w:cs="Arial"/>
                <w:color w:val="000000"/>
                <w:shd w:val="clear" w:color="auto" w:fill="E6ECF9"/>
                <w:lang w:val="en-GB"/>
              </w:rPr>
              <w:t>Healthcare person's authorization ID.</w:t>
            </w:r>
          </w:p>
        </w:tc>
      </w:tr>
      <w:tr w:rsidR="008C31EA" w:rsidRPr="00A36A92"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AuthorRole [0..1]</w:t>
            </w:r>
          </w:p>
        </w:tc>
        <w:tc>
          <w:tcPr>
            <w:tcW w:w="4252" w:type="dxa"/>
          </w:tcPr>
          <w:p w:rsidR="008C31EA" w:rsidRPr="00A36A92" w:rsidRDefault="00C51BEE" w:rsidP="000D01E3">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rFonts w:cs="Arial"/>
                <w:color w:val="000000"/>
                <w:lang w:val="en-GB"/>
              </w:rPr>
              <w:t>The author's role.</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AuthorSpeciality [0..1]</w:t>
            </w:r>
          </w:p>
        </w:tc>
        <w:tc>
          <w:tcPr>
            <w:tcW w:w="4252" w:type="dxa"/>
          </w:tcPr>
          <w:p w:rsidR="008C31EA" w:rsidRPr="00A36A92" w:rsidRDefault="00C51BEE" w:rsidP="000D01E3">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rFonts w:cs="Arial"/>
                <w:color w:val="000000"/>
                <w:shd w:val="clear" w:color="auto" w:fill="D3DFEE"/>
                <w:lang w:val="en-GB"/>
              </w:rPr>
              <w:t>Author's specialty.</w:t>
            </w:r>
          </w:p>
        </w:tc>
      </w:tr>
      <w:tr w:rsidR="008C31EA" w:rsidRPr="00A36A92"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AvailabilityStatus [1]</w:t>
            </w:r>
          </w:p>
        </w:tc>
        <w:tc>
          <w:tcPr>
            <w:tcW w:w="4252" w:type="dxa"/>
          </w:tcPr>
          <w:p w:rsidR="008C31EA" w:rsidRPr="00A36A92" w:rsidRDefault="008C31EA" w:rsidP="000D01E3">
            <w:pPr>
              <w:pStyle w:val="BodyText"/>
              <w:cnfStyle w:val="000000000000" w:firstRow="0" w:lastRow="0" w:firstColumn="0" w:lastColumn="0" w:oddVBand="0" w:evenVBand="0" w:oddHBand="0" w:evenHBand="0" w:firstRowFirstColumn="0" w:firstRowLastColumn="0" w:lastRowFirstColumn="0" w:lastRowLastColumn="0"/>
              <w:rPr>
                <w:bCs/>
                <w:color w:val="auto"/>
                <w:lang w:val="en-GB"/>
              </w:rPr>
            </w:pPr>
            <w:r w:rsidRPr="00A36A92">
              <w:rPr>
                <w:bCs/>
                <w:color w:val="auto"/>
                <w:lang w:val="en-GB"/>
              </w:rPr>
              <w:t>Approved, Deprecated</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ClassCode [1]</w:t>
            </w:r>
          </w:p>
        </w:tc>
        <w:tc>
          <w:tcPr>
            <w:tcW w:w="4252" w:type="dxa"/>
          </w:tcPr>
          <w:p w:rsidR="008C31EA" w:rsidRPr="00A36A92" w:rsidRDefault="008C31EA" w:rsidP="00C51BEE">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color w:val="auto"/>
                <w:lang w:val="en-GB"/>
              </w:rPr>
              <w:t>Do</w:t>
            </w:r>
            <w:r w:rsidR="00C51BEE" w:rsidRPr="00A36A92">
              <w:rPr>
                <w:color w:val="auto"/>
                <w:lang w:val="en-GB"/>
              </w:rPr>
              <w:t>c</w:t>
            </w:r>
            <w:r w:rsidRPr="00A36A92">
              <w:rPr>
                <w:color w:val="auto"/>
                <w:lang w:val="en-GB"/>
              </w:rPr>
              <w:t xml:space="preserve">ument </w:t>
            </w:r>
            <w:r w:rsidR="00C51BEE" w:rsidRPr="00A36A92">
              <w:rPr>
                <w:color w:val="auto"/>
                <w:lang w:val="en-GB"/>
              </w:rPr>
              <w:t>class</w:t>
            </w:r>
            <w:r w:rsidRPr="00A36A92">
              <w:rPr>
                <w:color w:val="auto"/>
                <w:lang w:val="en-GB"/>
              </w:rPr>
              <w:t>.</w:t>
            </w:r>
          </w:p>
        </w:tc>
      </w:tr>
      <w:tr w:rsidR="008C31EA" w:rsidRPr="00684E53"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Comments [0..1]</w:t>
            </w:r>
          </w:p>
        </w:tc>
        <w:tc>
          <w:tcPr>
            <w:tcW w:w="4252" w:type="dxa"/>
          </w:tcPr>
          <w:p w:rsidR="008C31EA" w:rsidRPr="00A36A92" w:rsidRDefault="00C51BEE" w:rsidP="00C51BEE">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color w:val="auto"/>
                <w:lang w:val="en-GB"/>
              </w:rPr>
              <w:t>C</w:t>
            </w:r>
            <w:r w:rsidR="008C31EA" w:rsidRPr="00A36A92">
              <w:rPr>
                <w:color w:val="auto"/>
                <w:lang w:val="en-GB"/>
              </w:rPr>
              <w:t>ommentar</w:t>
            </w:r>
            <w:r w:rsidRPr="00A36A92">
              <w:rPr>
                <w:color w:val="auto"/>
                <w:lang w:val="en-GB"/>
              </w:rPr>
              <w:t>y</w:t>
            </w:r>
            <w:r w:rsidR="008C31EA" w:rsidRPr="00A36A92">
              <w:rPr>
                <w:color w:val="auto"/>
                <w:lang w:val="en-GB"/>
              </w:rPr>
              <w:t xml:space="preserve"> </w:t>
            </w:r>
            <w:r w:rsidRPr="00A36A92">
              <w:rPr>
                <w:color w:val="auto"/>
                <w:lang w:val="en-GB"/>
              </w:rPr>
              <w:t xml:space="preserve">field </w:t>
            </w:r>
            <w:r w:rsidR="008C31EA" w:rsidRPr="00A36A92">
              <w:rPr>
                <w:color w:val="auto"/>
                <w:lang w:val="en-GB"/>
              </w:rPr>
              <w:t>(</w:t>
            </w:r>
            <w:r w:rsidRPr="00A36A92">
              <w:rPr>
                <w:color w:val="auto"/>
                <w:lang w:val="en-GB"/>
              </w:rPr>
              <w:t>not free text</w:t>
            </w:r>
            <w:r w:rsidR="008C31EA" w:rsidRPr="00A36A92">
              <w:rPr>
                <w:color w:val="auto"/>
                <w:lang w:val="en-GB"/>
              </w:rPr>
              <w:t>)</w:t>
            </w:r>
          </w:p>
        </w:tc>
      </w:tr>
      <w:tr w:rsidR="008C31EA" w:rsidRPr="00684E53"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ConfidentialityCode [1..n]</w:t>
            </w:r>
          </w:p>
        </w:tc>
        <w:tc>
          <w:tcPr>
            <w:tcW w:w="4252" w:type="dxa"/>
          </w:tcPr>
          <w:p w:rsidR="008C31EA" w:rsidRPr="00A36A92" w:rsidRDefault="008C31EA" w:rsidP="00C51BEE">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color w:val="auto"/>
                <w:lang w:val="en-GB"/>
              </w:rPr>
              <w:t>Normal, Private mark</w:t>
            </w:r>
            <w:r w:rsidR="00C51BEE" w:rsidRPr="00A36A92">
              <w:rPr>
                <w:color w:val="auto"/>
                <w:lang w:val="en-GB"/>
              </w:rPr>
              <w:t>ing of</w:t>
            </w:r>
            <w:r w:rsidRPr="00A36A92">
              <w:rPr>
                <w:color w:val="auto"/>
                <w:lang w:val="en-GB"/>
              </w:rPr>
              <w:t xml:space="preserve"> </w:t>
            </w:r>
            <w:r w:rsidR="00C51BEE" w:rsidRPr="00A36A92">
              <w:rPr>
                <w:color w:val="auto"/>
                <w:lang w:val="en-GB"/>
              </w:rPr>
              <w:t>doc</w:t>
            </w:r>
            <w:r w:rsidRPr="00A36A92">
              <w:rPr>
                <w:color w:val="auto"/>
                <w:lang w:val="en-GB"/>
              </w:rPr>
              <w:t>ument.</w:t>
            </w:r>
          </w:p>
        </w:tc>
      </w:tr>
      <w:tr w:rsidR="008C31EA" w:rsidRPr="00A36A92"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CreationTime [1]</w:t>
            </w:r>
          </w:p>
        </w:tc>
        <w:tc>
          <w:tcPr>
            <w:tcW w:w="4252" w:type="dxa"/>
          </w:tcPr>
          <w:p w:rsidR="008C31EA" w:rsidRPr="00A36A92" w:rsidRDefault="00C51BEE" w:rsidP="000D01E3">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color w:val="auto"/>
                <w:lang w:val="en-GB"/>
              </w:rPr>
              <w:t>Creation time</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EntryUUIdentifier [1]</w:t>
            </w:r>
          </w:p>
        </w:tc>
        <w:tc>
          <w:tcPr>
            <w:tcW w:w="4252" w:type="dxa"/>
          </w:tcPr>
          <w:p w:rsidR="008C31EA" w:rsidRPr="00A36A92" w:rsidRDefault="008C31EA" w:rsidP="000D01E3">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color w:val="auto"/>
                <w:lang w:val="en-GB"/>
              </w:rPr>
              <w:t>-</w:t>
            </w:r>
          </w:p>
        </w:tc>
      </w:tr>
      <w:tr w:rsidR="008C31EA" w:rsidRPr="00684E53"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EventCodeList [0..n]</w:t>
            </w:r>
          </w:p>
        </w:tc>
        <w:tc>
          <w:tcPr>
            <w:tcW w:w="4252" w:type="dxa"/>
          </w:tcPr>
          <w:p w:rsidR="008C31EA" w:rsidRPr="00A36A92" w:rsidRDefault="00C51BEE" w:rsidP="00A36A92">
            <w:pPr>
              <w:pStyle w:val="BodyText"/>
              <w:cnfStyle w:val="000000000000" w:firstRow="0" w:lastRow="0" w:firstColumn="0" w:lastColumn="0" w:oddVBand="0" w:evenVBand="0" w:oddHBand="0" w:evenHBand="0" w:firstRowFirstColumn="0" w:firstRowLastColumn="0" w:lastRowFirstColumn="0" w:lastRowLastColumn="0"/>
              <w:rPr>
                <w:bCs/>
                <w:color w:val="auto"/>
                <w:lang w:val="en-GB"/>
              </w:rPr>
            </w:pPr>
            <w:r w:rsidRPr="00A36A92">
              <w:rPr>
                <w:bCs/>
                <w:color w:val="auto"/>
                <w:lang w:val="en-GB"/>
              </w:rPr>
              <w:t>E</w:t>
            </w:r>
            <w:r w:rsidR="008367AD" w:rsidRPr="00A36A92">
              <w:rPr>
                <w:bCs/>
                <w:color w:val="auto"/>
                <w:lang w:val="en-GB"/>
              </w:rPr>
              <w:t>.</w:t>
            </w:r>
            <w:r w:rsidRPr="00A36A92">
              <w:rPr>
                <w:bCs/>
                <w:color w:val="auto"/>
                <w:lang w:val="en-GB"/>
              </w:rPr>
              <w:t xml:space="preserve">g. colonoscopy, </w:t>
            </w:r>
            <w:r w:rsidR="00A36A92">
              <w:rPr>
                <w:bCs/>
                <w:color w:val="auto"/>
                <w:lang w:val="en-GB"/>
              </w:rPr>
              <w:t>appendix operation</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FormatCode [0..1]</w:t>
            </w:r>
          </w:p>
        </w:tc>
        <w:tc>
          <w:tcPr>
            <w:tcW w:w="4252" w:type="dxa"/>
          </w:tcPr>
          <w:p w:rsidR="008C31EA" w:rsidRPr="00A36A92" w:rsidRDefault="008C31EA" w:rsidP="000D01E3">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color w:val="auto"/>
                <w:lang w:val="en-GB"/>
              </w:rPr>
              <w:t>-</w:t>
            </w:r>
          </w:p>
        </w:tc>
      </w:tr>
      <w:tr w:rsidR="008C31EA" w:rsidRPr="00A36A92"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Hash [0..1]</w:t>
            </w:r>
          </w:p>
        </w:tc>
        <w:tc>
          <w:tcPr>
            <w:tcW w:w="4252" w:type="dxa"/>
          </w:tcPr>
          <w:p w:rsidR="008C31EA" w:rsidRPr="00A36A92" w:rsidRDefault="008C31EA" w:rsidP="000D01E3">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color w:val="auto"/>
                <w:lang w:val="en-GB"/>
              </w:rPr>
              <w:t>-</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HealthcareFacilityTypeCode [1]</w:t>
            </w:r>
          </w:p>
        </w:tc>
        <w:tc>
          <w:tcPr>
            <w:tcW w:w="4252" w:type="dxa"/>
          </w:tcPr>
          <w:p w:rsidR="008C31EA" w:rsidRPr="00A36A92" w:rsidRDefault="00762931" w:rsidP="000D01E3">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color w:val="auto"/>
                <w:lang w:val="en-GB"/>
              </w:rPr>
              <w:t>E</w:t>
            </w:r>
            <w:r w:rsidR="008367AD" w:rsidRPr="00A36A92">
              <w:rPr>
                <w:color w:val="auto"/>
                <w:lang w:val="en-GB"/>
              </w:rPr>
              <w:t>.</w:t>
            </w:r>
            <w:r w:rsidRPr="00A36A92">
              <w:rPr>
                <w:color w:val="auto"/>
                <w:lang w:val="en-GB"/>
              </w:rPr>
              <w:t>g. private clinic.</w:t>
            </w:r>
          </w:p>
        </w:tc>
      </w:tr>
      <w:tr w:rsidR="008C31EA" w:rsidRPr="00A36A92"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HomeCommunityIdentifier [0]</w:t>
            </w:r>
          </w:p>
        </w:tc>
        <w:tc>
          <w:tcPr>
            <w:tcW w:w="4252" w:type="dxa"/>
          </w:tcPr>
          <w:p w:rsidR="008C31EA" w:rsidRPr="00A36A92" w:rsidRDefault="00762931" w:rsidP="000D01E3">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color w:val="auto"/>
                <w:lang w:val="en-GB"/>
              </w:rPr>
              <w:t>Municipality not indicated</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LanguageCode [1]</w:t>
            </w:r>
          </w:p>
        </w:tc>
        <w:tc>
          <w:tcPr>
            <w:tcW w:w="4252" w:type="dxa"/>
          </w:tcPr>
          <w:p w:rsidR="008C31EA" w:rsidRPr="00A36A92" w:rsidRDefault="008C31EA" w:rsidP="000D01E3">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color w:val="auto"/>
                <w:lang w:val="en-GB"/>
              </w:rPr>
              <w:t>da-dk</w:t>
            </w:r>
          </w:p>
        </w:tc>
      </w:tr>
      <w:tr w:rsidR="008C31EA" w:rsidRPr="00A36A92"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LegalAuthenticator [0..1]</w:t>
            </w:r>
          </w:p>
        </w:tc>
        <w:tc>
          <w:tcPr>
            <w:tcW w:w="4252" w:type="dxa"/>
          </w:tcPr>
          <w:p w:rsidR="008C31EA" w:rsidRPr="00A36A92" w:rsidRDefault="00762931" w:rsidP="000D01E3">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color w:val="auto"/>
                <w:lang w:val="en-GB"/>
              </w:rPr>
              <w:t>Authentication not used</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MimeType [1]</w:t>
            </w:r>
          </w:p>
        </w:tc>
        <w:tc>
          <w:tcPr>
            <w:tcW w:w="4252" w:type="dxa"/>
          </w:tcPr>
          <w:p w:rsidR="008C31EA" w:rsidRPr="00A36A92" w:rsidRDefault="008C31EA" w:rsidP="000D01E3">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color w:val="auto"/>
                <w:lang w:val="en-GB"/>
              </w:rPr>
              <w:t>-</w:t>
            </w:r>
          </w:p>
        </w:tc>
      </w:tr>
      <w:tr w:rsidR="008C31EA" w:rsidRPr="00A36A92"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PatientIdentifier [1]</w:t>
            </w:r>
          </w:p>
        </w:tc>
        <w:tc>
          <w:tcPr>
            <w:tcW w:w="4252" w:type="dxa"/>
          </w:tcPr>
          <w:p w:rsidR="008C31EA" w:rsidRPr="00A36A92" w:rsidRDefault="00762931" w:rsidP="00762931">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color w:val="auto"/>
                <w:lang w:val="en-GB"/>
              </w:rPr>
              <w:t xml:space="preserve">Identical to </w:t>
            </w:r>
            <w:r w:rsidR="008C31EA" w:rsidRPr="00A36A92">
              <w:rPr>
                <w:b/>
                <w:bCs/>
                <w:color w:val="auto"/>
                <w:lang w:val="en-GB"/>
              </w:rPr>
              <w:t>PersonCivilRegistrationIdentifier.</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PracticeSettingCode [1]</w:t>
            </w:r>
          </w:p>
        </w:tc>
        <w:tc>
          <w:tcPr>
            <w:tcW w:w="4252" w:type="dxa"/>
          </w:tcPr>
          <w:p w:rsidR="008C31EA" w:rsidRPr="00A36A92" w:rsidRDefault="00A36A92" w:rsidP="00762931">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color w:val="auto"/>
                <w:lang w:val="en-GB"/>
              </w:rPr>
              <w:t>E</w:t>
            </w:r>
            <w:r>
              <w:rPr>
                <w:color w:val="auto"/>
                <w:lang w:val="en-GB"/>
              </w:rPr>
              <w:t>.</w:t>
            </w:r>
            <w:r w:rsidRPr="00A36A92">
              <w:rPr>
                <w:color w:val="auto"/>
                <w:lang w:val="en-GB"/>
              </w:rPr>
              <w:t>g. physician</w:t>
            </w:r>
            <w:r w:rsidR="008C31EA" w:rsidRPr="00A36A92">
              <w:rPr>
                <w:color w:val="auto"/>
                <w:lang w:val="en-GB"/>
              </w:rPr>
              <w:t xml:space="preserve">, </w:t>
            </w:r>
            <w:r w:rsidR="00762931" w:rsidRPr="00A36A92">
              <w:rPr>
                <w:color w:val="auto"/>
                <w:lang w:val="en-GB"/>
              </w:rPr>
              <w:t>laboratory</w:t>
            </w:r>
            <w:r w:rsidR="008C31EA" w:rsidRPr="00A36A92">
              <w:rPr>
                <w:color w:val="auto"/>
                <w:lang w:val="en-GB"/>
              </w:rPr>
              <w:t>.</w:t>
            </w:r>
          </w:p>
        </w:tc>
      </w:tr>
      <w:tr w:rsidR="008C31EA" w:rsidRPr="00684E53"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RepositoryUniqueIdentifier [0..1]</w:t>
            </w:r>
          </w:p>
        </w:tc>
        <w:tc>
          <w:tcPr>
            <w:tcW w:w="4252" w:type="dxa"/>
          </w:tcPr>
          <w:p w:rsidR="008C31EA" w:rsidRPr="00A36A92" w:rsidRDefault="008C31EA" w:rsidP="00762931">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color w:val="auto"/>
                <w:lang w:val="en-GB"/>
              </w:rPr>
              <w:t>Uni</w:t>
            </w:r>
            <w:r w:rsidR="00762931" w:rsidRPr="00A36A92">
              <w:rPr>
                <w:color w:val="auto"/>
                <w:lang w:val="en-GB"/>
              </w:rPr>
              <w:t>que id for data source</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ServiceStartTime [1]</w:t>
            </w:r>
          </w:p>
        </w:tc>
        <w:tc>
          <w:tcPr>
            <w:tcW w:w="4252" w:type="dxa"/>
          </w:tcPr>
          <w:p w:rsidR="008C31EA" w:rsidRPr="00A36A92" w:rsidRDefault="00762931" w:rsidP="000D01E3">
            <w:pPr>
              <w:pStyle w:val="BodyText"/>
              <w:cnfStyle w:val="000000100000" w:firstRow="0" w:lastRow="0" w:firstColumn="0" w:lastColumn="0" w:oddVBand="0" w:evenVBand="0" w:oddHBand="1" w:evenHBand="0" w:firstRowFirstColumn="0" w:firstRowLastColumn="0" w:lastRowFirstColumn="0" w:lastRowLastColumn="0"/>
              <w:rPr>
                <w:bCs/>
                <w:color w:val="auto"/>
                <w:lang w:val="en-GB"/>
              </w:rPr>
            </w:pPr>
            <w:r w:rsidRPr="00A36A92">
              <w:rPr>
                <w:rFonts w:cs="Arial"/>
                <w:color w:val="000000"/>
                <w:shd w:val="clear" w:color="auto" w:fill="D3DFEE"/>
                <w:lang w:val="en-GB"/>
              </w:rPr>
              <w:t>The period starting point</w:t>
            </w:r>
          </w:p>
        </w:tc>
      </w:tr>
      <w:tr w:rsidR="008C31EA" w:rsidRPr="00A36A92"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ServiceStopTime [0..1]</w:t>
            </w:r>
          </w:p>
        </w:tc>
        <w:tc>
          <w:tcPr>
            <w:tcW w:w="4252" w:type="dxa"/>
          </w:tcPr>
          <w:p w:rsidR="008C31EA" w:rsidRPr="00A36A92" w:rsidRDefault="00762931" w:rsidP="000D01E3">
            <w:pPr>
              <w:pStyle w:val="BodyText"/>
              <w:cnfStyle w:val="000000000000" w:firstRow="0" w:lastRow="0" w:firstColumn="0" w:lastColumn="0" w:oddVBand="0" w:evenVBand="0" w:oddHBand="0" w:evenHBand="0" w:firstRowFirstColumn="0" w:firstRowLastColumn="0" w:lastRowFirstColumn="0" w:lastRowLastColumn="0"/>
              <w:rPr>
                <w:bCs/>
                <w:color w:val="auto"/>
                <w:lang w:val="en-GB"/>
              </w:rPr>
            </w:pPr>
            <w:r w:rsidRPr="00A36A92">
              <w:rPr>
                <w:rFonts w:cs="Arial"/>
                <w:color w:val="000000"/>
                <w:lang w:val="en-GB"/>
              </w:rPr>
              <w:t>Period end date</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Size [0]</w:t>
            </w:r>
          </w:p>
        </w:tc>
        <w:tc>
          <w:tcPr>
            <w:tcW w:w="4252" w:type="dxa"/>
          </w:tcPr>
          <w:p w:rsidR="008C31EA" w:rsidRPr="00A36A92" w:rsidRDefault="00762931" w:rsidP="000D01E3">
            <w:pPr>
              <w:pStyle w:val="BodyText"/>
              <w:cnfStyle w:val="000000100000" w:firstRow="0" w:lastRow="0" w:firstColumn="0" w:lastColumn="0" w:oddVBand="0" w:evenVBand="0" w:oddHBand="1" w:evenHBand="0" w:firstRowFirstColumn="0" w:firstRowLastColumn="0" w:lastRowFirstColumn="0" w:lastRowLastColumn="0"/>
              <w:rPr>
                <w:bCs/>
                <w:color w:val="auto"/>
                <w:lang w:val="en-GB"/>
              </w:rPr>
            </w:pPr>
            <w:r w:rsidRPr="00A36A92">
              <w:rPr>
                <w:bCs/>
                <w:color w:val="auto"/>
                <w:lang w:val="en-GB"/>
              </w:rPr>
              <w:t>Not used</w:t>
            </w:r>
          </w:p>
        </w:tc>
      </w:tr>
      <w:tr w:rsidR="008C31EA" w:rsidRPr="00A36A92"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SourcePatientIdentifier [1]</w:t>
            </w:r>
          </w:p>
        </w:tc>
        <w:tc>
          <w:tcPr>
            <w:tcW w:w="4252" w:type="dxa"/>
          </w:tcPr>
          <w:p w:rsidR="008C31EA" w:rsidRPr="00A36A92" w:rsidRDefault="00762931" w:rsidP="00762931">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color w:val="auto"/>
                <w:lang w:val="en-GB"/>
              </w:rPr>
              <w:t xml:space="preserve">Identical to </w:t>
            </w:r>
            <w:r w:rsidR="008C31EA" w:rsidRPr="00A36A92">
              <w:rPr>
                <w:color w:val="auto"/>
                <w:lang w:val="en-GB"/>
              </w:rPr>
              <w:t>PatientIdentifier</w:t>
            </w:r>
          </w:p>
        </w:tc>
      </w:tr>
      <w:tr w:rsidR="008C31EA" w:rsidRPr="00A36A92"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SourcePatientInformation [0..1]</w:t>
            </w:r>
          </w:p>
        </w:tc>
        <w:tc>
          <w:tcPr>
            <w:tcW w:w="4252" w:type="dxa"/>
          </w:tcPr>
          <w:p w:rsidR="008C31EA" w:rsidRPr="00A36A92" w:rsidRDefault="008C31EA" w:rsidP="000D01E3">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color w:val="auto"/>
                <w:lang w:val="en-GB"/>
              </w:rPr>
              <w:t>-</w:t>
            </w:r>
          </w:p>
        </w:tc>
      </w:tr>
      <w:tr w:rsidR="008C31EA" w:rsidRPr="00684E53"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Title [0..1]</w:t>
            </w:r>
          </w:p>
        </w:tc>
        <w:tc>
          <w:tcPr>
            <w:tcW w:w="4252" w:type="dxa"/>
          </w:tcPr>
          <w:p w:rsidR="008C31EA" w:rsidRPr="00A36A92" w:rsidRDefault="00762931" w:rsidP="000D01E3">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rFonts w:cs="Arial"/>
                <w:color w:val="000000"/>
                <w:lang w:val="en-GB"/>
              </w:rPr>
              <w:t>Text field with title information.</w:t>
            </w:r>
          </w:p>
        </w:tc>
      </w:tr>
      <w:tr w:rsidR="008C31EA" w:rsidRPr="00684E53"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TypeCode [1]</w:t>
            </w:r>
          </w:p>
        </w:tc>
        <w:tc>
          <w:tcPr>
            <w:tcW w:w="4252" w:type="dxa"/>
          </w:tcPr>
          <w:p w:rsidR="008C31EA" w:rsidRPr="00A36A92" w:rsidRDefault="00762931" w:rsidP="000D01E3">
            <w:pPr>
              <w:pStyle w:val="BodyText"/>
              <w:cnfStyle w:val="000000100000" w:firstRow="0" w:lastRow="0" w:firstColumn="0" w:lastColumn="0" w:oddVBand="0" w:evenVBand="0" w:oddHBand="1" w:evenHBand="0" w:firstRowFirstColumn="0" w:firstRowLastColumn="0" w:lastRowFirstColumn="0" w:lastRowLastColumn="0"/>
              <w:rPr>
                <w:bCs/>
                <w:color w:val="auto"/>
                <w:lang w:val="en-GB"/>
              </w:rPr>
            </w:pPr>
            <w:r w:rsidRPr="00A36A92">
              <w:rPr>
                <w:rFonts w:cs="Arial"/>
                <w:color w:val="000000"/>
                <w:shd w:val="clear" w:color="auto" w:fill="D3DFEE"/>
                <w:lang w:val="en-GB"/>
              </w:rPr>
              <w:t>Document type within the class.</w:t>
            </w:r>
          </w:p>
        </w:tc>
      </w:tr>
      <w:tr w:rsidR="008C31EA" w:rsidRPr="00A36A92"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UniqueIdentifier [1]</w:t>
            </w:r>
          </w:p>
        </w:tc>
        <w:tc>
          <w:tcPr>
            <w:tcW w:w="4252" w:type="dxa"/>
          </w:tcPr>
          <w:p w:rsidR="008C31EA" w:rsidRPr="00A36A92" w:rsidRDefault="008C31EA" w:rsidP="00762931">
            <w:pPr>
              <w:pStyle w:val="BodyText"/>
              <w:cnfStyle w:val="000000000000" w:firstRow="0" w:lastRow="0" w:firstColumn="0" w:lastColumn="0" w:oddVBand="0" w:evenVBand="0" w:oddHBand="0" w:evenHBand="0" w:firstRowFirstColumn="0" w:firstRowLastColumn="0" w:lastRowFirstColumn="0" w:lastRowLastColumn="0"/>
              <w:rPr>
                <w:color w:val="auto"/>
                <w:lang w:val="en-GB"/>
              </w:rPr>
            </w:pPr>
            <w:r w:rsidRPr="00A36A92">
              <w:rPr>
                <w:color w:val="auto"/>
                <w:lang w:val="en-GB"/>
              </w:rPr>
              <w:t xml:space="preserve">ID </w:t>
            </w:r>
            <w:r w:rsidR="00762931" w:rsidRPr="00A36A92">
              <w:rPr>
                <w:color w:val="auto"/>
                <w:lang w:val="en-GB"/>
              </w:rPr>
              <w:t>on the document</w:t>
            </w:r>
          </w:p>
        </w:tc>
      </w:tr>
      <w:tr w:rsidR="008C31EA" w:rsidRPr="00684E53"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A92" w:rsidRDefault="008C31EA" w:rsidP="000D01E3">
            <w:pPr>
              <w:pStyle w:val="BodyText"/>
              <w:rPr>
                <w:color w:val="auto"/>
                <w:lang w:val="en-GB"/>
              </w:rPr>
            </w:pPr>
            <w:r w:rsidRPr="00A36A92">
              <w:rPr>
                <w:color w:val="auto"/>
                <w:lang w:val="en-GB"/>
              </w:rPr>
              <w:t>URIdentifier [1]</w:t>
            </w:r>
          </w:p>
        </w:tc>
        <w:tc>
          <w:tcPr>
            <w:tcW w:w="4252" w:type="dxa"/>
          </w:tcPr>
          <w:p w:rsidR="008C31EA" w:rsidRPr="00A36A92" w:rsidRDefault="00762931" w:rsidP="000D01E3">
            <w:pPr>
              <w:pStyle w:val="BodyText"/>
              <w:cnfStyle w:val="000000100000" w:firstRow="0" w:lastRow="0" w:firstColumn="0" w:lastColumn="0" w:oddVBand="0" w:evenVBand="0" w:oddHBand="1" w:evenHBand="0" w:firstRowFirstColumn="0" w:firstRowLastColumn="0" w:lastRowFirstColumn="0" w:lastRowLastColumn="0"/>
              <w:rPr>
                <w:color w:val="auto"/>
                <w:lang w:val="en-GB"/>
              </w:rPr>
            </w:pPr>
            <w:r w:rsidRPr="00A36A92">
              <w:rPr>
                <w:rFonts w:cs="Arial"/>
                <w:color w:val="000000"/>
                <w:shd w:val="clear" w:color="auto" w:fill="D3DFEE"/>
                <w:lang w:val="en-GB"/>
              </w:rPr>
              <w:t>Unique link to the document in the source system.</w:t>
            </w:r>
          </w:p>
        </w:tc>
      </w:tr>
    </w:tbl>
    <w:p w:rsidR="008C31EA" w:rsidRPr="00A36A92" w:rsidRDefault="008C31EA" w:rsidP="008C31EA">
      <w:pPr>
        <w:pStyle w:val="BodyText"/>
        <w:rPr>
          <w:lang w:val="en-GB"/>
        </w:rPr>
      </w:pPr>
    </w:p>
    <w:p w:rsidR="008C31EA" w:rsidRDefault="008C31EA" w:rsidP="008C31EA">
      <w:pPr>
        <w:pStyle w:val="BodyText"/>
        <w:rPr>
          <w:lang w:val="en-GB"/>
        </w:rPr>
      </w:pPr>
      <w:r w:rsidRPr="00A36A92">
        <w:rPr>
          <w:lang w:val="en-GB"/>
        </w:rPr>
        <w:t>Se</w:t>
      </w:r>
      <w:r w:rsidR="00762931" w:rsidRPr="00A36A92">
        <w:rPr>
          <w:lang w:val="en-GB"/>
        </w:rPr>
        <w:t>e</w:t>
      </w:r>
      <w:r w:rsidRPr="00A36A92">
        <w:rPr>
          <w:lang w:val="en-GB"/>
        </w:rPr>
        <w:t xml:space="preserve"> </w:t>
      </w:r>
      <w:r w:rsidR="00762931" w:rsidRPr="00A36A92">
        <w:rPr>
          <w:lang w:val="en-GB"/>
        </w:rPr>
        <w:t>also</w:t>
      </w:r>
      <w:r w:rsidRPr="00A36A92">
        <w:rPr>
          <w:lang w:val="en-GB"/>
        </w:rPr>
        <w:t xml:space="preserve"> [</w:t>
      </w:r>
      <w:r w:rsidR="009F7DAB" w:rsidRPr="00A36A92">
        <w:rPr>
          <w:lang w:val="en-GB"/>
        </w:rPr>
        <w:fldChar w:fldCharType="begin"/>
      </w:r>
      <w:r w:rsidR="009F7DAB" w:rsidRPr="00A36A92">
        <w:rPr>
          <w:lang w:val="en-GB"/>
        </w:rPr>
        <w:instrText xml:space="preserve"> REF ref_Metadata \h </w:instrText>
      </w:r>
      <w:r w:rsidR="009F7DAB" w:rsidRPr="00A36A92">
        <w:rPr>
          <w:lang w:val="en-GB"/>
        </w:rPr>
      </w:r>
      <w:r w:rsidR="009F7DAB" w:rsidRPr="00A36A92">
        <w:rPr>
          <w:lang w:val="en-GB"/>
        </w:rPr>
        <w:fldChar w:fldCharType="separate"/>
      </w:r>
      <w:r w:rsidR="00941A59" w:rsidRPr="00A36A92">
        <w:rPr>
          <w:sz w:val="18"/>
          <w:lang w:val="en-GB"/>
        </w:rPr>
        <w:t>Metadata</w:t>
      </w:r>
      <w:r w:rsidR="009F7DAB" w:rsidRPr="00A36A92">
        <w:rPr>
          <w:lang w:val="en-GB"/>
        </w:rPr>
        <w:fldChar w:fldCharType="end"/>
      </w:r>
      <w:r w:rsidRPr="00A36A92">
        <w:rPr>
          <w:lang w:val="en-GB"/>
        </w:rPr>
        <w:t>].</w:t>
      </w:r>
      <w:r w:rsidR="00A36A92">
        <w:rPr>
          <w:lang w:val="en-GB"/>
        </w:rPr>
        <w:t xml:space="preserve"> </w:t>
      </w:r>
    </w:p>
    <w:p w:rsidR="00A36A92" w:rsidRDefault="00A36A92" w:rsidP="008C31EA">
      <w:pPr>
        <w:pStyle w:val="BodyText"/>
        <w:rPr>
          <w:lang w:val="en-GB"/>
        </w:rPr>
      </w:pPr>
    </w:p>
    <w:p w:rsidR="008C31EA" w:rsidRPr="00A36A92" w:rsidRDefault="008C31EA" w:rsidP="00042AF5">
      <w:pPr>
        <w:pStyle w:val="Heading1"/>
        <w:rPr>
          <w:lang w:val="en-GB"/>
        </w:rPr>
      </w:pPr>
      <w:bookmarkStart w:id="120" w:name="_Toc327534221"/>
      <w:bookmarkStart w:id="121" w:name="_Toc425427700"/>
      <w:r w:rsidRPr="00A36A92">
        <w:rPr>
          <w:lang w:val="en-GB"/>
        </w:rPr>
        <w:lastRenderedPageBreak/>
        <w:t>Governance</w:t>
      </w:r>
      <w:bookmarkEnd w:id="120"/>
      <w:bookmarkEnd w:id="121"/>
      <w:r w:rsidRPr="00A36A92">
        <w:rPr>
          <w:lang w:val="en-GB"/>
        </w:rPr>
        <w:t xml:space="preserve"> </w:t>
      </w:r>
    </w:p>
    <w:p w:rsidR="008C31EA" w:rsidRPr="00A36A92" w:rsidRDefault="008C31EA" w:rsidP="00042AF5">
      <w:pPr>
        <w:pStyle w:val="Heading2"/>
        <w:rPr>
          <w:lang w:val="en-GB"/>
        </w:rPr>
      </w:pPr>
      <w:bookmarkStart w:id="122" w:name="_Toc327534222"/>
      <w:bookmarkStart w:id="123" w:name="_Toc425427701"/>
      <w:r w:rsidRPr="00A36A92">
        <w:rPr>
          <w:lang w:val="en-GB"/>
        </w:rPr>
        <w:t>Do</w:t>
      </w:r>
      <w:r w:rsidR="00762931" w:rsidRPr="00A36A92">
        <w:rPr>
          <w:lang w:val="en-GB"/>
        </w:rPr>
        <w:t>c</w:t>
      </w:r>
      <w:r w:rsidRPr="00A36A92">
        <w:rPr>
          <w:lang w:val="en-GB"/>
        </w:rPr>
        <w:t>umentation</w:t>
      </w:r>
      <w:bookmarkEnd w:id="122"/>
      <w:bookmarkEnd w:id="123"/>
    </w:p>
    <w:p w:rsidR="008C31EA" w:rsidRPr="00A36A92" w:rsidRDefault="008C31EA" w:rsidP="008C31EA">
      <w:pPr>
        <w:pStyle w:val="BodyText"/>
        <w:rPr>
          <w:lang w:val="en-GB"/>
        </w:rPr>
      </w:pPr>
      <w:r w:rsidRPr="00A36A92">
        <w:rPr>
          <w:lang w:val="en-GB"/>
        </w:rPr>
        <w:t>I</w:t>
      </w:r>
      <w:r w:rsidR="00762931" w:rsidRPr="00A36A92">
        <w:rPr>
          <w:lang w:val="en-GB"/>
        </w:rPr>
        <w:t>n the</w:t>
      </w:r>
      <w:r w:rsidRPr="00A36A92">
        <w:rPr>
          <w:lang w:val="en-GB"/>
        </w:rPr>
        <w:t xml:space="preserve"> </w:t>
      </w:r>
      <w:r w:rsidR="00CF4D70" w:rsidRPr="00A36A92">
        <w:rPr>
          <w:lang w:val="en-GB"/>
        </w:rPr>
        <w:t>DDS Registry</w:t>
      </w:r>
      <w:r w:rsidRPr="00A36A92">
        <w:rPr>
          <w:lang w:val="en-GB"/>
        </w:rPr>
        <w:t>-</w:t>
      </w:r>
      <w:r w:rsidR="00762931" w:rsidRPr="00A36A92">
        <w:rPr>
          <w:lang w:val="en-GB"/>
        </w:rPr>
        <w:t xml:space="preserve">solution the interface between the actor-system and the DDS Registry is versioned. </w:t>
      </w:r>
      <w:r w:rsidRPr="00A36A92">
        <w:rPr>
          <w:lang w:val="en-GB"/>
        </w:rPr>
        <w:t xml:space="preserve"> </w:t>
      </w:r>
    </w:p>
    <w:p w:rsidR="00762931" w:rsidRPr="00A36A92" w:rsidRDefault="00762931" w:rsidP="00762931">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The Interface specification constitutes the contract that defines how the systems involved must act.</w:t>
      </w:r>
    </w:p>
    <w:p w:rsidR="008C31EA" w:rsidRPr="00A36A92" w:rsidRDefault="00762931" w:rsidP="00762931">
      <w:pPr>
        <w:pStyle w:val="body0020text"/>
        <w:spacing w:before="0" w:beforeAutospacing="0" w:after="120" w:afterAutospacing="0"/>
        <w:jc w:val="both"/>
        <w:rPr>
          <w:rFonts w:ascii="Arial" w:hAnsi="Arial" w:cs="Arial"/>
          <w:color w:val="000000"/>
          <w:sz w:val="22"/>
          <w:szCs w:val="22"/>
        </w:rPr>
      </w:pPr>
      <w:r w:rsidRPr="00A36A92">
        <w:rPr>
          <w:rStyle w:val="notranslate"/>
          <w:rFonts w:ascii="Arial" w:hAnsi="Arial" w:cs="Arial"/>
          <w:color w:val="000000"/>
          <w:sz w:val="22"/>
          <w:szCs w:val="22"/>
        </w:rPr>
        <w:t>The Interface specification consists of:</w:t>
      </w:r>
    </w:p>
    <w:p w:rsidR="008C31EA" w:rsidRPr="00A36A92" w:rsidRDefault="00762931" w:rsidP="00762931">
      <w:pPr>
        <w:pStyle w:val="ListBullet"/>
        <w:tabs>
          <w:tab w:val="clear" w:pos="360"/>
          <w:tab w:val="num" w:pos="644"/>
        </w:tabs>
        <w:ind w:left="644"/>
        <w:rPr>
          <w:lang w:val="en-GB" w:eastAsia="en-GB"/>
        </w:rPr>
      </w:pPr>
      <w:r w:rsidRPr="00A36A92">
        <w:rPr>
          <w:lang w:val="en-GB" w:eastAsia="en-GB"/>
        </w:rPr>
        <w:t>the</w:t>
      </w:r>
      <w:r w:rsidR="00AC7308" w:rsidRPr="00A36A92">
        <w:rPr>
          <w:lang w:val="en-GB" w:eastAsia="en-GB"/>
        </w:rPr>
        <w:t xml:space="preserve"> technical specification of schemas </w:t>
      </w:r>
      <w:r w:rsidRPr="00A36A92">
        <w:rPr>
          <w:lang w:val="en-GB" w:eastAsia="en-GB"/>
        </w:rPr>
        <w:t>(documented by XSD files) and</w:t>
      </w:r>
      <w:r w:rsidR="008C31EA" w:rsidRPr="00A36A92">
        <w:rPr>
          <w:lang w:val="en-GB"/>
        </w:rPr>
        <w:t xml:space="preserve"> </w:t>
      </w:r>
    </w:p>
    <w:p w:rsidR="00AC7308" w:rsidRPr="00A36A92" w:rsidRDefault="00AC7308" w:rsidP="00AC7308">
      <w:pPr>
        <w:pStyle w:val="ListBullet"/>
        <w:tabs>
          <w:tab w:val="clear" w:pos="360"/>
          <w:tab w:val="num" w:pos="644"/>
        </w:tabs>
        <w:ind w:left="644"/>
        <w:rPr>
          <w:rStyle w:val="notranslate"/>
          <w:lang w:val="en-GB"/>
        </w:rPr>
      </w:pPr>
      <w:r w:rsidRPr="00A36A92">
        <w:rPr>
          <w:rStyle w:val="notranslate"/>
          <w:rFonts w:cs="Arial"/>
          <w:color w:val="000000"/>
          <w:lang w:val="en-GB"/>
        </w:rPr>
        <w:t>service descriptions (documented as WSDL files) and</w:t>
      </w:r>
    </w:p>
    <w:p w:rsidR="00AC7308" w:rsidRPr="00A36A92" w:rsidRDefault="00AC7308" w:rsidP="00AC7308">
      <w:pPr>
        <w:pStyle w:val="ListBullet"/>
        <w:tabs>
          <w:tab w:val="clear" w:pos="360"/>
          <w:tab w:val="num" w:pos="644"/>
        </w:tabs>
        <w:ind w:left="644"/>
        <w:rPr>
          <w:lang w:val="en-GB"/>
        </w:rPr>
      </w:pPr>
      <w:r w:rsidRPr="00A36A92">
        <w:rPr>
          <w:rFonts w:cs="Arial"/>
          <w:color w:val="000000"/>
          <w:lang w:val="en-GB" w:eastAsia="en-GB"/>
        </w:rPr>
        <w:t>documentation of the semantic and functional importance of data that is exchanged (documented in this document).</w:t>
      </w:r>
    </w:p>
    <w:p w:rsidR="008C31EA" w:rsidRPr="00A36A92" w:rsidRDefault="008C31EA" w:rsidP="00AC7308">
      <w:pPr>
        <w:pStyle w:val="ListBullet"/>
        <w:rPr>
          <w:lang w:val="en-GB"/>
        </w:rPr>
      </w:pPr>
    </w:p>
    <w:p w:rsidR="008C31EA" w:rsidRPr="00A36A92" w:rsidRDefault="00AC7308" w:rsidP="00042AF5">
      <w:pPr>
        <w:pStyle w:val="Heading2"/>
        <w:rPr>
          <w:lang w:val="en-GB"/>
        </w:rPr>
      </w:pPr>
      <w:bookmarkStart w:id="124" w:name="_Toc277169287"/>
      <w:bookmarkStart w:id="125" w:name="_Toc290636241"/>
      <w:bookmarkStart w:id="126" w:name="_Toc327534223"/>
      <w:bookmarkStart w:id="127" w:name="_Toc425427702"/>
      <w:r w:rsidRPr="00A36A92">
        <w:rPr>
          <w:lang w:val="en-GB"/>
        </w:rPr>
        <w:t>Time</w:t>
      </w:r>
      <w:r w:rsidR="008C31EA" w:rsidRPr="00A36A92">
        <w:rPr>
          <w:lang w:val="en-GB"/>
        </w:rPr>
        <w:t>-base</w:t>
      </w:r>
      <w:r w:rsidRPr="00A36A92">
        <w:rPr>
          <w:lang w:val="en-GB"/>
        </w:rPr>
        <w:t>d</w:t>
      </w:r>
      <w:r w:rsidR="008C31EA" w:rsidRPr="00A36A92">
        <w:rPr>
          <w:lang w:val="en-GB"/>
        </w:rPr>
        <w:t xml:space="preserve"> version</w:t>
      </w:r>
      <w:bookmarkEnd w:id="124"/>
      <w:bookmarkEnd w:id="125"/>
      <w:bookmarkEnd w:id="126"/>
      <w:r w:rsidRPr="00A36A92">
        <w:rPr>
          <w:lang w:val="en-GB"/>
        </w:rPr>
        <w:t>ing</w:t>
      </w:r>
      <w:bookmarkEnd w:id="127"/>
    </w:p>
    <w:p w:rsidR="00AC7308" w:rsidRPr="00A36A92" w:rsidRDefault="00AC7308" w:rsidP="00AC7308">
      <w:pPr>
        <w:rPr>
          <w:lang w:val="en-GB"/>
        </w:rPr>
      </w:pPr>
      <w:r w:rsidRPr="00A36A92">
        <w:rPr>
          <w:rFonts w:cs="Arial"/>
          <w:color w:val="000000"/>
          <w:lang w:val="en-GB"/>
        </w:rPr>
        <w:t>Versioning of resources takes place where it is not already defined by DGWS, IHE standard or another web service standard by stating the release date in the form year / month as part of the URL that identifies the resource:</w:t>
      </w:r>
    </w:p>
    <w:p w:rsidR="008C31EA" w:rsidRPr="00A36A92" w:rsidRDefault="008C31EA" w:rsidP="008C31EA">
      <w:pPr>
        <w:pStyle w:val="BodyText"/>
        <w:rPr>
          <w:i/>
          <w:lang w:val="en-GB"/>
        </w:rPr>
      </w:pPr>
      <w:r w:rsidRPr="00A36A92">
        <w:rPr>
          <w:lang w:val="en-GB"/>
        </w:rPr>
        <w:t>http://</w:t>
      </w:r>
      <w:r w:rsidRPr="00A36A92">
        <w:rPr>
          <w:i/>
          <w:lang w:val="en-GB"/>
        </w:rPr>
        <w:t>host</w:t>
      </w:r>
      <w:r w:rsidRPr="00A36A92">
        <w:rPr>
          <w:lang w:val="en-GB"/>
        </w:rPr>
        <w:t>/</w:t>
      </w:r>
      <w:r w:rsidRPr="00A36A92">
        <w:rPr>
          <w:b/>
          <w:i/>
          <w:lang w:val="en-GB"/>
        </w:rPr>
        <w:t>YYYY</w:t>
      </w:r>
      <w:r w:rsidRPr="00A36A92">
        <w:rPr>
          <w:lang w:val="en-GB"/>
        </w:rPr>
        <w:t>/</w:t>
      </w:r>
      <w:r w:rsidRPr="00A36A92">
        <w:rPr>
          <w:b/>
          <w:i/>
          <w:lang w:val="en-GB"/>
        </w:rPr>
        <w:t>MM</w:t>
      </w:r>
      <w:r w:rsidRPr="00A36A92">
        <w:rPr>
          <w:lang w:val="en-GB"/>
        </w:rPr>
        <w:t>/</w:t>
      </w:r>
      <w:r w:rsidRPr="00A36A92">
        <w:rPr>
          <w:i/>
          <w:lang w:val="en-GB"/>
        </w:rPr>
        <w:t>resource</w:t>
      </w:r>
    </w:p>
    <w:p w:rsidR="008C31EA" w:rsidRPr="00A36A92" w:rsidRDefault="008C31EA" w:rsidP="00042AF5">
      <w:pPr>
        <w:pStyle w:val="Heading1"/>
        <w:rPr>
          <w:lang w:val="en-GB"/>
        </w:rPr>
      </w:pPr>
      <w:bookmarkStart w:id="128" w:name="_Toc327534224"/>
      <w:bookmarkStart w:id="129" w:name="_Toc425427703"/>
      <w:r w:rsidRPr="00A36A92">
        <w:rPr>
          <w:lang w:val="en-GB"/>
        </w:rPr>
        <w:lastRenderedPageBreak/>
        <w:t>WSDL, s</w:t>
      </w:r>
      <w:r w:rsidR="00AC7308" w:rsidRPr="00A36A92">
        <w:rPr>
          <w:lang w:val="en-GB"/>
        </w:rPr>
        <w:t>ch</w:t>
      </w:r>
      <w:r w:rsidRPr="00A36A92">
        <w:rPr>
          <w:lang w:val="en-GB"/>
        </w:rPr>
        <w:t>ema</w:t>
      </w:r>
      <w:r w:rsidR="00AC7308" w:rsidRPr="00A36A92">
        <w:rPr>
          <w:lang w:val="en-GB"/>
        </w:rPr>
        <w:t>s</w:t>
      </w:r>
      <w:r w:rsidRPr="00A36A92">
        <w:rPr>
          <w:lang w:val="en-GB"/>
        </w:rPr>
        <w:t xml:space="preserve"> </w:t>
      </w:r>
      <w:r w:rsidR="00AC7308" w:rsidRPr="00A36A92">
        <w:rPr>
          <w:lang w:val="en-GB"/>
        </w:rPr>
        <w:t>and</w:t>
      </w:r>
      <w:r w:rsidRPr="00A36A92">
        <w:rPr>
          <w:lang w:val="en-GB"/>
        </w:rPr>
        <w:t xml:space="preserve"> e</w:t>
      </w:r>
      <w:bookmarkEnd w:id="128"/>
      <w:r w:rsidR="00AC7308" w:rsidRPr="00A36A92">
        <w:rPr>
          <w:lang w:val="en-GB"/>
        </w:rPr>
        <w:t>xamples</w:t>
      </w:r>
      <w:bookmarkEnd w:id="129"/>
    </w:p>
    <w:p w:rsidR="00AC7308" w:rsidRPr="00A36A92" w:rsidRDefault="00AC7308" w:rsidP="00AC7308">
      <w:pPr>
        <w:rPr>
          <w:lang w:val="en-GB"/>
        </w:rPr>
      </w:pPr>
      <w:r w:rsidRPr="00A36A92">
        <w:rPr>
          <w:lang w:val="en-GB"/>
        </w:rPr>
        <w:t>WSDL file and XSD files are available in source code structure subfolder ddsservices \ client-types \ src \ main \ resources. These can also be downloaded from the following URL, under the section "WSDL files":</w:t>
      </w:r>
    </w:p>
    <w:p w:rsidR="004E05BD" w:rsidRPr="00A36A92" w:rsidRDefault="00992B49" w:rsidP="004E05BD">
      <w:pPr>
        <w:pStyle w:val="BodyText"/>
        <w:rPr>
          <w:lang w:val="en-GB"/>
        </w:rPr>
      </w:pPr>
      <w:hyperlink r:id="rId13" w:anchor="SystematicTestRessourcer-WSDLfiler" w:tooltip="https://www.nspop.dk/display/systematic/Systematic+Test+Ressourcer#SystematicTestRessourcer-WSDLfiler" w:history="1">
        <w:r w:rsidR="004E05BD" w:rsidRPr="00A36A92">
          <w:rPr>
            <w:rStyle w:val="Hyperlink"/>
            <w:rFonts w:cs="Arial"/>
            <w:lang w:val="en-GB"/>
          </w:rPr>
          <w:t>https://www.nspop.dk/display/systematic/Systematic+Test+Ressourcer#SystematicTestRessourcer-WSDLfiler</w:t>
        </w:r>
      </w:hyperlink>
      <w:r w:rsidR="004E05BD" w:rsidRPr="00A36A92">
        <w:rPr>
          <w:lang w:val="en-GB"/>
        </w:rPr>
        <w:t xml:space="preserve"> </w:t>
      </w:r>
    </w:p>
    <w:p w:rsidR="004E05BD" w:rsidRPr="00A36A92" w:rsidRDefault="004E05BD" w:rsidP="004E05BD">
      <w:pPr>
        <w:rPr>
          <w:lang w:val="en-GB"/>
        </w:rPr>
      </w:pPr>
    </w:p>
    <w:p w:rsidR="008C31EA" w:rsidRPr="00A36A92" w:rsidRDefault="00AC7308" w:rsidP="00AC7308">
      <w:pPr>
        <w:rPr>
          <w:lang w:val="en-GB"/>
        </w:rPr>
      </w:pPr>
      <w:r w:rsidRPr="00A36A92">
        <w:rPr>
          <w:lang w:val="en-GB"/>
        </w:rPr>
        <w:t xml:space="preserve">Examples of request, response and fault-tolerance can be found under </w:t>
      </w:r>
      <w:r w:rsidR="004705DD">
        <w:rPr>
          <w:lang w:val="en-GB"/>
        </w:rPr>
        <w:t xml:space="preserve">the </w:t>
      </w:r>
      <w:r w:rsidR="000636BC" w:rsidRPr="00A36A92">
        <w:rPr>
          <w:lang w:val="en-GB"/>
        </w:rPr>
        <w:t>dds</w:t>
      </w:r>
      <w:r w:rsidR="00DF0AFC" w:rsidRPr="00A36A92">
        <w:rPr>
          <w:lang w:val="en-GB"/>
        </w:rPr>
        <w:t>services\</w:t>
      </w:r>
      <w:r w:rsidR="000636BC" w:rsidRPr="00A36A92">
        <w:rPr>
          <w:lang w:val="en-GB"/>
        </w:rPr>
        <w:t>ddsregistry</w:t>
      </w:r>
      <w:r w:rsidR="00DF0AFC" w:rsidRPr="00A36A92">
        <w:rPr>
          <w:lang w:val="en-GB"/>
        </w:rPr>
        <w:t>\integrationtest\examples</w:t>
      </w:r>
      <w:r w:rsidR="004705DD">
        <w:rPr>
          <w:lang w:val="en-GB"/>
        </w:rPr>
        <w:t xml:space="preserve"> folder</w:t>
      </w:r>
      <w:r w:rsidR="008C31EA" w:rsidRPr="00A36A92">
        <w:rPr>
          <w:lang w:val="en-GB"/>
        </w:rPr>
        <w:t>.</w:t>
      </w:r>
    </w:p>
    <w:p w:rsidR="00EA65E1" w:rsidRPr="00A36A92" w:rsidRDefault="00AC7308" w:rsidP="00EA65E1">
      <w:pPr>
        <w:rPr>
          <w:lang w:val="en-GB"/>
        </w:rPr>
      </w:pPr>
      <w:r w:rsidRPr="00A36A92">
        <w:rPr>
          <w:lang w:val="en-GB"/>
        </w:rPr>
        <w:t xml:space="preserve">The request contains </w:t>
      </w:r>
      <w:r w:rsidR="008C31EA" w:rsidRPr="00A36A92">
        <w:rPr>
          <w:lang w:val="en-GB"/>
        </w:rPr>
        <w:t xml:space="preserve">SOAP-header </w:t>
      </w:r>
      <w:r w:rsidRPr="00A36A92">
        <w:rPr>
          <w:lang w:val="en-GB"/>
        </w:rPr>
        <w:t>including</w:t>
      </w:r>
      <w:r w:rsidR="008C31EA" w:rsidRPr="00A36A92">
        <w:rPr>
          <w:lang w:val="en-GB"/>
        </w:rPr>
        <w:t xml:space="preserve"> security-, MEDCOM- o</w:t>
      </w:r>
      <w:r w:rsidRPr="00A36A92">
        <w:rPr>
          <w:lang w:val="en-GB"/>
        </w:rPr>
        <w:t>g HSUID-header in addition to a</w:t>
      </w:r>
      <w:r w:rsidR="008C31EA" w:rsidRPr="00A36A92">
        <w:rPr>
          <w:lang w:val="en-GB"/>
        </w:rPr>
        <w:t xml:space="preserve"> SOAP-body</w:t>
      </w:r>
      <w:r w:rsidRPr="00A36A92">
        <w:rPr>
          <w:lang w:val="en-GB"/>
        </w:rPr>
        <w:t xml:space="preserve"> containing a</w:t>
      </w:r>
      <w:r w:rsidR="008C31EA" w:rsidRPr="00A36A92">
        <w:rPr>
          <w:lang w:val="en-GB"/>
        </w:rPr>
        <w:t xml:space="preserve"> AdhocQueryRequest.</w:t>
      </w:r>
    </w:p>
    <w:p w:rsidR="00040009" w:rsidRPr="00A36A92" w:rsidRDefault="00040009" w:rsidP="00EA65E1">
      <w:pPr>
        <w:rPr>
          <w:lang w:val="en-GB"/>
        </w:rPr>
      </w:pPr>
    </w:p>
    <w:p w:rsidR="00040009" w:rsidRPr="00A36A92" w:rsidRDefault="002842C2" w:rsidP="002842C2">
      <w:pPr>
        <w:pStyle w:val="Heading2"/>
        <w:rPr>
          <w:lang w:val="en-GB"/>
        </w:rPr>
      </w:pPr>
      <w:bookmarkStart w:id="130" w:name="_Toc425427704"/>
      <w:r w:rsidRPr="00A36A92">
        <w:rPr>
          <w:lang w:val="en-GB"/>
        </w:rPr>
        <w:t>DocumentRegistryRegistryStoredQuery</w:t>
      </w:r>
      <w:bookmarkEnd w:id="130"/>
    </w:p>
    <w:p w:rsidR="00040009" w:rsidRPr="00A36A92" w:rsidRDefault="00040009" w:rsidP="00040009">
      <w:pPr>
        <w:pStyle w:val="Heading3"/>
        <w:rPr>
          <w:lang w:val="en-GB"/>
        </w:rPr>
      </w:pPr>
      <w:bookmarkStart w:id="131" w:name="_Toc425427705"/>
      <w:r w:rsidRPr="00A36A92">
        <w:rPr>
          <w:lang w:val="en-GB"/>
        </w:rPr>
        <w:t>Request</w:t>
      </w:r>
      <w:bookmarkEnd w:id="131"/>
    </w:p>
    <w:p w:rsidR="00040009" w:rsidRPr="00A36A92" w:rsidRDefault="00040009" w:rsidP="00040009">
      <w:pPr>
        <w:rPr>
          <w:lang w:val="en-GB"/>
        </w:rPr>
      </w:pP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---[HTTP request - http://</w:t>
      </w:r>
      <w:r w:rsidR="002A6896" w:rsidRPr="00A36A92">
        <w:rPr>
          <w:rFonts w:ascii="Courier New" w:eastAsia="Cambria" w:hAnsi="Courier New" w:cs="Courier New"/>
          <w:color w:val="000000"/>
          <w:sz w:val="16"/>
          <w:szCs w:val="16"/>
          <w:lang w:val="en-GB"/>
        </w:rPr>
        <w:t>localhost</w:t>
      </w:r>
      <w:r w:rsidRPr="00A36A92">
        <w:rPr>
          <w:rFonts w:ascii="Courier New" w:eastAsia="Cambria" w:hAnsi="Courier New" w:cs="Courier New"/>
          <w:color w:val="000000"/>
          <w:sz w:val="16"/>
          <w:szCs w:val="16"/>
          <w:lang w:val="en-GB"/>
        </w:rPr>
        <w:t>:8080/</w:t>
      </w:r>
      <w:r w:rsidR="00CE722B" w:rsidRPr="00A36A92">
        <w:rPr>
          <w:rFonts w:ascii="Courier New" w:eastAsia="Cambria" w:hAnsi="Courier New" w:cs="Courier New"/>
          <w:color w:val="000000"/>
          <w:sz w:val="16"/>
          <w:szCs w:val="16"/>
          <w:lang w:val="en-GB"/>
        </w:rPr>
        <w:t>ddsregistry</w:t>
      </w:r>
      <w:r w:rsidRPr="00A36A92">
        <w:rPr>
          <w:rFonts w:ascii="Courier New" w:eastAsia="Cambria" w:hAnsi="Courier New" w:cs="Courier New"/>
          <w:color w:val="000000"/>
          <w:sz w:val="16"/>
          <w:szCs w:val="16"/>
          <w:lang w:val="en-GB"/>
        </w:rPr>
        <w: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Content-type: text/xml;charset="utf-8"</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Soapaction: "urn:ihe:iti:2007:RegistryStoredQuery"</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color w:val="000000"/>
          <w:sz w:val="16"/>
          <w:szCs w:val="16"/>
          <w:lang w:val="en-GB"/>
        </w:rPr>
      </w:pPr>
      <w:r w:rsidRPr="00A36A92">
        <w:rPr>
          <w:rFonts w:ascii="Courier New" w:eastAsia="Cambria" w:hAnsi="Courier New" w:cs="Courier New"/>
          <w:color w:val="000000"/>
          <w:sz w:val="16"/>
          <w:szCs w:val="16"/>
          <w:lang w:val="en-GB"/>
        </w:rPr>
        <w:t>Accept: text/xml, multipart/related, text/html, image/gif, image/jpeg, *; q=.2, */*; q=.2</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xml</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'1.0'</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encoding</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'UTF-8'</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S:Envelope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"http://schemas.xmlsoap.org/soap/envelope/"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S:Header</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ns5:Security</w:t>
      </w:r>
    </w:p>
    <w:p w:rsidR="002D60F4"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xmlns:ns2</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"http://docs.oasis-open.org/wss/2004/01/oasis-200401-wss-wssecurity-</w:t>
      </w:r>
    </w:p>
    <w:p w:rsidR="005361DF" w:rsidRPr="00A36A92" w:rsidRDefault="002D60F4"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i/>
          <w:iCs/>
          <w:color w:val="2A00FF"/>
          <w:sz w:val="16"/>
          <w:szCs w:val="16"/>
          <w:lang w:val="en-GB"/>
        </w:rPr>
        <w:t xml:space="preserve">              </w:t>
      </w:r>
      <w:r w:rsidR="005361DF" w:rsidRPr="00A36A92">
        <w:rPr>
          <w:rFonts w:ascii="Courier New" w:eastAsia="Cambria" w:hAnsi="Courier New" w:cs="Courier New"/>
          <w:i/>
          <w:iCs/>
          <w:color w:val="2A00FF"/>
          <w:sz w:val="16"/>
          <w:szCs w:val="16"/>
          <w:lang w:val="en-GB"/>
        </w:rPr>
        <w:t>utility-1.0.xsd"</w:t>
      </w:r>
    </w:p>
    <w:p w:rsidR="002D60F4"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xmlns:ns3</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"urn:oasis:names:tc:SAML:2.0:assertion"</w:t>
      </w:r>
      <w:r w:rsidRPr="00A36A92">
        <w:rPr>
          <w:rFonts w:ascii="Courier New" w:eastAsia="Cambria" w:hAnsi="Courier New" w:cs="Courier New"/>
          <w:sz w:val="16"/>
          <w:szCs w:val="16"/>
          <w:lang w:val="en-GB"/>
        </w:rPr>
        <w:t xml:space="preserve"> </w:t>
      </w:r>
      <w:r w:rsidR="002D60F4" w:rsidRPr="00A36A92">
        <w:rPr>
          <w:rFonts w:ascii="Courier New" w:eastAsia="Cambria" w:hAnsi="Courier New" w:cs="Courier New"/>
          <w:sz w:val="16"/>
          <w:szCs w:val="16"/>
          <w:lang w:val="en-GB"/>
        </w:rPr>
        <w:t xml:space="preserve">  </w:t>
      </w:r>
    </w:p>
    <w:p w:rsidR="005361DF" w:rsidRPr="00A36A92" w:rsidRDefault="002D60F4" w:rsidP="002D60F4">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005361DF" w:rsidRPr="00A36A92">
        <w:rPr>
          <w:rFonts w:ascii="Courier New" w:eastAsia="Cambria" w:hAnsi="Courier New" w:cs="Courier New"/>
          <w:color w:val="7F007F"/>
          <w:sz w:val="16"/>
          <w:szCs w:val="16"/>
          <w:lang w:val="en-GB"/>
        </w:rPr>
        <w:t>xmlns:ns4</w:t>
      </w:r>
      <w:r w:rsidR="005361DF" w:rsidRPr="00A36A92">
        <w:rPr>
          <w:rFonts w:ascii="Courier New" w:eastAsia="Cambria" w:hAnsi="Courier New" w:cs="Courier New"/>
          <w:color w:val="000000"/>
          <w:sz w:val="16"/>
          <w:szCs w:val="16"/>
          <w:lang w:val="en-GB"/>
        </w:rPr>
        <w:t>=</w:t>
      </w:r>
      <w:r w:rsidR="005361DF" w:rsidRPr="00A36A92">
        <w:rPr>
          <w:rFonts w:ascii="Courier New" w:eastAsia="Cambria" w:hAnsi="Courier New" w:cs="Courier New"/>
          <w:i/>
          <w:iCs/>
          <w:color w:val="2A00FF"/>
          <w:sz w:val="16"/>
          <w:szCs w:val="16"/>
          <w:lang w:val="en-GB"/>
        </w:rPr>
        <w:t>"http://www.w3.org/2000/09/xmldsig#"</w:t>
      </w:r>
    </w:p>
    <w:p w:rsidR="002D60F4"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xmlns:ns5</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"http://docs.oasis-open.org/wss/2004/01/oasis-200401-wss-wssecurity-</w:t>
      </w:r>
      <w:r w:rsidR="002D60F4" w:rsidRPr="00A36A92">
        <w:rPr>
          <w:rFonts w:ascii="Courier New" w:eastAsia="Cambria" w:hAnsi="Courier New" w:cs="Courier New"/>
          <w:i/>
          <w:iCs/>
          <w:color w:val="2A00FF"/>
          <w:sz w:val="16"/>
          <w:szCs w:val="16"/>
          <w:lang w:val="en-GB"/>
        </w:rPr>
        <w:t xml:space="preserve"> </w:t>
      </w:r>
    </w:p>
    <w:p w:rsidR="005361DF" w:rsidRPr="00A36A92" w:rsidRDefault="002D60F4"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i/>
          <w:iCs/>
          <w:color w:val="2A00FF"/>
          <w:sz w:val="16"/>
          <w:szCs w:val="16"/>
          <w:lang w:val="en-GB"/>
        </w:rPr>
        <w:t xml:space="preserve">              </w:t>
      </w:r>
      <w:r w:rsidR="005361DF" w:rsidRPr="00A36A92">
        <w:rPr>
          <w:rFonts w:ascii="Courier New" w:eastAsia="Cambria" w:hAnsi="Courier New" w:cs="Courier New"/>
          <w:i/>
          <w:iCs/>
          <w:color w:val="2A00FF"/>
          <w:sz w:val="16"/>
          <w:szCs w:val="16"/>
          <w:lang w:val="en-GB"/>
        </w:rPr>
        <w:t>secext-1.0.xsd"</w:t>
      </w:r>
    </w:p>
    <w:p w:rsidR="002D60F4"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xmlns:ns6</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"http://www.nsi.dk/hsuid/2013/01/hsuid-1.1.xsd"</w:t>
      </w:r>
      <w:r w:rsidRPr="00A36A92">
        <w:rPr>
          <w:rFonts w:ascii="Courier New" w:eastAsia="Cambria" w:hAnsi="Courier New" w:cs="Courier New"/>
          <w:sz w:val="16"/>
          <w:szCs w:val="16"/>
          <w:lang w:val="en-GB"/>
        </w:rPr>
        <w:t xml:space="preserve"> </w:t>
      </w:r>
    </w:p>
    <w:p w:rsidR="005361DF" w:rsidRPr="00A36A92" w:rsidRDefault="002D60F4"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005361DF" w:rsidRPr="00A36A92">
        <w:rPr>
          <w:rFonts w:ascii="Courier New" w:eastAsia="Cambria" w:hAnsi="Courier New" w:cs="Courier New"/>
          <w:color w:val="7F007F"/>
          <w:sz w:val="16"/>
          <w:szCs w:val="16"/>
          <w:lang w:val="en-GB"/>
        </w:rPr>
        <w:t>xmlns:ns7</w:t>
      </w:r>
      <w:r w:rsidR="005361DF" w:rsidRPr="00A36A92">
        <w:rPr>
          <w:rFonts w:ascii="Courier New" w:eastAsia="Cambria" w:hAnsi="Courier New" w:cs="Courier New"/>
          <w:color w:val="000000"/>
          <w:sz w:val="16"/>
          <w:szCs w:val="16"/>
          <w:lang w:val="en-GB"/>
        </w:rPr>
        <w:t>=</w:t>
      </w:r>
      <w:r w:rsidR="005361DF" w:rsidRPr="00A36A92">
        <w:rPr>
          <w:rFonts w:ascii="Courier New" w:eastAsia="Cambria" w:hAnsi="Courier New" w:cs="Courier New"/>
          <w:i/>
          <w:iCs/>
          <w:color w:val="2A00FF"/>
          <w:sz w:val="16"/>
          <w:szCs w:val="16"/>
          <w:lang w:val="en-GB"/>
        </w:rPr>
        <w:t>"urn:oasis:names:tc:ebxml-regrep:xsd:rim:3.0"</w:t>
      </w:r>
    </w:p>
    <w:p w:rsidR="002D60F4"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xmlns:ns8</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"urn:oasis:names:tc:ebxml-regrep:xsd:rs:3.0"</w:t>
      </w:r>
      <w:r w:rsidRPr="00A36A92">
        <w:rPr>
          <w:rFonts w:ascii="Courier New" w:eastAsia="Cambria" w:hAnsi="Courier New" w:cs="Courier New"/>
          <w:sz w:val="16"/>
          <w:szCs w:val="16"/>
          <w:lang w:val="en-GB"/>
        </w:rPr>
        <w:t xml:space="preserve"> </w:t>
      </w:r>
    </w:p>
    <w:p w:rsidR="005361DF" w:rsidRPr="00A36A92" w:rsidRDefault="002D60F4"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005361DF" w:rsidRPr="00A36A92">
        <w:rPr>
          <w:rFonts w:ascii="Courier New" w:eastAsia="Cambria" w:hAnsi="Courier New" w:cs="Courier New"/>
          <w:color w:val="7F007F"/>
          <w:sz w:val="16"/>
          <w:szCs w:val="16"/>
          <w:lang w:val="en-GB"/>
        </w:rPr>
        <w:t>xmlns:ns9</w:t>
      </w:r>
      <w:r w:rsidR="005361DF" w:rsidRPr="00A36A92">
        <w:rPr>
          <w:rFonts w:ascii="Courier New" w:eastAsia="Cambria" w:hAnsi="Courier New" w:cs="Courier New"/>
          <w:color w:val="000000"/>
          <w:sz w:val="16"/>
          <w:szCs w:val="16"/>
          <w:lang w:val="en-GB"/>
        </w:rPr>
        <w:t>=</w:t>
      </w:r>
      <w:r w:rsidR="005361DF" w:rsidRPr="00A36A92">
        <w:rPr>
          <w:rFonts w:ascii="Courier New" w:eastAsia="Cambria" w:hAnsi="Courier New" w:cs="Courier New"/>
          <w:i/>
          <w:iCs/>
          <w:color w:val="2A00FF"/>
          <w:sz w:val="16"/>
          <w:szCs w:val="16"/>
          <w:lang w:val="en-GB"/>
        </w:rPr>
        <w:t>"urn:oasis:names:tc:ebxml-regrep:xsd:query:3.0"</w:t>
      </w:r>
    </w:p>
    <w:p w:rsidR="002D60F4"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xmlns:ns10</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"urn:oasis:names:tc:ebxml-regrep:xsd:lcm:3.0"</w:t>
      </w:r>
      <w:r w:rsidRPr="00A36A92">
        <w:rPr>
          <w:rFonts w:ascii="Courier New" w:eastAsia="Cambria" w:hAnsi="Courier New" w:cs="Courier New"/>
          <w:sz w:val="16"/>
          <w:szCs w:val="16"/>
          <w:lang w:val="en-GB"/>
        </w:rPr>
        <w:t xml:space="preserve"> </w:t>
      </w:r>
    </w:p>
    <w:p w:rsidR="005361DF" w:rsidRPr="00A36A92" w:rsidRDefault="002D60F4"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005361DF" w:rsidRPr="00A36A92">
        <w:rPr>
          <w:rFonts w:ascii="Courier New" w:eastAsia="Cambria" w:hAnsi="Courier New" w:cs="Courier New"/>
          <w:color w:val="7F007F"/>
          <w:sz w:val="16"/>
          <w:szCs w:val="16"/>
          <w:lang w:val="en-GB"/>
        </w:rPr>
        <w:t>xmlns:ns11</w:t>
      </w:r>
      <w:r w:rsidR="005361DF" w:rsidRPr="00A36A92">
        <w:rPr>
          <w:rFonts w:ascii="Courier New" w:eastAsia="Cambria" w:hAnsi="Courier New" w:cs="Courier New"/>
          <w:color w:val="000000"/>
          <w:sz w:val="16"/>
          <w:szCs w:val="16"/>
          <w:lang w:val="en-GB"/>
        </w:rPr>
        <w:t>=</w:t>
      </w:r>
      <w:r w:rsidR="005361DF" w:rsidRPr="00A36A92">
        <w:rPr>
          <w:rFonts w:ascii="Courier New" w:eastAsia="Cambria" w:hAnsi="Courier New" w:cs="Courier New"/>
          <w:i/>
          <w:iCs/>
          <w:color w:val="2A00FF"/>
          <w:sz w:val="16"/>
          <w:szCs w:val="16"/>
          <w:lang w:val="en-GB"/>
        </w:rPr>
        <w:t>"urn:oasis:names:tc:ebxml-regrep:xsd:cms:3.0"</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xmlns:ns12</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"http://www.medcom.dk/dgws/2006/04/dgws-1.0.xsd"</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ns2:Timestamp</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ns2:Created</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2013-01-21T08:04:48Z</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ns2:Created</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ns2:Timestamp</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ns3:Assertion</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"IDCard"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"2.0"</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IssueInstant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"2013-01-21T07:59:49Z"</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ns3:Issuer</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TEST1-NSP-STS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ns3:Issuer</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ns3:Subject</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ns3:NameID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Format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"medcom:cvrnumber"</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19343634</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ns3:NameID</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ns3:SubjectConfirmation</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ns3:ConfirmationMethod</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urn:oasis:names:tc:SAML:2.0:cm:holder-of-key</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ns3:ConfirmationMethod</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ns3:SubjectConfirmationData</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ns4:KeyInfo</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ns4:KeyName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OCESSignature</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ns4:KeyName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ns4:KeyInfo</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ns3:SubjectConfirmationData</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ns3:SubjectConfirmation</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ns3:Subject</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ns3:Conditions</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NotOnOrAfter</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"2013-01-22T07:59:49Z"</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NotBefore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"2013-01-21T07:59:49Z"</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ns3:AttributeStatement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"IDCardData"</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"sosi:IDCardID"</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u1JmV1AlX6/tif5TQgOLEw==</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lastRenderedPageBreak/>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"sosi:IDCardVersion"</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1.0.1</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"sosi:IDCardType"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system</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"sosi:AuthenticationLevel"</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3</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"sosi:OCESCertHash"</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VMLCDk1Rl7KVcK6avFaq8lhhNuc=</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ns3:AttributeStatement</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ns3:AttributeStatement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"SystemLog"</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"medcom:ITSystemName"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TESTSTS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NameFormat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"medcom:cvrnumber"</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"medcom:CareProviderID"</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19343634</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"medcom:CareProviderName"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JERNALDERBYENS VENNER</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ns3:AttributeStatement</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ns4:Signature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"OCESSignature"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ns4:SignedInfo</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ns4:CanonicalizationMethod</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Algorithm</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"http://www.w3.org/2001/10/xml-exc-c14n#"</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ns4:SignatureMethod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Algorithm</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"http://www.w3.org/2000/09/xmldsig#rsa-sha1"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ns4:Reference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URI</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"#IDCard"</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ns4:Transforms</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ns4:Transform</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Algorithm</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"http://www.w3.org/2000/09/xmldsig#enveloped-signature"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ns4:Transform</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Algorithm</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"http://www.w3.org/2001/10/xml-exc-c14n#"</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ns4:Transforms</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ns4:DigestMethod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Algorithm</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"http://www.w3.org/2000/09/xmldsig#sha1"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ns4:DigestValue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UVeZ4FjG5rcno0mmr7WGHZSaWN0=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ns4:DigestValue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ns4:Reference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ns4:SignedInfo</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ns4:SignatureValue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ns4:SignatureValue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ns4:KeyInfo</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ns4:X509Data</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ns4:X509Certificate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ns4:X509Certificate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ns4:X509Data</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ns4:KeyInfo</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ns4:Signature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ns3:Assertion</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ns5:Security</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ns12:Header</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xmlns:ns2</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"http://docs.oasis-open.org/wss/2004/01/oasis-200401-wss-wssecurity-</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i/>
          <w:iCs/>
          <w:color w:val="2A00FF"/>
          <w:sz w:val="16"/>
          <w:szCs w:val="16"/>
          <w:lang w:val="en-GB"/>
        </w:rPr>
        <w:t xml:space="preserve">              utility-1.0.xsd"</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xmlns:ns3</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"urn:oasis:names:tc:SAML:2.0:assertion"</w:t>
      </w:r>
      <w:r w:rsidRPr="00A36A92">
        <w:rPr>
          <w:rFonts w:ascii="Courier New" w:eastAsia="Cambria" w:hAnsi="Courier New" w:cs="Courier New"/>
          <w:sz w:val="16"/>
          <w:szCs w:val="16"/>
          <w:lang w:val="en-GB"/>
        </w:rPr>
        <w:t xml:space="preserve"> </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xmlns:ns4</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"http://www.w3.org/2000/09/xmldsig#"</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xmlns:ns5</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"http://docs.oasis-open.org/wss/2004/01/oasis-200401-wss-wssecurity-</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i/>
          <w:iCs/>
          <w:color w:val="2A00FF"/>
          <w:sz w:val="16"/>
          <w:szCs w:val="16"/>
          <w:lang w:val="en-GB"/>
        </w:rPr>
        <w:t xml:space="preserve">              secext-1.0.xsd"</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xmlns:ns6</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"http://www.nsi.dk/hsuid/2013/01/hsuid-1.1.xsd"</w:t>
      </w:r>
      <w:r w:rsidRPr="00A36A92">
        <w:rPr>
          <w:rFonts w:ascii="Courier New" w:eastAsia="Cambria" w:hAnsi="Courier New" w:cs="Courier New"/>
          <w:sz w:val="16"/>
          <w:szCs w:val="16"/>
          <w:lang w:val="en-GB"/>
        </w:rPr>
        <w:t xml:space="preserve"> </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xmlns:ns7</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"urn:oasis:names:tc:ebxml-regrep:xsd:rim:3.0"</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xmlns:ns8</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"urn:oasis:names:tc:ebxml-regrep:xsd:rs:3.0"</w:t>
      </w:r>
      <w:r w:rsidRPr="00A36A92">
        <w:rPr>
          <w:rFonts w:ascii="Courier New" w:eastAsia="Cambria" w:hAnsi="Courier New" w:cs="Courier New"/>
          <w:sz w:val="16"/>
          <w:szCs w:val="16"/>
          <w:lang w:val="en-GB"/>
        </w:rPr>
        <w:t xml:space="preserve"> </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xmlns:ns9</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"urn:oasis:names:tc:ebxml-regrep:xsd:query:3.0"</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xmlns:ns10</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"urn:oasis:names:tc:ebxml-regrep:xsd:lcm:3.0"</w:t>
      </w:r>
      <w:r w:rsidRPr="00A36A92">
        <w:rPr>
          <w:rFonts w:ascii="Courier New" w:eastAsia="Cambria" w:hAnsi="Courier New" w:cs="Courier New"/>
          <w:sz w:val="16"/>
          <w:szCs w:val="16"/>
          <w:lang w:val="en-GB"/>
        </w:rPr>
        <w:t xml:space="preserve">  </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xmlns:ns11</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"urn:oasis:names:tc:ebxml-regrep:xsd:cms:3.0"</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xmlns:ns12</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"http://www.medcom.dk/dgws/2006/04/dgws-1.0.xsd"</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ns12:SecurityLevel</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3</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ns12:SecurityLevel</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ns12:Linking</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ns12:FlowID</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urn:uuid:a6fbc6e9-08d1-4e50-9c2e-59bb33b6fdfa</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ns12:FlowID</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ns12:MessageID</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AAABPFwjZLauHdlBw102hlNPU0k=</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ns12:MessageID</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ns12:Linking</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ns12:RequireNonRepudiationReceipt</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no</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ns12:RequireNonRepudiationReceipt</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ns12:Header</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ns6:HsuidHeader</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xmlns:ns2</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"http://docs.oasis-open.org/wss/2004/01/oasis-200401-wss-wssecurity-</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i/>
          <w:iCs/>
          <w:color w:val="2A00FF"/>
          <w:sz w:val="16"/>
          <w:szCs w:val="16"/>
          <w:lang w:val="en-GB"/>
        </w:rPr>
        <w:t xml:space="preserve">              utility-1.0.xsd"</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xmlns:ns3</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"urn:oasis:names:tc:SAML:2.0:assertion"</w:t>
      </w:r>
      <w:r w:rsidRPr="00A36A92">
        <w:rPr>
          <w:rFonts w:ascii="Courier New" w:eastAsia="Cambria" w:hAnsi="Courier New" w:cs="Courier New"/>
          <w:sz w:val="16"/>
          <w:szCs w:val="16"/>
          <w:lang w:val="en-GB"/>
        </w:rPr>
        <w:t xml:space="preserve"> </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lastRenderedPageBreak/>
        <w:t xml:space="preserve">   </w:t>
      </w:r>
      <w:r w:rsidRPr="00A36A92">
        <w:rPr>
          <w:rFonts w:ascii="Courier New" w:eastAsia="Cambria" w:hAnsi="Courier New" w:cs="Courier New"/>
          <w:color w:val="7F007F"/>
          <w:sz w:val="16"/>
          <w:szCs w:val="16"/>
          <w:lang w:val="en-GB"/>
        </w:rPr>
        <w:t>xmlns:ns4</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"http://www.w3.org/2000/09/xmldsig#"</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xmlns:ns5</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"http://docs.oasis-open.org/wss/2004/01/oasis-200401-wss-wssecurity-</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i/>
          <w:iCs/>
          <w:color w:val="2A00FF"/>
          <w:sz w:val="16"/>
          <w:szCs w:val="16"/>
          <w:lang w:val="en-GB"/>
        </w:rPr>
        <w:t xml:space="preserve">              secext-1.0.xsd"</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xmlns:ns6</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"http://www.nsi.dk/hsuid/2013/01/hsuid-1.1.xsd"</w:t>
      </w:r>
      <w:r w:rsidRPr="00A36A92">
        <w:rPr>
          <w:rFonts w:ascii="Courier New" w:eastAsia="Cambria" w:hAnsi="Courier New" w:cs="Courier New"/>
          <w:sz w:val="16"/>
          <w:szCs w:val="16"/>
          <w:lang w:val="en-GB"/>
        </w:rPr>
        <w:t xml:space="preserve"> </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xmlns:ns7</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"urn:oasis:names:tc:ebxml-regrep:xsd:rim:3.0"</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xmlns:ns8</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"urn:oasis:names:tc:ebxml-regrep:xsd:rs:3.0"</w:t>
      </w:r>
      <w:r w:rsidRPr="00A36A92">
        <w:rPr>
          <w:rFonts w:ascii="Courier New" w:eastAsia="Cambria" w:hAnsi="Courier New" w:cs="Courier New"/>
          <w:sz w:val="16"/>
          <w:szCs w:val="16"/>
          <w:lang w:val="en-GB"/>
        </w:rPr>
        <w:t xml:space="preserve"> </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xmlns:ns9</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"urn:oasis:names:tc:ebxml-regrep:xsd:query:3.0"</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xmlns:ns10</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"urn:oasis:names:tc:ebxml-regrep:xsd:lcm:3.0"</w:t>
      </w:r>
      <w:r w:rsidRPr="00A36A92">
        <w:rPr>
          <w:rFonts w:ascii="Courier New" w:eastAsia="Cambria" w:hAnsi="Courier New" w:cs="Courier New"/>
          <w:sz w:val="16"/>
          <w:szCs w:val="16"/>
          <w:lang w:val="en-GB"/>
        </w:rPr>
        <w:t xml:space="preserve">  </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xmlns:ns11</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"urn:oasis:names:tc:ebxml-regrep:xsd:cms:3.0"</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xmlns:ns12</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"http://www.medcom.dk/dgws/2006/04/dgws-1.0.xsd"</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ns6:Assertion</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"HSUID"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"2.0"</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IssueInstant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"2013-01-21T08:04:48.092Z"</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ns6:Issuer</w:t>
      </w:r>
      <w:r w:rsidRPr="00A36A92">
        <w:rPr>
          <w:rFonts w:ascii="Courier New" w:eastAsia="Cambria" w:hAnsi="Courier New" w:cs="Courier New"/>
          <w:color w:val="008080"/>
          <w:sz w:val="16"/>
          <w:szCs w:val="16"/>
          <w:lang w:val="en-GB"/>
        </w:rPr>
        <w:t>&gt;</w:t>
      </w:r>
      <w:r w:rsidR="001047E3" w:rsidRPr="00A36A92">
        <w:rPr>
          <w:rFonts w:ascii="Courier New" w:eastAsia="Cambria" w:hAnsi="Courier New" w:cs="Courier New"/>
          <w:color w:val="000000"/>
          <w:sz w:val="16"/>
          <w:szCs w:val="16"/>
          <w:lang w:val="en-GB"/>
        </w:rPr>
        <w:t>DDSRegistry</w:t>
      </w:r>
      <w:r w:rsidRPr="00A36A92">
        <w:rPr>
          <w:rFonts w:ascii="Courier New" w:eastAsia="Cambria" w:hAnsi="Courier New" w:cs="Courier New"/>
          <w:color w:val="000000"/>
          <w:sz w:val="16"/>
          <w:szCs w:val="16"/>
          <w:lang w:val="en-GB"/>
        </w:rPr>
        <w:t xml:space="preserve"> Test</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ns6:Issuer</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ns6:AttributeStatement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"HSUIDdata"</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NameFormat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"nsi:UserType"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nsi:HealthcareProfessional</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NameFormat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"nsi:ActingUserCivilRegistrationNumber"</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0101584165</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NameFormat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"nsi:SystemOwnerName"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System owner</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NameFormat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"nsi:SystemName"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System name</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NameFormat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"nsi:SystemVersion"</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1.0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NameFormat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"nsi:OrgResponsibleName"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u w:val="single"/>
          <w:lang w:val="en-GB"/>
        </w:rPr>
        <w:t>Org</w:t>
      </w:r>
      <w:r w:rsidRPr="00A36A92">
        <w:rPr>
          <w:rFonts w:ascii="Courier New" w:eastAsia="Cambria" w:hAnsi="Courier New" w:cs="Courier New"/>
          <w:color w:val="000000"/>
          <w:sz w:val="16"/>
          <w:szCs w:val="16"/>
          <w:lang w:val="en-GB"/>
        </w:rPr>
        <w:t xml:space="preserve"> responsible for consuming service</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NameFormat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"nsi:sor"</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"nsi:OrgUsingID"</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293591000016003</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NameFormat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"nsi:ResponsibleUserCivilRegistrationNumber"</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0101584162</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NameFormat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"nsi:ResponsibleUserAuthorizationCode"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F7NGV</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NameFormat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"nsi:ConsentOverride"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false</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ns6:AttributeStatement</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ns6:Assertion</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ns6:HsuidHeader</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To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"http://www.w3.org/2005/08/addressing"</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http://</w:t>
      </w:r>
      <w:r w:rsidR="002A6896" w:rsidRPr="00A36A92">
        <w:rPr>
          <w:rFonts w:ascii="Courier New" w:eastAsia="Cambria" w:hAnsi="Courier New" w:cs="Courier New"/>
          <w:color w:val="000000"/>
          <w:sz w:val="16"/>
          <w:szCs w:val="16"/>
          <w:lang w:val="en-GB"/>
        </w:rPr>
        <w:t>localhost</w:t>
      </w:r>
      <w:r w:rsidRPr="00A36A92">
        <w:rPr>
          <w:rFonts w:ascii="Courier New" w:eastAsia="Cambria" w:hAnsi="Courier New" w:cs="Courier New"/>
          <w:color w:val="000000"/>
          <w:sz w:val="16"/>
          <w:szCs w:val="16"/>
          <w:lang w:val="en-GB"/>
        </w:rPr>
        <w:t>:8080/</w:t>
      </w:r>
      <w:r w:rsidR="002478B1" w:rsidRPr="00A36A92">
        <w:rPr>
          <w:rFonts w:ascii="Courier New" w:eastAsia="Cambria" w:hAnsi="Courier New" w:cs="Courier New"/>
          <w:color w:val="000000"/>
          <w:sz w:val="16"/>
          <w:szCs w:val="16"/>
          <w:lang w:val="en-GB"/>
        </w:rPr>
        <w:t>ddsregistry</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To</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color w:val="008080"/>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Action</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"http://www.w3.org/2005/08/addressing"</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8080"/>
          <w:sz w:val="16"/>
          <w:szCs w:val="16"/>
          <w:lang w:val="en-GB"/>
        </w:rPr>
        <w:t xml:space="preserve">   </w:t>
      </w:r>
      <w:r w:rsidRPr="00A36A92">
        <w:rPr>
          <w:rFonts w:ascii="Courier New" w:eastAsia="Cambria" w:hAnsi="Courier New" w:cs="Courier New"/>
          <w:color w:val="000000"/>
          <w:sz w:val="16"/>
          <w:szCs w:val="16"/>
          <w:lang w:val="en-GB"/>
        </w:rPr>
        <w:t>urn:ihe:iti:2007:RegistryStoredQuery</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Action</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ReplyTo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"http://www.w3.org/2005/08/addressing"</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Address</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http://www.w3.org/2005/08/addressing/anonymous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Address</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ReplyTo</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color w:val="008080"/>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MessageID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"http://www.w3.org/2005/08/addressing"</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8080"/>
          <w:sz w:val="16"/>
          <w:szCs w:val="16"/>
          <w:lang w:val="en-GB"/>
        </w:rPr>
        <w:t xml:space="preserve">   </w:t>
      </w:r>
      <w:r w:rsidRPr="00A36A92">
        <w:rPr>
          <w:rFonts w:ascii="Courier New" w:eastAsia="Cambria" w:hAnsi="Courier New" w:cs="Courier New"/>
          <w:color w:val="000000"/>
          <w:sz w:val="16"/>
          <w:szCs w:val="16"/>
          <w:lang w:val="en-GB"/>
        </w:rPr>
        <w:t>uuid:83d34739-b835-4744-ba59-a6d7048aa185</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MessageID</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S:Header</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S:Body</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ns9:AdhocQueryRequest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xmlns:ns2</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"http://docs.oasis-open.org/wss/2004/01/oasis-200401-wss-wssecurity-</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i/>
          <w:iCs/>
          <w:color w:val="2A00FF"/>
          <w:sz w:val="16"/>
          <w:szCs w:val="16"/>
          <w:lang w:val="en-GB"/>
        </w:rPr>
        <w:t xml:space="preserve">              utility-1.0.xsd"</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xmlns:ns3</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"urn:oasis:names:tc:SAML:2.0:assertion"</w:t>
      </w:r>
      <w:r w:rsidRPr="00A36A92">
        <w:rPr>
          <w:rFonts w:ascii="Courier New" w:eastAsia="Cambria" w:hAnsi="Courier New" w:cs="Courier New"/>
          <w:sz w:val="16"/>
          <w:szCs w:val="16"/>
          <w:lang w:val="en-GB"/>
        </w:rPr>
        <w:t xml:space="preserve"> </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xmlns:ns4</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"http://www.w3.org/2000/09/xmldsig#"</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xmlns:ns5</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"http://docs.oasis-open.org/wss/2004/01/oasis-200401-wss-wssecurity-</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i/>
          <w:iCs/>
          <w:color w:val="2A00FF"/>
          <w:sz w:val="16"/>
          <w:szCs w:val="16"/>
          <w:lang w:val="en-GB"/>
        </w:rPr>
        <w:t xml:space="preserve">              secext-1.0.xsd"</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xmlns:ns6</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"http://www.nsi.dk/hsuid/2013/01/hsuid-1.1.xsd"</w:t>
      </w:r>
      <w:r w:rsidRPr="00A36A92">
        <w:rPr>
          <w:rFonts w:ascii="Courier New" w:eastAsia="Cambria" w:hAnsi="Courier New" w:cs="Courier New"/>
          <w:sz w:val="16"/>
          <w:szCs w:val="16"/>
          <w:lang w:val="en-GB"/>
        </w:rPr>
        <w:t xml:space="preserve"> </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xmlns:ns7</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"urn:oasis:names:tc:ebxml-regrep:xsd:rim:3.0"</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xmlns:ns8</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"urn:oasis:names:tc:ebxml-regrep:xsd:rs:3.0"</w:t>
      </w:r>
      <w:r w:rsidRPr="00A36A92">
        <w:rPr>
          <w:rFonts w:ascii="Courier New" w:eastAsia="Cambria" w:hAnsi="Courier New" w:cs="Courier New"/>
          <w:sz w:val="16"/>
          <w:szCs w:val="16"/>
          <w:lang w:val="en-GB"/>
        </w:rPr>
        <w:t xml:space="preserve"> </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xmlns:ns9</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"urn:oasis:names:tc:ebxml-regrep:xsd:query:3.0"</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xmlns:ns10</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"urn:oasis:names:tc:ebxml-regrep:xsd:lcm:3.0"</w:t>
      </w:r>
      <w:r w:rsidRPr="00A36A92">
        <w:rPr>
          <w:rFonts w:ascii="Courier New" w:eastAsia="Cambria" w:hAnsi="Courier New" w:cs="Courier New"/>
          <w:sz w:val="16"/>
          <w:szCs w:val="16"/>
          <w:lang w:val="en-GB"/>
        </w:rPr>
        <w:t xml:space="preserve"> </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xmlns:ns11</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"urn:oasis:names:tc:ebxml-regrep:xsd:cms:3.0"</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lastRenderedPageBreak/>
        <w:t xml:space="preserve">   </w:t>
      </w:r>
      <w:r w:rsidRPr="00A36A92">
        <w:rPr>
          <w:rFonts w:ascii="Courier New" w:eastAsia="Cambria" w:hAnsi="Courier New" w:cs="Courier New"/>
          <w:color w:val="7F007F"/>
          <w:sz w:val="16"/>
          <w:szCs w:val="16"/>
          <w:lang w:val="en-GB"/>
        </w:rPr>
        <w:t>xmlns:ns12</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"http://www.medcom.dk/dgws/2006/04/dgws-1.0.xsd"</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ns9:ResponseOption</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returnComposedObjects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"true"</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returnType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"LeafClass"</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ns7:AdhocQuery</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"urn:uuid:14d4debf-8f97-4251-9a74-a90016b0af0d"</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"$XDSDocumentEntryPatientId"</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ns7:ValueList</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100000003^^^</w:t>
      </w:r>
      <w:r w:rsidRPr="00A36A92">
        <w:rPr>
          <w:rFonts w:ascii="Courier New" w:eastAsia="Cambria" w:hAnsi="Courier New" w:cs="Courier New"/>
          <w:color w:val="2A00FF"/>
          <w:sz w:val="16"/>
          <w:szCs w:val="16"/>
          <w:lang w:val="en-GB"/>
        </w:rPr>
        <w:t>&amp;amp;</w:t>
      </w:r>
      <w:r w:rsidRPr="00A36A92">
        <w:rPr>
          <w:rFonts w:ascii="Courier New" w:eastAsia="Cambria" w:hAnsi="Courier New" w:cs="Courier New"/>
          <w:color w:val="000000"/>
          <w:sz w:val="16"/>
          <w:szCs w:val="16"/>
          <w:lang w:val="en-GB"/>
        </w:rPr>
        <w:t>1.3.6.1.4.1.21367.2010.1.2.300</w:t>
      </w:r>
      <w:r w:rsidRPr="00A36A92">
        <w:rPr>
          <w:rFonts w:ascii="Courier New" w:eastAsia="Cambria" w:hAnsi="Courier New" w:cs="Courier New"/>
          <w:color w:val="2A00FF"/>
          <w:sz w:val="16"/>
          <w:szCs w:val="16"/>
          <w:lang w:val="en-GB"/>
        </w:rPr>
        <w:t>&amp;amp;</w:t>
      </w:r>
      <w:r w:rsidRPr="00A36A92">
        <w:rPr>
          <w:rFonts w:ascii="Courier New" w:eastAsia="Cambria" w:hAnsi="Courier New" w:cs="Courier New"/>
          <w:color w:val="000000"/>
          <w:sz w:val="16"/>
          <w:szCs w:val="16"/>
          <w:lang w:val="en-GB"/>
        </w:rPr>
        <w:t>ISO</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ns7:ValueList</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ns7:Slot</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"$XDSDocumentEntryStatus"</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ns7:ValueList</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('urn:oasis:names:tc:ebxml-regrep:StatusType:Deprecated')</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ns7:ValueList</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ns7:Slot</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"$XDSDocumentEntryType"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ns7:ValueList</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('urn:uuid:7edca82f-054d-47f2-a032-9b2a5b5186c1')</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ns7:Value</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ns7:ValueList</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ns7:Slot</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ns7:AdhocQuery</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ns9:AdhocQueryRequest</w:t>
      </w:r>
      <w:r w:rsidRPr="00A36A92">
        <w:rPr>
          <w:rFonts w:ascii="Courier New" w:eastAsia="Cambria" w:hAnsi="Courier New" w:cs="Courier New"/>
          <w:color w:val="008080"/>
          <w:sz w:val="16"/>
          <w:szCs w:val="16"/>
          <w:lang w:val="en-GB"/>
        </w:rPr>
        <w:t>&gt;</w:t>
      </w:r>
    </w:p>
    <w:p w:rsidR="005361DF" w:rsidRPr="00A36A92" w:rsidRDefault="005361DF" w:rsidP="005361D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S:Body</w:t>
      </w:r>
      <w:r w:rsidRPr="00A36A92">
        <w:rPr>
          <w:rFonts w:ascii="Courier New" w:eastAsia="Cambria" w:hAnsi="Courier New" w:cs="Courier New"/>
          <w:color w:val="008080"/>
          <w:sz w:val="16"/>
          <w:szCs w:val="16"/>
          <w:lang w:val="en-GB"/>
        </w:rPr>
        <w:t>&gt;</w:t>
      </w:r>
    </w:p>
    <w:p w:rsidR="00040009" w:rsidRPr="00A36A92" w:rsidRDefault="005361DF" w:rsidP="005361DF">
      <w:pPr>
        <w:shd w:val="clear" w:color="auto" w:fill="D9D9D9" w:themeFill="background1" w:themeFillShade="D9"/>
        <w:rPr>
          <w:rFonts w:ascii="Courier New" w:eastAsia="Cambria" w:hAnsi="Courier New" w:cs="Courier New"/>
          <w:color w:val="008080"/>
          <w:sz w:val="16"/>
          <w:szCs w:val="16"/>
          <w:lang w:val="en-GB"/>
        </w:rPr>
      </w:pP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S:Envelope</w:t>
      </w:r>
      <w:r w:rsidRPr="00A36A92">
        <w:rPr>
          <w:rFonts w:ascii="Courier New" w:eastAsia="Cambria" w:hAnsi="Courier New" w:cs="Courier New"/>
          <w:color w:val="008080"/>
          <w:sz w:val="16"/>
          <w:szCs w:val="16"/>
          <w:lang w:val="en-GB"/>
        </w:rPr>
        <w:t>&gt;</w:t>
      </w:r>
    </w:p>
    <w:p w:rsidR="00040009" w:rsidRPr="00A36A92" w:rsidRDefault="00B74E90" w:rsidP="00B74E90">
      <w:pPr>
        <w:pStyle w:val="Heading3"/>
        <w:rPr>
          <w:lang w:val="en-GB"/>
        </w:rPr>
      </w:pPr>
      <w:bookmarkStart w:id="132" w:name="_Toc425427706"/>
      <w:r w:rsidRPr="00A36A92">
        <w:rPr>
          <w:lang w:val="en-GB"/>
        </w:rPr>
        <w:t>Response</w:t>
      </w:r>
      <w:bookmarkEnd w:id="132"/>
    </w:p>
    <w:p w:rsidR="00DE1E21" w:rsidRPr="00A36A92" w:rsidRDefault="00DE1E21" w:rsidP="00DE1E21">
      <w:pPr>
        <w:rPr>
          <w:lang w:val="en-GB"/>
        </w:rPr>
      </w:pP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---[HTTP response - http://</w:t>
      </w:r>
      <w:r w:rsidR="002A6896" w:rsidRPr="00A36A92">
        <w:rPr>
          <w:rFonts w:ascii="Courier New" w:eastAsia="Cambria" w:hAnsi="Courier New" w:cs="Courier New"/>
          <w:color w:val="000000"/>
          <w:sz w:val="16"/>
          <w:szCs w:val="16"/>
          <w:lang w:val="en-GB"/>
        </w:rPr>
        <w:t>localhost</w:t>
      </w:r>
      <w:r w:rsidRPr="00A36A92">
        <w:rPr>
          <w:rFonts w:ascii="Courier New" w:eastAsia="Cambria" w:hAnsi="Courier New" w:cs="Courier New"/>
          <w:color w:val="000000"/>
          <w:sz w:val="16"/>
          <w:szCs w:val="16"/>
          <w:lang w:val="en-GB"/>
        </w:rPr>
        <w:t>:8080/</w:t>
      </w:r>
      <w:r w:rsidR="00D72CE3" w:rsidRPr="00A36A92">
        <w:rPr>
          <w:rFonts w:ascii="Courier New" w:eastAsia="Cambria" w:hAnsi="Courier New" w:cs="Courier New"/>
          <w:color w:val="000000"/>
          <w:sz w:val="16"/>
          <w:szCs w:val="16"/>
          <w:lang w:val="en-GB"/>
        </w:rPr>
        <w:t>ddsregistry</w:t>
      </w:r>
      <w:r w:rsidRPr="00A36A92">
        <w:rPr>
          <w:rFonts w:ascii="Courier New" w:eastAsia="Cambria" w:hAnsi="Courier New" w:cs="Courier New"/>
          <w:color w:val="000000"/>
          <w:sz w:val="16"/>
          <w:szCs w:val="16"/>
          <w:lang w:val="en-GB"/>
        </w:rPr>
        <w:t xml:space="preserve"> - 200]---</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Transfer-encoding: chunked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null: HTTP/1.1 200 OK</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Content-type:</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text/xml;charset=UTF-8</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X-powered-by: Servlet/3.0; JBossAS-6</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Server:</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Apache-Coyote/1.1</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color w:val="000000"/>
          <w:sz w:val="16"/>
          <w:szCs w:val="16"/>
          <w:lang w:val="en-GB"/>
        </w:rPr>
      </w:pPr>
      <w:r w:rsidRPr="00A36A92">
        <w:rPr>
          <w:rFonts w:ascii="Courier New" w:eastAsia="Cambria" w:hAnsi="Courier New" w:cs="Courier New"/>
          <w:color w:val="000000"/>
          <w:sz w:val="16"/>
          <w:szCs w:val="16"/>
          <w:lang w:val="en-GB"/>
        </w:rPr>
        <w:t>Date: Mon, 21 Jan 2013 08:04:50 GMT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soap:Envelope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xmlns:soap</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"http://schemas.xmlsoap.org/soap/envelope/"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soap:Header</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color w:val="000000"/>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Action</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"http://www.w3.org/2005/08/addressing"</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urn:ihe:iti:xds-</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b:2007:DocumentRegistry_PortType:DocumentRegistry_RegistryStoredQueryResponse</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Action</w:t>
      </w:r>
      <w:r w:rsidRPr="00A36A92">
        <w:rPr>
          <w:rFonts w:ascii="Courier New" w:eastAsia="Cambria" w:hAnsi="Courier New" w:cs="Courier New"/>
          <w:color w:val="008080"/>
          <w:sz w:val="16"/>
          <w:szCs w:val="16"/>
          <w:lang w:val="en-GB"/>
        </w:rPr>
        <w:t>&gt;</w:t>
      </w:r>
    </w:p>
    <w:p w:rsidR="00DE1E21" w:rsidRPr="00684E53"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color w:val="008080"/>
          <w:sz w:val="16"/>
          <w:szCs w:val="16"/>
        </w:rPr>
      </w:pPr>
      <w:r w:rsidRPr="00A36A92">
        <w:rPr>
          <w:rFonts w:ascii="Courier New" w:eastAsia="Cambria" w:hAnsi="Courier New" w:cs="Courier New"/>
          <w:color w:val="000000"/>
          <w:sz w:val="16"/>
          <w:szCs w:val="16"/>
          <w:lang w:val="en-GB"/>
        </w:rPr>
        <w:t xml:space="preserve">  </w:t>
      </w:r>
      <w:r w:rsidRPr="00684E53">
        <w:rPr>
          <w:rFonts w:ascii="Courier New" w:eastAsia="Cambria" w:hAnsi="Courier New" w:cs="Courier New"/>
          <w:color w:val="008080"/>
          <w:sz w:val="16"/>
          <w:szCs w:val="16"/>
        </w:rPr>
        <w:t>&lt;</w:t>
      </w:r>
      <w:r w:rsidRPr="00684E53">
        <w:rPr>
          <w:rFonts w:ascii="Courier New" w:eastAsia="Cambria" w:hAnsi="Courier New" w:cs="Courier New"/>
          <w:color w:val="3F7F7F"/>
          <w:sz w:val="16"/>
          <w:szCs w:val="16"/>
        </w:rPr>
        <w:t>MessageID</w:t>
      </w:r>
      <w:r w:rsidRPr="00684E53">
        <w:rPr>
          <w:rFonts w:ascii="Courier New" w:eastAsia="Cambria" w:hAnsi="Courier New" w:cs="Courier New"/>
          <w:sz w:val="16"/>
          <w:szCs w:val="16"/>
        </w:rPr>
        <w:t xml:space="preserve"> </w:t>
      </w:r>
      <w:r w:rsidRPr="00684E53">
        <w:rPr>
          <w:rFonts w:ascii="Courier New" w:eastAsia="Cambria" w:hAnsi="Courier New" w:cs="Courier New"/>
          <w:color w:val="7F007F"/>
          <w:sz w:val="16"/>
          <w:szCs w:val="16"/>
        </w:rPr>
        <w:t>xmlns</w:t>
      </w:r>
      <w:r w:rsidRPr="00684E53">
        <w:rPr>
          <w:rFonts w:ascii="Courier New" w:eastAsia="Cambria" w:hAnsi="Courier New" w:cs="Courier New"/>
          <w:color w:val="000000"/>
          <w:sz w:val="16"/>
          <w:szCs w:val="16"/>
        </w:rPr>
        <w:t>=</w:t>
      </w:r>
      <w:r w:rsidRPr="00684E53">
        <w:rPr>
          <w:rFonts w:ascii="Courier New" w:eastAsia="Cambria" w:hAnsi="Courier New" w:cs="Courier New"/>
          <w:i/>
          <w:iCs/>
          <w:color w:val="2A00FF"/>
          <w:sz w:val="16"/>
          <w:szCs w:val="16"/>
        </w:rPr>
        <w:t>"http://www.w3.org/2005/08/addressing"</w:t>
      </w:r>
      <w:r w:rsidRPr="00684E53">
        <w:rPr>
          <w:rFonts w:ascii="Courier New" w:eastAsia="Cambria" w:hAnsi="Courier New" w:cs="Courier New"/>
          <w:color w:val="008080"/>
          <w:sz w:val="16"/>
          <w:szCs w:val="16"/>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684E53">
        <w:rPr>
          <w:rFonts w:ascii="Courier New" w:eastAsia="Cambria" w:hAnsi="Courier New" w:cs="Courier New"/>
          <w:color w:val="008080"/>
          <w:sz w:val="16"/>
          <w:szCs w:val="16"/>
        </w:rPr>
        <w:t xml:space="preserve">   </w:t>
      </w:r>
      <w:r w:rsidRPr="00A36A92">
        <w:rPr>
          <w:rFonts w:ascii="Courier New" w:eastAsia="Cambria" w:hAnsi="Courier New" w:cs="Courier New"/>
          <w:color w:val="000000"/>
          <w:sz w:val="16"/>
          <w:szCs w:val="16"/>
          <w:lang w:val="en-GB"/>
        </w:rPr>
        <w:t>urn:uuid:a10b6c6a-df71-409b-a1e5-d997b45e2fba</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MessageID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color w:val="008080"/>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To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"http://www.w3.org/2005/08/addressing"</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8080"/>
          <w:sz w:val="16"/>
          <w:szCs w:val="16"/>
          <w:lang w:val="en-GB"/>
        </w:rPr>
        <w:t xml:space="preserve">   </w:t>
      </w:r>
      <w:r w:rsidRPr="00A36A92">
        <w:rPr>
          <w:rFonts w:ascii="Courier New" w:eastAsia="Cambria" w:hAnsi="Courier New" w:cs="Courier New"/>
          <w:color w:val="000000"/>
          <w:sz w:val="16"/>
          <w:szCs w:val="16"/>
          <w:lang w:val="en-GB"/>
        </w:rPr>
        <w:t>http://www.w3.org/2005/08/addressing/anonymous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To</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color w:val="008080"/>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RelatesTo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"http://www.w3.org/2005/08/addressing"</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8080"/>
          <w:sz w:val="16"/>
          <w:szCs w:val="16"/>
          <w:lang w:val="en-GB"/>
        </w:rPr>
        <w:t xml:space="preserve">   </w:t>
      </w:r>
      <w:r w:rsidRPr="00A36A92">
        <w:rPr>
          <w:rFonts w:ascii="Courier New" w:eastAsia="Cambria" w:hAnsi="Courier New" w:cs="Courier New"/>
          <w:color w:val="000000"/>
          <w:sz w:val="16"/>
          <w:szCs w:val="16"/>
          <w:lang w:val="en-GB"/>
        </w:rPr>
        <w:t>uuid:83d34739-b835-4744-ba59-a6d7048aa185</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RelatesTo</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ns11:Header</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xmlns:ns13</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"urn:dk.nsi.service"</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xmlns:ns12</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"http://www.nsi.dk/hsuid/2013/01/hsuid-1.1.xsd"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xmlns:ns11</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"http://www.medcom.dk/dgws/2006/04/dgws-1.0.xsd"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xmlns:ns10</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"http://docs.oasis-open.org/wss/2004/01/oasis-200401-wss-wssecurity-</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i/>
          <w:iCs/>
          <w:color w:val="2A00FF"/>
          <w:sz w:val="16"/>
          <w:szCs w:val="16"/>
          <w:lang w:val="en-GB"/>
        </w:rPr>
        <w:t xml:space="preserve">               secext-1.0.xsd"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xmlns:ns9</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"http://www.w3.org/2000/09/xmldsig#"</w:t>
      </w:r>
      <w:r w:rsidRPr="00A36A92">
        <w:rPr>
          <w:rFonts w:ascii="Courier New" w:eastAsia="Cambria" w:hAnsi="Courier New" w:cs="Courier New"/>
          <w:sz w:val="16"/>
          <w:szCs w:val="16"/>
          <w:lang w:val="en-GB"/>
        </w:rPr>
        <w:t xml:space="preserve"> </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xmlns:ns8</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"urn:oasis:names:tc:SAML:2.0:assertion"</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xmlns:ns7</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 xml:space="preserve">"http://docs.oasis-open.org/wss/2004/01/oasis-200401-wss-wssecurity-       </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i/>
          <w:iCs/>
          <w:color w:val="2A00FF"/>
          <w:sz w:val="16"/>
          <w:szCs w:val="16"/>
          <w:lang w:val="en-GB"/>
        </w:rPr>
        <w:t xml:space="preserve">              utility-1.0.xsd"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xmlns:ns6</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"urn:oasis:names:tc:ebxml-regrep:xsd:cms:3.0"</w:t>
      </w:r>
      <w:r w:rsidRPr="00A36A92">
        <w:rPr>
          <w:rFonts w:ascii="Courier New" w:eastAsia="Cambria" w:hAnsi="Courier New" w:cs="Courier New"/>
          <w:sz w:val="16"/>
          <w:szCs w:val="16"/>
          <w:lang w:val="en-GB"/>
        </w:rPr>
        <w:t xml:space="preserve"> </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xmlns:ns5</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"urn:oasis:names:tc:ebxml-regrep:xsd:lcm:3.0"</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xmlns:ns4</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"urn:oasis:names:tc:ebxml-regrep:xsd:query:3.0"</w:t>
      </w:r>
      <w:r w:rsidRPr="00A36A92">
        <w:rPr>
          <w:rFonts w:ascii="Courier New" w:eastAsia="Cambria" w:hAnsi="Courier New" w:cs="Courier New"/>
          <w:sz w:val="16"/>
          <w:szCs w:val="16"/>
          <w:lang w:val="en-GB"/>
        </w:rPr>
        <w:t xml:space="preserve"> </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xmlns:ns3</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"urn:oasis:names:tc:ebxml-regrep:xsd:rs:3.0"</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xmlns:ns2</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"urn:oasis:names:tc:ebxml-regrep:xsd:rim:3.0"</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ns13:maxAge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"24"</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ns11:Linking</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ns11:FlowID</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urn:uuid:a6fbc6e9-08d1-4e50-9c2e-59bb33b6fdfa</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ns11:FlowID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ns11:MessageID</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5e8f3208-fa5b-492a-9721-451824c3ebe3</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ns11:MessageID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ns11:InResponseToMessageID</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AAABPFwjZLauHdlBw102hlNPU0k=</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ns11:InResponseToMessageID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ns11:Linking</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lastRenderedPageBreak/>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ns11:FlowStatus</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flow_finalized_succesfully</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ns11:FlowStatus</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ns11:Header</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soap:Header</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soap:Body</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ns3:AdhocQueryResponse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"urn:oasis:names:tc:ebxml-regrep:xsd:rim:3.0"</w:t>
      </w:r>
    </w:p>
    <w:p w:rsidR="00274923"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xmlns:ns2</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"urn:oasis:names:tc:ebxml-regrep:xsd:rs:3.0"</w:t>
      </w:r>
      <w:r w:rsidRPr="00A36A92">
        <w:rPr>
          <w:rFonts w:ascii="Courier New" w:eastAsia="Cambria" w:hAnsi="Courier New" w:cs="Courier New"/>
          <w:sz w:val="16"/>
          <w:szCs w:val="16"/>
          <w:lang w:val="en-GB"/>
        </w:rPr>
        <w:t xml:space="preserve"> </w:t>
      </w:r>
    </w:p>
    <w:p w:rsidR="00DE1E21" w:rsidRPr="00A36A92" w:rsidRDefault="00274923"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xmlns:ns3</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"urn:oasis:names:tc:ebxml-regrep:xsd:query:3.0"</w:t>
      </w:r>
    </w:p>
    <w:p w:rsidR="00274923"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xmlns:ns4</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"urn:oasis:names:tc:ebxml-regrep:xsd:lcm:3.0"</w:t>
      </w:r>
      <w:r w:rsidRPr="00A36A92">
        <w:rPr>
          <w:rFonts w:ascii="Courier New" w:eastAsia="Cambria" w:hAnsi="Courier New" w:cs="Courier New"/>
          <w:sz w:val="16"/>
          <w:szCs w:val="16"/>
          <w:lang w:val="en-GB"/>
        </w:rPr>
        <w:t xml:space="preserve"> </w:t>
      </w:r>
    </w:p>
    <w:p w:rsidR="00DE1E21" w:rsidRPr="00A36A92" w:rsidRDefault="00274923"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xmlns:ns5</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"urn:oasis:names:tc:ebxml-regrep:xsd:cms:3.0"</w:t>
      </w:r>
    </w:p>
    <w:p w:rsidR="00274923"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xmlns:ns6</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"http://docs.oasis-open.org/wss/2004/01/oasis-200401-wss-wssecurity-</w:t>
      </w:r>
    </w:p>
    <w:p w:rsidR="00DE1E21" w:rsidRPr="00A36A92" w:rsidRDefault="00274923"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i/>
          <w:iCs/>
          <w:color w:val="2A00FF"/>
          <w:sz w:val="16"/>
          <w:szCs w:val="16"/>
          <w:lang w:val="en-GB"/>
        </w:rPr>
        <w:t xml:space="preserve">              </w:t>
      </w:r>
      <w:r w:rsidR="00DE1E21" w:rsidRPr="00A36A92">
        <w:rPr>
          <w:rFonts w:ascii="Courier New" w:eastAsia="Cambria" w:hAnsi="Courier New" w:cs="Courier New"/>
          <w:i/>
          <w:iCs/>
          <w:color w:val="2A00FF"/>
          <w:sz w:val="16"/>
          <w:szCs w:val="16"/>
          <w:lang w:val="en-GB"/>
        </w:rPr>
        <w:t>utility-1.0.xsd"</w:t>
      </w:r>
    </w:p>
    <w:p w:rsidR="00274923"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xmlns:ns7</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"urn:oasis:names:tc:SAML:2.0:assertion"</w:t>
      </w:r>
      <w:r w:rsidRPr="00A36A92">
        <w:rPr>
          <w:rFonts w:ascii="Courier New" w:eastAsia="Cambria" w:hAnsi="Courier New" w:cs="Courier New"/>
          <w:sz w:val="16"/>
          <w:szCs w:val="16"/>
          <w:lang w:val="en-GB"/>
        </w:rPr>
        <w:t xml:space="preserve"> </w:t>
      </w:r>
    </w:p>
    <w:p w:rsidR="00DE1E21" w:rsidRPr="00A36A92" w:rsidRDefault="00274923"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xmlns:ns8</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"http://www.w3.org/2000/09/xmldsig#"</w:t>
      </w:r>
    </w:p>
    <w:p w:rsidR="00274923"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i/>
          <w:iCs/>
          <w:color w:val="2A00FF"/>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xmlns:ns9</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"http://docs.oasis-open.org/wss/2004/01/oasis-200401-wss-wssecurity-</w:t>
      </w:r>
    </w:p>
    <w:p w:rsidR="00DE1E21" w:rsidRPr="00A36A92" w:rsidRDefault="00274923"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i/>
          <w:iCs/>
          <w:color w:val="2A00FF"/>
          <w:sz w:val="16"/>
          <w:szCs w:val="16"/>
          <w:lang w:val="en-GB"/>
        </w:rPr>
        <w:t xml:space="preserve">              </w:t>
      </w:r>
      <w:r w:rsidR="00DE1E21" w:rsidRPr="00A36A92">
        <w:rPr>
          <w:rFonts w:ascii="Courier New" w:eastAsia="Cambria" w:hAnsi="Courier New" w:cs="Courier New"/>
          <w:i/>
          <w:iCs/>
          <w:color w:val="2A00FF"/>
          <w:sz w:val="16"/>
          <w:szCs w:val="16"/>
          <w:lang w:val="en-GB"/>
        </w:rPr>
        <w:t>secext-1.0.xsd"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xmlns:ns10</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"http://www.medcom.dk/dgws/2006/04/dgws-1.0.xsd"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xmlns:ns11</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"http://www.nsi.dk/hsuid/2013/01/hsuid-1.1.xsd"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totalResultCount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"6"</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status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"urn:oasis:names:tc:ebxml-regrep:ResponseStatusType:Success"</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ns2:RegistryErrorList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ns2:RegistryError</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codeContext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"urn:dk:nsi:Consent Filter Applied"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errorCode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"XDSRegistryError"</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severity</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"urn:oasis:names:tc:ebxml-regrep:ErrorSeverityType:Warning"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ns2:RegistryErrorList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RegistryObjectList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ExtrinsicObject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mimeType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"text/xml"</w:t>
      </w:r>
    </w:p>
    <w:p w:rsidR="00274923"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"urn:uuid:0088a1a1-819f-457a-b435-452092b60327"</w:t>
      </w:r>
      <w:r w:rsidRPr="00A36A92">
        <w:rPr>
          <w:rFonts w:ascii="Courier New" w:eastAsia="Cambria" w:hAnsi="Courier New" w:cs="Courier New"/>
          <w:sz w:val="16"/>
          <w:szCs w:val="16"/>
          <w:lang w:val="en-GB"/>
        </w:rPr>
        <w:t xml:space="preserve"> </w:t>
      </w:r>
    </w:p>
    <w:p w:rsidR="00DE1E21" w:rsidRPr="00A36A92" w:rsidRDefault="00274923"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objectType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"urn:uuid:7edca82f-054d-47f2-a032-9b2a5b5186c1"</w:t>
      </w:r>
    </w:p>
    <w:p w:rsidR="00274923"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status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"urn:oasis:names:tc:ebxml-regrep:StatusType:Deprecated"</w:t>
      </w:r>
      <w:r w:rsidRPr="00A36A92">
        <w:rPr>
          <w:rFonts w:ascii="Courier New" w:eastAsia="Cambria" w:hAnsi="Courier New" w:cs="Courier New"/>
          <w:sz w:val="16"/>
          <w:szCs w:val="16"/>
          <w:lang w:val="en-GB"/>
        </w:rPr>
        <w:t xml:space="preserve"> </w:t>
      </w:r>
    </w:p>
    <w:p w:rsidR="00DE1E21" w:rsidRPr="00A36A92" w:rsidRDefault="00274923"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"urn:uuid:0088a1a1-819f-457a-b435-452092b60327"</w:t>
      </w:r>
      <w:r w:rsidR="00DE1E21"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"size"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9870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"hash"</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1fe739f56cc7e82e96a5cc90234e1fb7da39f4a2</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"repositoryUniqueId"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1.3.6.1.4.1.21367.2010.1.2.300.1</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"sourcePatientInfo"</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PID-5|</w:t>
      </w:r>
      <w:r w:rsidRPr="00A36A92">
        <w:rPr>
          <w:rFonts w:ascii="Courier New" w:eastAsia="Cambria" w:hAnsi="Courier New" w:cs="Courier New"/>
          <w:color w:val="000000"/>
          <w:sz w:val="16"/>
          <w:szCs w:val="16"/>
          <w:u w:val="single"/>
          <w:lang w:val="en-GB"/>
        </w:rPr>
        <w:t>Johnson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Eric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PID-7|19521001000000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PID-8|M</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 xml:space="preserve">PID-11|15 </w:t>
      </w:r>
      <w:r w:rsidRPr="00A36A92">
        <w:rPr>
          <w:rFonts w:ascii="Courier New" w:eastAsia="Cambria" w:hAnsi="Courier New" w:cs="Courier New"/>
          <w:color w:val="000000"/>
          <w:sz w:val="16"/>
          <w:szCs w:val="16"/>
          <w:u w:val="single"/>
          <w:lang w:val="en-GB"/>
        </w:rPr>
        <w:t>Trocadero</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Edinburgh</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Lothian</w:t>
      </w:r>
      <w:r w:rsidRPr="00A36A92">
        <w:rPr>
          <w:rFonts w:ascii="Courier New" w:eastAsia="Cambria" w:hAnsi="Courier New" w:cs="Courier New"/>
          <w:color w:val="000000"/>
          <w:sz w:val="16"/>
          <w:szCs w:val="16"/>
          <w:lang w:val="en-GB"/>
        </w:rPr>
        <w:t>^EH2^</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"sourcePatientId"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DMRN45^^^</w:t>
      </w:r>
      <w:r w:rsidRPr="00A36A92">
        <w:rPr>
          <w:rFonts w:ascii="Courier New" w:eastAsia="Cambria" w:hAnsi="Courier New" w:cs="Courier New"/>
          <w:color w:val="2A00FF"/>
          <w:sz w:val="16"/>
          <w:szCs w:val="16"/>
          <w:lang w:val="en-GB"/>
        </w:rPr>
        <w:t>&amp;amp;</w:t>
      </w:r>
      <w:r w:rsidRPr="00A36A92">
        <w:rPr>
          <w:rFonts w:ascii="Courier New" w:eastAsia="Cambria" w:hAnsi="Courier New" w:cs="Courier New"/>
          <w:color w:val="000000"/>
          <w:sz w:val="16"/>
          <w:szCs w:val="16"/>
          <w:lang w:val="en-GB"/>
        </w:rPr>
        <w:t>1.3.6.1.4.1.21367.2010.1.2.300.2.1</w:t>
      </w:r>
      <w:r w:rsidRPr="00A36A92">
        <w:rPr>
          <w:rFonts w:ascii="Courier New" w:eastAsia="Cambria" w:hAnsi="Courier New" w:cs="Courier New"/>
          <w:color w:val="2A00FF"/>
          <w:sz w:val="16"/>
          <w:szCs w:val="16"/>
          <w:lang w:val="en-GB"/>
        </w:rPr>
        <w:t>&amp;amp;</w:t>
      </w:r>
      <w:r w:rsidRPr="00A36A92">
        <w:rPr>
          <w:rFonts w:ascii="Courier New" w:eastAsia="Cambria" w:hAnsi="Courier New" w:cs="Courier New"/>
          <w:color w:val="000000"/>
          <w:sz w:val="16"/>
          <w:szCs w:val="16"/>
          <w:lang w:val="en-GB"/>
        </w:rPr>
        <w:t>ISO</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"languageCode"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u w:val="single"/>
          <w:lang w:val="en-GB"/>
        </w:rPr>
        <w:t>en</w:t>
      </w:r>
      <w:r w:rsidRPr="00A36A92">
        <w:rPr>
          <w:rFonts w:ascii="Courier New" w:eastAsia="Cambria" w:hAnsi="Courier New" w:cs="Courier New"/>
          <w:color w:val="000000"/>
          <w:sz w:val="16"/>
          <w:szCs w:val="16"/>
          <w:lang w:val="en-GB"/>
        </w:rPr>
        <w:t>-us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"creationTime"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20071010110000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"Encounter Summary (C32v25)"</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"urn:uuid:93606bcf-9494-43ec-9b4e-a7748d1a838d"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"urn:uuid:0088a1a1-819f-457a-b435-452092b60327"</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"urn:uuid:14bf1cbe-d48a-4840-835d-8ca4655dd8ca"</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lastRenderedPageBreak/>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"urn:uuid:14bf1cbe-d48a-4840-835d-8ca4655dd8ca"</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"authorPerson"</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Telman</w:t>
      </w: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0000"/>
          <w:sz w:val="16"/>
          <w:szCs w:val="16"/>
          <w:u w:val="single"/>
          <w:lang w:val="en-GB"/>
        </w:rPr>
        <w:t>Eric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"urn:uuid:f0306f51-975f-434e-a61c-c59651d33983"</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"urn:uuid:0088a1a1-819f-457a-b435-452092b60327"</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"34133-9"</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"urn:uuid:eb709146-d954-48fb-ba28-57ea17787960"</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"urn:uuid:eb709146-d954-48fb-ba28-57ea17787960"</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LOINC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 Note"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"urn:uuid:cccf5598-8b07-4b77-a05e-ae952c785ead"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"urn:uuid:0088a1a1-819f-457a-b435-452092b60327"</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"General Medicine"</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"urn:uuid:c77eddbe-6df3-4e5d-8ce5-0a79066de26e"</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"urn:uuid:c77eddbe-6df3-4e5d-8ce5-0a79066de26e"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w:t>
      </w:r>
      <w:r w:rsidRPr="00A36A92">
        <w:rPr>
          <w:rFonts w:ascii="Courier New" w:eastAsia="Cambria" w:hAnsi="Courier New" w:cs="Courier New"/>
          <w:color w:val="000000"/>
          <w:sz w:val="16"/>
          <w:szCs w:val="16"/>
          <w:u w:val="single"/>
          <w:lang w:val="en-GB"/>
        </w:rPr>
        <w:t>thon</w:t>
      </w:r>
      <w:r w:rsidRPr="00A36A92">
        <w:rPr>
          <w:rFonts w:ascii="Courier New" w:eastAsia="Cambria" w:hAnsi="Courier New" w:cs="Courier New"/>
          <w:color w:val="000000"/>
          <w:sz w:val="16"/>
          <w:szCs w:val="16"/>
          <w:lang w:val="en-GB"/>
        </w:rPr>
        <w:t xml:space="preserve"> practiceSettingCodes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"General Medicine"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"urn:uuid:f33fb8ac-18af-42cc-ae0e-ed0b0bdb91e1"</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"urn:uuid:0088a1a1-819f-457a-b435-452092b60327"</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"Outpatient"</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"urn:uuid:71638a0c-e30c-48f0-a1c3-230d1ddbf7b0"</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"urn:uuid:71638a0c-e30c-48f0-a1c3-230d1ddbf7b0"</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w:t>
      </w:r>
      <w:r w:rsidRPr="00A36A92">
        <w:rPr>
          <w:rFonts w:ascii="Courier New" w:eastAsia="Cambria" w:hAnsi="Courier New" w:cs="Courier New"/>
          <w:color w:val="000000"/>
          <w:sz w:val="16"/>
          <w:szCs w:val="16"/>
          <w:u w:val="single"/>
          <w:lang w:val="en-GB"/>
        </w:rPr>
        <w:t>thon</w:t>
      </w:r>
      <w:r w:rsidRPr="00A36A92">
        <w:rPr>
          <w:rFonts w:ascii="Courier New" w:eastAsia="Cambria" w:hAnsi="Courier New" w:cs="Courier New"/>
          <w:color w:val="000000"/>
          <w:sz w:val="16"/>
          <w:szCs w:val="16"/>
          <w:lang w:val="en-GB"/>
        </w:rPr>
        <w:t xml:space="preserve"> healthcareFacilityTypeCodes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"Outpatient"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"urn:uuid:a09d5840-386c-46f2-b5ad-9c3699a4309d"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"urn:uuid:0088a1a1-819f-457a-b435-452092b60327"</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"urn:ihe:pcc:xphr:2007"</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"urn:uuid:41bac12d-9b1e-4073-aa93-bb71e8a2ee5f"</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"urn:uuid:41bac12d-9b1e-4073-aa93-bb71e8a2ee5f"</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IHE PCC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"Exchange of Personal Health Records"</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"urn:uuid:f4f85eac-e6cb-4883-b524-f2705394840f"</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"urn:uuid:0088a1a1-819f-457a-b435-452092b60327"</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"urn:uuid:19e5f555-4a27-4c49-9b24-bedcfcfc1fe4"</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"urn:uuid:19e5f555-4a27-4c49-9b24-bedcfcfc1fe4"</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lastRenderedPageBreak/>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2.16.840.1.113883.5.25</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"Normal"</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"urn:uuid:41a5887f-8865-4c09-adf7-e362475b143a"</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"urn:uuid:0088a1a1-819f-457a-b435-452092b60327"</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"urn:uuid:a9956dfc-a093-4676-a1bf-5a743f87a8db"</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"urn:uuid:a9956dfc-a093-4676-a1bf-5a743f87a8db"</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w:t>
      </w:r>
      <w:r w:rsidRPr="00A36A92">
        <w:rPr>
          <w:rFonts w:ascii="Courier New" w:eastAsia="Cambria" w:hAnsi="Courier New" w:cs="Courier New"/>
          <w:color w:val="000000"/>
          <w:sz w:val="16"/>
          <w:szCs w:val="16"/>
          <w:u w:val="single"/>
          <w:lang w:val="en-GB"/>
        </w:rPr>
        <w:t>thon</w:t>
      </w:r>
      <w:r w:rsidRPr="00A36A92">
        <w:rPr>
          <w:rFonts w:ascii="Courier New" w:eastAsia="Cambria" w:hAnsi="Courier New" w:cs="Courier New"/>
          <w:color w:val="000000"/>
          <w:sz w:val="16"/>
          <w:szCs w:val="16"/>
          <w:lang w:val="en-GB"/>
        </w:rPr>
        <w:t xml:space="preserve"> classCodes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registryObject</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"urn:uuid:0088a1a1-819f-457a-b435-452092b60327"</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identificationScheme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"urn:uuid:58a6f841-87b3-4a3e-92fd-a8ffeff98427"</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"100000003^^^&amp;amp;1.3.6.1.4.1.21367.2010.1.2.300&amp;amp;ISO"</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"urn:uuid:d4131137-d4d1-4c50-b0fe-0aa491bb0f1a"</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"urn:uuid:d4131137-d4d1-4c50-b0fe-0aa491bb0f1a"</w:t>
      </w:r>
      <w:r w:rsidR="00DE1E21"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"XDSDocumentEntry.patientId"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color w:val="008080"/>
          <w:sz w:val="16"/>
          <w:szCs w:val="16"/>
          <w:lang w:val="en-GB"/>
        </w:rPr>
        <w:t>&gt;</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registryObject</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"urn:uuid:0088a1a1-819f-457a-b435-452092b60327"</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identificationScheme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"urn:uuid:2e82c1f6-a085-4c72-9da3-8640a32e42ab"</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"2.25.70779441750191757603233942797385750414119"</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"urn:uuid:d70f5f5f-dc08-4654-983a-f6dc3cace3ad"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"urn:uuid:d70f5f5f-dc08-4654-983a-f6dc3cace3ad"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"XDSDocumentEntry.uniqueId"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ExtrinsicObject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ExtrinsicObject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mimeType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"text/xml"</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"urn:uuid:0ce2a1c0-763e-46f6-af6c-907e5bc15b2b"</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objectType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"urn:uuid:7edca82f-054d-47f2-a032-9b2a5b5186c1"</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status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"urn:oasis:names:tc:ebxml-regrep:StatusType:Deprecated"</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"urn:uuid:0ce2a1c0-763e-46f6-af6c-907e5bc15b2b"</w:t>
      </w:r>
      <w:r w:rsidR="00DE1E21"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"size"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9870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"hash"</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95f81ecd3611848d6dadbc5f39c2566e108f133c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"repositoryUniqueId"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1.3.6.1.4.1.21367.2010.1.2.300.1</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"sourcePatientInfo"</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PID-5|</w:t>
      </w:r>
      <w:r w:rsidRPr="00A36A92">
        <w:rPr>
          <w:rFonts w:ascii="Courier New" w:eastAsia="Cambria" w:hAnsi="Courier New" w:cs="Courier New"/>
          <w:color w:val="000000"/>
          <w:sz w:val="16"/>
          <w:szCs w:val="16"/>
          <w:u w:val="single"/>
          <w:lang w:val="en-GB"/>
        </w:rPr>
        <w:t>Johnson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Eric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PID-7|19521001000000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PID-8|M</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 xml:space="preserve">PID-11|15 </w:t>
      </w:r>
      <w:r w:rsidRPr="00A36A92">
        <w:rPr>
          <w:rFonts w:ascii="Courier New" w:eastAsia="Cambria" w:hAnsi="Courier New" w:cs="Courier New"/>
          <w:color w:val="000000"/>
          <w:sz w:val="16"/>
          <w:szCs w:val="16"/>
          <w:u w:val="single"/>
          <w:lang w:val="en-GB"/>
        </w:rPr>
        <w:t>Trocadero</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Edinburgh</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Lothian</w:t>
      </w:r>
      <w:r w:rsidRPr="00A36A92">
        <w:rPr>
          <w:rFonts w:ascii="Courier New" w:eastAsia="Cambria" w:hAnsi="Courier New" w:cs="Courier New"/>
          <w:color w:val="000000"/>
          <w:sz w:val="16"/>
          <w:szCs w:val="16"/>
          <w:lang w:val="en-GB"/>
        </w:rPr>
        <w:t>^EH2^</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"sourcePatientId"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DMRN45^^^</w:t>
      </w:r>
      <w:r w:rsidRPr="00A36A92">
        <w:rPr>
          <w:rFonts w:ascii="Courier New" w:eastAsia="Cambria" w:hAnsi="Courier New" w:cs="Courier New"/>
          <w:color w:val="2A00FF"/>
          <w:sz w:val="16"/>
          <w:szCs w:val="16"/>
          <w:lang w:val="en-GB"/>
        </w:rPr>
        <w:t>&amp;amp;</w:t>
      </w:r>
      <w:r w:rsidRPr="00A36A92">
        <w:rPr>
          <w:rFonts w:ascii="Courier New" w:eastAsia="Cambria" w:hAnsi="Courier New" w:cs="Courier New"/>
          <w:color w:val="000000"/>
          <w:sz w:val="16"/>
          <w:szCs w:val="16"/>
          <w:lang w:val="en-GB"/>
        </w:rPr>
        <w:t>1.3.6.1.4.1.21367.2010.1.2.300.2.1</w:t>
      </w:r>
      <w:r w:rsidRPr="00A36A92">
        <w:rPr>
          <w:rFonts w:ascii="Courier New" w:eastAsia="Cambria" w:hAnsi="Courier New" w:cs="Courier New"/>
          <w:color w:val="2A00FF"/>
          <w:sz w:val="16"/>
          <w:szCs w:val="16"/>
          <w:lang w:val="en-GB"/>
        </w:rPr>
        <w:t>&amp;amp;</w:t>
      </w:r>
      <w:r w:rsidRPr="00A36A92">
        <w:rPr>
          <w:rFonts w:ascii="Courier New" w:eastAsia="Cambria" w:hAnsi="Courier New" w:cs="Courier New"/>
          <w:color w:val="000000"/>
          <w:sz w:val="16"/>
          <w:szCs w:val="16"/>
          <w:lang w:val="en-GB"/>
        </w:rPr>
        <w:t>ISO</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"languageCode"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u w:val="single"/>
          <w:lang w:val="en-GB"/>
        </w:rPr>
        <w:t>en</w:t>
      </w:r>
      <w:r w:rsidRPr="00A36A92">
        <w:rPr>
          <w:rFonts w:ascii="Courier New" w:eastAsia="Cambria" w:hAnsi="Courier New" w:cs="Courier New"/>
          <w:color w:val="000000"/>
          <w:sz w:val="16"/>
          <w:szCs w:val="16"/>
          <w:lang w:val="en-GB"/>
        </w:rPr>
        <w:t>-us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"creationTime"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20071010110000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"Encounter Summary (C32v25)"</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C85EBC" w:rsidRPr="00A36A92" w:rsidRDefault="00DE1E21" w:rsidP="00C85EBC">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C85EBC" w:rsidP="00C85EBC">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274923"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"urn:uuid:93606bcf-9494-43ec-9b4e-a7748d1a838d"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"urn:uuid:0ce2a1c0-763e-46f6-af6c-907e5bc15b2b"</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"urn:uuid:0dc40235-591b-4208-94bd-8fe4ac00fa7a"</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"urn:uuid:0dc40235-591b-4208-94bd-8fe4ac00fa7a"</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"authorPerson"</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Telman</w:t>
      </w: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0000"/>
          <w:sz w:val="16"/>
          <w:szCs w:val="16"/>
          <w:u w:val="single"/>
          <w:lang w:val="en-GB"/>
        </w:rPr>
        <w:t>Eric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C85EBC" w:rsidRPr="00A36A92" w:rsidRDefault="00DE1E21" w:rsidP="00C85EBC">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C85EBC" w:rsidP="00C85EBC">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"urn:uuid:f0306f51-975f-434e-a61c-c59651d33983"</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"urn:uuid:0ce2a1c0-763e-46f6-af6c-907e5bc15b2b"</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"34133-9"</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"urn:uuid:1273d9c4-132f-4110-8f01-50a415ce28cc"</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"urn:uuid:1273d9c4-132f-4110-8f01-50a415ce28cc"</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LOINC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 Note"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274923" w:rsidRPr="00A36A92" w:rsidRDefault="00DE1E21" w:rsidP="0027492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274923" w:rsidP="0027492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"urn:uuid:cccf5598-8b07-4b77-a05e-ae952c785ead"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"urn:uuid:0ce2a1c0-763e-46f6-af6c-907e5bc15b2b"</w:t>
      </w:r>
    </w:p>
    <w:p w:rsidR="00817B27" w:rsidRPr="00A36A92" w:rsidRDefault="00DE1E21" w:rsidP="00817B27">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"General Medicine"</w:t>
      </w:r>
      <w:r w:rsidRPr="00A36A92">
        <w:rPr>
          <w:rFonts w:ascii="Courier New" w:eastAsia="Cambria" w:hAnsi="Courier New" w:cs="Courier New"/>
          <w:sz w:val="16"/>
          <w:szCs w:val="16"/>
          <w:lang w:val="en-GB"/>
        </w:rPr>
        <w:t xml:space="preserve"> </w:t>
      </w:r>
    </w:p>
    <w:p w:rsidR="00DE1E21" w:rsidRPr="00A36A92" w:rsidRDefault="00817B27" w:rsidP="00817B27">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"urn:uuid:d869c32d-ab10-4168-bf20-3c066a64608a"</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"urn:uuid:d869c32d-ab10-4168-bf20-3c066a64608a"</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w:t>
      </w:r>
      <w:r w:rsidRPr="00A36A92">
        <w:rPr>
          <w:rFonts w:ascii="Courier New" w:eastAsia="Cambria" w:hAnsi="Courier New" w:cs="Courier New"/>
          <w:color w:val="000000"/>
          <w:sz w:val="16"/>
          <w:szCs w:val="16"/>
          <w:u w:val="single"/>
          <w:lang w:val="en-GB"/>
        </w:rPr>
        <w:t>thon</w:t>
      </w:r>
      <w:r w:rsidRPr="00A36A92">
        <w:rPr>
          <w:rFonts w:ascii="Courier New" w:eastAsia="Cambria" w:hAnsi="Courier New" w:cs="Courier New"/>
          <w:color w:val="000000"/>
          <w:sz w:val="16"/>
          <w:szCs w:val="16"/>
          <w:lang w:val="en-GB"/>
        </w:rPr>
        <w:t xml:space="preserve"> practiceSettingCodes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"General Medicine"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817B27" w:rsidRPr="00A36A92" w:rsidRDefault="00DE1E21" w:rsidP="00817B27">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817B27" w:rsidP="00817B27">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"urn:uuid:f33fb8ac-18af-42cc-ae0e-ed0b0bdb91e1"</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"urn:uuid:0ce2a1c0-763e-46f6-af6c-907e5bc15b2b"</w:t>
      </w:r>
    </w:p>
    <w:p w:rsidR="00817B27" w:rsidRPr="00A36A92" w:rsidRDefault="00DE1E21" w:rsidP="00817B27">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"Outpatient"</w:t>
      </w:r>
      <w:r w:rsidRPr="00A36A92">
        <w:rPr>
          <w:rFonts w:ascii="Courier New" w:eastAsia="Cambria" w:hAnsi="Courier New" w:cs="Courier New"/>
          <w:sz w:val="16"/>
          <w:szCs w:val="16"/>
          <w:lang w:val="en-GB"/>
        </w:rPr>
        <w:t xml:space="preserve"> </w:t>
      </w:r>
    </w:p>
    <w:p w:rsidR="00DE1E21" w:rsidRPr="00A36A92" w:rsidRDefault="00817B27" w:rsidP="00817B27">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"urn:uuid:dc981a4f-027d-482b-a2fb-281487302ada"</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"urn:uuid:dc981a4f-027d-482b-a2fb-281487302ada"</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w:t>
      </w:r>
      <w:r w:rsidRPr="00A36A92">
        <w:rPr>
          <w:rFonts w:ascii="Courier New" w:eastAsia="Cambria" w:hAnsi="Courier New" w:cs="Courier New"/>
          <w:color w:val="000000"/>
          <w:sz w:val="16"/>
          <w:szCs w:val="16"/>
          <w:u w:val="single"/>
          <w:lang w:val="en-GB"/>
        </w:rPr>
        <w:t>thon</w:t>
      </w:r>
      <w:r w:rsidRPr="00A36A92">
        <w:rPr>
          <w:rFonts w:ascii="Courier New" w:eastAsia="Cambria" w:hAnsi="Courier New" w:cs="Courier New"/>
          <w:color w:val="000000"/>
          <w:sz w:val="16"/>
          <w:szCs w:val="16"/>
          <w:lang w:val="en-GB"/>
        </w:rPr>
        <w:t xml:space="preserve"> healthcareFacilityTypeCodes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"Outpatient"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817B27" w:rsidRPr="00A36A92" w:rsidRDefault="00DE1E21" w:rsidP="00817B27">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817B27" w:rsidP="00817B27">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"urn:uuid:a09d5840-386c-46f2-b5ad-9c3699a4309d"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"urn:uuid:0ce2a1c0-763e-46f6-af6c-907e5bc15b2b"</w:t>
      </w:r>
    </w:p>
    <w:p w:rsidR="00817B27" w:rsidRPr="00A36A92" w:rsidRDefault="00DE1E21" w:rsidP="00817B27">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"urn:ihe:pcc:xphr:2007"</w:t>
      </w:r>
      <w:r w:rsidRPr="00A36A92">
        <w:rPr>
          <w:rFonts w:ascii="Courier New" w:eastAsia="Cambria" w:hAnsi="Courier New" w:cs="Courier New"/>
          <w:sz w:val="16"/>
          <w:szCs w:val="16"/>
          <w:lang w:val="en-GB"/>
        </w:rPr>
        <w:t xml:space="preserve"> </w:t>
      </w:r>
    </w:p>
    <w:p w:rsidR="00DE1E21" w:rsidRPr="00A36A92" w:rsidRDefault="00817B27" w:rsidP="00817B27">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"urn:uuid:61492d00-8122-41e9-b2d8-009a168f3e19"</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"urn:uuid:61492d00-8122-41e9-b2d8-009a168f3e19"</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IHE PCC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"Exchange of Personal Health Records"</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886048" w:rsidRPr="00A36A92" w:rsidRDefault="00DE1E21" w:rsidP="00886048">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886048" w:rsidP="00886048">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"urn:uuid:f4f85eac-e6cb-4883-b524-f2705394840f"</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"urn:uuid:0ce2a1c0-763e-46f6-af6c-907e5bc15b2b"</w:t>
      </w:r>
    </w:p>
    <w:p w:rsidR="00DE1E21" w:rsidRPr="00684E53"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rPr>
      </w:pPr>
      <w:r w:rsidRPr="00A36A92">
        <w:rPr>
          <w:rFonts w:ascii="Courier New" w:eastAsia="Cambria" w:hAnsi="Courier New" w:cs="Courier New"/>
          <w:sz w:val="16"/>
          <w:szCs w:val="16"/>
          <w:lang w:val="en-GB"/>
        </w:rPr>
        <w:t xml:space="preserve">      </w:t>
      </w:r>
      <w:r w:rsidRPr="00684E53">
        <w:rPr>
          <w:rFonts w:ascii="Courier New" w:eastAsia="Cambria" w:hAnsi="Courier New" w:cs="Courier New"/>
          <w:color w:val="7F007F"/>
          <w:sz w:val="16"/>
          <w:szCs w:val="16"/>
        </w:rPr>
        <w:t>nodeRepresentation</w:t>
      </w:r>
      <w:r w:rsidRPr="00684E53">
        <w:rPr>
          <w:rFonts w:ascii="Courier New" w:eastAsia="Cambria" w:hAnsi="Courier New" w:cs="Courier New"/>
          <w:color w:val="000000"/>
          <w:sz w:val="16"/>
          <w:szCs w:val="16"/>
        </w:rPr>
        <w:t>=</w:t>
      </w:r>
      <w:r w:rsidRPr="00684E53">
        <w:rPr>
          <w:rFonts w:ascii="Courier New" w:eastAsia="Cambria" w:hAnsi="Courier New" w:cs="Courier New"/>
          <w:i/>
          <w:iCs/>
          <w:color w:val="2A00FF"/>
          <w:sz w:val="16"/>
          <w:szCs w:val="16"/>
        </w:rPr>
        <w:t>"N"</w:t>
      </w:r>
      <w:r w:rsidRPr="00684E53">
        <w:rPr>
          <w:rFonts w:ascii="Courier New" w:eastAsia="Cambria" w:hAnsi="Courier New" w:cs="Courier New"/>
          <w:sz w:val="16"/>
          <w:szCs w:val="16"/>
        </w:rPr>
        <w:t xml:space="preserve"> </w:t>
      </w:r>
      <w:r w:rsidRPr="00684E53">
        <w:rPr>
          <w:rFonts w:ascii="Courier New" w:eastAsia="Cambria" w:hAnsi="Courier New" w:cs="Courier New"/>
          <w:color w:val="7F007F"/>
          <w:sz w:val="16"/>
          <w:szCs w:val="16"/>
        </w:rPr>
        <w:t>lid</w:t>
      </w:r>
      <w:r w:rsidRPr="00684E53">
        <w:rPr>
          <w:rFonts w:ascii="Courier New" w:eastAsia="Cambria" w:hAnsi="Courier New" w:cs="Courier New"/>
          <w:color w:val="000000"/>
          <w:sz w:val="16"/>
          <w:szCs w:val="16"/>
        </w:rPr>
        <w:t>=</w:t>
      </w:r>
      <w:r w:rsidRPr="00684E53">
        <w:rPr>
          <w:rFonts w:ascii="Courier New" w:eastAsia="Cambria" w:hAnsi="Courier New" w:cs="Courier New"/>
          <w:i/>
          <w:iCs/>
          <w:color w:val="2A00FF"/>
          <w:sz w:val="16"/>
          <w:szCs w:val="16"/>
        </w:rPr>
        <w:t>"urn:uuid:21016af1-4f5e-4174-bac0-82da1ef2db5e"</w:t>
      </w:r>
    </w:p>
    <w:p w:rsidR="00DE1E21" w:rsidRPr="00684E53"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rPr>
      </w:pPr>
      <w:r w:rsidRPr="00684E53">
        <w:rPr>
          <w:rFonts w:ascii="Courier New" w:eastAsia="Cambria" w:hAnsi="Courier New" w:cs="Courier New"/>
          <w:sz w:val="16"/>
          <w:szCs w:val="16"/>
        </w:rPr>
        <w:t xml:space="preserve">      </w:t>
      </w:r>
      <w:r w:rsidRPr="00684E53">
        <w:rPr>
          <w:rFonts w:ascii="Courier New" w:eastAsia="Cambria" w:hAnsi="Courier New" w:cs="Courier New"/>
          <w:color w:val="7F007F"/>
          <w:sz w:val="16"/>
          <w:szCs w:val="16"/>
        </w:rPr>
        <w:t>id</w:t>
      </w:r>
      <w:r w:rsidRPr="00684E53">
        <w:rPr>
          <w:rFonts w:ascii="Courier New" w:eastAsia="Cambria" w:hAnsi="Courier New" w:cs="Courier New"/>
          <w:color w:val="000000"/>
          <w:sz w:val="16"/>
          <w:szCs w:val="16"/>
        </w:rPr>
        <w:t>=</w:t>
      </w:r>
      <w:r w:rsidRPr="00684E53">
        <w:rPr>
          <w:rFonts w:ascii="Courier New" w:eastAsia="Cambria" w:hAnsi="Courier New" w:cs="Courier New"/>
          <w:i/>
          <w:iCs/>
          <w:color w:val="2A00FF"/>
          <w:sz w:val="16"/>
          <w:szCs w:val="16"/>
        </w:rPr>
        <w:t>"urn:uuid:21016af1-4f5e-4174-bac0-82da1ef2db5e"</w:t>
      </w:r>
      <w:r w:rsidRPr="00684E53">
        <w:rPr>
          <w:rFonts w:ascii="Courier New" w:eastAsia="Cambria" w:hAnsi="Courier New" w:cs="Courier New"/>
          <w:color w:val="008080"/>
          <w:sz w:val="16"/>
          <w:szCs w:val="16"/>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684E53">
        <w:rPr>
          <w:rFonts w:ascii="Courier New" w:eastAsia="Cambria" w:hAnsi="Courier New" w:cs="Courier New"/>
          <w:color w:val="000000"/>
          <w:sz w:val="16"/>
          <w:szCs w:val="16"/>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2.16.840.1.113883.5.25</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"Normal"</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886048" w:rsidRPr="00A36A92" w:rsidRDefault="00DE1E21" w:rsidP="00886048">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886048" w:rsidP="00886048">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"urn:uuid:41a5887f-8865-4c09-adf7-e362475b143a"</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"urn:uuid:0ce2a1c0-763e-46f6-af6c-907e5bc15b2b"</w:t>
      </w:r>
    </w:p>
    <w:p w:rsidR="00886048" w:rsidRPr="00A36A92" w:rsidRDefault="00DE1E21" w:rsidP="00886048">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w:t>
      </w:r>
      <w:r w:rsidRPr="00A36A92">
        <w:rPr>
          <w:rFonts w:ascii="Courier New" w:eastAsia="Cambria" w:hAnsi="Courier New" w:cs="Courier New"/>
          <w:sz w:val="16"/>
          <w:szCs w:val="16"/>
          <w:lang w:val="en-GB"/>
        </w:rPr>
        <w:t xml:space="preserve"> </w:t>
      </w:r>
    </w:p>
    <w:p w:rsidR="00DE1E21" w:rsidRPr="00A36A92" w:rsidRDefault="00886048" w:rsidP="00886048">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"urn:uuid:1dfc6f98-b6f4-4d19-a36f-09493c0a853f"</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"urn:uuid:1dfc6f98-b6f4-4d19-a36f-09493c0a853f"</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w:t>
      </w:r>
      <w:r w:rsidRPr="00A36A92">
        <w:rPr>
          <w:rFonts w:ascii="Courier New" w:eastAsia="Cambria" w:hAnsi="Courier New" w:cs="Courier New"/>
          <w:color w:val="000000"/>
          <w:sz w:val="16"/>
          <w:szCs w:val="16"/>
          <w:u w:val="single"/>
          <w:lang w:val="en-GB"/>
        </w:rPr>
        <w:t>thon</w:t>
      </w:r>
      <w:r w:rsidRPr="00A36A92">
        <w:rPr>
          <w:rFonts w:ascii="Courier New" w:eastAsia="Cambria" w:hAnsi="Courier New" w:cs="Courier New"/>
          <w:color w:val="000000"/>
          <w:sz w:val="16"/>
          <w:szCs w:val="16"/>
          <w:lang w:val="en-GB"/>
        </w:rPr>
        <w:t xml:space="preserve"> classCodes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886048" w:rsidRPr="00A36A92" w:rsidRDefault="00DE1E21" w:rsidP="00886048">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sz w:val="16"/>
          <w:szCs w:val="16"/>
          <w:lang w:val="en-GB"/>
        </w:rPr>
        <w:t xml:space="preserve"> </w:t>
      </w:r>
    </w:p>
    <w:p w:rsidR="00DE1E21" w:rsidRPr="00A36A92" w:rsidRDefault="00886048" w:rsidP="00886048">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registryObject</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"urn:uuid:0ce2a1c0-763e-46f6-af6c-907e5bc15b2b"</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identificationScheme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"urn:uuid:58a6f841-87b3-4a3e-92fd-a8ffeff98427"</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"100000003^^^&amp;amp;1.3.6.1.4.1.21367.2010.1.2.300&amp;amp;ISO"</w:t>
      </w:r>
    </w:p>
    <w:p w:rsidR="00886048" w:rsidRPr="00A36A92" w:rsidRDefault="00DE1E21" w:rsidP="00886048">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"urn:uuid:ba71eb80-19b1-41f4-842f-bf7774d22ae5"</w:t>
      </w:r>
      <w:r w:rsidRPr="00A36A92">
        <w:rPr>
          <w:rFonts w:ascii="Courier New" w:eastAsia="Cambria" w:hAnsi="Courier New" w:cs="Courier New"/>
          <w:sz w:val="16"/>
          <w:szCs w:val="16"/>
          <w:lang w:val="en-GB"/>
        </w:rPr>
        <w:t xml:space="preserve"> </w:t>
      </w:r>
    </w:p>
    <w:p w:rsidR="00DE1E21" w:rsidRPr="00A36A92" w:rsidRDefault="00886048" w:rsidP="00886048">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"urn:uuid:ba71eb80-19b1-41f4-842f-bf7774d22ae5"</w:t>
      </w:r>
      <w:r w:rsidR="00DE1E21"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"XDSDocumentEntry.patientId"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color w:val="008080"/>
          <w:sz w:val="16"/>
          <w:szCs w:val="16"/>
          <w:lang w:val="en-GB"/>
        </w:rPr>
        <w:t>&gt;</w:t>
      </w:r>
    </w:p>
    <w:p w:rsidR="00886048" w:rsidRPr="00A36A92" w:rsidRDefault="00DE1E21" w:rsidP="00886048">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sz w:val="16"/>
          <w:szCs w:val="16"/>
          <w:lang w:val="en-GB"/>
        </w:rPr>
        <w:t xml:space="preserve"> </w:t>
      </w:r>
    </w:p>
    <w:p w:rsidR="00DE1E21" w:rsidRPr="00A36A92" w:rsidRDefault="00886048" w:rsidP="00886048">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registryObject</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"urn:uuid:0ce2a1c0-763e-46f6-af6c-907e5bc15b2b"</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identificationScheme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"urn:uuid:2e82c1f6-a085-4c72-9da3-8640a32e42ab"</w:t>
      </w:r>
    </w:p>
    <w:p w:rsidR="00886048" w:rsidRPr="00A36A92" w:rsidRDefault="00DE1E21" w:rsidP="00886048">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"2.25.70795859795310996172234431301422023793451"</w:t>
      </w:r>
      <w:r w:rsidRPr="00A36A92">
        <w:rPr>
          <w:rFonts w:ascii="Courier New" w:eastAsia="Cambria" w:hAnsi="Courier New" w:cs="Courier New"/>
          <w:sz w:val="16"/>
          <w:szCs w:val="16"/>
          <w:lang w:val="en-GB"/>
        </w:rPr>
        <w:t xml:space="preserve"> </w:t>
      </w:r>
    </w:p>
    <w:p w:rsidR="00DE1E21" w:rsidRPr="00A36A92" w:rsidRDefault="00886048" w:rsidP="00886048">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"urn:uuid:f5968e23-1d74-4c06-ada1-5f0e9f572118"</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"urn:uuid:f5968e23-1d74-4c06-ada1-5f0e9f572118"</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"XDSDocumentEntry.uniqueId"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ExtrinsicObject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ExtrinsicObject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mimeType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"text/xml"</w:t>
      </w:r>
    </w:p>
    <w:p w:rsidR="00886048" w:rsidRPr="00A36A92" w:rsidRDefault="00DE1E21" w:rsidP="00886048">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"urn:uuid:1624fc8d-f3ac-46f1-ae75-a52dbb630725"</w:t>
      </w:r>
      <w:r w:rsidRPr="00A36A92">
        <w:rPr>
          <w:rFonts w:ascii="Courier New" w:eastAsia="Cambria" w:hAnsi="Courier New" w:cs="Courier New"/>
          <w:sz w:val="16"/>
          <w:szCs w:val="16"/>
          <w:lang w:val="en-GB"/>
        </w:rPr>
        <w:t xml:space="preserve"> </w:t>
      </w:r>
    </w:p>
    <w:p w:rsidR="00DE1E21" w:rsidRPr="00A36A92" w:rsidRDefault="00886048" w:rsidP="00886048">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objectType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"urn:uuid:7edca82f-054d-47f2-a032-9b2a5b5186c1"</w:t>
      </w:r>
    </w:p>
    <w:p w:rsidR="00886048" w:rsidRPr="00A36A92" w:rsidRDefault="00DE1E21" w:rsidP="00886048">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status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"urn:oasis:names:tc:ebxml-regrep:StatusType:Deprecated"</w:t>
      </w:r>
      <w:r w:rsidRPr="00A36A92">
        <w:rPr>
          <w:rFonts w:ascii="Courier New" w:eastAsia="Cambria" w:hAnsi="Courier New" w:cs="Courier New"/>
          <w:sz w:val="16"/>
          <w:szCs w:val="16"/>
          <w:lang w:val="en-GB"/>
        </w:rPr>
        <w:t xml:space="preserve"> </w:t>
      </w:r>
    </w:p>
    <w:p w:rsidR="00DE1E21" w:rsidRPr="00A36A92" w:rsidRDefault="00886048" w:rsidP="00886048">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"urn:uuid:1624fc8d-f3ac-46f1-ae75-a52dbb630725"</w:t>
      </w:r>
      <w:r w:rsidR="00DE1E21"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"size"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9870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"hash"</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abcb17c50da552bd033a61669b66bb8482b3ee5e</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"repositoryUniqueId"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1.3.6.1.4.1.21367.2010.1.2.300.1</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"sourcePatientInfo"</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PID-5|</w:t>
      </w:r>
      <w:r w:rsidRPr="00A36A92">
        <w:rPr>
          <w:rFonts w:ascii="Courier New" w:eastAsia="Cambria" w:hAnsi="Courier New" w:cs="Courier New"/>
          <w:color w:val="000000"/>
          <w:sz w:val="16"/>
          <w:szCs w:val="16"/>
          <w:u w:val="single"/>
          <w:lang w:val="en-GB"/>
        </w:rPr>
        <w:t>Johnson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Eric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PID-7|19521001000000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PID-8|M</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 xml:space="preserve">PID-11|15 </w:t>
      </w:r>
      <w:r w:rsidRPr="00A36A92">
        <w:rPr>
          <w:rFonts w:ascii="Courier New" w:eastAsia="Cambria" w:hAnsi="Courier New" w:cs="Courier New"/>
          <w:color w:val="000000"/>
          <w:sz w:val="16"/>
          <w:szCs w:val="16"/>
          <w:u w:val="single"/>
          <w:lang w:val="en-GB"/>
        </w:rPr>
        <w:t>Trocadero</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Edinburgh</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Lothian</w:t>
      </w:r>
      <w:r w:rsidRPr="00A36A92">
        <w:rPr>
          <w:rFonts w:ascii="Courier New" w:eastAsia="Cambria" w:hAnsi="Courier New" w:cs="Courier New"/>
          <w:color w:val="000000"/>
          <w:sz w:val="16"/>
          <w:szCs w:val="16"/>
          <w:lang w:val="en-GB"/>
        </w:rPr>
        <w:t>^EH2^</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"sourcePatientId"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DMRN45^^^</w:t>
      </w:r>
      <w:r w:rsidRPr="00A36A92">
        <w:rPr>
          <w:rFonts w:ascii="Courier New" w:eastAsia="Cambria" w:hAnsi="Courier New" w:cs="Courier New"/>
          <w:color w:val="2A00FF"/>
          <w:sz w:val="16"/>
          <w:szCs w:val="16"/>
          <w:lang w:val="en-GB"/>
        </w:rPr>
        <w:t>&amp;amp;</w:t>
      </w:r>
      <w:r w:rsidRPr="00A36A92">
        <w:rPr>
          <w:rFonts w:ascii="Courier New" w:eastAsia="Cambria" w:hAnsi="Courier New" w:cs="Courier New"/>
          <w:color w:val="000000"/>
          <w:sz w:val="16"/>
          <w:szCs w:val="16"/>
          <w:lang w:val="en-GB"/>
        </w:rPr>
        <w:t>1.3.6.1.4.1.21367.2010.1.2.300.2.1</w:t>
      </w:r>
      <w:r w:rsidRPr="00A36A92">
        <w:rPr>
          <w:rFonts w:ascii="Courier New" w:eastAsia="Cambria" w:hAnsi="Courier New" w:cs="Courier New"/>
          <w:color w:val="2A00FF"/>
          <w:sz w:val="16"/>
          <w:szCs w:val="16"/>
          <w:lang w:val="en-GB"/>
        </w:rPr>
        <w:t>&amp;amp;</w:t>
      </w:r>
      <w:r w:rsidRPr="00A36A92">
        <w:rPr>
          <w:rFonts w:ascii="Courier New" w:eastAsia="Cambria" w:hAnsi="Courier New" w:cs="Courier New"/>
          <w:color w:val="000000"/>
          <w:sz w:val="16"/>
          <w:szCs w:val="16"/>
          <w:lang w:val="en-GB"/>
        </w:rPr>
        <w:t>ISO</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"languageCode"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u w:val="single"/>
          <w:lang w:val="en-GB"/>
        </w:rPr>
        <w:t>en</w:t>
      </w:r>
      <w:r w:rsidRPr="00A36A92">
        <w:rPr>
          <w:rFonts w:ascii="Courier New" w:eastAsia="Cambria" w:hAnsi="Courier New" w:cs="Courier New"/>
          <w:color w:val="000000"/>
          <w:sz w:val="16"/>
          <w:szCs w:val="16"/>
          <w:lang w:val="en-GB"/>
        </w:rPr>
        <w:t>-us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"creationTime"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20071010110000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"Encounter Summary (C32v25)"</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886048" w:rsidRPr="00A36A92" w:rsidRDefault="00DE1E21" w:rsidP="00886048">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886048" w:rsidP="00886048">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"urn:uuid:93606bcf-9494-43ec-9b4e-a7748d1a838d"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"urn:uuid:1624fc8d-f3ac-46f1-ae75-a52dbb630725"</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"urn:uuid:7bf0a301-1a00-4a99-a297-8df035b73c53"</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"urn:uuid:7bf0a301-1a00-4a99-a297-8df035b73c53"</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"authorPerson"</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Telman</w:t>
      </w: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0000"/>
          <w:sz w:val="16"/>
          <w:szCs w:val="16"/>
          <w:u w:val="single"/>
          <w:lang w:val="en-GB"/>
        </w:rPr>
        <w:t>Eric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DD21AF" w:rsidRPr="00A36A92" w:rsidRDefault="00DE1E21" w:rsidP="00DD21AF">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DD21AF" w:rsidP="00DD21A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"urn:uuid:f0306f51-975f-434e-a61c-c59651d33983"</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"urn:uuid:1624fc8d-f3ac-46f1-ae75-a52dbb630725"</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"34133-9"</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"urn:uuid:a4432a30-74e4-4d66-b188-38364ce204b4"</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"urn:uuid:a4432a30-74e4-4d66-b188-38364ce204b4"</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LOINC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 Note"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DD21AF" w:rsidRPr="00A36A92" w:rsidRDefault="00DE1E21" w:rsidP="00DD21AF">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DD21AF" w:rsidP="00DD21A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"urn:uuid:cccf5598-8b07-4b77-a05e-ae952c785ead"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"urn:uuid:1624fc8d-f3ac-46f1-ae75-a52dbb630725"</w:t>
      </w:r>
    </w:p>
    <w:p w:rsidR="00DD21AF" w:rsidRPr="00A36A92" w:rsidRDefault="00DE1E21" w:rsidP="00DD21AF">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"General Medicine"</w:t>
      </w:r>
      <w:r w:rsidRPr="00A36A92">
        <w:rPr>
          <w:rFonts w:ascii="Courier New" w:eastAsia="Cambria" w:hAnsi="Courier New" w:cs="Courier New"/>
          <w:sz w:val="16"/>
          <w:szCs w:val="16"/>
          <w:lang w:val="en-GB"/>
        </w:rPr>
        <w:t xml:space="preserve"> </w:t>
      </w:r>
    </w:p>
    <w:p w:rsidR="00DE1E21" w:rsidRPr="00A36A92" w:rsidRDefault="00DD21AF" w:rsidP="00DD21A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"urn:uuid:d887a82c-14ec-4c0d-a719-d6b4ef4820b2"</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"urn:uuid:d887a82c-14ec-4c0d-a719-d6b4ef4820b2"</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w:t>
      </w:r>
      <w:r w:rsidRPr="00A36A92">
        <w:rPr>
          <w:rFonts w:ascii="Courier New" w:eastAsia="Cambria" w:hAnsi="Courier New" w:cs="Courier New"/>
          <w:color w:val="000000"/>
          <w:sz w:val="16"/>
          <w:szCs w:val="16"/>
          <w:u w:val="single"/>
          <w:lang w:val="en-GB"/>
        </w:rPr>
        <w:t>thon</w:t>
      </w:r>
      <w:r w:rsidRPr="00A36A92">
        <w:rPr>
          <w:rFonts w:ascii="Courier New" w:eastAsia="Cambria" w:hAnsi="Courier New" w:cs="Courier New"/>
          <w:color w:val="000000"/>
          <w:sz w:val="16"/>
          <w:szCs w:val="16"/>
          <w:lang w:val="en-GB"/>
        </w:rPr>
        <w:t xml:space="preserve"> practiceSettingCodes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"General Medicine"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DD21AF" w:rsidRPr="00A36A92" w:rsidRDefault="00DE1E21" w:rsidP="00DD21AF">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DD21AF" w:rsidP="00DD21A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"urn:uuid:f33fb8ac-18af-42cc-ae0e-ed0b0bdb91e1"</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"urn:uuid:1624fc8d-f3ac-46f1-ae75-a52dbb630725"</w:t>
      </w:r>
    </w:p>
    <w:p w:rsidR="00DD21AF" w:rsidRPr="00A36A92" w:rsidRDefault="00DE1E21" w:rsidP="00DD21AF">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"Outpatient"</w:t>
      </w:r>
      <w:r w:rsidRPr="00A36A92">
        <w:rPr>
          <w:rFonts w:ascii="Courier New" w:eastAsia="Cambria" w:hAnsi="Courier New" w:cs="Courier New"/>
          <w:sz w:val="16"/>
          <w:szCs w:val="16"/>
          <w:lang w:val="en-GB"/>
        </w:rPr>
        <w:t xml:space="preserve"> </w:t>
      </w:r>
    </w:p>
    <w:p w:rsidR="00DE1E21" w:rsidRPr="00A36A92" w:rsidRDefault="00DD21AF" w:rsidP="00DD21A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"urn:uuid:7388d1bb-9a74-494c-b234-dbc3ee61631f"</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"urn:uuid:7388d1bb-9a74-494c-b234-dbc3ee61631f"</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w:t>
      </w:r>
      <w:r w:rsidRPr="00A36A92">
        <w:rPr>
          <w:rFonts w:ascii="Courier New" w:eastAsia="Cambria" w:hAnsi="Courier New" w:cs="Courier New"/>
          <w:color w:val="000000"/>
          <w:sz w:val="16"/>
          <w:szCs w:val="16"/>
          <w:u w:val="single"/>
          <w:lang w:val="en-GB"/>
        </w:rPr>
        <w:t>thon</w:t>
      </w:r>
      <w:r w:rsidRPr="00A36A92">
        <w:rPr>
          <w:rFonts w:ascii="Courier New" w:eastAsia="Cambria" w:hAnsi="Courier New" w:cs="Courier New"/>
          <w:color w:val="000000"/>
          <w:sz w:val="16"/>
          <w:szCs w:val="16"/>
          <w:lang w:val="en-GB"/>
        </w:rPr>
        <w:t xml:space="preserve"> healthcareFacilityTypeCodes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"Outpatient"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DD21AF" w:rsidRPr="00A36A92" w:rsidRDefault="00DE1E21" w:rsidP="00DD21AF">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DD21AF" w:rsidP="00DD21A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"urn:uuid:a09d5840-386c-46f2-b5ad-9c3699a4309d"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"urn:uuid:1624fc8d-f3ac-46f1-ae75-a52dbb630725"</w:t>
      </w:r>
    </w:p>
    <w:p w:rsidR="00DD21AF" w:rsidRPr="00A36A92" w:rsidRDefault="00DE1E21" w:rsidP="00DD21AF">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"urn:ihe:pcc:xphr:2007"</w:t>
      </w:r>
      <w:r w:rsidRPr="00A36A92">
        <w:rPr>
          <w:rFonts w:ascii="Courier New" w:eastAsia="Cambria" w:hAnsi="Courier New" w:cs="Courier New"/>
          <w:sz w:val="16"/>
          <w:szCs w:val="16"/>
          <w:lang w:val="en-GB"/>
        </w:rPr>
        <w:t xml:space="preserve"> </w:t>
      </w:r>
    </w:p>
    <w:p w:rsidR="00DE1E21" w:rsidRPr="00A36A92" w:rsidRDefault="00DD21AF" w:rsidP="00DD21A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"urn:uuid:11fc83bb-c79d-4b1d-9bf6-37185ce475a8"</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"urn:uuid:11fc83bb-c79d-4b1d-9bf6-37185ce475a8"</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IHE PCC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"Exchange of Personal Health Records"</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FF5297" w:rsidRPr="00A36A92" w:rsidRDefault="00DE1E21" w:rsidP="00FF5297">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FF5297" w:rsidP="00FF5297">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"urn:uuid:f4f85eac-e6cb-4883-b524-f2705394840f"</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"urn:uuid:1624fc8d-f3ac-46f1-ae75-a52dbb630725"</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"urn:uuid:f47f3fe1-1b8e-4133-ba26-4e94dc86b62e"</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"urn:uuid:f47f3fe1-1b8e-4133-ba26-4e94dc86b62e"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2.16.840.1.113883.5.25</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"Normal"</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341ED8" w:rsidRPr="00A36A92" w:rsidRDefault="00DE1E21" w:rsidP="00341ED8">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341ED8" w:rsidP="00341ED8">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"urn:uuid:41a5887f-8865-4c09-adf7-e362475b143a"</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"urn:uuid:1624fc8d-f3ac-46f1-ae75-a52dbb630725"</w:t>
      </w:r>
    </w:p>
    <w:p w:rsidR="00341ED8" w:rsidRPr="00A36A92" w:rsidRDefault="00DE1E21" w:rsidP="00341ED8">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w:t>
      </w:r>
      <w:r w:rsidRPr="00A36A92">
        <w:rPr>
          <w:rFonts w:ascii="Courier New" w:eastAsia="Cambria" w:hAnsi="Courier New" w:cs="Courier New"/>
          <w:sz w:val="16"/>
          <w:szCs w:val="16"/>
          <w:lang w:val="en-GB"/>
        </w:rPr>
        <w:t xml:space="preserve"> </w:t>
      </w:r>
    </w:p>
    <w:p w:rsidR="00DE1E21" w:rsidRPr="00A36A92" w:rsidRDefault="00341ED8" w:rsidP="00341ED8">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"urn:uuid:66735895-4423-492c-911f-0dcc344d3f4b"</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"urn:uuid:66735895-4423-492c-911f-0dcc344d3f4b"</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w:t>
      </w:r>
      <w:r w:rsidRPr="00A36A92">
        <w:rPr>
          <w:rFonts w:ascii="Courier New" w:eastAsia="Cambria" w:hAnsi="Courier New" w:cs="Courier New"/>
          <w:color w:val="000000"/>
          <w:sz w:val="16"/>
          <w:szCs w:val="16"/>
          <w:u w:val="single"/>
          <w:lang w:val="en-GB"/>
        </w:rPr>
        <w:t>thon</w:t>
      </w:r>
      <w:r w:rsidRPr="00A36A92">
        <w:rPr>
          <w:rFonts w:ascii="Courier New" w:eastAsia="Cambria" w:hAnsi="Courier New" w:cs="Courier New"/>
          <w:color w:val="000000"/>
          <w:sz w:val="16"/>
          <w:szCs w:val="16"/>
          <w:lang w:val="en-GB"/>
        </w:rPr>
        <w:t xml:space="preserve"> classCodes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BF174C" w:rsidRPr="00A36A92" w:rsidRDefault="00DE1E21" w:rsidP="00BF174C">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sz w:val="16"/>
          <w:szCs w:val="16"/>
          <w:lang w:val="en-GB"/>
        </w:rPr>
        <w:t xml:space="preserve"> </w:t>
      </w:r>
    </w:p>
    <w:p w:rsidR="00DE1E21" w:rsidRPr="00A36A92" w:rsidRDefault="00BF174C" w:rsidP="00BF174C">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registryObject</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"urn:uuid:1624fc8d-f3ac-46f1-ae75-a52dbb630725"</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identificationScheme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"urn:uuid:58a6f841-87b3-4a3e-92fd-a8ffeff98427"</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"100000003^^^&amp;amp;1.3.6.1.4.1.21367.2010.1.2.300&amp;amp;ISO"</w:t>
      </w:r>
    </w:p>
    <w:p w:rsidR="00EB50D3" w:rsidRPr="00A36A92" w:rsidRDefault="00DE1E21" w:rsidP="00EB50D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"urn:uuid:fee0c6b2-c3b5-4036-8451-d0df93e93e50"</w:t>
      </w:r>
      <w:r w:rsidRPr="00A36A92">
        <w:rPr>
          <w:rFonts w:ascii="Courier New" w:eastAsia="Cambria" w:hAnsi="Courier New" w:cs="Courier New"/>
          <w:sz w:val="16"/>
          <w:szCs w:val="16"/>
          <w:lang w:val="en-GB"/>
        </w:rPr>
        <w:t xml:space="preserve"> </w:t>
      </w:r>
    </w:p>
    <w:p w:rsidR="00DE1E21" w:rsidRPr="00A36A92" w:rsidRDefault="00EB50D3" w:rsidP="00EB50D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"urn:uuid:fee0c6b2-c3b5-4036-8451-d0df93e93e50"</w:t>
      </w:r>
      <w:r w:rsidR="00DE1E21"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"XDSDocumentEntry.patientId"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color w:val="008080"/>
          <w:sz w:val="16"/>
          <w:szCs w:val="16"/>
          <w:lang w:val="en-GB"/>
        </w:rPr>
        <w:t>&gt;</w:t>
      </w:r>
    </w:p>
    <w:p w:rsidR="00CD524F" w:rsidRPr="00A36A92" w:rsidRDefault="00DE1E21" w:rsidP="00CD524F">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sz w:val="16"/>
          <w:szCs w:val="16"/>
          <w:lang w:val="en-GB"/>
        </w:rPr>
        <w:t xml:space="preserve"> </w:t>
      </w:r>
    </w:p>
    <w:p w:rsidR="00DE1E21" w:rsidRPr="00A36A92" w:rsidRDefault="00CD524F" w:rsidP="00CD524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registryObject</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"urn:uuid:1624fc8d-f3ac-46f1-ae75-a52dbb630725"</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identificationScheme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"urn:uuid:2e82c1f6-a085-4c72-9da3-8640a32e42ab"</w:t>
      </w:r>
    </w:p>
    <w:p w:rsidR="00CD524F" w:rsidRPr="00A36A92" w:rsidRDefault="00DE1E21" w:rsidP="00CD524F">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"2.25.70808167380563179965764098460506877265701"</w:t>
      </w:r>
      <w:r w:rsidRPr="00A36A92">
        <w:rPr>
          <w:rFonts w:ascii="Courier New" w:eastAsia="Cambria" w:hAnsi="Courier New" w:cs="Courier New"/>
          <w:sz w:val="16"/>
          <w:szCs w:val="16"/>
          <w:lang w:val="en-GB"/>
        </w:rPr>
        <w:t xml:space="preserve"> </w:t>
      </w:r>
    </w:p>
    <w:p w:rsidR="00DE1E21" w:rsidRPr="00A36A92" w:rsidRDefault="00CD524F" w:rsidP="00CD524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"urn:uuid:c0359bbd-870e-44a7-93e5-d1cd265a2559"</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"urn:uuid:c0359bbd-870e-44a7-93e5-d1cd265a2559"</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"XDSDocumentEntry.uniqueId"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ExtrinsicObject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ExtrinsicObject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mimeType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"text/xml"</w:t>
      </w:r>
    </w:p>
    <w:p w:rsidR="00291D10" w:rsidRPr="00A36A92" w:rsidRDefault="00DE1E21" w:rsidP="00291D10">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"urn:uuid:28e7ed95-41fb-469c-abf4-2692b4984326"</w:t>
      </w:r>
      <w:r w:rsidRPr="00A36A92">
        <w:rPr>
          <w:rFonts w:ascii="Courier New" w:eastAsia="Cambria" w:hAnsi="Courier New" w:cs="Courier New"/>
          <w:sz w:val="16"/>
          <w:szCs w:val="16"/>
          <w:lang w:val="en-GB"/>
        </w:rPr>
        <w:t xml:space="preserve"> </w:t>
      </w:r>
    </w:p>
    <w:p w:rsidR="00DE1E21" w:rsidRPr="00A36A92" w:rsidRDefault="00291D10" w:rsidP="00291D10">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objectType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"urn:uuid:7edca82f-054d-47f2-a032-9b2a5b5186c1"</w:t>
      </w:r>
    </w:p>
    <w:p w:rsidR="001059C7" w:rsidRPr="00A36A92" w:rsidRDefault="00DE1E21" w:rsidP="001059C7">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status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"urn:oasis:names:tc:ebxml-regrep:StatusType:Deprecated"</w:t>
      </w:r>
      <w:r w:rsidRPr="00A36A92">
        <w:rPr>
          <w:rFonts w:ascii="Courier New" w:eastAsia="Cambria" w:hAnsi="Courier New" w:cs="Courier New"/>
          <w:sz w:val="16"/>
          <w:szCs w:val="16"/>
          <w:lang w:val="en-GB"/>
        </w:rPr>
        <w:t xml:space="preserve"> </w:t>
      </w:r>
    </w:p>
    <w:p w:rsidR="00DE1E21" w:rsidRPr="00A36A92" w:rsidRDefault="001059C7" w:rsidP="001059C7">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"urn:uuid:28e7ed95-41fb-469c-abf4-2692b4984326"</w:t>
      </w:r>
      <w:r w:rsidR="00DE1E21"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"size"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9870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"hash"</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33ded1b8272d43d912a400d63539a5e42e4b82b4</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"repositoryUniqueId"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1.3.6.1.4.1.21367.2010.1.2.300.1</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"sourcePatientInfo"</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PID-5|</w:t>
      </w:r>
      <w:r w:rsidRPr="00A36A92">
        <w:rPr>
          <w:rFonts w:ascii="Courier New" w:eastAsia="Cambria" w:hAnsi="Courier New" w:cs="Courier New"/>
          <w:color w:val="000000"/>
          <w:sz w:val="16"/>
          <w:szCs w:val="16"/>
          <w:u w:val="single"/>
          <w:lang w:val="en-GB"/>
        </w:rPr>
        <w:t>Johnson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Eric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PID-7|19521001000000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PID-8|M</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 xml:space="preserve">PID-11|15 </w:t>
      </w:r>
      <w:r w:rsidRPr="00A36A92">
        <w:rPr>
          <w:rFonts w:ascii="Courier New" w:eastAsia="Cambria" w:hAnsi="Courier New" w:cs="Courier New"/>
          <w:color w:val="000000"/>
          <w:sz w:val="16"/>
          <w:szCs w:val="16"/>
          <w:u w:val="single"/>
          <w:lang w:val="en-GB"/>
        </w:rPr>
        <w:t>Trocadero</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Edinburgh</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Lothian</w:t>
      </w:r>
      <w:r w:rsidRPr="00A36A92">
        <w:rPr>
          <w:rFonts w:ascii="Courier New" w:eastAsia="Cambria" w:hAnsi="Courier New" w:cs="Courier New"/>
          <w:color w:val="000000"/>
          <w:sz w:val="16"/>
          <w:szCs w:val="16"/>
          <w:lang w:val="en-GB"/>
        </w:rPr>
        <w:t>^EH2^</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"sourcePatientId"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DMRN45^^^</w:t>
      </w:r>
      <w:r w:rsidRPr="00A36A92">
        <w:rPr>
          <w:rFonts w:ascii="Courier New" w:eastAsia="Cambria" w:hAnsi="Courier New" w:cs="Courier New"/>
          <w:color w:val="2A00FF"/>
          <w:sz w:val="16"/>
          <w:szCs w:val="16"/>
          <w:lang w:val="en-GB"/>
        </w:rPr>
        <w:t>&amp;amp;</w:t>
      </w:r>
      <w:r w:rsidRPr="00A36A92">
        <w:rPr>
          <w:rFonts w:ascii="Courier New" w:eastAsia="Cambria" w:hAnsi="Courier New" w:cs="Courier New"/>
          <w:color w:val="000000"/>
          <w:sz w:val="16"/>
          <w:szCs w:val="16"/>
          <w:lang w:val="en-GB"/>
        </w:rPr>
        <w:t>1.3.6.1.4.1.21367.2010.1.2.300.2.1</w:t>
      </w:r>
      <w:r w:rsidRPr="00A36A92">
        <w:rPr>
          <w:rFonts w:ascii="Courier New" w:eastAsia="Cambria" w:hAnsi="Courier New" w:cs="Courier New"/>
          <w:color w:val="2A00FF"/>
          <w:sz w:val="16"/>
          <w:szCs w:val="16"/>
          <w:lang w:val="en-GB"/>
        </w:rPr>
        <w:t>&amp;amp;</w:t>
      </w:r>
      <w:r w:rsidRPr="00A36A92">
        <w:rPr>
          <w:rFonts w:ascii="Courier New" w:eastAsia="Cambria" w:hAnsi="Courier New" w:cs="Courier New"/>
          <w:color w:val="000000"/>
          <w:sz w:val="16"/>
          <w:szCs w:val="16"/>
          <w:lang w:val="en-GB"/>
        </w:rPr>
        <w:t>ISO</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"languageCode"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u w:val="single"/>
          <w:lang w:val="en-GB"/>
        </w:rPr>
        <w:t>en</w:t>
      </w:r>
      <w:r w:rsidRPr="00A36A92">
        <w:rPr>
          <w:rFonts w:ascii="Courier New" w:eastAsia="Cambria" w:hAnsi="Courier New" w:cs="Courier New"/>
          <w:color w:val="000000"/>
          <w:sz w:val="16"/>
          <w:szCs w:val="16"/>
          <w:lang w:val="en-GB"/>
        </w:rPr>
        <w:t>-us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"creationTime"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20071010110000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"Encounter Summary (C32v25)"</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641E7C" w:rsidRPr="00A36A92" w:rsidRDefault="00DE1E21" w:rsidP="00641E7C">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641E7C" w:rsidP="00641E7C">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"urn:uuid:93606bcf-9494-43ec-9b4e-a7748d1a838d"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"urn:uuid:28e7ed95-41fb-469c-abf4-2692b4984326"</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"urn:uuid:9b496516-ed3c-409d-bb6a-84ab3a22b224"</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"urn:uuid:9b496516-ed3c-409d-bb6a-84ab3a22b224"</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"authorPerson"</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Telman</w:t>
      </w: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0000"/>
          <w:sz w:val="16"/>
          <w:szCs w:val="16"/>
          <w:u w:val="single"/>
          <w:lang w:val="en-GB"/>
        </w:rPr>
        <w:t>Eric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641E7C" w:rsidRPr="00A36A92" w:rsidRDefault="00DE1E21" w:rsidP="00641E7C">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641E7C" w:rsidP="00641E7C">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"urn:uuid:f0306f51-975f-434e-a61c-c59651d33983"</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"urn:uuid:28e7ed95-41fb-469c-abf4-2692b4984326"</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"34133-9"</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"urn:uuid:82456c37-3b92-4160-a3ea-fc478c20f7d9"</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"urn:uuid:82456c37-3b92-4160-a3ea-fc478c20f7d9"</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LOINC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 Note"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641E7C" w:rsidRPr="00A36A92" w:rsidRDefault="00DE1E21" w:rsidP="00641E7C">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641E7C" w:rsidP="00641E7C">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"urn:uuid:cccf5598-8b07-4b77-a05e-ae952c785ead"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"urn:uuid:28e7ed95-41fb-469c-abf4-2692b4984326"</w:t>
      </w:r>
    </w:p>
    <w:p w:rsidR="00641E7C" w:rsidRPr="00A36A92" w:rsidRDefault="00DE1E21" w:rsidP="00641E7C">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"General Medicine"</w:t>
      </w:r>
      <w:r w:rsidRPr="00A36A92">
        <w:rPr>
          <w:rFonts w:ascii="Courier New" w:eastAsia="Cambria" w:hAnsi="Courier New" w:cs="Courier New"/>
          <w:sz w:val="16"/>
          <w:szCs w:val="16"/>
          <w:lang w:val="en-GB"/>
        </w:rPr>
        <w:t xml:space="preserve"> </w:t>
      </w:r>
    </w:p>
    <w:p w:rsidR="00DE1E21" w:rsidRPr="00A36A92" w:rsidRDefault="00641E7C" w:rsidP="00641E7C">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"urn:uuid:bc5f31ab-1380-4883-8100-323296b9631e"</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"urn:uuid:bc5f31ab-1380-4883-8100-323296b9631e"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w:t>
      </w:r>
      <w:r w:rsidRPr="00A36A92">
        <w:rPr>
          <w:rFonts w:ascii="Courier New" w:eastAsia="Cambria" w:hAnsi="Courier New" w:cs="Courier New"/>
          <w:color w:val="000000"/>
          <w:sz w:val="16"/>
          <w:szCs w:val="16"/>
          <w:u w:val="single"/>
          <w:lang w:val="en-GB"/>
        </w:rPr>
        <w:t>thon</w:t>
      </w:r>
      <w:r w:rsidRPr="00A36A92">
        <w:rPr>
          <w:rFonts w:ascii="Courier New" w:eastAsia="Cambria" w:hAnsi="Courier New" w:cs="Courier New"/>
          <w:color w:val="000000"/>
          <w:sz w:val="16"/>
          <w:szCs w:val="16"/>
          <w:lang w:val="en-GB"/>
        </w:rPr>
        <w:t xml:space="preserve"> practiceSettingCodes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"General Medicine"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641E7C" w:rsidRPr="00A36A92" w:rsidRDefault="00DE1E21" w:rsidP="00641E7C">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641E7C" w:rsidP="00641E7C">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"urn:uuid:f33fb8ac-18af-42cc-ae0e-ed0b0bdb91e1"</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"urn:uuid:28e7ed95-41fb-469c-abf4-2692b4984326"</w:t>
      </w:r>
    </w:p>
    <w:p w:rsidR="00641E7C" w:rsidRPr="00A36A92" w:rsidRDefault="00DE1E21" w:rsidP="00641E7C">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"Outpatient"</w:t>
      </w:r>
      <w:r w:rsidRPr="00A36A92">
        <w:rPr>
          <w:rFonts w:ascii="Courier New" w:eastAsia="Cambria" w:hAnsi="Courier New" w:cs="Courier New"/>
          <w:sz w:val="16"/>
          <w:szCs w:val="16"/>
          <w:lang w:val="en-GB"/>
        </w:rPr>
        <w:t xml:space="preserve"> </w:t>
      </w:r>
    </w:p>
    <w:p w:rsidR="00DE1E21" w:rsidRPr="00A36A92" w:rsidRDefault="00641E7C" w:rsidP="00641E7C">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"urn:uuid:7c4a7a0a-5c94-43ca-abbb-fd07e0299549"</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"urn:uuid:7c4a7a0a-5c94-43ca-abbb-fd07e0299549"</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w:t>
      </w:r>
      <w:r w:rsidRPr="00A36A92">
        <w:rPr>
          <w:rFonts w:ascii="Courier New" w:eastAsia="Cambria" w:hAnsi="Courier New" w:cs="Courier New"/>
          <w:color w:val="000000"/>
          <w:sz w:val="16"/>
          <w:szCs w:val="16"/>
          <w:u w:val="single"/>
          <w:lang w:val="en-GB"/>
        </w:rPr>
        <w:t>thon</w:t>
      </w:r>
      <w:r w:rsidRPr="00A36A92">
        <w:rPr>
          <w:rFonts w:ascii="Courier New" w:eastAsia="Cambria" w:hAnsi="Courier New" w:cs="Courier New"/>
          <w:color w:val="000000"/>
          <w:sz w:val="16"/>
          <w:szCs w:val="16"/>
          <w:lang w:val="en-GB"/>
        </w:rPr>
        <w:t xml:space="preserve"> healthcareFacilityTypeCodes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"Outpatient"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DA20F0" w:rsidRPr="00A36A92" w:rsidRDefault="00DE1E21" w:rsidP="00DA20F0">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DA20F0" w:rsidP="00DA20F0">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"urn:uuid:a09d5840-386c-46f2-b5ad-9c3699a4309d"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"urn:uuid:28e7ed95-41fb-469c-abf4-2692b4984326"</w:t>
      </w:r>
    </w:p>
    <w:p w:rsidR="007C288D" w:rsidRPr="00A36A92" w:rsidRDefault="00DE1E21" w:rsidP="007C288D">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"urn:ihe:pcc:xphr:2007"</w:t>
      </w:r>
      <w:r w:rsidRPr="00A36A92">
        <w:rPr>
          <w:rFonts w:ascii="Courier New" w:eastAsia="Cambria" w:hAnsi="Courier New" w:cs="Courier New"/>
          <w:sz w:val="16"/>
          <w:szCs w:val="16"/>
          <w:lang w:val="en-GB"/>
        </w:rPr>
        <w:t xml:space="preserve"> </w:t>
      </w:r>
    </w:p>
    <w:p w:rsidR="00DE1E21" w:rsidRPr="00A36A92" w:rsidRDefault="007C288D" w:rsidP="007C288D">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"urn:uuid:bbcfe459-3cdb-40f1-84a3-ab5cfa890ca0"</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"urn:uuid:bbcfe459-3cdb-40f1-84a3-ab5cfa890ca0"</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IHE PCC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"Exchange of Personal Health Records"</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D071B8" w:rsidRPr="00A36A92" w:rsidRDefault="00DE1E21" w:rsidP="00D071B8">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D071B8" w:rsidP="00D071B8">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"urn:uuid:f4f85eac-e6cb-4883-b524-f2705394840f"</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"urn:uuid:28e7ed95-41fb-469c-abf4-2692b4984326"</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"urn:uuid:dbf98ddd-5ca3-462f-8de7-578d9fda7540"</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"urn:uuid:dbf98ddd-5ca3-462f-8de7-578d9fda7540"</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2.16.840.1.113883.5.25</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"Normal"</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0461C4" w:rsidRPr="00A36A92" w:rsidRDefault="00DE1E21" w:rsidP="000461C4">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0461C4" w:rsidP="000461C4">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"urn:uuid:41a5887f-8865-4c09-adf7-e362475b143a"</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"urn:uuid:28e7ed95-41fb-469c-abf4-2692b4984326"</w:t>
      </w:r>
    </w:p>
    <w:p w:rsidR="007E1DEB" w:rsidRPr="00A36A92" w:rsidRDefault="00DE1E21" w:rsidP="007E1DEB">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w:t>
      </w:r>
      <w:r w:rsidRPr="00A36A92">
        <w:rPr>
          <w:rFonts w:ascii="Courier New" w:eastAsia="Cambria" w:hAnsi="Courier New" w:cs="Courier New"/>
          <w:sz w:val="16"/>
          <w:szCs w:val="16"/>
          <w:lang w:val="en-GB"/>
        </w:rPr>
        <w:t xml:space="preserve"> </w:t>
      </w:r>
    </w:p>
    <w:p w:rsidR="00DE1E21" w:rsidRPr="00A36A92" w:rsidRDefault="007E1DEB" w:rsidP="007E1DE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"urn:uuid:4582b6a9-751b-44a0-a5ca-678276902af5"</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"urn:uuid:4582b6a9-751b-44a0-a5ca-678276902af5"</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w:t>
      </w:r>
      <w:r w:rsidRPr="00A36A92">
        <w:rPr>
          <w:rFonts w:ascii="Courier New" w:eastAsia="Cambria" w:hAnsi="Courier New" w:cs="Courier New"/>
          <w:color w:val="000000"/>
          <w:sz w:val="16"/>
          <w:szCs w:val="16"/>
          <w:u w:val="single"/>
          <w:lang w:val="en-GB"/>
        </w:rPr>
        <w:t>thon</w:t>
      </w:r>
      <w:r w:rsidRPr="00A36A92">
        <w:rPr>
          <w:rFonts w:ascii="Courier New" w:eastAsia="Cambria" w:hAnsi="Courier New" w:cs="Courier New"/>
          <w:color w:val="000000"/>
          <w:sz w:val="16"/>
          <w:szCs w:val="16"/>
          <w:lang w:val="en-GB"/>
        </w:rPr>
        <w:t xml:space="preserve"> classCodes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5F4201" w:rsidRPr="00A36A92" w:rsidRDefault="00DE1E21" w:rsidP="005F4201">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sz w:val="16"/>
          <w:szCs w:val="16"/>
          <w:lang w:val="en-GB"/>
        </w:rPr>
        <w:t xml:space="preserve"> </w:t>
      </w:r>
    </w:p>
    <w:p w:rsidR="00DE1E21" w:rsidRPr="00A36A92" w:rsidRDefault="005F4201" w:rsidP="005F420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registryObject</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"urn:uuid:28e7ed95-41fb-469c-abf4-2692b4984326"</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identificationScheme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"urn:uuid:58a6f841-87b3-4a3e-92fd-a8ffeff98427"</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"100000003^^^&amp;amp;1.3.6.1.4.1.21367.2010.1.2.300&amp;amp;ISO"</w:t>
      </w:r>
    </w:p>
    <w:p w:rsidR="005F4201" w:rsidRPr="00A36A92" w:rsidRDefault="00DE1E21" w:rsidP="005F4201">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"urn:uuid:f672f360-308a-4bf4-a852-0c9741a45254"</w:t>
      </w:r>
      <w:r w:rsidRPr="00A36A92">
        <w:rPr>
          <w:rFonts w:ascii="Courier New" w:eastAsia="Cambria" w:hAnsi="Courier New" w:cs="Courier New"/>
          <w:sz w:val="16"/>
          <w:szCs w:val="16"/>
          <w:lang w:val="en-GB"/>
        </w:rPr>
        <w:t xml:space="preserve"> </w:t>
      </w:r>
    </w:p>
    <w:p w:rsidR="00DE1E21" w:rsidRPr="00A36A92" w:rsidRDefault="005F4201" w:rsidP="005F420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"urn:uuid:f672f360-308a-4bf4-a852-0c9741a45254"</w:t>
      </w:r>
      <w:r w:rsidR="00DE1E21"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"XDSDocumentEntry.patientId"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color w:val="008080"/>
          <w:sz w:val="16"/>
          <w:szCs w:val="16"/>
          <w:lang w:val="en-GB"/>
        </w:rPr>
        <w:t>&gt;</w:t>
      </w:r>
    </w:p>
    <w:p w:rsidR="00E6398C" w:rsidRPr="00A36A92" w:rsidRDefault="00DE1E21" w:rsidP="00E6398C">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sz w:val="16"/>
          <w:szCs w:val="16"/>
          <w:lang w:val="en-GB"/>
        </w:rPr>
        <w:t xml:space="preserve"> </w:t>
      </w:r>
    </w:p>
    <w:p w:rsidR="00DE1E21" w:rsidRPr="00A36A92" w:rsidRDefault="00E6398C" w:rsidP="00E6398C">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registryObject</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"urn:uuid:28e7ed95-41fb-469c-abf4-2692b4984326"</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identificationScheme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"urn:uuid:2e82c1f6-a085-4c72-9da3-8640a32e42ab"</w:t>
      </w:r>
    </w:p>
    <w:p w:rsidR="004613BB" w:rsidRPr="00A36A92" w:rsidRDefault="00DE1E21" w:rsidP="004613BB">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"2.25.70833105678717411160026385098457812058918"</w:t>
      </w:r>
      <w:r w:rsidRPr="00A36A92">
        <w:rPr>
          <w:rFonts w:ascii="Courier New" w:eastAsia="Cambria" w:hAnsi="Courier New" w:cs="Courier New"/>
          <w:sz w:val="16"/>
          <w:szCs w:val="16"/>
          <w:lang w:val="en-GB"/>
        </w:rPr>
        <w:t xml:space="preserve"> </w:t>
      </w:r>
    </w:p>
    <w:p w:rsidR="00DE1E21" w:rsidRPr="00A36A92" w:rsidRDefault="004613BB" w:rsidP="004613B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"urn:uuid:bbd01020-91b5-4289-894b-4fe7e7623dce"</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"urn:uuid:bbd01020-91b5-4289-894b-4fe7e7623dce"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"XDSDocumentEntry.uniqueId"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ExtrinsicObject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ExtrinsicObject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mimeType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"text/xml"</w:t>
      </w:r>
    </w:p>
    <w:p w:rsidR="00BE47F2" w:rsidRPr="00A36A92" w:rsidRDefault="00DE1E21" w:rsidP="00BE47F2">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"urn:uuid:37ce367c-e4f3-463c-bff5-c8d7b512ebf1"</w:t>
      </w:r>
      <w:r w:rsidRPr="00A36A92">
        <w:rPr>
          <w:rFonts w:ascii="Courier New" w:eastAsia="Cambria" w:hAnsi="Courier New" w:cs="Courier New"/>
          <w:sz w:val="16"/>
          <w:szCs w:val="16"/>
          <w:lang w:val="en-GB"/>
        </w:rPr>
        <w:t xml:space="preserve"> </w:t>
      </w:r>
    </w:p>
    <w:p w:rsidR="00DE1E21" w:rsidRPr="00A36A92" w:rsidRDefault="00BE47F2" w:rsidP="00BE47F2">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objectType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"urn:uuid:7edca82f-054d-47f2-a032-9b2a5b5186c1"</w:t>
      </w:r>
    </w:p>
    <w:p w:rsidR="00BE47F2" w:rsidRPr="00A36A92" w:rsidRDefault="00DE1E21" w:rsidP="00BE47F2">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status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"urn:oasis:names:tc:ebxml-regrep:StatusType:Deprecated"</w:t>
      </w:r>
      <w:r w:rsidRPr="00A36A92">
        <w:rPr>
          <w:rFonts w:ascii="Courier New" w:eastAsia="Cambria" w:hAnsi="Courier New" w:cs="Courier New"/>
          <w:sz w:val="16"/>
          <w:szCs w:val="16"/>
          <w:lang w:val="en-GB"/>
        </w:rPr>
        <w:t xml:space="preserve"> </w:t>
      </w:r>
    </w:p>
    <w:p w:rsidR="00DE1E21" w:rsidRPr="00A36A92" w:rsidRDefault="00BE47F2" w:rsidP="00BE47F2">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"urn:uuid:37ce367c-e4f3-463c-bff5-c8d7b512ebf1"</w:t>
      </w:r>
      <w:r w:rsidR="00DE1E21"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"size"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9870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"hash"</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aaf097f87aa58e5a2cfe2512f4145e46224f6429</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"repositoryUniqueId"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1.3.6.1.4.1.21367.2010.1.2.300.1</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"sourcePatientInfo"</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PID-5|</w:t>
      </w:r>
      <w:r w:rsidRPr="00A36A92">
        <w:rPr>
          <w:rFonts w:ascii="Courier New" w:eastAsia="Cambria" w:hAnsi="Courier New" w:cs="Courier New"/>
          <w:color w:val="000000"/>
          <w:sz w:val="16"/>
          <w:szCs w:val="16"/>
          <w:u w:val="single"/>
          <w:lang w:val="en-GB"/>
        </w:rPr>
        <w:t>Johnson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Eric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PID-7|19521001000000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PID-8|M</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 xml:space="preserve">PID-11|15 </w:t>
      </w:r>
      <w:r w:rsidRPr="00A36A92">
        <w:rPr>
          <w:rFonts w:ascii="Courier New" w:eastAsia="Cambria" w:hAnsi="Courier New" w:cs="Courier New"/>
          <w:color w:val="000000"/>
          <w:sz w:val="16"/>
          <w:szCs w:val="16"/>
          <w:u w:val="single"/>
          <w:lang w:val="en-GB"/>
        </w:rPr>
        <w:t>Trocadero</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Edinburgh</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Lothian</w:t>
      </w:r>
      <w:r w:rsidRPr="00A36A92">
        <w:rPr>
          <w:rFonts w:ascii="Courier New" w:eastAsia="Cambria" w:hAnsi="Courier New" w:cs="Courier New"/>
          <w:color w:val="000000"/>
          <w:sz w:val="16"/>
          <w:szCs w:val="16"/>
          <w:lang w:val="en-GB"/>
        </w:rPr>
        <w:t>^EH2^</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"sourcePatientId"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DMRN45^^^</w:t>
      </w:r>
      <w:r w:rsidRPr="00A36A92">
        <w:rPr>
          <w:rFonts w:ascii="Courier New" w:eastAsia="Cambria" w:hAnsi="Courier New" w:cs="Courier New"/>
          <w:color w:val="2A00FF"/>
          <w:sz w:val="16"/>
          <w:szCs w:val="16"/>
          <w:lang w:val="en-GB"/>
        </w:rPr>
        <w:t>&amp;amp;</w:t>
      </w:r>
      <w:r w:rsidRPr="00A36A92">
        <w:rPr>
          <w:rFonts w:ascii="Courier New" w:eastAsia="Cambria" w:hAnsi="Courier New" w:cs="Courier New"/>
          <w:color w:val="000000"/>
          <w:sz w:val="16"/>
          <w:szCs w:val="16"/>
          <w:lang w:val="en-GB"/>
        </w:rPr>
        <w:t>1.3.6.1.4.1.21367.2010.1.2.300.2.1</w:t>
      </w:r>
      <w:r w:rsidRPr="00A36A92">
        <w:rPr>
          <w:rFonts w:ascii="Courier New" w:eastAsia="Cambria" w:hAnsi="Courier New" w:cs="Courier New"/>
          <w:color w:val="2A00FF"/>
          <w:sz w:val="16"/>
          <w:szCs w:val="16"/>
          <w:lang w:val="en-GB"/>
        </w:rPr>
        <w:t>&amp;amp;</w:t>
      </w:r>
      <w:r w:rsidRPr="00A36A92">
        <w:rPr>
          <w:rFonts w:ascii="Courier New" w:eastAsia="Cambria" w:hAnsi="Courier New" w:cs="Courier New"/>
          <w:color w:val="000000"/>
          <w:sz w:val="16"/>
          <w:szCs w:val="16"/>
          <w:lang w:val="en-GB"/>
        </w:rPr>
        <w:t>ISO</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"languageCode"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u w:val="single"/>
          <w:lang w:val="en-GB"/>
        </w:rPr>
        <w:t>en</w:t>
      </w:r>
      <w:r w:rsidRPr="00A36A92">
        <w:rPr>
          <w:rFonts w:ascii="Courier New" w:eastAsia="Cambria" w:hAnsi="Courier New" w:cs="Courier New"/>
          <w:color w:val="000000"/>
          <w:sz w:val="16"/>
          <w:szCs w:val="16"/>
          <w:lang w:val="en-GB"/>
        </w:rPr>
        <w:t>-us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"creationTime"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20071010110000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"Encounter Summary (C32v25)"</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244C72" w:rsidRPr="00A36A92" w:rsidRDefault="00DE1E21" w:rsidP="00244C72">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244C72" w:rsidP="00244C72">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"urn:uuid:93606bcf-9494-43ec-9b4e-a7748d1a838d"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"urn:uuid:37ce367c-e4f3-463c-bff5-c8d7b512ebf1"</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"urn:uuid:ba07a15f-2f97-406e-82cf-b8390d05d39c"</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"urn:uuid:ba07a15f-2f97-406e-82cf-b8390d05d39c"</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"authorPerson"</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color w:val="000000"/>
          <w:sz w:val="16"/>
          <w:szCs w:val="16"/>
          <w:u w:val="single"/>
          <w:lang w:val="en-GB"/>
        </w:rPr>
        <w:t>Telman</w:t>
      </w: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0000"/>
          <w:sz w:val="16"/>
          <w:szCs w:val="16"/>
          <w:u w:val="single"/>
          <w:lang w:val="en-GB"/>
        </w:rPr>
        <w:t>Eric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712FA1" w:rsidRPr="00A36A92" w:rsidRDefault="00DE1E21" w:rsidP="00712FA1">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712FA1" w:rsidP="00712FA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"urn:uuid:f0306f51-975f-434e-a61c-c59651d33983"</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"urn:uuid:37ce367c-e4f3-463c-bff5-c8d7b512ebf1"</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"34133-9"</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"urn:uuid:4db19afa-c6a5-4be1-b0e2-130d19421435"</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"urn:uuid:4db19afa-c6a5-4be1-b0e2-130d19421435"</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LOINC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 Note"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8D24AA" w:rsidRPr="00A36A92" w:rsidRDefault="00DE1E21" w:rsidP="008D24AA">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8D24AA" w:rsidP="008D24AA">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"urn:uuid:cccf5598-8b07-4b77-a05e-ae952c785ead"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"urn:uuid:37ce367c-e4f3-463c-bff5-c8d7b512ebf1"</w:t>
      </w:r>
    </w:p>
    <w:p w:rsidR="008D24AA" w:rsidRPr="00A36A92" w:rsidRDefault="00DE1E21" w:rsidP="008D24AA">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"General Medicine"</w:t>
      </w:r>
      <w:r w:rsidRPr="00A36A92">
        <w:rPr>
          <w:rFonts w:ascii="Courier New" w:eastAsia="Cambria" w:hAnsi="Courier New" w:cs="Courier New"/>
          <w:sz w:val="16"/>
          <w:szCs w:val="16"/>
          <w:lang w:val="en-GB"/>
        </w:rPr>
        <w:t xml:space="preserve"> </w:t>
      </w:r>
    </w:p>
    <w:p w:rsidR="00DE1E21" w:rsidRPr="00A36A92" w:rsidRDefault="008D24AA" w:rsidP="008D24AA">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"urn:uuid:2f46197a-8bb4-4adc-8641-2f9f9be5dfd6"</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"urn:uuid:2f46197a-8bb4-4adc-8641-2f9f9be5dfd6"</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w:t>
      </w:r>
      <w:r w:rsidRPr="00A36A92">
        <w:rPr>
          <w:rFonts w:ascii="Courier New" w:eastAsia="Cambria" w:hAnsi="Courier New" w:cs="Courier New"/>
          <w:color w:val="000000"/>
          <w:sz w:val="16"/>
          <w:szCs w:val="16"/>
          <w:u w:val="single"/>
          <w:lang w:val="en-GB"/>
        </w:rPr>
        <w:t>thon</w:t>
      </w:r>
      <w:r w:rsidRPr="00A36A92">
        <w:rPr>
          <w:rFonts w:ascii="Courier New" w:eastAsia="Cambria" w:hAnsi="Courier New" w:cs="Courier New"/>
          <w:color w:val="000000"/>
          <w:sz w:val="16"/>
          <w:szCs w:val="16"/>
          <w:lang w:val="en-GB"/>
        </w:rPr>
        <w:t xml:space="preserve"> practiceSettingCodes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"General Medicine"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DF429A" w:rsidRPr="00A36A92" w:rsidRDefault="00DE1E21" w:rsidP="00DF429A">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DF429A" w:rsidP="00DF429A">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"urn:uuid:f33fb8ac-18af-42cc-ae0e-ed0b0bdb91e1"</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"urn:uuid:37ce367c-e4f3-463c-bff5-c8d7b512ebf1"</w:t>
      </w:r>
    </w:p>
    <w:p w:rsidR="00AF004C" w:rsidRPr="00A36A92" w:rsidRDefault="00DE1E21" w:rsidP="00AF004C">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"Outpatient"</w:t>
      </w:r>
      <w:r w:rsidRPr="00A36A92">
        <w:rPr>
          <w:rFonts w:ascii="Courier New" w:eastAsia="Cambria" w:hAnsi="Courier New" w:cs="Courier New"/>
          <w:sz w:val="16"/>
          <w:szCs w:val="16"/>
          <w:lang w:val="en-GB"/>
        </w:rPr>
        <w:t xml:space="preserve"> </w:t>
      </w:r>
    </w:p>
    <w:p w:rsidR="00DE1E21" w:rsidRPr="00A36A92" w:rsidRDefault="00AF004C" w:rsidP="00AF004C">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"urn:uuid:53b961c0-1e4b-45b7-af51-804511563703"</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"urn:uuid:53b961c0-1e4b-45b7-af51-804511563703"</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w:t>
      </w:r>
      <w:r w:rsidRPr="00A36A92">
        <w:rPr>
          <w:rFonts w:ascii="Courier New" w:eastAsia="Cambria" w:hAnsi="Courier New" w:cs="Courier New"/>
          <w:color w:val="000000"/>
          <w:sz w:val="16"/>
          <w:szCs w:val="16"/>
          <w:u w:val="single"/>
          <w:lang w:val="en-GB"/>
        </w:rPr>
        <w:t>thon</w:t>
      </w:r>
      <w:r w:rsidRPr="00A36A92">
        <w:rPr>
          <w:rFonts w:ascii="Courier New" w:eastAsia="Cambria" w:hAnsi="Courier New" w:cs="Courier New"/>
          <w:color w:val="000000"/>
          <w:sz w:val="16"/>
          <w:szCs w:val="16"/>
          <w:lang w:val="en-GB"/>
        </w:rPr>
        <w:t xml:space="preserve"> healthcareFacilityTypeCodes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"Outpatient"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0D3C5B" w:rsidRPr="00A36A92" w:rsidRDefault="00DE1E21" w:rsidP="000D3C5B">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0D3C5B" w:rsidP="000D3C5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"urn:uuid:a09d5840-386c-46f2-b5ad-9c3699a4309d"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"urn:uuid:37ce367c-e4f3-463c-bff5-c8d7b512ebf1"</w:t>
      </w:r>
    </w:p>
    <w:p w:rsidR="00B232D6" w:rsidRPr="00A36A92" w:rsidRDefault="00DE1E21" w:rsidP="00B232D6">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"urn:ihe:pcc:xphr:2007"</w:t>
      </w:r>
      <w:r w:rsidRPr="00A36A92">
        <w:rPr>
          <w:rFonts w:ascii="Courier New" w:eastAsia="Cambria" w:hAnsi="Courier New" w:cs="Courier New"/>
          <w:sz w:val="16"/>
          <w:szCs w:val="16"/>
          <w:lang w:val="en-GB"/>
        </w:rPr>
        <w:t xml:space="preserve"> </w:t>
      </w:r>
    </w:p>
    <w:p w:rsidR="00DE1E21" w:rsidRPr="00A36A92" w:rsidRDefault="00B232D6" w:rsidP="00B232D6">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"urn:uuid:7b932f03-21d4-416a-8cee-5df698a3b9db"</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"urn:uuid:7b932f03-21d4-416a-8cee-5df698a3b9db"</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IHE PCC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"Exchange of Personal Health Records"</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1564F5" w:rsidRPr="00A36A92" w:rsidRDefault="00DE1E21" w:rsidP="001564F5">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1564F5" w:rsidP="001564F5">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"urn:uuid:f4f85eac-e6cb-4883-b524-f2705394840f"</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"urn:uuid:37ce367c-e4f3-463c-bff5-c8d7b512ebf1"</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"urn:uuid:9360facd-e153-4880-93d4-47ada3f7d15c"</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"urn:uuid:9360facd-e153-4880-93d4-47ada3f7d15c"</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2.16.840.1.113883.5.25</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"Normal"</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6825CD" w:rsidRPr="00A36A92" w:rsidRDefault="00DE1E21" w:rsidP="006825CD">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6825CD" w:rsidP="006825CD">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"urn:uuid:41a5887f-8865-4c09-adf7-e362475b143a"</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"urn:uuid:37ce367c-e4f3-463c-bff5-c8d7b512ebf1"</w:t>
      </w:r>
    </w:p>
    <w:p w:rsidR="006825CD" w:rsidRPr="00A36A92" w:rsidRDefault="00DE1E21" w:rsidP="006825CD">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w:t>
      </w:r>
      <w:r w:rsidRPr="00A36A92">
        <w:rPr>
          <w:rFonts w:ascii="Courier New" w:eastAsia="Cambria" w:hAnsi="Courier New" w:cs="Courier New"/>
          <w:sz w:val="16"/>
          <w:szCs w:val="16"/>
          <w:lang w:val="en-GB"/>
        </w:rPr>
        <w:t xml:space="preserve"> </w:t>
      </w:r>
    </w:p>
    <w:p w:rsidR="00DE1E21" w:rsidRPr="00A36A92" w:rsidRDefault="006825CD" w:rsidP="006825CD">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"urn:uuid:516cec0b-4c58-4f2a-892c-ee433cb650b4"</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"urn:uuid:516cec0b-4c58-4f2a-892c-ee433cb650b4"</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Connect-a-thon classCodes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BD1629" w:rsidRPr="00A36A92" w:rsidRDefault="00DE1E21" w:rsidP="00BD1629">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00BD1629" w:rsidRPr="00A36A92">
        <w:rPr>
          <w:rFonts w:ascii="Courier New" w:hAnsi="Courier New" w:cs="Courier New"/>
          <w:sz w:val="16"/>
          <w:szCs w:val="16"/>
          <w:lang w:val="en-GB"/>
        </w:rPr>
        <w:t xml:space="preserve"> </w:t>
      </w:r>
    </w:p>
    <w:p w:rsidR="00DE1E21" w:rsidRPr="00A36A92" w:rsidRDefault="00BD1629" w:rsidP="00BD162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registryObject</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"urn:uuid:37ce367c-e4f3-463c-bff5-c8d7b512ebf1"</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identificationScheme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"urn:uuid:58a6f841-87b3-4a3e-92fd-a8ffeff98427"</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"100000003^^^&amp;amp;1.3.6.1.4.1.21367.2010.1.2.300&amp;amp;ISO"</w:t>
      </w:r>
    </w:p>
    <w:p w:rsidR="00912068" w:rsidRPr="00A36A92" w:rsidRDefault="00DE1E21" w:rsidP="00912068">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"urn:uuid:bb383e67-6c93-4c52-a4af-7074d2367c3f"</w:t>
      </w:r>
      <w:r w:rsidRPr="00A36A92">
        <w:rPr>
          <w:rFonts w:ascii="Courier New" w:eastAsia="Cambria" w:hAnsi="Courier New" w:cs="Courier New"/>
          <w:sz w:val="16"/>
          <w:szCs w:val="16"/>
          <w:lang w:val="en-GB"/>
        </w:rPr>
        <w:t xml:space="preserve"> </w:t>
      </w:r>
    </w:p>
    <w:p w:rsidR="00DE1E21" w:rsidRPr="00684E53" w:rsidRDefault="00912068" w:rsidP="00912068">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rPr>
      </w:pPr>
      <w:r w:rsidRPr="00A36A92">
        <w:rPr>
          <w:rFonts w:ascii="Courier New" w:hAnsi="Courier New" w:cs="Courier New"/>
          <w:sz w:val="16"/>
          <w:szCs w:val="16"/>
          <w:lang w:val="en-GB"/>
        </w:rPr>
        <w:t xml:space="preserve">      </w:t>
      </w:r>
      <w:r w:rsidR="00DE1E21" w:rsidRPr="00684E53">
        <w:rPr>
          <w:rFonts w:ascii="Courier New" w:eastAsia="Cambria" w:hAnsi="Courier New" w:cs="Courier New"/>
          <w:color w:val="7F007F"/>
          <w:sz w:val="16"/>
          <w:szCs w:val="16"/>
        </w:rPr>
        <w:t>id</w:t>
      </w:r>
      <w:r w:rsidR="00DE1E21" w:rsidRPr="00684E53">
        <w:rPr>
          <w:rFonts w:ascii="Courier New" w:eastAsia="Cambria" w:hAnsi="Courier New" w:cs="Courier New"/>
          <w:color w:val="000000"/>
          <w:sz w:val="16"/>
          <w:szCs w:val="16"/>
        </w:rPr>
        <w:t>=</w:t>
      </w:r>
      <w:r w:rsidR="00DE1E21" w:rsidRPr="00684E53">
        <w:rPr>
          <w:rFonts w:ascii="Courier New" w:eastAsia="Cambria" w:hAnsi="Courier New" w:cs="Courier New"/>
          <w:i/>
          <w:iCs/>
          <w:color w:val="2A00FF"/>
          <w:sz w:val="16"/>
          <w:szCs w:val="16"/>
        </w:rPr>
        <w:t>"urn:uuid:bb383e67-6c93-4c52-a4af-7074d2367c3f"</w:t>
      </w:r>
      <w:r w:rsidR="00DE1E21" w:rsidRPr="00684E53">
        <w:rPr>
          <w:rFonts w:ascii="Courier New" w:eastAsia="Cambria" w:hAnsi="Courier New" w:cs="Courier New"/>
          <w:color w:val="008080"/>
          <w:sz w:val="16"/>
          <w:szCs w:val="16"/>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684E53">
        <w:rPr>
          <w:rFonts w:ascii="Courier New" w:eastAsia="Cambria" w:hAnsi="Courier New" w:cs="Courier New"/>
          <w:color w:val="000000"/>
          <w:sz w:val="16"/>
          <w:szCs w:val="16"/>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"XDSDocumentEntry.patientId"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color w:val="008080"/>
          <w:sz w:val="16"/>
          <w:szCs w:val="16"/>
          <w:lang w:val="en-GB"/>
        </w:rPr>
        <w:t>&gt;</w:t>
      </w:r>
    </w:p>
    <w:p w:rsidR="00C917A7" w:rsidRPr="00A36A92" w:rsidRDefault="00DE1E21" w:rsidP="00C917A7">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sz w:val="16"/>
          <w:szCs w:val="16"/>
          <w:lang w:val="en-GB"/>
        </w:rPr>
        <w:t xml:space="preserve"> </w:t>
      </w:r>
    </w:p>
    <w:p w:rsidR="00DE1E21" w:rsidRPr="00A36A92" w:rsidRDefault="00C917A7" w:rsidP="00C917A7">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registryObject</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"urn:uuid:37ce367c-e4f3-463c-bff5-c8d7b512ebf1"</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identificationScheme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"urn:uuid:2e82c1f6-a085-4c72-9da3-8640a32e42ab"</w:t>
      </w:r>
    </w:p>
    <w:p w:rsidR="00DE5346" w:rsidRPr="00A36A92" w:rsidRDefault="00DE1E21" w:rsidP="00DE5346">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"2.25.70852910577621496379741809429633807084529"</w:t>
      </w:r>
      <w:r w:rsidRPr="00A36A92">
        <w:rPr>
          <w:rFonts w:ascii="Courier New" w:eastAsia="Cambria" w:hAnsi="Courier New" w:cs="Courier New"/>
          <w:sz w:val="16"/>
          <w:szCs w:val="16"/>
          <w:lang w:val="en-GB"/>
        </w:rPr>
        <w:t xml:space="preserve"> </w:t>
      </w:r>
    </w:p>
    <w:p w:rsidR="00DE1E21" w:rsidRPr="00A36A92" w:rsidRDefault="00DE5346" w:rsidP="00DE5346">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"urn:uuid:0202562e-f942-4c73-85f6-f20bbe8c145d"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"urn:uuid:0202562e-f942-4c73-85f6-f20bbe8c145d"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"XDSDocumentEntry.uniqueId"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ExtrinsicObject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ExtrinsicObject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mimeType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"text/xml"</w:t>
      </w:r>
    </w:p>
    <w:p w:rsidR="00653F1A" w:rsidRPr="00A36A92" w:rsidRDefault="00DE1E21" w:rsidP="00653F1A">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"urn:uuid:9bb44a00-1fd2-46cf-b972-243f000ef2a1"</w:t>
      </w:r>
      <w:r w:rsidRPr="00A36A92">
        <w:rPr>
          <w:rFonts w:ascii="Courier New" w:eastAsia="Cambria" w:hAnsi="Courier New" w:cs="Courier New"/>
          <w:sz w:val="16"/>
          <w:szCs w:val="16"/>
          <w:lang w:val="en-GB"/>
        </w:rPr>
        <w:t xml:space="preserve"> </w:t>
      </w:r>
    </w:p>
    <w:p w:rsidR="00DE1E21" w:rsidRPr="00A36A92" w:rsidRDefault="00653F1A" w:rsidP="00653F1A">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objectType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"urn:uuid:7edca82f-054d-47f2-a032-9b2a5b5186c1"</w:t>
      </w:r>
    </w:p>
    <w:p w:rsidR="00653F1A" w:rsidRPr="00A36A92" w:rsidRDefault="00DE1E21" w:rsidP="00653F1A">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status</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"urn:oasis:names:tc:ebxml-regrep:StatusType:Deprecated"</w:t>
      </w:r>
      <w:r w:rsidRPr="00A36A92">
        <w:rPr>
          <w:rFonts w:ascii="Courier New" w:eastAsia="Cambria" w:hAnsi="Courier New" w:cs="Courier New"/>
          <w:sz w:val="16"/>
          <w:szCs w:val="16"/>
          <w:lang w:val="en-GB"/>
        </w:rPr>
        <w:t xml:space="preserve"> </w:t>
      </w:r>
    </w:p>
    <w:p w:rsidR="00DE1E21" w:rsidRPr="00A36A92" w:rsidRDefault="00653F1A" w:rsidP="00653F1A">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"urn:uuid:9bb44a00-1fd2-46cf-b972-243f000ef2a1"</w:t>
      </w:r>
      <w:r w:rsidR="00DE1E21"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"size"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9870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"hash"</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6c9f4148e7d9fe50ee75b99b4af250656d0ebb9b</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"repositoryUniqueId"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1.3.6.1.4.1.21367.2010.1.2.300.1</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"sourcePatientInfo"</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PID-5|Johnson^Eric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PID-7|19521001000000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PID-8|M</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PID-11|15 Trocadero^^Edinburgh^Lothian^EH2^</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"sourcePatientId"</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DMRN45^^^</w:t>
      </w:r>
      <w:r w:rsidRPr="00A36A92">
        <w:rPr>
          <w:rFonts w:ascii="Courier New" w:eastAsia="Cambria" w:hAnsi="Courier New" w:cs="Courier New"/>
          <w:color w:val="2A00FF"/>
          <w:sz w:val="16"/>
          <w:szCs w:val="16"/>
          <w:lang w:val="en-GB"/>
        </w:rPr>
        <w:t>&amp;amp;</w:t>
      </w:r>
      <w:r w:rsidRPr="00A36A92">
        <w:rPr>
          <w:rFonts w:ascii="Courier New" w:eastAsia="Cambria" w:hAnsi="Courier New" w:cs="Courier New"/>
          <w:color w:val="000000"/>
          <w:sz w:val="16"/>
          <w:szCs w:val="16"/>
          <w:lang w:val="en-GB"/>
        </w:rPr>
        <w:t>1.3.6.1.4.1.21367.2010.1.2.300.2.1</w:t>
      </w:r>
      <w:r w:rsidRPr="00A36A92">
        <w:rPr>
          <w:rFonts w:ascii="Courier New" w:eastAsia="Cambria" w:hAnsi="Courier New" w:cs="Courier New"/>
          <w:color w:val="2A00FF"/>
          <w:sz w:val="16"/>
          <w:szCs w:val="16"/>
          <w:lang w:val="en-GB"/>
        </w:rPr>
        <w:t>&amp;amp;</w:t>
      </w:r>
      <w:r w:rsidRPr="00A36A92">
        <w:rPr>
          <w:rFonts w:ascii="Courier New" w:eastAsia="Cambria" w:hAnsi="Courier New" w:cs="Courier New"/>
          <w:color w:val="000000"/>
          <w:sz w:val="16"/>
          <w:szCs w:val="16"/>
          <w:lang w:val="en-GB"/>
        </w:rPr>
        <w:t>ISO</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"languageCode"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en-us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"creationTime"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20071010110000</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"Encounter Summary (C32v25)"</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7F7A17" w:rsidRPr="00A36A92" w:rsidRDefault="00DE1E21" w:rsidP="007F7A17">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7F7A17" w:rsidP="007F7A17">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"urn:uuid:93606bcf-9494-43ec-9b4e-a7748d1a838d"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"urn:uuid:9bb44a00-1fd2-46cf-b972-243f000ef2a1"</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"urn:uuid:20b708f7-7ccc-4750-9aad-e7b925dd1e57"</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"urn:uuid:20b708f7-7ccc-4750-9aad-e7b925dd1e57"</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"authorPerson"</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^Telman Eric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DF27EB" w:rsidRPr="00A36A92" w:rsidRDefault="00DE1E21" w:rsidP="00DF27EB">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DF27EB" w:rsidP="00DF27EB">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"urn:uuid:f0306f51-975f-434e-a61c-c59651d33983"</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"urn:uuid:9bb44a00-1fd2-46cf-b972-243f000ef2a1"</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"34133-9"</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"urn:uuid:2c3739b5-ee2e-47e4-8c8f-79359cbd03fb"</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"urn:uuid:2c3739b5-ee2e-47e4-8c8f-79359cbd03fb"</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LOINC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 Note"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1404C4" w:rsidRPr="00A36A92" w:rsidRDefault="00DE1E21" w:rsidP="001404C4">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1404C4" w:rsidP="001404C4">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"urn:uuid:cccf5598-8b07-4b77-a05e-ae952c785ead"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"urn:uuid:9bb44a00-1fd2-46cf-b972-243f000ef2a1"</w:t>
      </w:r>
    </w:p>
    <w:p w:rsidR="000D6319" w:rsidRPr="00A36A92" w:rsidRDefault="00DE1E21" w:rsidP="000D6319">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"General Medicine"</w:t>
      </w:r>
      <w:r w:rsidRPr="00A36A92">
        <w:rPr>
          <w:rFonts w:ascii="Courier New" w:eastAsia="Cambria" w:hAnsi="Courier New" w:cs="Courier New"/>
          <w:sz w:val="16"/>
          <w:szCs w:val="16"/>
          <w:lang w:val="en-GB"/>
        </w:rPr>
        <w:t xml:space="preserve"> </w:t>
      </w:r>
    </w:p>
    <w:p w:rsidR="00DE1E21" w:rsidRPr="00A36A92" w:rsidRDefault="000D6319" w:rsidP="000D631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"urn:uuid:b54f62f4-d0f5-4473-8aa0-40dd7dca022a"</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"urn:uuid:b54f62f4-d0f5-4473-8aa0-40dd7dca022a"</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Connect-a-thon practiceSettingCodes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"General Medicine"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164F52" w:rsidRPr="00A36A92" w:rsidRDefault="00DE1E21" w:rsidP="00164F52">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164F52" w:rsidP="00164F52">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"urn:uuid:f33fb8ac-18af-42cc-ae0e-ed0b0bdb91e1"</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"urn:uuid:9bb44a00-1fd2-46cf-b972-243f000ef2a1"</w:t>
      </w:r>
    </w:p>
    <w:p w:rsidR="009751D9" w:rsidRPr="00A36A92" w:rsidRDefault="00DE1E21" w:rsidP="009751D9">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"Outpatient"</w:t>
      </w:r>
      <w:r w:rsidRPr="00A36A92">
        <w:rPr>
          <w:rFonts w:ascii="Courier New" w:eastAsia="Cambria" w:hAnsi="Courier New" w:cs="Courier New"/>
          <w:sz w:val="16"/>
          <w:szCs w:val="16"/>
          <w:lang w:val="en-GB"/>
        </w:rPr>
        <w:t xml:space="preserve"> </w:t>
      </w:r>
    </w:p>
    <w:p w:rsidR="00DE1E21" w:rsidRPr="00A36A92" w:rsidRDefault="009751D9" w:rsidP="009751D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"urn:uuid:575610cf-810e-4e61-9ae5-329c96cf14c2"</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"urn:uuid:575610cf-810e-4e61-9ae5-329c96cf14c2"</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Connect-a-thon healthcareFacilityTypeCodes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"Outpatient"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ED6E8F" w:rsidRPr="00A36A92" w:rsidRDefault="00DE1E21" w:rsidP="00ED6E8F">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00ED6E8F" w:rsidRPr="00A36A92">
        <w:rPr>
          <w:rFonts w:ascii="Courier New" w:hAnsi="Courier New" w:cs="Courier New"/>
          <w:sz w:val="16"/>
          <w:szCs w:val="16"/>
          <w:lang w:val="en-GB"/>
        </w:rPr>
        <w:t xml:space="preserve"> </w:t>
      </w:r>
    </w:p>
    <w:p w:rsidR="00DE1E21" w:rsidRPr="00A36A92" w:rsidRDefault="00ED6E8F" w:rsidP="00ED6E8F">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"urn:uuid:a09d5840-386c-46f2-b5ad-9c3699a4309d"</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"urn:uuid:9bb44a00-1fd2-46cf-b972-243f000ef2a1"</w:t>
      </w:r>
    </w:p>
    <w:p w:rsidR="00ED20FD" w:rsidRPr="00A36A92" w:rsidRDefault="00DE1E21" w:rsidP="00ED20FD">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"urn:ihe:pcc:xphr:2007"</w:t>
      </w:r>
      <w:r w:rsidRPr="00A36A92">
        <w:rPr>
          <w:rFonts w:ascii="Courier New" w:eastAsia="Cambria" w:hAnsi="Courier New" w:cs="Courier New"/>
          <w:sz w:val="16"/>
          <w:szCs w:val="16"/>
          <w:lang w:val="en-GB"/>
        </w:rPr>
        <w:t xml:space="preserve"> </w:t>
      </w:r>
    </w:p>
    <w:p w:rsidR="00DE1E21" w:rsidRPr="00684E53" w:rsidRDefault="00ED20FD" w:rsidP="00ED20FD">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rPr>
      </w:pPr>
      <w:r w:rsidRPr="00A36A92">
        <w:rPr>
          <w:rFonts w:ascii="Courier New" w:hAnsi="Courier New" w:cs="Courier New"/>
          <w:sz w:val="16"/>
          <w:szCs w:val="16"/>
          <w:lang w:val="en-GB"/>
        </w:rPr>
        <w:t xml:space="preserve">      </w:t>
      </w:r>
      <w:r w:rsidR="00DE1E21" w:rsidRPr="00684E53">
        <w:rPr>
          <w:rFonts w:ascii="Courier New" w:eastAsia="Cambria" w:hAnsi="Courier New" w:cs="Courier New"/>
          <w:color w:val="7F007F"/>
          <w:sz w:val="16"/>
          <w:szCs w:val="16"/>
        </w:rPr>
        <w:t>lid</w:t>
      </w:r>
      <w:r w:rsidR="00DE1E21" w:rsidRPr="00684E53">
        <w:rPr>
          <w:rFonts w:ascii="Courier New" w:eastAsia="Cambria" w:hAnsi="Courier New" w:cs="Courier New"/>
          <w:color w:val="000000"/>
          <w:sz w:val="16"/>
          <w:szCs w:val="16"/>
        </w:rPr>
        <w:t>=</w:t>
      </w:r>
      <w:r w:rsidR="00DE1E21" w:rsidRPr="00684E53">
        <w:rPr>
          <w:rFonts w:ascii="Courier New" w:eastAsia="Cambria" w:hAnsi="Courier New" w:cs="Courier New"/>
          <w:i/>
          <w:iCs/>
          <w:color w:val="2A00FF"/>
          <w:sz w:val="16"/>
          <w:szCs w:val="16"/>
        </w:rPr>
        <w:t>"urn:uuid:7f558c92-f101-4af5-b92e-e0938d2132f9"</w:t>
      </w:r>
    </w:p>
    <w:p w:rsidR="00DE1E21" w:rsidRPr="00684E53"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rPr>
      </w:pPr>
      <w:r w:rsidRPr="00684E53">
        <w:rPr>
          <w:rFonts w:ascii="Courier New" w:eastAsia="Cambria" w:hAnsi="Courier New" w:cs="Courier New"/>
          <w:sz w:val="16"/>
          <w:szCs w:val="16"/>
        </w:rPr>
        <w:t xml:space="preserve">      </w:t>
      </w:r>
      <w:r w:rsidRPr="00684E53">
        <w:rPr>
          <w:rFonts w:ascii="Courier New" w:eastAsia="Cambria" w:hAnsi="Courier New" w:cs="Courier New"/>
          <w:color w:val="7F007F"/>
          <w:sz w:val="16"/>
          <w:szCs w:val="16"/>
        </w:rPr>
        <w:t>id</w:t>
      </w:r>
      <w:r w:rsidRPr="00684E53">
        <w:rPr>
          <w:rFonts w:ascii="Courier New" w:eastAsia="Cambria" w:hAnsi="Courier New" w:cs="Courier New"/>
          <w:color w:val="000000"/>
          <w:sz w:val="16"/>
          <w:szCs w:val="16"/>
        </w:rPr>
        <w:t>=</w:t>
      </w:r>
      <w:r w:rsidRPr="00684E53">
        <w:rPr>
          <w:rFonts w:ascii="Courier New" w:eastAsia="Cambria" w:hAnsi="Courier New" w:cs="Courier New"/>
          <w:i/>
          <w:iCs/>
          <w:color w:val="2A00FF"/>
          <w:sz w:val="16"/>
          <w:szCs w:val="16"/>
        </w:rPr>
        <w:t>"urn:uuid:7f558c92-f101-4af5-b92e-e0938d2132f9"</w:t>
      </w:r>
      <w:r w:rsidRPr="00684E53">
        <w:rPr>
          <w:rFonts w:ascii="Courier New" w:eastAsia="Cambria" w:hAnsi="Courier New" w:cs="Courier New"/>
          <w:color w:val="008080"/>
          <w:sz w:val="16"/>
          <w:szCs w:val="16"/>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684E53">
        <w:rPr>
          <w:rFonts w:ascii="Courier New" w:eastAsia="Cambria" w:hAnsi="Courier New" w:cs="Courier New"/>
          <w:color w:val="000000"/>
          <w:sz w:val="16"/>
          <w:szCs w:val="16"/>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IHE PCC</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"Exchange of Personal Health Records"</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8A0C56" w:rsidRPr="00A36A92" w:rsidRDefault="00DE1E21" w:rsidP="008A0C56">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8A0C56" w:rsidP="008A0C56">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"urn:uuid:f4f85eac-e6cb-4883-b524-f2705394840f"</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"urn:uuid:9bb44a00-1fd2-46cf-b972-243f000ef2a1"</w:t>
      </w:r>
    </w:p>
    <w:p w:rsidR="00BF36A1" w:rsidRPr="00A36A92" w:rsidRDefault="00DE1E21" w:rsidP="00BF36A1">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w:t>
      </w:r>
      <w:r w:rsidRPr="00A36A92">
        <w:rPr>
          <w:rFonts w:ascii="Courier New" w:eastAsia="Cambria" w:hAnsi="Courier New" w:cs="Courier New"/>
          <w:sz w:val="16"/>
          <w:szCs w:val="16"/>
          <w:lang w:val="en-GB"/>
        </w:rPr>
        <w:t xml:space="preserve"> </w:t>
      </w:r>
    </w:p>
    <w:p w:rsidR="00DE1E21" w:rsidRPr="00A36A92" w:rsidRDefault="00BF36A1" w:rsidP="00BF36A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"urn:uuid:5adfe08d-236f-4715-8db5-8b148ce28ddf"</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"urn:uuid:5adfe08d-236f-4715-8db5-8b148ce28ddf"</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2.16.840.1.113883.5.25</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"Normal"</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393969" w:rsidRPr="00A36A92" w:rsidRDefault="00DE1E21" w:rsidP="00393969">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sz w:val="16"/>
          <w:szCs w:val="16"/>
          <w:lang w:val="en-GB"/>
        </w:rPr>
        <w:t xml:space="preserve"> </w:t>
      </w:r>
    </w:p>
    <w:p w:rsidR="00DE1E21" w:rsidRPr="00A36A92" w:rsidRDefault="00393969" w:rsidP="0039396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classificationScheme</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"urn:uuid:41a5887f-8865-4c09-adf7-e362475b143a"</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classifiedObject</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"urn:uuid:9bb44a00-1fd2-46cf-b972-243f000ef2a1"</w:t>
      </w:r>
    </w:p>
    <w:p w:rsidR="007D04B3" w:rsidRPr="00A36A92" w:rsidRDefault="00DE1E21" w:rsidP="007D04B3">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nodeRepresentation</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w:t>
      </w:r>
      <w:r w:rsidRPr="00A36A92">
        <w:rPr>
          <w:rFonts w:ascii="Courier New" w:eastAsia="Cambria" w:hAnsi="Courier New" w:cs="Courier New"/>
          <w:sz w:val="16"/>
          <w:szCs w:val="16"/>
          <w:lang w:val="en-GB"/>
        </w:rPr>
        <w:t xml:space="preserve"> </w:t>
      </w:r>
    </w:p>
    <w:p w:rsidR="00DE1E21" w:rsidRPr="00A36A92" w:rsidRDefault="007D04B3" w:rsidP="007D04B3">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"urn:uuid:23c125b8-df7c-4db3-bafa-b6b4002658fe"</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"urn:uuid:23c125b8-df7c-4db3-bafa-b6b4002658fe"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"codingScheme"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r w:rsidRPr="00A36A92">
        <w:rPr>
          <w:rFonts w:ascii="Courier New" w:eastAsia="Cambria" w:hAnsi="Courier New" w:cs="Courier New"/>
          <w:color w:val="000000"/>
          <w:sz w:val="16"/>
          <w:szCs w:val="16"/>
          <w:lang w:val="en-GB"/>
        </w:rPr>
        <w:t>Connect-a-thon classCodes</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ValueList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Slot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"Summarization of episode"</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Classification</w:t>
      </w:r>
      <w:r w:rsidRPr="00A36A92">
        <w:rPr>
          <w:rFonts w:ascii="Courier New" w:eastAsia="Cambria" w:hAnsi="Courier New" w:cs="Courier New"/>
          <w:color w:val="008080"/>
          <w:sz w:val="16"/>
          <w:szCs w:val="16"/>
          <w:lang w:val="en-GB"/>
        </w:rPr>
        <w:t>&gt;</w:t>
      </w:r>
    </w:p>
    <w:p w:rsidR="00CF1FF1" w:rsidRPr="00A36A92" w:rsidRDefault="00DE1E21" w:rsidP="00CF1FF1">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sz w:val="16"/>
          <w:szCs w:val="16"/>
          <w:lang w:val="en-GB"/>
        </w:rPr>
        <w:t xml:space="preserve"> </w:t>
      </w:r>
    </w:p>
    <w:p w:rsidR="00DE1E21" w:rsidRPr="00A36A92" w:rsidRDefault="00CF1FF1" w:rsidP="00CF1FF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registryObject</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"urn:uuid:9bb44a00-1fd2-46cf-b972-243f000ef2a1"</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identificationScheme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"urn:uuid:58a6f841-87b3-4a3e-92fd-a8ffeff98427"</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"100000003^^^&amp;amp;1.3.6.1.4.1.21367.2010.1.2.300&amp;amp;ISO"</w:t>
      </w:r>
    </w:p>
    <w:p w:rsidR="002640F9" w:rsidRPr="00A36A92" w:rsidRDefault="00DE1E21" w:rsidP="002640F9">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lid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"urn:uuid:793b8581-791a-4bd1-98a1-ef8a8b548ab1"</w:t>
      </w:r>
      <w:r w:rsidRPr="00A36A92">
        <w:rPr>
          <w:rFonts w:ascii="Courier New" w:eastAsia="Cambria" w:hAnsi="Courier New" w:cs="Courier New"/>
          <w:sz w:val="16"/>
          <w:szCs w:val="16"/>
          <w:lang w:val="en-GB"/>
        </w:rPr>
        <w:t xml:space="preserve"> </w:t>
      </w:r>
    </w:p>
    <w:p w:rsidR="00DE1E21" w:rsidRPr="00A36A92" w:rsidRDefault="002640F9" w:rsidP="002640F9">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"urn:uuid:793b8581-791a-4bd1-98a1-ef8a8b548ab1"</w:t>
      </w:r>
      <w:r w:rsidR="00DE1E21"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"XDSDocumentEntry.patientId"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color w:val="008080"/>
          <w:sz w:val="16"/>
          <w:szCs w:val="16"/>
          <w:lang w:val="en-GB"/>
        </w:rPr>
        <w:t>&gt;</w:t>
      </w:r>
    </w:p>
    <w:p w:rsidR="00E75DD6" w:rsidRPr="00A36A92" w:rsidRDefault="00DE1E21" w:rsidP="00E75DD6">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sz w:val="16"/>
          <w:szCs w:val="16"/>
          <w:lang w:val="en-GB"/>
        </w:rPr>
        <w:t xml:space="preserve"> </w:t>
      </w:r>
    </w:p>
    <w:p w:rsidR="00DE1E21" w:rsidRPr="00A36A92" w:rsidRDefault="00E75DD6" w:rsidP="00E75DD6">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registryObject</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"urn:uuid:9bb44a00-1fd2-46cf-b972-243f000ef2a1"</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identificationScheme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"urn:uuid:2e82c1f6-a085-4c72-9da3-8640a32e42ab"</w:t>
      </w:r>
    </w:p>
    <w:p w:rsidR="0064196D" w:rsidRPr="00A36A92" w:rsidRDefault="00DE1E21" w:rsidP="0064196D">
      <w:pPr>
        <w:shd w:val="clear" w:color="auto" w:fill="D9D9D9" w:themeFill="background1" w:themeFillShade="D9"/>
        <w:autoSpaceDE w:val="0"/>
        <w:autoSpaceDN w:val="0"/>
        <w:adjustRightInd w:val="0"/>
        <w:spacing w:after="0"/>
        <w:jc w:val="left"/>
        <w:rPr>
          <w:rFonts w:ascii="Courier New"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"2.25.70985698773244557544002828677874659029665"</w:t>
      </w:r>
      <w:r w:rsidRPr="00A36A92">
        <w:rPr>
          <w:rFonts w:ascii="Courier New" w:eastAsia="Cambria" w:hAnsi="Courier New" w:cs="Courier New"/>
          <w:sz w:val="16"/>
          <w:szCs w:val="16"/>
          <w:lang w:val="en-GB"/>
        </w:rPr>
        <w:t xml:space="preserve"> </w:t>
      </w:r>
    </w:p>
    <w:p w:rsidR="00DE1E21" w:rsidRPr="00A36A92" w:rsidRDefault="0064196D" w:rsidP="0064196D">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hAnsi="Courier New" w:cs="Courier New"/>
          <w:sz w:val="16"/>
          <w:szCs w:val="16"/>
          <w:lang w:val="en-GB"/>
        </w:rPr>
        <w:t xml:space="preserve">      </w:t>
      </w:r>
      <w:r w:rsidR="00DE1E21" w:rsidRPr="00A36A92">
        <w:rPr>
          <w:rFonts w:ascii="Courier New" w:eastAsia="Cambria" w:hAnsi="Courier New" w:cs="Courier New"/>
          <w:color w:val="7F007F"/>
          <w:sz w:val="16"/>
          <w:szCs w:val="16"/>
          <w:lang w:val="en-GB"/>
        </w:rPr>
        <w:t>lid</w:t>
      </w:r>
      <w:r w:rsidR="00DE1E21" w:rsidRPr="00A36A92">
        <w:rPr>
          <w:rFonts w:ascii="Courier New" w:eastAsia="Cambria" w:hAnsi="Courier New" w:cs="Courier New"/>
          <w:color w:val="000000"/>
          <w:sz w:val="16"/>
          <w:szCs w:val="16"/>
          <w:lang w:val="en-GB"/>
        </w:rPr>
        <w:t>=</w:t>
      </w:r>
      <w:r w:rsidR="00DE1E21" w:rsidRPr="00A36A92">
        <w:rPr>
          <w:rFonts w:ascii="Courier New" w:eastAsia="Cambria" w:hAnsi="Courier New" w:cs="Courier New"/>
          <w:i/>
          <w:iCs/>
          <w:color w:val="2A00FF"/>
          <w:sz w:val="16"/>
          <w:szCs w:val="16"/>
          <w:lang w:val="en-GB"/>
        </w:rPr>
        <w:t>"urn:uuid:b2d8f53c-2768-4c87-8bd4-cc7e127cec17"</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id</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"urn:uuid:b2d8f53c-2768-4c87-8bd4-cc7e127cec17"</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LocalizedString</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value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"XDSDocumentEntry.uniqueId"</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Name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VersionInfo</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7F007F"/>
          <w:sz w:val="16"/>
          <w:szCs w:val="16"/>
          <w:lang w:val="en-GB"/>
        </w:rPr>
        <w:t>versionName</w:t>
      </w:r>
      <w:r w:rsidRPr="00A36A92">
        <w:rPr>
          <w:rFonts w:ascii="Courier New" w:eastAsia="Cambria" w:hAnsi="Courier New" w:cs="Courier New"/>
          <w:color w:val="000000"/>
          <w:sz w:val="16"/>
          <w:szCs w:val="16"/>
          <w:lang w:val="en-GB"/>
        </w:rPr>
        <w:t>=</w:t>
      </w:r>
      <w:r w:rsidRPr="00A36A92">
        <w:rPr>
          <w:rFonts w:ascii="Courier New" w:eastAsia="Cambria" w:hAnsi="Courier New" w:cs="Courier New"/>
          <w:i/>
          <w:iCs/>
          <w:color w:val="2A00FF"/>
          <w:sz w:val="16"/>
          <w:szCs w:val="16"/>
          <w:lang w:val="en-GB"/>
        </w:rPr>
        <w:t>"1.1"</w:t>
      </w:r>
      <w:r w:rsidRPr="00A36A92">
        <w:rPr>
          <w:rFonts w:ascii="Courier New" w:eastAsia="Cambria" w:hAnsi="Courier New" w:cs="Courier New"/>
          <w:sz w:val="16"/>
          <w:szCs w:val="16"/>
          <w:lang w:val="en-GB"/>
        </w:rPr>
        <w:t xml:space="preserve"> </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ExternalIdentifier</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ExtrinsicObject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RegistryObjectList</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ns3:AdhocQueryResponse</w:t>
      </w:r>
      <w:r w:rsidRPr="00A36A92">
        <w:rPr>
          <w:rFonts w:ascii="Courier New" w:eastAsia="Cambria" w:hAnsi="Courier New" w:cs="Courier New"/>
          <w:color w:val="008080"/>
          <w:sz w:val="16"/>
          <w:szCs w:val="16"/>
          <w:lang w:val="en-GB"/>
        </w:rPr>
        <w:t>&gt;</w:t>
      </w:r>
    </w:p>
    <w:p w:rsidR="00DE1E21" w:rsidRPr="00A36A92" w:rsidRDefault="00DE1E21" w:rsidP="00DE1E21">
      <w:pPr>
        <w:shd w:val="clear" w:color="auto" w:fill="D9D9D9" w:themeFill="background1" w:themeFillShade="D9"/>
        <w:autoSpaceDE w:val="0"/>
        <w:autoSpaceDN w:val="0"/>
        <w:adjustRightInd w:val="0"/>
        <w:spacing w:after="0"/>
        <w:jc w:val="left"/>
        <w:rPr>
          <w:rFonts w:ascii="Courier New" w:eastAsia="Cambria" w:hAnsi="Courier New" w:cs="Courier New"/>
          <w:sz w:val="16"/>
          <w:szCs w:val="16"/>
          <w:lang w:val="en-GB"/>
        </w:rPr>
      </w:pPr>
      <w:r w:rsidRPr="00A36A92">
        <w:rPr>
          <w:rFonts w:ascii="Courier New" w:eastAsia="Cambria" w:hAnsi="Courier New" w:cs="Courier New"/>
          <w:color w:val="000000"/>
          <w:sz w:val="16"/>
          <w:szCs w:val="16"/>
          <w:lang w:val="en-GB"/>
        </w:rPr>
        <w:t xml:space="preserve"> </w:t>
      </w:r>
      <w:r w:rsidRPr="00A36A92">
        <w:rPr>
          <w:rFonts w:ascii="Courier New" w:eastAsia="Cambria" w:hAnsi="Courier New" w:cs="Courier New"/>
          <w:color w:val="008080"/>
          <w:sz w:val="16"/>
          <w:szCs w:val="16"/>
          <w:lang w:val="en-GB"/>
        </w:rPr>
        <w:t>&lt;/</w:t>
      </w:r>
      <w:r w:rsidRPr="00A36A92">
        <w:rPr>
          <w:rFonts w:ascii="Courier New" w:eastAsia="Cambria" w:hAnsi="Courier New" w:cs="Courier New"/>
          <w:color w:val="3F7F7F"/>
          <w:sz w:val="16"/>
          <w:szCs w:val="16"/>
          <w:lang w:val="en-GB"/>
        </w:rPr>
        <w:t>soap:Body</w:t>
      </w:r>
      <w:r w:rsidRPr="00A36A92">
        <w:rPr>
          <w:rFonts w:ascii="Courier New" w:eastAsia="Cambria" w:hAnsi="Courier New" w:cs="Courier New"/>
          <w:color w:val="008080"/>
          <w:sz w:val="16"/>
          <w:szCs w:val="16"/>
          <w:lang w:val="en-GB"/>
        </w:rPr>
        <w:t>&gt;</w:t>
      </w:r>
    </w:p>
    <w:p w:rsidR="006E4424" w:rsidRPr="00A36A92" w:rsidRDefault="006E4424" w:rsidP="006E4424">
      <w:pPr>
        <w:rPr>
          <w:lang w:val="en-GB"/>
        </w:rPr>
      </w:pPr>
    </w:p>
    <w:p w:rsidR="003B365D" w:rsidRPr="00A36A92" w:rsidRDefault="003B365D">
      <w:pPr>
        <w:rPr>
          <w:lang w:val="en-GB"/>
        </w:rPr>
      </w:pPr>
    </w:p>
    <w:sectPr w:rsidR="003B365D" w:rsidRPr="00A36A92" w:rsidSect="00C6206D">
      <w:footerReference w:type="default" r:id="rId14"/>
      <w:headerReference w:type="first" r:id="rId15"/>
      <w:footerReference w:type="first" r:id="rId16"/>
      <w:pgSz w:w="11900" w:h="16840"/>
      <w:pgMar w:top="1440" w:right="1800" w:bottom="1440" w:left="180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92B49" w:rsidRDefault="00992B49">
      <w:r>
        <w:separator/>
      </w:r>
    </w:p>
  </w:endnote>
  <w:endnote w:type="continuationSeparator" w:id="0">
    <w:p w:rsidR="00992B49" w:rsidRDefault="00992B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default"/>
  </w:font>
  <w:font w:name="Verdana">
    <w:altName w:val="Verdana"/>
    <w:panose1 w:val="020B0604030504040204"/>
    <w:charset w:val="00"/>
    <w:family w:val="swiss"/>
    <w:pitch w:val="variable"/>
    <w:sig w:usb0="A10006FF" w:usb1="4000205B" w:usb2="0000001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Lucida Grande">
    <w:altName w:val="Arial"/>
    <w:charset w:val="00"/>
    <w:family w:val="auto"/>
    <w:pitch w:val="variable"/>
    <w:sig w:usb0="00000000"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ヒラギノ角ゴ Pro W3">
    <w:charset w:val="4E"/>
    <w:family w:val="auto"/>
    <w:pitch w:val="variable"/>
    <w:sig w:usb0="E00002FF" w:usb1="7AC7FFFF" w:usb2="00000012" w:usb3="00000000" w:csb0="0002000D" w:csb1="00000000"/>
  </w:font>
  <w:font w:name="DejaVu Sans">
    <w:altName w:val="MS Mincho"/>
    <w:charset w:val="80"/>
    <w:family w:val="auto"/>
    <w:pitch w:val="variable"/>
  </w:font>
  <w:font w:name="Lohit Hindi">
    <w:altName w:val="MS Mincho"/>
    <w:charset w:val="80"/>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4E53" w:rsidRDefault="00992B49" w:rsidP="00211381">
    <w:pPr>
      <w:tabs>
        <w:tab w:val="left" w:pos="0"/>
        <w:tab w:val="right" w:pos="8222"/>
      </w:tabs>
      <w:jc w:val="left"/>
    </w:pPr>
    <w:r>
      <w:fldChar w:fldCharType="begin"/>
    </w:r>
    <w:r>
      <w:instrText xml:space="preserve"> DOCPROPERTY  Component  \* MERGEFORMAT </w:instrText>
    </w:r>
    <w:r>
      <w:fldChar w:fldCharType="separate"/>
    </w:r>
    <w:r w:rsidR="00684E53">
      <w:t>DDS Registry</w:t>
    </w:r>
    <w:r>
      <w:fldChar w:fldCharType="end"/>
    </w:r>
    <w:r w:rsidR="00684E53">
      <w:t xml:space="preserve">, version </w:t>
    </w:r>
    <w:r>
      <w:fldChar w:fldCharType="begin"/>
    </w:r>
    <w:r>
      <w:instrText xml:space="preserve"> DOCPROPERTY  ComponentVersion  \* MERGEFORMAT </w:instrText>
    </w:r>
    <w:r>
      <w:fldChar w:fldCharType="separate"/>
    </w:r>
    <w:r w:rsidR="00684E53">
      <w:t>1.6</w:t>
    </w:r>
    <w:r>
      <w:fldChar w:fldCharType="end"/>
    </w:r>
    <w:r w:rsidR="00684E53">
      <w:t xml:space="preserve"> </w:t>
    </w:r>
    <w:r w:rsidR="00684E53">
      <w:tab/>
      <w:t xml:space="preserve">Page </w:t>
    </w:r>
    <w:r w:rsidR="00684E53">
      <w:fldChar w:fldCharType="begin"/>
    </w:r>
    <w:r w:rsidR="00684E53">
      <w:instrText xml:space="preserve"> PAGE </w:instrText>
    </w:r>
    <w:r w:rsidR="00684E53">
      <w:fldChar w:fldCharType="separate"/>
    </w:r>
    <w:r w:rsidR="00CA73B2">
      <w:rPr>
        <w:noProof/>
      </w:rPr>
      <w:t>13</w:t>
    </w:r>
    <w:r w:rsidR="00684E53">
      <w:rPr>
        <w:noProof/>
      </w:rPr>
      <w:fldChar w:fldCharType="end"/>
    </w:r>
    <w:r w:rsidR="00684E53">
      <w:t xml:space="preserve"> af </w:t>
    </w:r>
    <w:r>
      <w:fldChar w:fldCharType="begin"/>
    </w:r>
    <w:r>
      <w:instrText xml:space="preserve"> NUMPAGES </w:instrText>
    </w:r>
    <w:r>
      <w:fldChar w:fldCharType="separate"/>
    </w:r>
    <w:r w:rsidR="00CA73B2">
      <w:rPr>
        <w:noProof/>
      </w:rPr>
      <w:t>28</w:t>
    </w:r>
    <w:r>
      <w:rPr>
        <w:noProof/>
      </w:rPr>
      <w:fldChar w:fldCharType="end"/>
    </w:r>
  </w:p>
  <w:p w:rsidR="00684E53" w:rsidRPr="00211381" w:rsidRDefault="00684E53" w:rsidP="00211381">
    <w:pPr>
      <w:jc w:val="left"/>
      <w:rPr>
        <w:sz w:val="16"/>
        <w:szCs w:val="16"/>
        <w:lang w:val="en-US"/>
      </w:rPr>
    </w:pPr>
    <w:r w:rsidRPr="00211381">
      <w:rPr>
        <w:sz w:val="16"/>
        <w:szCs w:val="16"/>
      </w:rPr>
      <w:fldChar w:fldCharType="begin"/>
    </w:r>
    <w:r w:rsidRPr="00211381">
      <w:rPr>
        <w:sz w:val="16"/>
        <w:szCs w:val="16"/>
        <w:lang w:val="en-US"/>
      </w:rPr>
      <w:instrText xml:space="preserve"> DOCPROPERTY  DocID  \* MERGEFORMAT </w:instrText>
    </w:r>
    <w:r w:rsidRPr="00211381">
      <w:rPr>
        <w:sz w:val="16"/>
        <w:szCs w:val="16"/>
      </w:rPr>
      <w:fldChar w:fldCharType="separate"/>
    </w:r>
    <w:r>
      <w:rPr>
        <w:sz w:val="16"/>
        <w:szCs w:val="16"/>
        <w:lang w:val="en-US"/>
      </w:rPr>
      <w:t>SSE/11734/IFS/0001</w:t>
    </w:r>
    <w:r w:rsidRPr="00211381">
      <w:rPr>
        <w:sz w:val="16"/>
        <w:szCs w:val="16"/>
      </w:rPr>
      <w:fldChar w:fldCharType="end"/>
    </w:r>
    <w:r w:rsidRPr="00211381">
      <w:rPr>
        <w:sz w:val="16"/>
        <w:szCs w:val="16"/>
        <w:lang w:val="en-US"/>
      </w:rPr>
      <w:t xml:space="preserve"> </w:t>
    </w:r>
    <w:r w:rsidRPr="00211381">
      <w:rPr>
        <w:color w:val="FFFFFF" w:themeColor="background1"/>
        <w:sz w:val="16"/>
        <w:szCs w:val="16"/>
        <w:lang w:val="en-US"/>
      </w:rPr>
      <w:t>$</w:t>
    </w:r>
    <w:r w:rsidRPr="00211381">
      <w:rPr>
        <w:sz w:val="16"/>
        <w:szCs w:val="16"/>
        <w:lang w:val="en-US"/>
      </w:rPr>
      <w:t>Revision: 1.3</w:t>
    </w:r>
    <w:r w:rsidRPr="00211381">
      <w:rPr>
        <w:color w:val="FFFFFF"/>
        <w:sz w:val="16"/>
        <w:szCs w:val="16"/>
        <w:lang w:val="en-US"/>
      </w:rPr>
      <w:t>$</w:t>
    </w:r>
    <w:r w:rsidRPr="00211381">
      <w:rPr>
        <w:sz w:val="16"/>
        <w:szCs w:val="16"/>
        <w:lang w:val="en-US"/>
      </w:rPr>
      <w:t xml:space="preserve"> </w:t>
    </w:r>
    <w:r w:rsidRPr="00211381">
      <w:rPr>
        <w:color w:val="FFFFFF"/>
        <w:sz w:val="16"/>
        <w:szCs w:val="16"/>
        <w:lang w:val="en-US"/>
      </w:rPr>
      <w:t>$</w:t>
    </w:r>
    <w:r w:rsidRPr="00211381">
      <w:rPr>
        <w:sz w:val="16"/>
        <w:szCs w:val="16"/>
        <w:lang w:val="en-US"/>
      </w:rPr>
      <w:t>Date: 05 May 2015</w:t>
    </w:r>
    <w:r w:rsidRPr="00211381">
      <w:rPr>
        <w:color w:val="FFFFFF"/>
        <w:sz w:val="16"/>
        <w:szCs w:val="16"/>
        <w:lang w:val="en-US"/>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4E53" w:rsidRDefault="00992B49" w:rsidP="00FC7FE3">
    <w:pPr>
      <w:tabs>
        <w:tab w:val="left" w:pos="0"/>
        <w:tab w:val="right" w:pos="8222"/>
      </w:tabs>
      <w:jc w:val="left"/>
    </w:pPr>
    <w:r>
      <w:fldChar w:fldCharType="begin"/>
    </w:r>
    <w:r>
      <w:instrText xml:space="preserve"> DOCPROPERTY  Component  \* MERGEFORMAT </w:instrText>
    </w:r>
    <w:r>
      <w:fldChar w:fldCharType="separate"/>
    </w:r>
    <w:r w:rsidR="00684E53">
      <w:t>DDS Registry</w:t>
    </w:r>
    <w:r>
      <w:fldChar w:fldCharType="end"/>
    </w:r>
    <w:r w:rsidR="00684E53">
      <w:t xml:space="preserve">, version </w:t>
    </w:r>
    <w:r>
      <w:fldChar w:fldCharType="begin"/>
    </w:r>
    <w:r>
      <w:instrText xml:space="preserve"> DOCPROPERTY  ComponentVersion  \* MERGEFORMAT </w:instrText>
    </w:r>
    <w:r>
      <w:fldChar w:fldCharType="separate"/>
    </w:r>
    <w:r w:rsidR="00684E53">
      <w:t>1.6</w:t>
    </w:r>
    <w:r>
      <w:fldChar w:fldCharType="end"/>
    </w:r>
    <w:r w:rsidR="00684E53">
      <w:t xml:space="preserve"> </w:t>
    </w:r>
    <w:r w:rsidR="00684E53">
      <w:tab/>
      <w:t xml:space="preserve">Page </w:t>
    </w:r>
    <w:r w:rsidR="00684E53">
      <w:fldChar w:fldCharType="begin"/>
    </w:r>
    <w:r w:rsidR="00684E53">
      <w:instrText xml:space="preserve"> PAGE </w:instrText>
    </w:r>
    <w:r w:rsidR="00684E53">
      <w:fldChar w:fldCharType="separate"/>
    </w:r>
    <w:r w:rsidR="00CA73B2">
      <w:rPr>
        <w:noProof/>
      </w:rPr>
      <w:t>1</w:t>
    </w:r>
    <w:r w:rsidR="00684E53">
      <w:rPr>
        <w:noProof/>
      </w:rPr>
      <w:fldChar w:fldCharType="end"/>
    </w:r>
    <w:r w:rsidR="00684E53">
      <w:t xml:space="preserve"> af </w:t>
    </w:r>
    <w:r>
      <w:fldChar w:fldCharType="begin"/>
    </w:r>
    <w:r>
      <w:instrText xml:space="preserve"> NUMPAGES </w:instrText>
    </w:r>
    <w:r>
      <w:fldChar w:fldCharType="separate"/>
    </w:r>
    <w:r w:rsidR="00CA73B2">
      <w:rPr>
        <w:noProof/>
      </w:rPr>
      <w:t>17</w:t>
    </w:r>
    <w:r>
      <w:rPr>
        <w:noProof/>
      </w:rPr>
      <w:fldChar w:fldCharType="end"/>
    </w:r>
  </w:p>
  <w:p w:rsidR="00684E53" w:rsidRPr="00211381" w:rsidRDefault="00684E53" w:rsidP="00FC7FE3">
    <w:pPr>
      <w:jc w:val="left"/>
      <w:rPr>
        <w:sz w:val="16"/>
        <w:szCs w:val="16"/>
        <w:lang w:val="en-US"/>
      </w:rPr>
    </w:pPr>
    <w:r w:rsidRPr="00211381">
      <w:rPr>
        <w:sz w:val="16"/>
        <w:szCs w:val="16"/>
      </w:rPr>
      <w:fldChar w:fldCharType="begin"/>
    </w:r>
    <w:r w:rsidRPr="00211381">
      <w:rPr>
        <w:sz w:val="16"/>
        <w:szCs w:val="16"/>
        <w:lang w:val="en-US"/>
      </w:rPr>
      <w:instrText xml:space="preserve"> DOCPROPERTY  DocID  \* MERGEFORMAT </w:instrText>
    </w:r>
    <w:r w:rsidRPr="00211381">
      <w:rPr>
        <w:sz w:val="16"/>
        <w:szCs w:val="16"/>
      </w:rPr>
      <w:fldChar w:fldCharType="separate"/>
    </w:r>
    <w:r>
      <w:rPr>
        <w:sz w:val="16"/>
        <w:szCs w:val="16"/>
        <w:lang w:val="en-US"/>
      </w:rPr>
      <w:t>SSE/11734/IFS/0001</w:t>
    </w:r>
    <w:r w:rsidRPr="00211381">
      <w:rPr>
        <w:sz w:val="16"/>
        <w:szCs w:val="16"/>
      </w:rPr>
      <w:fldChar w:fldCharType="end"/>
    </w:r>
    <w:r w:rsidRPr="00211381">
      <w:rPr>
        <w:sz w:val="16"/>
        <w:szCs w:val="16"/>
        <w:lang w:val="en-US"/>
      </w:rPr>
      <w:t xml:space="preserve"> </w:t>
    </w:r>
    <w:r w:rsidRPr="00211381">
      <w:rPr>
        <w:color w:val="FFFFFF" w:themeColor="background1"/>
        <w:sz w:val="16"/>
        <w:szCs w:val="16"/>
        <w:lang w:val="en-US"/>
      </w:rPr>
      <w:t>$</w:t>
    </w:r>
    <w:r w:rsidRPr="00211381">
      <w:rPr>
        <w:sz w:val="16"/>
        <w:szCs w:val="16"/>
        <w:lang w:val="en-US"/>
      </w:rPr>
      <w:t>Revision: 1.3</w:t>
    </w:r>
    <w:r w:rsidRPr="00211381">
      <w:rPr>
        <w:color w:val="FFFFFF"/>
        <w:sz w:val="16"/>
        <w:szCs w:val="16"/>
        <w:lang w:val="en-US"/>
      </w:rPr>
      <w:t>$</w:t>
    </w:r>
    <w:r w:rsidRPr="00211381">
      <w:rPr>
        <w:sz w:val="16"/>
        <w:szCs w:val="16"/>
        <w:lang w:val="en-US"/>
      </w:rPr>
      <w:t xml:space="preserve"> </w:t>
    </w:r>
    <w:r w:rsidRPr="00211381">
      <w:rPr>
        <w:color w:val="FFFFFF"/>
        <w:sz w:val="16"/>
        <w:szCs w:val="16"/>
        <w:lang w:val="en-US"/>
      </w:rPr>
      <w:t>$</w:t>
    </w:r>
    <w:r w:rsidRPr="00211381">
      <w:rPr>
        <w:sz w:val="16"/>
        <w:szCs w:val="16"/>
        <w:lang w:val="en-US"/>
      </w:rPr>
      <w:t>Date: 05 May 2015</w:t>
    </w:r>
    <w:r w:rsidRPr="00211381">
      <w:rPr>
        <w:color w:val="FFFFFF"/>
        <w:sz w:val="16"/>
        <w:szCs w:val="16"/>
        <w:lang w:val="en-US"/>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92B49" w:rsidRDefault="00992B49">
      <w:r>
        <w:separator/>
      </w:r>
    </w:p>
  </w:footnote>
  <w:footnote w:type="continuationSeparator" w:id="0">
    <w:p w:rsidR="00992B49" w:rsidRDefault="00992B4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4E53" w:rsidRDefault="00684E53" w:rsidP="00C6206D">
    <w:pPr>
      <w:jc w:val="left"/>
    </w:pPr>
    <w:r>
      <w:rPr>
        <w:noProof/>
        <w:lang w:val="en-GB" w:eastAsia="en-GB"/>
      </w:rPr>
      <w:drawing>
        <wp:anchor distT="0" distB="0" distL="114300" distR="114300" simplePos="0" relativeHeight="251657728" behindDoc="0" locked="0" layoutInCell="1" allowOverlap="1" wp14:anchorId="1B312DE0" wp14:editId="48B9A066">
          <wp:simplePos x="0" y="0"/>
          <wp:positionH relativeFrom="column">
            <wp:posOffset>-405765</wp:posOffset>
          </wp:positionH>
          <wp:positionV relativeFrom="paragraph">
            <wp:posOffset>-226060</wp:posOffset>
          </wp:positionV>
          <wp:extent cx="1943100" cy="796925"/>
          <wp:effectExtent l="19050" t="0" r="0" b="0"/>
          <wp:wrapTight wrapText="bothSides">
            <wp:wrapPolygon edited="0">
              <wp:start x="1482" y="0"/>
              <wp:lineTo x="-212" y="3098"/>
              <wp:lineTo x="212" y="20653"/>
              <wp:lineTo x="21600" y="20653"/>
              <wp:lineTo x="21600" y="11876"/>
              <wp:lineTo x="17788" y="9810"/>
              <wp:lineTo x="3812" y="8261"/>
              <wp:lineTo x="4659" y="5680"/>
              <wp:lineTo x="4447" y="3614"/>
              <wp:lineTo x="2541" y="0"/>
              <wp:lineTo x="1482" y="0"/>
            </wp:wrapPolygon>
          </wp:wrapTight>
          <wp:docPr id="3" name="Bille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943100" cy="796925"/>
                  </a:xfrm>
                  <a:prstGeom prst="rect">
                    <a:avLst/>
                  </a:prstGeom>
                  <a:noFill/>
                </pic:spPr>
              </pic:pic>
            </a:graphicData>
          </a:graphic>
        </wp:anchor>
      </w:drawing>
    </w:r>
  </w:p>
  <w:p w:rsidR="00684E53" w:rsidRDefault="00684E53" w:rsidP="00C6206D">
    <w:pPr>
      <w:jc w:val="left"/>
    </w:pPr>
  </w:p>
  <w:p w:rsidR="00684E53" w:rsidRDefault="00684E53" w:rsidP="00C6206D">
    <w:pPr>
      <w:pBdr>
        <w:bottom w:val="single" w:sz="4" w:space="1" w:color="auto"/>
      </w:pBdr>
      <w:jc w:val="left"/>
    </w:pPr>
  </w:p>
  <w:p w:rsidR="00684E53" w:rsidRDefault="00684E53" w:rsidP="00C6206D">
    <w:pPr>
      <w:pBdr>
        <w:bottom w:val="single" w:sz="4" w:space="1" w:color="auto"/>
      </w:pBdr>
      <w:jc w:val="left"/>
    </w:pPr>
  </w:p>
  <w:p w:rsidR="00684E53" w:rsidRDefault="00684E5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194E26B2"/>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000002"/>
    <w:multiLevelType w:val="multilevel"/>
    <w:tmpl w:val="00000002"/>
    <w:name w:val="WW8Num2"/>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2" w15:restartNumberingAfterBreak="0">
    <w:nsid w:val="00000003"/>
    <w:multiLevelType w:val="multilevel"/>
    <w:tmpl w:val="00000003"/>
    <w:name w:val="WW8Num3"/>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 w15:restartNumberingAfterBreak="0">
    <w:nsid w:val="00000004"/>
    <w:multiLevelType w:val="multilevel"/>
    <w:tmpl w:val="00000004"/>
    <w:name w:val="WW8Num4"/>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4" w15:restartNumberingAfterBreak="0">
    <w:nsid w:val="00000005"/>
    <w:multiLevelType w:val="multilevel"/>
    <w:tmpl w:val="00000005"/>
    <w:name w:val="WW8Num5"/>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5" w15:restartNumberingAfterBreak="0">
    <w:nsid w:val="21D76748"/>
    <w:multiLevelType w:val="multilevel"/>
    <w:tmpl w:val="EEBADEAA"/>
    <w:name w:val="Bullet"/>
    <w:lvl w:ilvl="0">
      <w:start w:val="1"/>
      <w:numFmt w:val="bullet"/>
      <w:lvlRestart w:val="0"/>
      <w:lvlText w:val=""/>
      <w:lvlJc w:val="left"/>
      <w:pPr>
        <w:tabs>
          <w:tab w:val="num" w:pos="283"/>
        </w:tabs>
        <w:ind w:left="283" w:hanging="283"/>
      </w:pPr>
      <w:rPr>
        <w:rFonts w:ascii="Symbol" w:hAnsi="Symbol" w:hint="default"/>
        <w:color w:val="auto"/>
        <w:sz w:val="18"/>
      </w:rPr>
    </w:lvl>
    <w:lvl w:ilvl="1">
      <w:start w:val="1"/>
      <w:numFmt w:val="bullet"/>
      <w:lvlText w:val=""/>
      <w:lvlJc w:val="left"/>
      <w:pPr>
        <w:tabs>
          <w:tab w:val="num" w:pos="567"/>
        </w:tabs>
        <w:ind w:left="567" w:hanging="284"/>
      </w:pPr>
      <w:rPr>
        <w:rFonts w:ascii="Symbol" w:hAnsi="Symbol" w:hint="default"/>
        <w:color w:val="auto"/>
        <w:sz w:val="18"/>
      </w:rPr>
    </w:lvl>
    <w:lvl w:ilvl="2">
      <w:start w:val="1"/>
      <w:numFmt w:val="bullet"/>
      <w:lvlText w:val=""/>
      <w:lvlJc w:val="left"/>
      <w:pPr>
        <w:tabs>
          <w:tab w:val="num" w:pos="850"/>
        </w:tabs>
        <w:ind w:left="850" w:hanging="283"/>
      </w:pPr>
      <w:rPr>
        <w:rFonts w:ascii="Symbol" w:hAnsi="Symbol" w:hint="default"/>
        <w:color w:val="auto"/>
        <w:sz w:val="18"/>
      </w:rPr>
    </w:lvl>
    <w:lvl w:ilvl="3">
      <w:start w:val="1"/>
      <w:numFmt w:val="bullet"/>
      <w:lvlText w:val=""/>
      <w:lvlJc w:val="left"/>
      <w:pPr>
        <w:tabs>
          <w:tab w:val="num" w:pos="1134"/>
        </w:tabs>
        <w:ind w:left="1134" w:hanging="284"/>
      </w:pPr>
      <w:rPr>
        <w:rFonts w:ascii="Symbol" w:hAnsi="Symbol" w:hint="default"/>
        <w:color w:val="auto"/>
        <w:sz w:val="18"/>
      </w:rPr>
    </w:lvl>
    <w:lvl w:ilvl="4">
      <w:start w:val="1"/>
      <w:numFmt w:val="bullet"/>
      <w:lvlText w:val=""/>
      <w:lvlJc w:val="left"/>
      <w:pPr>
        <w:tabs>
          <w:tab w:val="num" w:pos="1417"/>
        </w:tabs>
        <w:ind w:left="1417" w:hanging="283"/>
      </w:pPr>
      <w:rPr>
        <w:rFonts w:ascii="Symbol" w:hAnsi="Symbol" w:hint="default"/>
        <w:color w:val="auto"/>
        <w:sz w:val="18"/>
      </w:rPr>
    </w:lvl>
    <w:lvl w:ilvl="5">
      <w:start w:val="1"/>
      <w:numFmt w:val="none"/>
      <w:lvlText w:val=""/>
      <w:lvlJc w:val="left"/>
      <w:pPr>
        <w:tabs>
          <w:tab w:val="num" w:pos="2160"/>
        </w:tabs>
        <w:ind w:left="2160" w:hanging="360"/>
      </w:pPr>
    </w:lvl>
    <w:lvl w:ilvl="6">
      <w:start w:val="1"/>
      <w:numFmt w:val="none"/>
      <w:lvlText w:val=""/>
      <w:lvlJc w:val="left"/>
      <w:pPr>
        <w:tabs>
          <w:tab w:val="num" w:pos="2520"/>
        </w:tabs>
        <w:ind w:left="2520" w:hanging="360"/>
      </w:pPr>
    </w:lvl>
    <w:lvl w:ilvl="7">
      <w:start w:val="1"/>
      <w:numFmt w:val="none"/>
      <w:lvlText w:val=""/>
      <w:lvlJc w:val="left"/>
      <w:pPr>
        <w:tabs>
          <w:tab w:val="num" w:pos="2880"/>
        </w:tabs>
        <w:ind w:left="2880" w:hanging="360"/>
      </w:pPr>
    </w:lvl>
    <w:lvl w:ilvl="8">
      <w:start w:val="1"/>
      <w:numFmt w:val="none"/>
      <w:lvlText w:val=""/>
      <w:lvlJc w:val="left"/>
      <w:pPr>
        <w:tabs>
          <w:tab w:val="num" w:pos="3240"/>
        </w:tabs>
        <w:ind w:left="3240" w:hanging="360"/>
      </w:pPr>
    </w:lvl>
  </w:abstractNum>
  <w:abstractNum w:abstractNumId="6" w15:restartNumberingAfterBreak="0">
    <w:nsid w:val="22873C6F"/>
    <w:multiLevelType w:val="multilevel"/>
    <w:tmpl w:val="401036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2F96C62"/>
    <w:multiLevelType w:val="multilevel"/>
    <w:tmpl w:val="215AF540"/>
    <w:name w:val="Table Bullet"/>
    <w:lvl w:ilvl="0">
      <w:start w:val="1"/>
      <w:numFmt w:val="bullet"/>
      <w:lvlRestart w:val="0"/>
      <w:pStyle w:val="TableListBullet"/>
      <w:lvlText w:val=""/>
      <w:lvlJc w:val="left"/>
      <w:pPr>
        <w:tabs>
          <w:tab w:val="num" w:pos="340"/>
        </w:tabs>
        <w:ind w:left="340" w:hanging="283"/>
      </w:pPr>
      <w:rPr>
        <w:rFonts w:ascii="Symbol" w:hAnsi="Symbol" w:hint="default"/>
        <w:color w:val="auto"/>
        <w:sz w:val="16"/>
      </w:rPr>
    </w:lvl>
    <w:lvl w:ilvl="1">
      <w:start w:val="1"/>
      <w:numFmt w:val="bullet"/>
      <w:pStyle w:val="TableListBullet2"/>
      <w:lvlText w:val=""/>
      <w:lvlJc w:val="left"/>
      <w:pPr>
        <w:tabs>
          <w:tab w:val="num" w:pos="624"/>
        </w:tabs>
        <w:ind w:left="624" w:hanging="284"/>
      </w:pPr>
      <w:rPr>
        <w:rFonts w:ascii="Symbol" w:hAnsi="Symbol" w:hint="default"/>
        <w:color w:val="auto"/>
        <w:sz w:val="16"/>
      </w:rPr>
    </w:lvl>
    <w:lvl w:ilvl="2">
      <w:start w:val="1"/>
      <w:numFmt w:val="none"/>
      <w:lvlText w:val=""/>
      <w:lvlJc w:val="left"/>
      <w:pPr>
        <w:tabs>
          <w:tab w:val="num" w:pos="1080"/>
        </w:tabs>
        <w:ind w:left="1080" w:hanging="360"/>
      </w:pPr>
    </w:lvl>
    <w:lvl w:ilvl="3">
      <w:start w:val="1"/>
      <w:numFmt w:val="none"/>
      <w:lvlText w:val=""/>
      <w:lvlJc w:val="left"/>
      <w:pPr>
        <w:tabs>
          <w:tab w:val="num" w:pos="1440"/>
        </w:tabs>
        <w:ind w:left="1440" w:hanging="360"/>
      </w:pPr>
    </w:lvl>
    <w:lvl w:ilvl="4">
      <w:start w:val="1"/>
      <w:numFmt w:val="none"/>
      <w:lvlText w:val=""/>
      <w:lvlJc w:val="left"/>
      <w:pPr>
        <w:tabs>
          <w:tab w:val="num" w:pos="1800"/>
        </w:tabs>
        <w:ind w:left="1800" w:hanging="360"/>
      </w:pPr>
    </w:lvl>
    <w:lvl w:ilvl="5">
      <w:start w:val="1"/>
      <w:numFmt w:val="none"/>
      <w:lvlText w:val=""/>
      <w:lvlJc w:val="left"/>
      <w:pPr>
        <w:tabs>
          <w:tab w:val="num" w:pos="2160"/>
        </w:tabs>
        <w:ind w:left="2160" w:hanging="360"/>
      </w:pPr>
    </w:lvl>
    <w:lvl w:ilvl="6">
      <w:start w:val="1"/>
      <w:numFmt w:val="none"/>
      <w:lvlText w:val=""/>
      <w:lvlJc w:val="left"/>
      <w:pPr>
        <w:tabs>
          <w:tab w:val="num" w:pos="2520"/>
        </w:tabs>
        <w:ind w:left="2520" w:hanging="360"/>
      </w:pPr>
    </w:lvl>
    <w:lvl w:ilvl="7">
      <w:start w:val="1"/>
      <w:numFmt w:val="none"/>
      <w:lvlText w:val=""/>
      <w:lvlJc w:val="left"/>
      <w:pPr>
        <w:tabs>
          <w:tab w:val="num" w:pos="2880"/>
        </w:tabs>
        <w:ind w:left="2880" w:hanging="360"/>
      </w:pPr>
    </w:lvl>
    <w:lvl w:ilvl="8">
      <w:start w:val="1"/>
      <w:numFmt w:val="none"/>
      <w:lvlText w:val=""/>
      <w:lvlJc w:val="left"/>
      <w:pPr>
        <w:tabs>
          <w:tab w:val="num" w:pos="3240"/>
        </w:tabs>
        <w:ind w:left="3240" w:hanging="360"/>
      </w:pPr>
    </w:lvl>
  </w:abstractNum>
  <w:abstractNum w:abstractNumId="8" w15:restartNumberingAfterBreak="0">
    <w:nsid w:val="25445388"/>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AC04A79"/>
    <w:multiLevelType w:val="singleLevel"/>
    <w:tmpl w:val="E39EA2F4"/>
    <w:lvl w:ilvl="0">
      <w:start w:val="1"/>
      <w:numFmt w:val="decimal"/>
      <w:pStyle w:val="ReqKrav"/>
      <w:lvlText w:val="Krav %1."/>
      <w:lvlJc w:val="left"/>
      <w:pPr>
        <w:tabs>
          <w:tab w:val="num" w:pos="8222"/>
        </w:tabs>
        <w:ind w:left="8222" w:hanging="8222"/>
      </w:pPr>
      <w:rPr>
        <w:rFonts w:cs="Times New Roman" w:hint="default"/>
        <w:b w:val="0"/>
        <w:bCs w:val="0"/>
        <w:i w:val="0"/>
        <w:iCs w:val="0"/>
        <w:caps w:val="0"/>
        <w:smallCaps w:val="0"/>
        <w:strike w:val="0"/>
        <w:dstrike w:val="0"/>
        <w:noProof w:val="0"/>
        <w:vanish w:val="0"/>
        <w:color w:val="00008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10" w15:restartNumberingAfterBreak="0">
    <w:nsid w:val="2BC30C5C"/>
    <w:multiLevelType w:val="hybridMultilevel"/>
    <w:tmpl w:val="931E88A4"/>
    <w:lvl w:ilvl="0" w:tplc="920439D2">
      <w:start w:val="1"/>
      <w:numFmt w:val="decimal"/>
      <w:pStyle w:val="ListNumberFin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F44781E"/>
    <w:multiLevelType w:val="multilevel"/>
    <w:tmpl w:val="D038AB2C"/>
    <w:name w:val="Number"/>
    <w:lvl w:ilvl="0">
      <w:start w:val="1"/>
      <w:numFmt w:val="decimal"/>
      <w:lvlRestart w:val="0"/>
      <w:pStyle w:val="ListNumber"/>
      <w:lvlText w:val="%1."/>
      <w:lvlJc w:val="left"/>
      <w:pPr>
        <w:tabs>
          <w:tab w:val="num" w:pos="283"/>
        </w:tabs>
        <w:ind w:left="283" w:hanging="283"/>
      </w:pPr>
      <w:rPr>
        <w:rFonts w:ascii="Verdana" w:hAnsi="Verdana"/>
        <w:color w:val="auto"/>
      </w:rPr>
    </w:lvl>
    <w:lvl w:ilvl="1">
      <w:start w:val="1"/>
      <w:numFmt w:val="lowerLetter"/>
      <w:pStyle w:val="ListNumber2"/>
      <w:lvlText w:val="%2."/>
      <w:lvlJc w:val="left"/>
      <w:pPr>
        <w:tabs>
          <w:tab w:val="num" w:pos="567"/>
        </w:tabs>
        <w:ind w:left="567" w:hanging="284"/>
      </w:pPr>
      <w:rPr>
        <w:rFonts w:ascii="Verdana" w:hAnsi="Verdana"/>
        <w:color w:val="auto"/>
      </w:rPr>
    </w:lvl>
    <w:lvl w:ilvl="2">
      <w:start w:val="1"/>
      <w:numFmt w:val="lowerLetter"/>
      <w:pStyle w:val="ListNumber3"/>
      <w:lvlText w:val="%3."/>
      <w:lvlJc w:val="left"/>
      <w:pPr>
        <w:tabs>
          <w:tab w:val="num" w:pos="850"/>
        </w:tabs>
        <w:ind w:left="850" w:hanging="283"/>
      </w:pPr>
      <w:rPr>
        <w:rFonts w:ascii="Verdana" w:hAnsi="Verdana"/>
        <w:color w:val="auto"/>
      </w:rPr>
    </w:lvl>
    <w:lvl w:ilvl="3">
      <w:start w:val="1"/>
      <w:numFmt w:val="lowerLetter"/>
      <w:pStyle w:val="ListNumber4"/>
      <w:lvlText w:val="%4."/>
      <w:lvlJc w:val="left"/>
      <w:pPr>
        <w:tabs>
          <w:tab w:val="num" w:pos="1134"/>
        </w:tabs>
        <w:ind w:left="1134" w:hanging="284"/>
      </w:pPr>
      <w:rPr>
        <w:rFonts w:ascii="Verdana" w:hAnsi="Verdana"/>
        <w:color w:val="auto"/>
      </w:rPr>
    </w:lvl>
    <w:lvl w:ilvl="4">
      <w:start w:val="1"/>
      <w:numFmt w:val="lowerLetter"/>
      <w:pStyle w:val="ListNumber5"/>
      <w:lvlText w:val="%5."/>
      <w:lvlJc w:val="left"/>
      <w:pPr>
        <w:tabs>
          <w:tab w:val="num" w:pos="1417"/>
        </w:tabs>
        <w:ind w:left="1417" w:hanging="283"/>
      </w:pPr>
      <w:rPr>
        <w:rFonts w:ascii="Verdana" w:hAnsi="Verdana"/>
        <w:color w:val="auto"/>
      </w:rPr>
    </w:lvl>
    <w:lvl w:ilvl="5">
      <w:start w:val="1"/>
      <w:numFmt w:val="none"/>
      <w:lvlText w:val=""/>
      <w:lvlJc w:val="left"/>
      <w:pPr>
        <w:tabs>
          <w:tab w:val="num" w:pos="2160"/>
        </w:tabs>
        <w:ind w:left="2160" w:hanging="360"/>
      </w:pPr>
    </w:lvl>
    <w:lvl w:ilvl="6">
      <w:start w:val="1"/>
      <w:numFmt w:val="none"/>
      <w:lvlText w:val=""/>
      <w:lvlJc w:val="left"/>
      <w:pPr>
        <w:tabs>
          <w:tab w:val="num" w:pos="2520"/>
        </w:tabs>
        <w:ind w:left="2520" w:hanging="360"/>
      </w:pPr>
    </w:lvl>
    <w:lvl w:ilvl="7">
      <w:start w:val="1"/>
      <w:numFmt w:val="none"/>
      <w:lvlText w:val=""/>
      <w:lvlJc w:val="left"/>
      <w:pPr>
        <w:tabs>
          <w:tab w:val="num" w:pos="2880"/>
        </w:tabs>
        <w:ind w:left="2880" w:hanging="360"/>
      </w:pPr>
    </w:lvl>
    <w:lvl w:ilvl="8">
      <w:start w:val="1"/>
      <w:numFmt w:val="none"/>
      <w:lvlText w:val=""/>
      <w:lvlJc w:val="left"/>
      <w:pPr>
        <w:tabs>
          <w:tab w:val="num" w:pos="3240"/>
        </w:tabs>
        <w:ind w:left="3240" w:hanging="360"/>
      </w:pPr>
    </w:lvl>
  </w:abstractNum>
  <w:abstractNum w:abstractNumId="12" w15:restartNumberingAfterBreak="0">
    <w:nsid w:val="34573E5D"/>
    <w:multiLevelType w:val="multilevel"/>
    <w:tmpl w:val="6E8C60C4"/>
    <w:lvl w:ilvl="0">
      <w:start w:val="1"/>
      <w:numFmt w:val="upperLetter"/>
      <w:lvlRestart w:val="0"/>
      <w:pStyle w:val="Appendix-Heading1"/>
      <w:lvlText w:val="Appendix %1."/>
      <w:lvlJc w:val="left"/>
      <w:pPr>
        <w:tabs>
          <w:tab w:val="num" w:pos="1701"/>
        </w:tabs>
        <w:ind w:left="1701" w:hanging="1701"/>
      </w:pPr>
      <w:rPr>
        <w:rFonts w:ascii="Verdana" w:hAnsi="Verdana" w:hint="default"/>
        <w:b/>
        <w:color w:val="auto"/>
        <w:sz w:val="22"/>
      </w:rPr>
    </w:lvl>
    <w:lvl w:ilvl="1">
      <w:start w:val="1"/>
      <w:numFmt w:val="decimal"/>
      <w:pStyle w:val="Appendix-Heading2"/>
      <w:lvlText w:val="%1.%2"/>
      <w:lvlJc w:val="left"/>
      <w:pPr>
        <w:tabs>
          <w:tab w:val="num" w:pos="0"/>
        </w:tabs>
        <w:ind w:left="0" w:firstLine="0"/>
      </w:pPr>
      <w:rPr>
        <w:rFonts w:cs="Times New Roman" w:hint="default"/>
        <w:b/>
        <w:bCs w:val="0"/>
        <w:i w:val="0"/>
        <w:iCs w:val="0"/>
        <w:caps w:val="0"/>
        <w:smallCaps w:val="0"/>
        <w:strike w:val="0"/>
        <w:dstrike w:val="0"/>
        <w:noProof w:val="0"/>
        <w:vanish w:val="0"/>
        <w:color w:val="000000"/>
        <w:spacing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ppendix-Heading3"/>
      <w:lvlText w:val="%1.%2.%3"/>
      <w:lvlJc w:val="left"/>
      <w:pPr>
        <w:tabs>
          <w:tab w:val="num" w:pos="0"/>
        </w:tabs>
        <w:ind w:left="0" w:firstLine="0"/>
      </w:pPr>
      <w:rPr>
        <w:rFonts w:ascii="Verdana" w:hAnsi="Verdana" w:hint="default"/>
        <w:b/>
        <w:i w:val="0"/>
        <w:color w:val="5F5F5F"/>
        <w:sz w:val="18"/>
      </w:rPr>
    </w:lvl>
    <w:lvl w:ilvl="3">
      <w:start w:val="1"/>
      <w:numFmt w:val="decimal"/>
      <w:pStyle w:val="Appendix-Heading4"/>
      <w:lvlText w:val="%1.%2.%3.%4"/>
      <w:lvlJc w:val="left"/>
      <w:pPr>
        <w:tabs>
          <w:tab w:val="num" w:pos="0"/>
        </w:tabs>
        <w:ind w:left="0" w:firstLine="0"/>
      </w:pPr>
      <w:rPr>
        <w:rFonts w:ascii="Verdana" w:hAnsi="Verdana" w:hint="default"/>
        <w:b/>
        <w:i w:val="0"/>
        <w:color w:val="808080"/>
        <w:sz w:val="18"/>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3" w15:restartNumberingAfterBreak="0">
    <w:nsid w:val="3E516FD1"/>
    <w:multiLevelType w:val="multilevel"/>
    <w:tmpl w:val="FD066F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7E737E1"/>
    <w:multiLevelType w:val="hybridMultilevel"/>
    <w:tmpl w:val="C6F8B870"/>
    <w:lvl w:ilvl="0" w:tplc="04060001">
      <w:start w:val="1"/>
      <w:numFmt w:val="bullet"/>
      <w:pStyle w:val="FalseHeading2"/>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cs="Wingdings"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Wingdings"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Wingdings"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BF40522"/>
    <w:multiLevelType w:val="singleLevel"/>
    <w:tmpl w:val="3A2057BA"/>
    <w:lvl w:ilvl="0">
      <w:start w:val="1"/>
      <w:numFmt w:val="decimal"/>
      <w:pStyle w:val="ReqOption"/>
      <w:lvlText w:val="Option %1."/>
      <w:lvlJc w:val="left"/>
      <w:pPr>
        <w:tabs>
          <w:tab w:val="num" w:pos="1080"/>
        </w:tabs>
        <w:ind w:left="360" w:hanging="360"/>
      </w:pPr>
      <w:rPr>
        <w:rFonts w:cs="Times New Roman"/>
        <w:b w:val="0"/>
        <w:bCs w:val="0"/>
        <w:i w:val="0"/>
        <w:iCs w:val="0"/>
        <w:caps w:val="0"/>
        <w:smallCaps w:val="0"/>
        <w:strike w:val="0"/>
        <w:dstrike w:val="0"/>
        <w:noProof w:val="0"/>
        <w:vanish w:val="0"/>
        <w:color w:val="00008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16" w15:restartNumberingAfterBreak="0">
    <w:nsid w:val="4D1B5763"/>
    <w:multiLevelType w:val="multilevel"/>
    <w:tmpl w:val="04060023"/>
    <w:styleLink w:val="ArticleSection"/>
    <w:lvl w:ilvl="0">
      <w:start w:val="1"/>
      <w:numFmt w:val="upperRoman"/>
      <w:lvlText w:val="Article %1."/>
      <w:lvlJc w:val="left"/>
      <w:pPr>
        <w:tabs>
          <w:tab w:val="num" w:pos="1440"/>
        </w:tabs>
        <w:ind w:left="0" w:firstLine="0"/>
      </w:pPr>
      <w:rPr>
        <w:rFonts w:ascii="Verdana" w:hAnsi="Verdana"/>
        <w:color w:val="auto"/>
        <w:sz w:val="24"/>
        <w:szCs w:val="24"/>
        <w:lang w:val="en-US" w:eastAsia="en-US" w:bidi="ar-SA"/>
      </w:r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7" w15:restartNumberingAfterBreak="0">
    <w:nsid w:val="505D5688"/>
    <w:multiLevelType w:val="multilevel"/>
    <w:tmpl w:val="B67C3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1A331DA"/>
    <w:multiLevelType w:val="multilevel"/>
    <w:tmpl w:val="4AE6A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4E47113"/>
    <w:multiLevelType w:val="multilevel"/>
    <w:tmpl w:val="DB06FC26"/>
    <w:lvl w:ilvl="0">
      <w:start w:val="1"/>
      <w:numFmt w:val="decimal"/>
      <w:lvlRestart w:val="0"/>
      <w:lvlText w:val="%1"/>
      <w:lvlJc w:val="left"/>
      <w:pPr>
        <w:tabs>
          <w:tab w:val="num" w:pos="454"/>
        </w:tabs>
        <w:ind w:left="454" w:hanging="454"/>
      </w:pPr>
      <w:rPr>
        <w:rFonts w:ascii="Verdana" w:hAnsi="Verdana" w:hint="default"/>
        <w:color w:val="auto"/>
      </w:rPr>
    </w:lvl>
    <w:lvl w:ilvl="1">
      <w:start w:val="1"/>
      <w:numFmt w:val="decimal"/>
      <w:lvlText w:val="%1.%2"/>
      <w:lvlJc w:val="left"/>
      <w:pPr>
        <w:tabs>
          <w:tab w:val="num" w:pos="794"/>
        </w:tabs>
        <w:ind w:left="794" w:hanging="794"/>
      </w:pPr>
      <w:rPr>
        <w:rFonts w:ascii="Verdana" w:hAnsi="Verdana" w:hint="default"/>
        <w:b/>
        <w:i w:val="0"/>
        <w:color w:val="333333"/>
      </w:rPr>
    </w:lvl>
    <w:lvl w:ilvl="2">
      <w:start w:val="1"/>
      <w:numFmt w:val="decimal"/>
      <w:lvlText w:val="%1.%2.%3"/>
      <w:lvlJc w:val="left"/>
      <w:pPr>
        <w:tabs>
          <w:tab w:val="num" w:pos="794"/>
        </w:tabs>
        <w:ind w:left="794" w:hanging="794"/>
      </w:pPr>
      <w:rPr>
        <w:rFonts w:cs="Times New Roman" w:hint="default"/>
        <w:b/>
        <w:bCs w:val="0"/>
        <w:i w:val="0"/>
        <w:iCs w:val="0"/>
        <w:caps w:val="0"/>
        <w:smallCaps w:val="0"/>
        <w:strike w:val="0"/>
        <w:dstrike w:val="0"/>
        <w:noProof w:val="0"/>
        <w:vanish w:val="0"/>
        <w:color w:val="000000"/>
        <w:spacing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794"/>
        </w:tabs>
        <w:ind w:left="794" w:hanging="794"/>
      </w:pPr>
      <w:rPr>
        <w:rFonts w:cs="Times New Roman" w:hint="default"/>
        <w:b/>
        <w:bCs w:val="0"/>
        <w:i w:val="0"/>
        <w:iCs w:val="0"/>
        <w:caps w:val="0"/>
        <w:smallCaps w:val="0"/>
        <w:strike w:val="0"/>
        <w:dstrike w:val="0"/>
        <w:noProof w:val="0"/>
        <w:vanish w:val="0"/>
        <w:color w:val="000000"/>
        <w:spacing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1077"/>
        </w:tabs>
        <w:ind w:left="1077" w:hanging="1077"/>
      </w:pPr>
      <w:rPr>
        <w:rFonts w:ascii="Verdana" w:hAnsi="Verdana" w:hint="default"/>
        <w:color w:val="auto"/>
      </w:rPr>
    </w:lvl>
    <w:lvl w:ilvl="5">
      <w:start w:val="1"/>
      <w:numFmt w:val="decimal"/>
      <w:lvlText w:val="%1.%2.%3.%4.%5.%6"/>
      <w:lvlJc w:val="left"/>
      <w:pPr>
        <w:tabs>
          <w:tab w:val="num" w:pos="1077"/>
        </w:tabs>
        <w:ind w:left="1077" w:hanging="1077"/>
      </w:pPr>
      <w:rPr>
        <w:rFonts w:ascii="Verdana" w:hAnsi="Verdana" w:hint="default"/>
        <w:color w:val="auto"/>
      </w:rPr>
    </w:lvl>
    <w:lvl w:ilvl="6">
      <w:start w:val="1"/>
      <w:numFmt w:val="decimal"/>
      <w:lvlText w:val="%1.%2.%3.%4.%5.%6.%7"/>
      <w:lvlJc w:val="left"/>
      <w:pPr>
        <w:tabs>
          <w:tab w:val="num" w:pos="1077"/>
        </w:tabs>
        <w:ind w:left="1077" w:hanging="1077"/>
      </w:pPr>
      <w:rPr>
        <w:rFonts w:ascii="Verdana" w:hAnsi="Verdana" w:hint="default"/>
        <w:color w:val="auto"/>
      </w:rPr>
    </w:lvl>
    <w:lvl w:ilvl="7">
      <w:start w:val="1"/>
      <w:numFmt w:val="decimal"/>
      <w:lvlText w:val="%1.%2.%3.%4.%5.%6.%7.%8"/>
      <w:lvlJc w:val="left"/>
      <w:pPr>
        <w:tabs>
          <w:tab w:val="num" w:pos="1077"/>
        </w:tabs>
        <w:ind w:left="1077" w:hanging="1077"/>
      </w:pPr>
      <w:rPr>
        <w:rFonts w:ascii="Verdana" w:hAnsi="Verdana" w:hint="default"/>
        <w:color w:val="auto"/>
      </w:rPr>
    </w:lvl>
    <w:lvl w:ilvl="8">
      <w:start w:val="1"/>
      <w:numFmt w:val="decimal"/>
      <w:lvlText w:val="%1.%2.%3.%4.%5.%6.%7.%8"/>
      <w:lvlJc w:val="left"/>
      <w:pPr>
        <w:tabs>
          <w:tab w:val="num" w:pos="1077"/>
        </w:tabs>
        <w:ind w:left="1077" w:hanging="1077"/>
      </w:pPr>
      <w:rPr>
        <w:rFonts w:ascii="Verdana" w:hAnsi="Verdana" w:hint="default"/>
        <w:color w:val="auto"/>
      </w:rPr>
    </w:lvl>
  </w:abstractNum>
  <w:abstractNum w:abstractNumId="20" w15:restartNumberingAfterBreak="0">
    <w:nsid w:val="56177041"/>
    <w:multiLevelType w:val="multilevel"/>
    <w:tmpl w:val="B6E4CF42"/>
    <w:lvl w:ilvl="0">
      <w:start w:val="1"/>
      <w:numFmt w:val="bullet"/>
      <w:lvlText w:val=""/>
      <w:lvlJc w:val="left"/>
      <w:pPr>
        <w:tabs>
          <w:tab w:val="num" w:pos="397"/>
        </w:tabs>
        <w:ind w:left="397" w:hanging="397"/>
      </w:pPr>
      <w:rPr>
        <w:rFonts w:ascii="Wingdings" w:hAnsi="Wingdings" w:cs="Times New Roman" w:hint="default"/>
      </w:rPr>
    </w:lvl>
    <w:lvl w:ilvl="1">
      <w:start w:val="1"/>
      <w:numFmt w:val="bullet"/>
      <w:lvlText w:val=""/>
      <w:lvlJc w:val="left"/>
      <w:pPr>
        <w:tabs>
          <w:tab w:val="num" w:pos="794"/>
        </w:tabs>
        <w:ind w:left="794" w:hanging="397"/>
      </w:pPr>
      <w:rPr>
        <w:rFonts w:ascii="Wingdings" w:hAnsi="Wingdings" w:cs="Times New Roman" w:hint="default"/>
      </w:rPr>
    </w:lvl>
    <w:lvl w:ilvl="2">
      <w:start w:val="1"/>
      <w:numFmt w:val="bullet"/>
      <w:lvlText w:val=""/>
      <w:lvlJc w:val="left"/>
      <w:pPr>
        <w:tabs>
          <w:tab w:val="num" w:pos="1191"/>
        </w:tabs>
        <w:ind w:left="1191" w:hanging="397"/>
      </w:pPr>
      <w:rPr>
        <w:rFonts w:ascii="Wingdings" w:hAnsi="Wingdings" w:cs="Times New Roman" w:hint="default"/>
      </w:rPr>
    </w:lvl>
    <w:lvl w:ilvl="3">
      <w:start w:val="1"/>
      <w:numFmt w:val="bullet"/>
      <w:lvlText w:val=""/>
      <w:lvlJc w:val="left"/>
      <w:pPr>
        <w:tabs>
          <w:tab w:val="num" w:pos="1440"/>
        </w:tabs>
        <w:ind w:left="1440" w:hanging="360"/>
      </w:pPr>
      <w:rPr>
        <w:rFonts w:ascii="Wingdings" w:hAnsi="Wingdings" w:cs="Times New Roman"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1" w15:restartNumberingAfterBreak="0">
    <w:nsid w:val="5D195327"/>
    <w:multiLevelType w:val="multilevel"/>
    <w:tmpl w:val="D87CBB0A"/>
    <w:name w:val="Heading"/>
    <w:lvl w:ilvl="0">
      <w:start w:val="1"/>
      <w:numFmt w:val="decimal"/>
      <w:lvlRestart w:val="0"/>
      <w:pStyle w:val="TableListNumber"/>
      <w:lvlText w:val="%1."/>
      <w:lvlJc w:val="left"/>
      <w:pPr>
        <w:tabs>
          <w:tab w:val="num" w:pos="340"/>
        </w:tabs>
        <w:ind w:left="340" w:hanging="283"/>
      </w:pPr>
      <w:rPr>
        <w:rFonts w:ascii="Verdana" w:hAnsi="Verdana"/>
      </w:rPr>
    </w:lvl>
    <w:lvl w:ilvl="1">
      <w:start w:val="1"/>
      <w:numFmt w:val="lowerLetter"/>
      <w:pStyle w:val="TableListNumber2"/>
      <w:lvlText w:val="%2."/>
      <w:lvlJc w:val="left"/>
      <w:pPr>
        <w:tabs>
          <w:tab w:val="num" w:pos="624"/>
        </w:tabs>
        <w:ind w:left="624" w:hanging="284"/>
      </w:pPr>
      <w:rPr>
        <w:rFonts w:ascii="Verdana" w:hAnsi="Verdana"/>
      </w:rPr>
    </w:lvl>
    <w:lvl w:ilvl="2">
      <w:start w:val="1"/>
      <w:numFmt w:val="none"/>
      <w:lvlText w:val=""/>
      <w:lvlJc w:val="left"/>
      <w:pPr>
        <w:tabs>
          <w:tab w:val="num" w:pos="1080"/>
        </w:tabs>
        <w:ind w:left="1080" w:hanging="360"/>
      </w:pPr>
    </w:lvl>
    <w:lvl w:ilvl="3">
      <w:start w:val="1"/>
      <w:numFmt w:val="none"/>
      <w:lvlText w:val=""/>
      <w:lvlJc w:val="left"/>
      <w:pPr>
        <w:tabs>
          <w:tab w:val="num" w:pos="1440"/>
        </w:tabs>
        <w:ind w:left="1440" w:hanging="360"/>
      </w:pPr>
    </w:lvl>
    <w:lvl w:ilvl="4">
      <w:start w:val="1"/>
      <w:numFmt w:val="none"/>
      <w:lvlText w:val=""/>
      <w:lvlJc w:val="left"/>
      <w:pPr>
        <w:tabs>
          <w:tab w:val="num" w:pos="1800"/>
        </w:tabs>
        <w:ind w:left="1800" w:hanging="360"/>
      </w:pPr>
    </w:lvl>
    <w:lvl w:ilvl="5">
      <w:start w:val="1"/>
      <w:numFmt w:val="none"/>
      <w:lvlText w:val=""/>
      <w:lvlJc w:val="left"/>
      <w:pPr>
        <w:tabs>
          <w:tab w:val="num" w:pos="2160"/>
        </w:tabs>
        <w:ind w:left="2160" w:hanging="360"/>
      </w:pPr>
    </w:lvl>
    <w:lvl w:ilvl="6">
      <w:start w:val="1"/>
      <w:numFmt w:val="none"/>
      <w:lvlText w:val=""/>
      <w:lvlJc w:val="left"/>
      <w:pPr>
        <w:tabs>
          <w:tab w:val="num" w:pos="2520"/>
        </w:tabs>
        <w:ind w:left="2520" w:hanging="360"/>
      </w:pPr>
    </w:lvl>
    <w:lvl w:ilvl="7">
      <w:start w:val="1"/>
      <w:numFmt w:val="none"/>
      <w:lvlText w:val=""/>
      <w:lvlJc w:val="left"/>
      <w:pPr>
        <w:tabs>
          <w:tab w:val="num" w:pos="2880"/>
        </w:tabs>
        <w:ind w:left="2880" w:hanging="360"/>
      </w:pPr>
    </w:lvl>
    <w:lvl w:ilvl="8">
      <w:start w:val="1"/>
      <w:numFmt w:val="none"/>
      <w:lvlText w:val=""/>
      <w:lvlJc w:val="left"/>
      <w:pPr>
        <w:tabs>
          <w:tab w:val="num" w:pos="3240"/>
        </w:tabs>
        <w:ind w:left="3240" w:hanging="360"/>
      </w:pPr>
    </w:lvl>
  </w:abstractNum>
  <w:abstractNum w:abstractNumId="22" w15:restartNumberingAfterBreak="0">
    <w:nsid w:val="6BCF2B0D"/>
    <w:multiLevelType w:val="multilevel"/>
    <w:tmpl w:val="0406001D"/>
    <w:name w:val="Table Number"/>
    <w:styleLink w:val="1ai"/>
    <w:lvl w:ilvl="0">
      <w:start w:val="1"/>
      <w:numFmt w:val="decimal"/>
      <w:lvlText w:val="%1)"/>
      <w:lvlJc w:val="left"/>
      <w:pPr>
        <w:tabs>
          <w:tab w:val="num" w:pos="360"/>
        </w:tabs>
        <w:ind w:left="360" w:hanging="360"/>
      </w:pPr>
      <w:rPr>
        <w:rFonts w:ascii="Verdana" w:hAnsi="Verdana"/>
        <w:color w:val="auto"/>
        <w:sz w:val="24"/>
        <w:szCs w:val="24"/>
        <w:lang w:val="en-US" w:eastAsia="en-US" w:bidi="ar-SA"/>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722667DE"/>
    <w:multiLevelType w:val="multilevel"/>
    <w:tmpl w:val="07F459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764922D0"/>
    <w:multiLevelType w:val="multilevel"/>
    <w:tmpl w:val="645EF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7877455F"/>
    <w:multiLevelType w:val="multilevel"/>
    <w:tmpl w:val="2F8C7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CB87129"/>
    <w:multiLevelType w:val="multilevel"/>
    <w:tmpl w:val="0A42FB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7E0B49DF"/>
    <w:multiLevelType w:val="multilevel"/>
    <w:tmpl w:val="9DA2BA5E"/>
    <w:lvl w:ilvl="0">
      <w:start w:val="1"/>
      <w:numFmt w:val="decimal"/>
      <w:pStyle w:val="Heading1"/>
      <w:lvlText w:val="%1"/>
      <w:lvlJc w:val="left"/>
      <w:pPr>
        <w:ind w:left="432" w:hanging="432"/>
      </w:pPr>
    </w:lvl>
    <w:lvl w:ilvl="1">
      <w:start w:val="1"/>
      <w:numFmt w:val="decimal"/>
      <w:pStyle w:val="Heading2"/>
      <w:lvlText w:val="%1.%2"/>
      <w:lvlJc w:val="left"/>
      <w:pPr>
        <w:ind w:left="576" w:hanging="576"/>
      </w:pPr>
      <w:rPr>
        <w:lang w:val="en-GB"/>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0"/>
  </w:num>
  <w:num w:numId="2">
    <w:abstractNumId w:val="9"/>
  </w:num>
  <w:num w:numId="3">
    <w:abstractNumId w:val="15"/>
  </w:num>
  <w:num w:numId="4">
    <w:abstractNumId w:val="14"/>
  </w:num>
  <w:num w:numId="5">
    <w:abstractNumId w:val="8"/>
  </w:num>
  <w:num w:numId="6">
    <w:abstractNumId w:val="27"/>
  </w:num>
  <w:num w:numId="7">
    <w:abstractNumId w:val="10"/>
  </w:num>
  <w:num w:numId="8">
    <w:abstractNumId w:val="22"/>
  </w:num>
  <w:num w:numId="9">
    <w:abstractNumId w:val="16"/>
  </w:num>
  <w:num w:numId="10">
    <w:abstractNumId w:val="12"/>
  </w:num>
  <w:num w:numId="11">
    <w:abstractNumId w:val="5"/>
  </w:num>
  <w:num w:numId="12">
    <w:abstractNumId w:val="11"/>
  </w:num>
  <w:num w:numId="13">
    <w:abstractNumId w:val="7"/>
  </w:num>
  <w:num w:numId="14">
    <w:abstractNumId w:val="21"/>
  </w:num>
  <w:num w:numId="15">
    <w:abstractNumId w:val="19"/>
  </w:num>
  <w:num w:numId="16">
    <w:abstractNumId w:val="20"/>
  </w:num>
  <w:num w:numId="17">
    <w:abstractNumId w:val="13"/>
  </w:num>
  <w:num w:numId="18">
    <w:abstractNumId w:val="25"/>
  </w:num>
  <w:num w:numId="19">
    <w:abstractNumId w:val="6"/>
  </w:num>
  <w:num w:numId="20">
    <w:abstractNumId w:val="26"/>
  </w:num>
  <w:num w:numId="21">
    <w:abstractNumId w:val="17"/>
  </w:num>
  <w:num w:numId="22">
    <w:abstractNumId w:val="24"/>
  </w:num>
  <w:num w:numId="23">
    <w:abstractNumId w:val="18"/>
  </w:num>
  <w:num w:numId="24">
    <w:abstractNumId w:val="2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isplayBackgroundShape/>
  <w:embedSystemFonts/>
  <w:activeWritingStyle w:appName="MSWord" w:lang="da-DK" w:vendorID="64" w:dllVersion="131078" w:nlCheck="1" w:checkStyle="0"/>
  <w:activeWritingStyle w:appName="MSWord" w:lang="en-US" w:vendorID="64" w:dllVersion="131078" w:nlCheck="1" w:checkStyle="1"/>
  <w:activeWritingStyle w:appName="MSWord" w:lang="en-GB" w:vendorID="64" w:dllVersion="131078" w:nlCheck="1" w:checkStyle="1"/>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stylePaneSortMethod w:val="0000"/>
  <w:defaultTabStop w:val="720"/>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4B8"/>
    <w:rsid w:val="000032F4"/>
    <w:rsid w:val="000138A9"/>
    <w:rsid w:val="0002219A"/>
    <w:rsid w:val="000221AA"/>
    <w:rsid w:val="000231E8"/>
    <w:rsid w:val="00027144"/>
    <w:rsid w:val="0003148E"/>
    <w:rsid w:val="00034FF0"/>
    <w:rsid w:val="00040009"/>
    <w:rsid w:val="00042AF5"/>
    <w:rsid w:val="000461C4"/>
    <w:rsid w:val="000518EA"/>
    <w:rsid w:val="000603B9"/>
    <w:rsid w:val="00061AEE"/>
    <w:rsid w:val="000636BC"/>
    <w:rsid w:val="00066962"/>
    <w:rsid w:val="00070363"/>
    <w:rsid w:val="0007410F"/>
    <w:rsid w:val="00074DFE"/>
    <w:rsid w:val="00075867"/>
    <w:rsid w:val="000869C6"/>
    <w:rsid w:val="00091397"/>
    <w:rsid w:val="000A2158"/>
    <w:rsid w:val="000A24D7"/>
    <w:rsid w:val="000C42F0"/>
    <w:rsid w:val="000C51F3"/>
    <w:rsid w:val="000C5CB2"/>
    <w:rsid w:val="000D01E3"/>
    <w:rsid w:val="000D3C5B"/>
    <w:rsid w:val="000D4D06"/>
    <w:rsid w:val="000D6319"/>
    <w:rsid w:val="001047E3"/>
    <w:rsid w:val="001059C7"/>
    <w:rsid w:val="001068E0"/>
    <w:rsid w:val="00117D90"/>
    <w:rsid w:val="0012371E"/>
    <w:rsid w:val="00124D9D"/>
    <w:rsid w:val="001403B3"/>
    <w:rsid w:val="001404C4"/>
    <w:rsid w:val="00150CCA"/>
    <w:rsid w:val="001564F5"/>
    <w:rsid w:val="00164F52"/>
    <w:rsid w:val="0017097E"/>
    <w:rsid w:val="00182649"/>
    <w:rsid w:val="001827E9"/>
    <w:rsid w:val="00182DA1"/>
    <w:rsid w:val="001A6240"/>
    <w:rsid w:val="001B07F0"/>
    <w:rsid w:val="001B25ED"/>
    <w:rsid w:val="001C32E7"/>
    <w:rsid w:val="001D3422"/>
    <w:rsid w:val="001D7F40"/>
    <w:rsid w:val="001E2887"/>
    <w:rsid w:val="001F1CBF"/>
    <w:rsid w:val="001F2B5A"/>
    <w:rsid w:val="00202157"/>
    <w:rsid w:val="00211381"/>
    <w:rsid w:val="00221798"/>
    <w:rsid w:val="00225DAB"/>
    <w:rsid w:val="00241938"/>
    <w:rsid w:val="00244C72"/>
    <w:rsid w:val="002469F0"/>
    <w:rsid w:val="002478B1"/>
    <w:rsid w:val="00255B99"/>
    <w:rsid w:val="002640F9"/>
    <w:rsid w:val="0027066C"/>
    <w:rsid w:val="00274923"/>
    <w:rsid w:val="002749CA"/>
    <w:rsid w:val="002800E2"/>
    <w:rsid w:val="002842C2"/>
    <w:rsid w:val="002905D7"/>
    <w:rsid w:val="002910C6"/>
    <w:rsid w:val="00291D10"/>
    <w:rsid w:val="00292CFD"/>
    <w:rsid w:val="00294A37"/>
    <w:rsid w:val="002A2BE2"/>
    <w:rsid w:val="002A6896"/>
    <w:rsid w:val="002A742C"/>
    <w:rsid w:val="002B72D5"/>
    <w:rsid w:val="002D60F4"/>
    <w:rsid w:val="002D7AF6"/>
    <w:rsid w:val="002E34E1"/>
    <w:rsid w:val="002F22EC"/>
    <w:rsid w:val="002F6117"/>
    <w:rsid w:val="00307867"/>
    <w:rsid w:val="00320254"/>
    <w:rsid w:val="00321AE7"/>
    <w:rsid w:val="00323074"/>
    <w:rsid w:val="003231EF"/>
    <w:rsid w:val="00326AB1"/>
    <w:rsid w:val="003412F6"/>
    <w:rsid w:val="00341ED8"/>
    <w:rsid w:val="00343A42"/>
    <w:rsid w:val="0035285D"/>
    <w:rsid w:val="0035340E"/>
    <w:rsid w:val="00356868"/>
    <w:rsid w:val="00361F57"/>
    <w:rsid w:val="0037528F"/>
    <w:rsid w:val="00393969"/>
    <w:rsid w:val="003B365D"/>
    <w:rsid w:val="003D286D"/>
    <w:rsid w:val="003F6759"/>
    <w:rsid w:val="003F74DB"/>
    <w:rsid w:val="004067D2"/>
    <w:rsid w:val="004208D9"/>
    <w:rsid w:val="00424D16"/>
    <w:rsid w:val="00434FE0"/>
    <w:rsid w:val="00437003"/>
    <w:rsid w:val="00440E73"/>
    <w:rsid w:val="00445E75"/>
    <w:rsid w:val="00451AD8"/>
    <w:rsid w:val="004613BB"/>
    <w:rsid w:val="0047012B"/>
    <w:rsid w:val="004705DD"/>
    <w:rsid w:val="0047230C"/>
    <w:rsid w:val="00472B35"/>
    <w:rsid w:val="00475F08"/>
    <w:rsid w:val="00477865"/>
    <w:rsid w:val="004810DA"/>
    <w:rsid w:val="00483BA8"/>
    <w:rsid w:val="00490427"/>
    <w:rsid w:val="004A6B5C"/>
    <w:rsid w:val="004B4697"/>
    <w:rsid w:val="004C3EBB"/>
    <w:rsid w:val="004D03F3"/>
    <w:rsid w:val="004D1AF3"/>
    <w:rsid w:val="004D21DC"/>
    <w:rsid w:val="004D3E9F"/>
    <w:rsid w:val="004E05BD"/>
    <w:rsid w:val="004F22D9"/>
    <w:rsid w:val="004F6BC4"/>
    <w:rsid w:val="00505AFE"/>
    <w:rsid w:val="00510596"/>
    <w:rsid w:val="00515A7A"/>
    <w:rsid w:val="00521D22"/>
    <w:rsid w:val="005361DF"/>
    <w:rsid w:val="00565FF7"/>
    <w:rsid w:val="005664CA"/>
    <w:rsid w:val="0056658E"/>
    <w:rsid w:val="00567C33"/>
    <w:rsid w:val="00577582"/>
    <w:rsid w:val="00577B3D"/>
    <w:rsid w:val="0058344C"/>
    <w:rsid w:val="005853B8"/>
    <w:rsid w:val="00591FD8"/>
    <w:rsid w:val="00592D85"/>
    <w:rsid w:val="005A5E1A"/>
    <w:rsid w:val="005B29B7"/>
    <w:rsid w:val="005D3F2B"/>
    <w:rsid w:val="005D61A2"/>
    <w:rsid w:val="005E741B"/>
    <w:rsid w:val="005F07F0"/>
    <w:rsid w:val="005F12B0"/>
    <w:rsid w:val="005F38F1"/>
    <w:rsid w:val="005F4201"/>
    <w:rsid w:val="0060264D"/>
    <w:rsid w:val="00602EB7"/>
    <w:rsid w:val="00603ABB"/>
    <w:rsid w:val="00605240"/>
    <w:rsid w:val="00610E84"/>
    <w:rsid w:val="0061154E"/>
    <w:rsid w:val="0064196D"/>
    <w:rsid w:val="00641E7C"/>
    <w:rsid w:val="00646595"/>
    <w:rsid w:val="00647268"/>
    <w:rsid w:val="00653F1A"/>
    <w:rsid w:val="00654335"/>
    <w:rsid w:val="006825CD"/>
    <w:rsid w:val="006841D6"/>
    <w:rsid w:val="00684E53"/>
    <w:rsid w:val="00685DAA"/>
    <w:rsid w:val="00686AF4"/>
    <w:rsid w:val="006A2ECB"/>
    <w:rsid w:val="006B5979"/>
    <w:rsid w:val="006C23B9"/>
    <w:rsid w:val="006E1B8E"/>
    <w:rsid w:val="006E4424"/>
    <w:rsid w:val="006F1020"/>
    <w:rsid w:val="006F5DF1"/>
    <w:rsid w:val="0070589E"/>
    <w:rsid w:val="00705AEB"/>
    <w:rsid w:val="007061D3"/>
    <w:rsid w:val="00712FA1"/>
    <w:rsid w:val="007162D0"/>
    <w:rsid w:val="00716C15"/>
    <w:rsid w:val="00717B8E"/>
    <w:rsid w:val="00717EE7"/>
    <w:rsid w:val="00723BE6"/>
    <w:rsid w:val="0073076E"/>
    <w:rsid w:val="007436CF"/>
    <w:rsid w:val="00752634"/>
    <w:rsid w:val="0075384F"/>
    <w:rsid w:val="00762931"/>
    <w:rsid w:val="0076354A"/>
    <w:rsid w:val="007729DA"/>
    <w:rsid w:val="0077315D"/>
    <w:rsid w:val="00774CE3"/>
    <w:rsid w:val="0077626D"/>
    <w:rsid w:val="00776BB9"/>
    <w:rsid w:val="00793ED8"/>
    <w:rsid w:val="007953D7"/>
    <w:rsid w:val="007A1FB7"/>
    <w:rsid w:val="007B5F23"/>
    <w:rsid w:val="007C288D"/>
    <w:rsid w:val="007C44C8"/>
    <w:rsid w:val="007C6546"/>
    <w:rsid w:val="007D04B3"/>
    <w:rsid w:val="007D1D32"/>
    <w:rsid w:val="007D7D30"/>
    <w:rsid w:val="007E1DEB"/>
    <w:rsid w:val="007E5F20"/>
    <w:rsid w:val="007E704B"/>
    <w:rsid w:val="007E7C51"/>
    <w:rsid w:val="007F26C6"/>
    <w:rsid w:val="007F6ACA"/>
    <w:rsid w:val="007F7A17"/>
    <w:rsid w:val="0080161F"/>
    <w:rsid w:val="00804020"/>
    <w:rsid w:val="008143C6"/>
    <w:rsid w:val="00817B27"/>
    <w:rsid w:val="00832771"/>
    <w:rsid w:val="008367AD"/>
    <w:rsid w:val="00842252"/>
    <w:rsid w:val="0084660B"/>
    <w:rsid w:val="008678F6"/>
    <w:rsid w:val="0087042D"/>
    <w:rsid w:val="0087553B"/>
    <w:rsid w:val="00876C79"/>
    <w:rsid w:val="00886048"/>
    <w:rsid w:val="008928F2"/>
    <w:rsid w:val="008A0C56"/>
    <w:rsid w:val="008A5537"/>
    <w:rsid w:val="008B02C0"/>
    <w:rsid w:val="008B1AA6"/>
    <w:rsid w:val="008B3257"/>
    <w:rsid w:val="008B55F8"/>
    <w:rsid w:val="008C0924"/>
    <w:rsid w:val="008C31EA"/>
    <w:rsid w:val="008C7734"/>
    <w:rsid w:val="008D104F"/>
    <w:rsid w:val="008D24AA"/>
    <w:rsid w:val="008D534E"/>
    <w:rsid w:val="008D5369"/>
    <w:rsid w:val="008D77D1"/>
    <w:rsid w:val="008E2030"/>
    <w:rsid w:val="00912068"/>
    <w:rsid w:val="00916E21"/>
    <w:rsid w:val="00940F65"/>
    <w:rsid w:val="00941A59"/>
    <w:rsid w:val="00942A2F"/>
    <w:rsid w:val="00953E68"/>
    <w:rsid w:val="0095409E"/>
    <w:rsid w:val="009751D9"/>
    <w:rsid w:val="009873A2"/>
    <w:rsid w:val="00990B25"/>
    <w:rsid w:val="00992B49"/>
    <w:rsid w:val="00993DA9"/>
    <w:rsid w:val="00997709"/>
    <w:rsid w:val="009A36EF"/>
    <w:rsid w:val="009A5718"/>
    <w:rsid w:val="009B4E67"/>
    <w:rsid w:val="009C3A86"/>
    <w:rsid w:val="009C5078"/>
    <w:rsid w:val="009D71E9"/>
    <w:rsid w:val="009F605A"/>
    <w:rsid w:val="009F7DAB"/>
    <w:rsid w:val="00A14C7B"/>
    <w:rsid w:val="00A21183"/>
    <w:rsid w:val="00A276A6"/>
    <w:rsid w:val="00A317AA"/>
    <w:rsid w:val="00A359C1"/>
    <w:rsid w:val="00A36A92"/>
    <w:rsid w:val="00A37B75"/>
    <w:rsid w:val="00A41ABF"/>
    <w:rsid w:val="00A42449"/>
    <w:rsid w:val="00A4345C"/>
    <w:rsid w:val="00A43754"/>
    <w:rsid w:val="00A517F1"/>
    <w:rsid w:val="00A6683C"/>
    <w:rsid w:val="00A81EDF"/>
    <w:rsid w:val="00A82058"/>
    <w:rsid w:val="00A8520D"/>
    <w:rsid w:val="00A95ECF"/>
    <w:rsid w:val="00A96ABA"/>
    <w:rsid w:val="00A97763"/>
    <w:rsid w:val="00AB554B"/>
    <w:rsid w:val="00AC3C1F"/>
    <w:rsid w:val="00AC42A4"/>
    <w:rsid w:val="00AC7239"/>
    <w:rsid w:val="00AC7308"/>
    <w:rsid w:val="00AE1FBD"/>
    <w:rsid w:val="00AF004C"/>
    <w:rsid w:val="00AF0FD7"/>
    <w:rsid w:val="00AF5C31"/>
    <w:rsid w:val="00B232D6"/>
    <w:rsid w:val="00B36DAF"/>
    <w:rsid w:val="00B4135E"/>
    <w:rsid w:val="00B44875"/>
    <w:rsid w:val="00B45E53"/>
    <w:rsid w:val="00B47D77"/>
    <w:rsid w:val="00B55DBE"/>
    <w:rsid w:val="00B56F5D"/>
    <w:rsid w:val="00B636E9"/>
    <w:rsid w:val="00B742DE"/>
    <w:rsid w:val="00B74E90"/>
    <w:rsid w:val="00B75AD9"/>
    <w:rsid w:val="00B7795E"/>
    <w:rsid w:val="00B77C21"/>
    <w:rsid w:val="00B932F0"/>
    <w:rsid w:val="00B94C2A"/>
    <w:rsid w:val="00B975E3"/>
    <w:rsid w:val="00B97B64"/>
    <w:rsid w:val="00BB0078"/>
    <w:rsid w:val="00BC22E9"/>
    <w:rsid w:val="00BC26B8"/>
    <w:rsid w:val="00BD1629"/>
    <w:rsid w:val="00BD525F"/>
    <w:rsid w:val="00BE1BF9"/>
    <w:rsid w:val="00BE30A3"/>
    <w:rsid w:val="00BE4480"/>
    <w:rsid w:val="00BE47F2"/>
    <w:rsid w:val="00BE6F61"/>
    <w:rsid w:val="00BF174C"/>
    <w:rsid w:val="00BF324D"/>
    <w:rsid w:val="00BF36A1"/>
    <w:rsid w:val="00BF4907"/>
    <w:rsid w:val="00BF6C6F"/>
    <w:rsid w:val="00C126BC"/>
    <w:rsid w:val="00C12D15"/>
    <w:rsid w:val="00C1420A"/>
    <w:rsid w:val="00C16D55"/>
    <w:rsid w:val="00C24BAE"/>
    <w:rsid w:val="00C25E0E"/>
    <w:rsid w:val="00C40D1E"/>
    <w:rsid w:val="00C41AED"/>
    <w:rsid w:val="00C43DD4"/>
    <w:rsid w:val="00C44C6E"/>
    <w:rsid w:val="00C45630"/>
    <w:rsid w:val="00C51BEE"/>
    <w:rsid w:val="00C5345A"/>
    <w:rsid w:val="00C6206D"/>
    <w:rsid w:val="00C64257"/>
    <w:rsid w:val="00C654B4"/>
    <w:rsid w:val="00C74321"/>
    <w:rsid w:val="00C75A9C"/>
    <w:rsid w:val="00C8166B"/>
    <w:rsid w:val="00C85EBC"/>
    <w:rsid w:val="00C917A7"/>
    <w:rsid w:val="00C97679"/>
    <w:rsid w:val="00C97D89"/>
    <w:rsid w:val="00CA12AB"/>
    <w:rsid w:val="00CA73B2"/>
    <w:rsid w:val="00CB5C7A"/>
    <w:rsid w:val="00CC41F5"/>
    <w:rsid w:val="00CD524F"/>
    <w:rsid w:val="00CD59B2"/>
    <w:rsid w:val="00CE722B"/>
    <w:rsid w:val="00CF1FF1"/>
    <w:rsid w:val="00CF4D70"/>
    <w:rsid w:val="00D02725"/>
    <w:rsid w:val="00D071B8"/>
    <w:rsid w:val="00D24299"/>
    <w:rsid w:val="00D24931"/>
    <w:rsid w:val="00D25CF4"/>
    <w:rsid w:val="00D31644"/>
    <w:rsid w:val="00D42DCD"/>
    <w:rsid w:val="00D6390D"/>
    <w:rsid w:val="00D7233B"/>
    <w:rsid w:val="00D72CE3"/>
    <w:rsid w:val="00D8490A"/>
    <w:rsid w:val="00D9292A"/>
    <w:rsid w:val="00D92C64"/>
    <w:rsid w:val="00DA20F0"/>
    <w:rsid w:val="00DB5793"/>
    <w:rsid w:val="00DB6295"/>
    <w:rsid w:val="00DC679C"/>
    <w:rsid w:val="00DC69A1"/>
    <w:rsid w:val="00DD1F0A"/>
    <w:rsid w:val="00DD21AF"/>
    <w:rsid w:val="00DE14B8"/>
    <w:rsid w:val="00DE1E21"/>
    <w:rsid w:val="00DE4AC8"/>
    <w:rsid w:val="00DE5346"/>
    <w:rsid w:val="00DE74C4"/>
    <w:rsid w:val="00DF0AFC"/>
    <w:rsid w:val="00DF27EB"/>
    <w:rsid w:val="00DF429A"/>
    <w:rsid w:val="00DF5EF4"/>
    <w:rsid w:val="00E06805"/>
    <w:rsid w:val="00E0718E"/>
    <w:rsid w:val="00E07F31"/>
    <w:rsid w:val="00E121FB"/>
    <w:rsid w:val="00E12386"/>
    <w:rsid w:val="00E207B6"/>
    <w:rsid w:val="00E24E16"/>
    <w:rsid w:val="00E358E5"/>
    <w:rsid w:val="00E62D3E"/>
    <w:rsid w:val="00E6398C"/>
    <w:rsid w:val="00E63E80"/>
    <w:rsid w:val="00E747DA"/>
    <w:rsid w:val="00E75DD6"/>
    <w:rsid w:val="00E76BE4"/>
    <w:rsid w:val="00E93DB9"/>
    <w:rsid w:val="00E94936"/>
    <w:rsid w:val="00EA2F70"/>
    <w:rsid w:val="00EA65E1"/>
    <w:rsid w:val="00EB50D3"/>
    <w:rsid w:val="00ED20FD"/>
    <w:rsid w:val="00ED5010"/>
    <w:rsid w:val="00ED5E79"/>
    <w:rsid w:val="00ED5EFB"/>
    <w:rsid w:val="00ED6E8F"/>
    <w:rsid w:val="00EF0970"/>
    <w:rsid w:val="00EF51C5"/>
    <w:rsid w:val="00F06F70"/>
    <w:rsid w:val="00F30D88"/>
    <w:rsid w:val="00F37CEC"/>
    <w:rsid w:val="00F6112B"/>
    <w:rsid w:val="00F635E1"/>
    <w:rsid w:val="00F74FA4"/>
    <w:rsid w:val="00F8035B"/>
    <w:rsid w:val="00FA1169"/>
    <w:rsid w:val="00FA1C99"/>
    <w:rsid w:val="00FA653C"/>
    <w:rsid w:val="00FB38B0"/>
    <w:rsid w:val="00FB6AA4"/>
    <w:rsid w:val="00FC7FE3"/>
    <w:rsid w:val="00FD1CF3"/>
    <w:rsid w:val="00FF1ABE"/>
    <w:rsid w:val="00FF5297"/>
  </w:rsids>
  <m:mathPr>
    <m:mathFont m:val="Cambria Math"/>
    <m:brkBin m:val="before"/>
    <m:brkBinSub m:val="--"/>
    <m:smallFrac m:val="0"/>
    <m:dispDef m:val="0"/>
    <m:lMargin m:val="0"/>
    <m:rMargin m:val="0"/>
    <m:defJc m:val="centerGroup"/>
    <m:wrapRight/>
    <m:intLim m:val="subSup"/>
    <m:naryLim m:val="subSup"/>
  </m:mathPr>
  <w:themeFontLang w:val="da-D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oNotEmbedSmartTags/>
  <w:decimalSymbol w:val=","/>
  <w:listSeparator w:val=";"/>
  <w15:docId w15:val="{6AAD0160-BC24-4A91-8F01-E3FE9DFA87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Cambria" w:hAnsi="Cambria" w:cs="Times New Roman"/>
        <w:lang w:val="da-DK" w:eastAsia="da-D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77865"/>
    <w:pPr>
      <w:spacing w:after="120"/>
      <w:jc w:val="both"/>
    </w:pPr>
    <w:rPr>
      <w:rFonts w:ascii="Arial" w:eastAsia="Times New Roman" w:hAnsi="Arial"/>
      <w:sz w:val="22"/>
      <w:szCs w:val="22"/>
    </w:rPr>
  </w:style>
  <w:style w:type="paragraph" w:styleId="Heading1">
    <w:name w:val="heading 1"/>
    <w:basedOn w:val="Normal"/>
    <w:next w:val="Normal"/>
    <w:link w:val="Heading1Char1"/>
    <w:qFormat/>
    <w:rsid w:val="0031683E"/>
    <w:pPr>
      <w:keepNext/>
      <w:pageBreakBefore/>
      <w:numPr>
        <w:numId w:val="6"/>
      </w:numPr>
      <w:spacing w:before="480" w:after="240" w:line="320" w:lineRule="exact"/>
      <w:outlineLvl w:val="0"/>
    </w:pPr>
    <w:rPr>
      <w:b/>
      <w:color w:val="1F497D"/>
      <w:sz w:val="28"/>
    </w:rPr>
  </w:style>
  <w:style w:type="paragraph" w:styleId="Heading2">
    <w:name w:val="heading 2"/>
    <w:basedOn w:val="Normal"/>
    <w:next w:val="Normal"/>
    <w:link w:val="Heading2Char1"/>
    <w:qFormat/>
    <w:rsid w:val="0031683E"/>
    <w:pPr>
      <w:keepNext/>
      <w:numPr>
        <w:ilvl w:val="1"/>
        <w:numId w:val="6"/>
      </w:numPr>
      <w:spacing w:before="240" w:after="60" w:line="300" w:lineRule="exact"/>
      <w:outlineLvl w:val="1"/>
    </w:pPr>
    <w:rPr>
      <w:b/>
      <w:color w:val="1F497D"/>
      <w:sz w:val="26"/>
    </w:rPr>
  </w:style>
  <w:style w:type="paragraph" w:styleId="Heading3">
    <w:name w:val="heading 3"/>
    <w:basedOn w:val="Heading2"/>
    <w:next w:val="Normal"/>
    <w:link w:val="Heading3Char2"/>
    <w:qFormat/>
    <w:rsid w:val="0031683E"/>
    <w:pPr>
      <w:numPr>
        <w:ilvl w:val="2"/>
      </w:numPr>
      <w:outlineLvl w:val="2"/>
    </w:pPr>
    <w:rPr>
      <w:sz w:val="22"/>
    </w:rPr>
  </w:style>
  <w:style w:type="paragraph" w:styleId="Heading4">
    <w:name w:val="heading 4"/>
    <w:basedOn w:val="Normal"/>
    <w:next w:val="Normal"/>
    <w:link w:val="Heading4Char1"/>
    <w:qFormat/>
    <w:rsid w:val="0031683E"/>
    <w:pPr>
      <w:keepNext/>
      <w:numPr>
        <w:ilvl w:val="3"/>
        <w:numId w:val="6"/>
      </w:numPr>
      <w:outlineLvl w:val="3"/>
    </w:pPr>
    <w:rPr>
      <w:b/>
      <w:bCs/>
    </w:rPr>
  </w:style>
  <w:style w:type="paragraph" w:styleId="Heading5">
    <w:name w:val="heading 5"/>
    <w:basedOn w:val="Normal"/>
    <w:next w:val="Normal"/>
    <w:link w:val="Heading5Char1"/>
    <w:qFormat/>
    <w:rsid w:val="0031683E"/>
    <w:pPr>
      <w:keepNext/>
      <w:numPr>
        <w:ilvl w:val="4"/>
        <w:numId w:val="6"/>
      </w:numPr>
      <w:outlineLvl w:val="4"/>
    </w:pPr>
    <w:rPr>
      <w:b/>
      <w:bCs/>
      <w:iCs/>
      <w:szCs w:val="26"/>
    </w:rPr>
  </w:style>
  <w:style w:type="paragraph" w:styleId="Heading6">
    <w:name w:val="heading 6"/>
    <w:basedOn w:val="Normal"/>
    <w:next w:val="Normal"/>
    <w:link w:val="Heading6Char1"/>
    <w:qFormat/>
    <w:rsid w:val="0031683E"/>
    <w:pPr>
      <w:keepNext/>
      <w:numPr>
        <w:ilvl w:val="5"/>
        <w:numId w:val="6"/>
      </w:numPr>
      <w:outlineLvl w:val="5"/>
    </w:pPr>
    <w:rPr>
      <w:b/>
      <w:bCs/>
    </w:rPr>
  </w:style>
  <w:style w:type="paragraph" w:styleId="Heading7">
    <w:name w:val="heading 7"/>
    <w:basedOn w:val="Normal"/>
    <w:next w:val="Normal"/>
    <w:link w:val="Heading7Char1"/>
    <w:qFormat/>
    <w:rsid w:val="0031683E"/>
    <w:pPr>
      <w:keepNext/>
      <w:numPr>
        <w:ilvl w:val="6"/>
        <w:numId w:val="6"/>
      </w:numPr>
      <w:outlineLvl w:val="6"/>
    </w:pPr>
    <w:rPr>
      <w:b/>
    </w:rPr>
  </w:style>
  <w:style w:type="paragraph" w:styleId="Heading8">
    <w:name w:val="heading 8"/>
    <w:basedOn w:val="Normal"/>
    <w:next w:val="Normal"/>
    <w:link w:val="Heading8Char"/>
    <w:qFormat/>
    <w:rsid w:val="0031683E"/>
    <w:pPr>
      <w:keepNext/>
      <w:numPr>
        <w:ilvl w:val="7"/>
        <w:numId w:val="6"/>
      </w:numPr>
      <w:outlineLvl w:val="7"/>
    </w:pPr>
    <w:rPr>
      <w:b/>
      <w:iCs/>
    </w:rPr>
  </w:style>
  <w:style w:type="paragraph" w:styleId="Heading9">
    <w:name w:val="heading 9"/>
    <w:basedOn w:val="Normal"/>
    <w:next w:val="Normal"/>
    <w:link w:val="Heading9Char"/>
    <w:rsid w:val="00D9292A"/>
    <w:pPr>
      <w:numPr>
        <w:ilvl w:val="8"/>
        <w:numId w:val="6"/>
      </w:numPr>
      <w:spacing w:before="240" w:after="60"/>
      <w:outlineLvl w:val="8"/>
    </w:pPr>
    <w:rPr>
      <w:rFonts w:ascii="Calibri" w:eastAsia="MS Gothic" w:hAnsi="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Overskrift11">
    <w:name w:val="Overskrift 11"/>
    <w:basedOn w:val="Normal"/>
    <w:next w:val="Normal"/>
    <w:link w:val="Overskrift1Tegn"/>
    <w:rsid w:val="00DA12A0"/>
    <w:pPr>
      <w:keepNext/>
      <w:pageBreakBefore/>
      <w:spacing w:before="480" w:after="240" w:line="320" w:lineRule="exact"/>
      <w:outlineLvl w:val="0"/>
    </w:pPr>
    <w:rPr>
      <w:b/>
      <w:color w:val="1F497D"/>
      <w:sz w:val="28"/>
    </w:rPr>
  </w:style>
  <w:style w:type="paragraph" w:customStyle="1" w:styleId="Overskrift21">
    <w:name w:val="Overskrift 21"/>
    <w:basedOn w:val="Normal"/>
    <w:next w:val="Normal"/>
    <w:link w:val="Overskrift2Tegn"/>
    <w:rsid w:val="000E7216"/>
    <w:pPr>
      <w:keepNext/>
      <w:spacing w:before="240" w:after="60" w:line="300" w:lineRule="exact"/>
      <w:outlineLvl w:val="1"/>
    </w:pPr>
    <w:rPr>
      <w:b/>
      <w:color w:val="1F497D"/>
      <w:sz w:val="26"/>
    </w:rPr>
  </w:style>
  <w:style w:type="paragraph" w:customStyle="1" w:styleId="Overskrift31">
    <w:name w:val="Overskrift 31"/>
    <w:basedOn w:val="Overskrift21"/>
    <w:next w:val="Normal"/>
    <w:link w:val="Overskrift3Tegn"/>
    <w:qFormat/>
    <w:rsid w:val="00CF595B"/>
    <w:pPr>
      <w:outlineLvl w:val="2"/>
    </w:pPr>
    <w:rPr>
      <w:sz w:val="22"/>
    </w:rPr>
  </w:style>
  <w:style w:type="paragraph" w:customStyle="1" w:styleId="Overskrift41">
    <w:name w:val="Overskrift 41"/>
    <w:basedOn w:val="Normal"/>
    <w:next w:val="Normal"/>
    <w:link w:val="Overskrift4Tegn"/>
    <w:uiPriority w:val="9"/>
    <w:qFormat/>
    <w:rsid w:val="00B36DAF"/>
    <w:pPr>
      <w:keepNext/>
      <w:outlineLvl w:val="3"/>
    </w:pPr>
    <w:rPr>
      <w:b/>
      <w:bCs/>
    </w:rPr>
  </w:style>
  <w:style w:type="paragraph" w:customStyle="1" w:styleId="Overskrift51">
    <w:name w:val="Overskrift 51"/>
    <w:basedOn w:val="Normal"/>
    <w:next w:val="Normal"/>
    <w:link w:val="Overskrift5Tegn"/>
    <w:uiPriority w:val="9"/>
    <w:qFormat/>
    <w:rsid w:val="00B36DAF"/>
    <w:pPr>
      <w:keepNext/>
      <w:outlineLvl w:val="4"/>
    </w:pPr>
    <w:rPr>
      <w:b/>
      <w:bCs/>
      <w:iCs/>
      <w:szCs w:val="26"/>
    </w:rPr>
  </w:style>
  <w:style w:type="paragraph" w:customStyle="1" w:styleId="Overskrift61">
    <w:name w:val="Overskrift 61"/>
    <w:basedOn w:val="Normal"/>
    <w:next w:val="Normal"/>
    <w:link w:val="Overskrift6Tegn"/>
    <w:uiPriority w:val="9"/>
    <w:qFormat/>
    <w:rsid w:val="00B36DAF"/>
    <w:pPr>
      <w:keepNext/>
      <w:outlineLvl w:val="5"/>
    </w:pPr>
    <w:rPr>
      <w:b/>
      <w:bCs/>
    </w:rPr>
  </w:style>
  <w:style w:type="paragraph" w:customStyle="1" w:styleId="Overskrift71">
    <w:name w:val="Overskrift 71"/>
    <w:basedOn w:val="Normal"/>
    <w:next w:val="Normal"/>
    <w:link w:val="Overskrift7Tegn"/>
    <w:qFormat/>
    <w:rsid w:val="00B36DAF"/>
    <w:pPr>
      <w:keepNext/>
      <w:outlineLvl w:val="6"/>
    </w:pPr>
    <w:rPr>
      <w:b/>
    </w:rPr>
  </w:style>
  <w:style w:type="paragraph" w:customStyle="1" w:styleId="Overskrift81">
    <w:name w:val="Overskrift 81"/>
    <w:basedOn w:val="Normal"/>
    <w:next w:val="Normal"/>
    <w:link w:val="Overskrift8Tegn"/>
    <w:qFormat/>
    <w:rsid w:val="00B36DAF"/>
    <w:pPr>
      <w:keepNext/>
      <w:outlineLvl w:val="7"/>
    </w:pPr>
    <w:rPr>
      <w:b/>
      <w:iCs/>
    </w:rPr>
  </w:style>
  <w:style w:type="character" w:customStyle="1" w:styleId="Standardskrifttypeiafsnit3">
    <w:name w:val="Standardskrifttype i afsnit3"/>
    <w:unhideWhenUsed/>
    <w:rsid w:val="008A34F9"/>
  </w:style>
  <w:style w:type="table" w:customStyle="1" w:styleId="Tabel-Normal3">
    <w:name w:val="Tabel - Normal3"/>
    <w:semiHidden/>
    <w:unhideWhenUsed/>
    <w:qFormat/>
    <w:rsid w:val="008A34F9"/>
    <w:rPr>
      <w:lang w:eastAsia="en-US"/>
    </w:rPr>
    <w:tblPr>
      <w:tblInd w:w="0" w:type="dxa"/>
      <w:tblCellMar>
        <w:top w:w="0" w:type="dxa"/>
        <w:left w:w="108" w:type="dxa"/>
        <w:bottom w:w="0" w:type="dxa"/>
        <w:right w:w="108" w:type="dxa"/>
      </w:tblCellMar>
    </w:tblPr>
  </w:style>
  <w:style w:type="numbering" w:customStyle="1" w:styleId="Ingenliste">
    <w:name w:val="Ingen liste"/>
    <w:semiHidden/>
    <w:unhideWhenUsed/>
    <w:rsid w:val="008A34F9"/>
  </w:style>
  <w:style w:type="table" w:customStyle="1" w:styleId="TableNormal1">
    <w:name w:val="Table Normal1"/>
    <w:semiHidden/>
    <w:rsid w:val="006126F9"/>
    <w:pPr>
      <w:spacing w:after="200"/>
    </w:pPr>
    <w:rPr>
      <w:lang w:eastAsia="en-US"/>
    </w:rPr>
    <w:tblPr>
      <w:tblInd w:w="0" w:type="dxa"/>
      <w:tblCellMar>
        <w:top w:w="0" w:type="dxa"/>
        <w:left w:w="108" w:type="dxa"/>
        <w:bottom w:w="0" w:type="dxa"/>
        <w:right w:w="108" w:type="dxa"/>
      </w:tblCellMar>
    </w:tblPr>
  </w:style>
  <w:style w:type="character" w:customStyle="1" w:styleId="Overskrift1Tegn">
    <w:name w:val="Overskrift 1 Tegn"/>
    <w:basedOn w:val="Standardskrifttypeiafsnit3"/>
    <w:link w:val="Overskrift11"/>
    <w:rsid w:val="00DA12A0"/>
    <w:rPr>
      <w:rFonts w:ascii="Arial" w:eastAsia="Times New Roman" w:hAnsi="Arial"/>
      <w:b/>
      <w:color w:val="1F497D"/>
      <w:sz w:val="28"/>
      <w:szCs w:val="22"/>
    </w:rPr>
  </w:style>
  <w:style w:type="paragraph" w:customStyle="1" w:styleId="Sidehoved1">
    <w:name w:val="Sidehoved1"/>
    <w:basedOn w:val="Normal"/>
    <w:link w:val="SidehovedTegn"/>
    <w:unhideWhenUsed/>
    <w:rsid w:val="002F440C"/>
    <w:pPr>
      <w:tabs>
        <w:tab w:val="center" w:pos="4819"/>
        <w:tab w:val="right" w:pos="9638"/>
      </w:tabs>
    </w:pPr>
  </w:style>
  <w:style w:type="character" w:customStyle="1" w:styleId="SidehovedTegn">
    <w:name w:val="Sidehoved Tegn"/>
    <w:basedOn w:val="Standardskrifttypeiafsnit3"/>
    <w:link w:val="Sidehoved1"/>
    <w:semiHidden/>
    <w:rsid w:val="002F440C"/>
    <w:rPr>
      <w:rFonts w:ascii="Arial" w:eastAsia="Times New Roman" w:hAnsi="Arial"/>
      <w:sz w:val="22"/>
      <w:szCs w:val="22"/>
    </w:rPr>
  </w:style>
  <w:style w:type="character" w:customStyle="1" w:styleId="Overskrift4Tegn">
    <w:name w:val="Overskrift 4 Tegn"/>
    <w:basedOn w:val="Standardskrifttypeiafsnit3"/>
    <w:link w:val="Overskrift41"/>
    <w:rsid w:val="00B36DAF"/>
    <w:rPr>
      <w:rFonts w:ascii="Arial" w:eastAsia="Times New Roman" w:hAnsi="Arial" w:cs="Times New Roman"/>
      <w:b/>
      <w:bCs/>
      <w:sz w:val="22"/>
      <w:szCs w:val="22"/>
      <w:lang w:eastAsia="da-DK"/>
    </w:rPr>
  </w:style>
  <w:style w:type="character" w:customStyle="1" w:styleId="Overskrift5Tegn">
    <w:name w:val="Overskrift 5 Tegn"/>
    <w:basedOn w:val="Standardskrifttypeiafsnit3"/>
    <w:link w:val="Overskrift51"/>
    <w:rsid w:val="00B36DAF"/>
    <w:rPr>
      <w:rFonts w:ascii="Arial" w:eastAsia="Times New Roman" w:hAnsi="Arial" w:cs="Times New Roman"/>
      <w:b/>
      <w:bCs/>
      <w:iCs/>
      <w:sz w:val="22"/>
      <w:szCs w:val="26"/>
      <w:lang w:eastAsia="da-DK"/>
    </w:rPr>
  </w:style>
  <w:style w:type="character" w:customStyle="1" w:styleId="Overskrift6Tegn">
    <w:name w:val="Overskrift 6 Tegn"/>
    <w:basedOn w:val="Standardskrifttypeiafsnit3"/>
    <w:link w:val="Overskrift61"/>
    <w:rsid w:val="00B36DAF"/>
    <w:rPr>
      <w:rFonts w:ascii="Arial" w:eastAsia="Times New Roman" w:hAnsi="Arial" w:cs="Times New Roman"/>
      <w:b/>
      <w:bCs/>
      <w:sz w:val="22"/>
      <w:szCs w:val="22"/>
      <w:lang w:eastAsia="da-DK"/>
    </w:rPr>
  </w:style>
  <w:style w:type="character" w:customStyle="1" w:styleId="Overskrift7Tegn">
    <w:name w:val="Overskrift 7 Tegn"/>
    <w:basedOn w:val="Standardskrifttypeiafsnit3"/>
    <w:link w:val="Overskrift71"/>
    <w:rsid w:val="00B36DAF"/>
    <w:rPr>
      <w:rFonts w:ascii="Arial" w:eastAsia="Times New Roman" w:hAnsi="Arial" w:cs="Times New Roman"/>
      <w:b/>
      <w:sz w:val="22"/>
      <w:szCs w:val="22"/>
      <w:lang w:eastAsia="da-DK"/>
    </w:rPr>
  </w:style>
  <w:style w:type="character" w:customStyle="1" w:styleId="Overskrift8Tegn">
    <w:name w:val="Overskrift 8 Tegn"/>
    <w:basedOn w:val="Standardskrifttypeiafsnit3"/>
    <w:link w:val="Overskrift81"/>
    <w:rsid w:val="00B36DAF"/>
    <w:rPr>
      <w:rFonts w:ascii="Arial" w:eastAsia="Times New Roman" w:hAnsi="Arial" w:cs="Times New Roman"/>
      <w:b/>
      <w:iCs/>
      <w:sz w:val="22"/>
      <w:szCs w:val="22"/>
      <w:lang w:eastAsia="da-DK"/>
    </w:rPr>
  </w:style>
  <w:style w:type="paragraph" w:customStyle="1" w:styleId="Markeringsbobletekst1">
    <w:name w:val="Markeringsbobletekst1"/>
    <w:basedOn w:val="Normal"/>
    <w:link w:val="MarkeringsbobletekstTegn1"/>
    <w:semiHidden/>
    <w:unhideWhenUsed/>
    <w:rsid w:val="00E438D8"/>
    <w:rPr>
      <w:rFonts w:ascii="Lucida Grande" w:hAnsi="Lucida Grande"/>
      <w:sz w:val="18"/>
      <w:szCs w:val="18"/>
    </w:rPr>
  </w:style>
  <w:style w:type="character" w:customStyle="1" w:styleId="MarkeringsbobletekstTegn1">
    <w:name w:val="Markeringsbobletekst Tegn1"/>
    <w:basedOn w:val="Standardskrifttypeiafsnit3"/>
    <w:link w:val="Markeringsbobletekst1"/>
    <w:semiHidden/>
    <w:rsid w:val="00E438D8"/>
    <w:rPr>
      <w:rFonts w:ascii="Lucida Grande" w:eastAsia="Times New Roman" w:hAnsi="Lucida Grande"/>
      <w:sz w:val="18"/>
      <w:szCs w:val="18"/>
    </w:rPr>
  </w:style>
  <w:style w:type="paragraph" w:customStyle="1" w:styleId="Sidefod1">
    <w:name w:val="Sidefod1"/>
    <w:basedOn w:val="Normal"/>
    <w:link w:val="SidefodTegn"/>
    <w:unhideWhenUsed/>
    <w:rsid w:val="002F440C"/>
    <w:pPr>
      <w:tabs>
        <w:tab w:val="center" w:pos="4819"/>
        <w:tab w:val="right" w:pos="9638"/>
      </w:tabs>
    </w:pPr>
  </w:style>
  <w:style w:type="character" w:customStyle="1" w:styleId="SidefodTegn">
    <w:name w:val="Sidefod Tegn"/>
    <w:basedOn w:val="Standardskrifttypeiafsnit3"/>
    <w:link w:val="Sidefod1"/>
    <w:semiHidden/>
    <w:rsid w:val="002F440C"/>
    <w:rPr>
      <w:rFonts w:ascii="Arial" w:eastAsia="Times New Roman" w:hAnsi="Arial"/>
      <w:sz w:val="22"/>
      <w:szCs w:val="22"/>
    </w:rPr>
  </w:style>
  <w:style w:type="table" w:customStyle="1" w:styleId="Tabelgitter">
    <w:name w:val="Tabelgitter"/>
    <w:basedOn w:val="Tabel-Normal3"/>
    <w:uiPriority w:val="59"/>
    <w:rsid w:val="004636D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Overskrift1">
    <w:name w:val="Overskrift1"/>
    <w:basedOn w:val="Tabel-Normal3"/>
    <w:qFormat/>
    <w:rsid w:val="004636DB"/>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paragraph" w:customStyle="1" w:styleId="Billedtekst1">
    <w:name w:val="Billedtekst1"/>
    <w:basedOn w:val="Normal"/>
    <w:next w:val="Normal"/>
    <w:uiPriority w:val="35"/>
    <w:qFormat/>
    <w:rsid w:val="004067D2"/>
    <w:pPr>
      <w:jc w:val="center"/>
    </w:pPr>
    <w:rPr>
      <w:b/>
      <w:bCs/>
      <w:sz w:val="20"/>
      <w:szCs w:val="20"/>
    </w:rPr>
  </w:style>
  <w:style w:type="character" w:customStyle="1" w:styleId="BesgtHyperlink2">
    <w:name w:val="BesøgtHyperlink2"/>
    <w:basedOn w:val="Standardskrifttypeiafsnit3"/>
    <w:rsid w:val="00A713B5"/>
    <w:rPr>
      <w:color w:val="800080"/>
      <w:u w:val="single"/>
    </w:rPr>
  </w:style>
  <w:style w:type="character" w:customStyle="1" w:styleId="Heading3Char">
    <w:name w:val="Heading 3 Char"/>
    <w:basedOn w:val="Standardskrifttypeiafsnit3"/>
    <w:rsid w:val="00C57F48"/>
    <w:rPr>
      <w:rFonts w:ascii="Calibri" w:eastAsia="Times New Roman" w:hAnsi="Calibri" w:cs="Times New Roman"/>
      <w:b/>
      <w:bCs/>
      <w:color w:val="4F81BD"/>
      <w:lang w:val="da-DK"/>
    </w:rPr>
  </w:style>
  <w:style w:type="character" w:customStyle="1" w:styleId="Heading2Char">
    <w:name w:val="Heading 2 Char"/>
    <w:basedOn w:val="Standardskrifttypeiafsnit3"/>
    <w:rsid w:val="00C57F48"/>
    <w:rPr>
      <w:rFonts w:ascii="Calibri" w:eastAsia="Times New Roman" w:hAnsi="Calibri" w:cs="Times New Roman"/>
      <w:b/>
      <w:bCs/>
      <w:color w:val="4F81BD"/>
      <w:sz w:val="26"/>
      <w:szCs w:val="26"/>
      <w:lang w:val="da-DK"/>
    </w:rPr>
  </w:style>
  <w:style w:type="paragraph" w:styleId="ListParagraph">
    <w:name w:val="List Paragraph"/>
    <w:basedOn w:val="Normal"/>
    <w:link w:val="ListParagraphChar"/>
    <w:uiPriority w:val="34"/>
    <w:qFormat/>
    <w:rsid w:val="006E6D16"/>
    <w:pPr>
      <w:ind w:left="720"/>
      <w:contextualSpacing/>
      <w:jc w:val="left"/>
    </w:pPr>
    <w:rPr>
      <w:rFonts w:eastAsia="Cambria"/>
      <w:szCs w:val="24"/>
      <w:lang w:eastAsia="en-US"/>
    </w:rPr>
  </w:style>
  <w:style w:type="character" w:customStyle="1" w:styleId="Sidetal1">
    <w:name w:val="Sidetal1"/>
    <w:basedOn w:val="Standardskrifttypeiafsnit3"/>
    <w:rsid w:val="00B36DAF"/>
    <w:rPr>
      <w:rFonts w:ascii="Arial" w:hAnsi="Arial"/>
      <w:sz w:val="22"/>
      <w:szCs w:val="22"/>
    </w:rPr>
  </w:style>
  <w:style w:type="character" w:customStyle="1" w:styleId="Heading1Char">
    <w:name w:val="Heading 1 Char"/>
    <w:basedOn w:val="Standardskrifttypeiafsnit3"/>
    <w:rsid w:val="00C57F48"/>
    <w:rPr>
      <w:rFonts w:ascii="Calibri" w:eastAsia="Times New Roman" w:hAnsi="Calibri" w:cs="Times New Roman"/>
      <w:b/>
      <w:bCs/>
      <w:color w:val="345A8A"/>
      <w:sz w:val="32"/>
      <w:szCs w:val="32"/>
      <w:lang w:val="da-DK"/>
    </w:rPr>
  </w:style>
  <w:style w:type="character" w:customStyle="1" w:styleId="HeaderChar">
    <w:name w:val="Header Char"/>
    <w:basedOn w:val="Standardskrifttypeiafsnit3"/>
    <w:rsid w:val="00C57F48"/>
    <w:rPr>
      <w:lang w:val="da-DK"/>
    </w:rPr>
  </w:style>
  <w:style w:type="character" w:customStyle="1" w:styleId="MarkeringsbobletekstTegn">
    <w:name w:val="Markeringsbobletekst Tegn"/>
    <w:basedOn w:val="Standardskrifttypeiafsnit3"/>
    <w:link w:val="Markeringsbobletekst11"/>
    <w:uiPriority w:val="99"/>
    <w:semiHidden/>
    <w:rsid w:val="00B36DAF"/>
    <w:rPr>
      <w:rFonts w:ascii="Lucida Grande" w:eastAsia="Times New Roman" w:hAnsi="Lucida Grande" w:cs="Times New Roman"/>
      <w:sz w:val="18"/>
      <w:szCs w:val="18"/>
      <w:lang w:eastAsia="da-DK"/>
    </w:rPr>
  </w:style>
  <w:style w:type="character" w:styleId="Hyperlink">
    <w:name w:val="Hyperlink"/>
    <w:basedOn w:val="Standardskrifttypeiafsnit3"/>
    <w:uiPriority w:val="99"/>
    <w:rsid w:val="00B36DAF"/>
    <w:rPr>
      <w:color w:val="0000FF"/>
      <w:u w:val="single"/>
    </w:rPr>
  </w:style>
  <w:style w:type="character" w:customStyle="1" w:styleId="FooterChar">
    <w:name w:val="Footer Char"/>
    <w:basedOn w:val="Standardskrifttypeiafsnit3"/>
    <w:rsid w:val="00C57F48"/>
    <w:rPr>
      <w:lang w:val="da-DK"/>
    </w:rPr>
  </w:style>
  <w:style w:type="paragraph" w:customStyle="1" w:styleId="Fodnotetekst1">
    <w:name w:val="Fodnotetekst1"/>
    <w:basedOn w:val="Normal"/>
    <w:link w:val="FodnotetekstTegn"/>
    <w:rsid w:val="00B36DAF"/>
    <w:rPr>
      <w:sz w:val="20"/>
      <w:szCs w:val="20"/>
    </w:rPr>
  </w:style>
  <w:style w:type="paragraph" w:styleId="BodyTextIndent">
    <w:name w:val="Body Text Indent"/>
    <w:basedOn w:val="Normal"/>
    <w:link w:val="BodyTextIndentChar"/>
    <w:unhideWhenUsed/>
    <w:rsid w:val="00C57F48"/>
    <w:pPr>
      <w:ind w:left="283"/>
      <w:jc w:val="left"/>
    </w:pPr>
    <w:rPr>
      <w:rFonts w:ascii="Cambria" w:eastAsia="Cambria" w:hAnsi="Cambria"/>
      <w:sz w:val="24"/>
      <w:szCs w:val="24"/>
      <w:lang w:eastAsia="en-US"/>
    </w:rPr>
  </w:style>
  <w:style w:type="character" w:customStyle="1" w:styleId="Fodnotehenvisning1">
    <w:name w:val="Fodnotehenvisning1"/>
    <w:basedOn w:val="Standardskrifttypeiafsnit3"/>
    <w:rsid w:val="00B36DAF"/>
    <w:rPr>
      <w:vertAlign w:val="superscript"/>
    </w:rPr>
  </w:style>
  <w:style w:type="character" w:customStyle="1" w:styleId="BodyTextIndentChar">
    <w:name w:val="Body Text Indent Char"/>
    <w:basedOn w:val="Standardskrifttypeiafsnit3"/>
    <w:link w:val="BodyTextIndent"/>
    <w:uiPriority w:val="99"/>
    <w:rsid w:val="00C57F48"/>
    <w:rPr>
      <w:rFonts w:ascii="Cambria" w:eastAsia="Cambria" w:hAnsi="Cambria" w:cs="Times New Roman"/>
      <w:sz w:val="24"/>
      <w:szCs w:val="24"/>
    </w:rPr>
  </w:style>
  <w:style w:type="character" w:customStyle="1" w:styleId="Heading4Char">
    <w:name w:val="Heading 4 Char"/>
    <w:basedOn w:val="Standardskrifttypeiafsnit3"/>
    <w:uiPriority w:val="9"/>
    <w:rsid w:val="00C57F48"/>
    <w:rPr>
      <w:rFonts w:ascii="Calibri" w:eastAsia="Times New Roman" w:hAnsi="Calibri" w:cs="Times New Roman"/>
      <w:b/>
      <w:bCs/>
      <w:i/>
      <w:iCs/>
      <w:color w:val="4F81BD"/>
      <w:lang w:val="da-DK"/>
    </w:rPr>
  </w:style>
  <w:style w:type="character" w:customStyle="1" w:styleId="Kommentarhenvisning1">
    <w:name w:val="Kommentarhenvisning1"/>
    <w:basedOn w:val="Standardskrifttypeiafsnit3"/>
    <w:semiHidden/>
    <w:rsid w:val="00B36DAF"/>
    <w:rPr>
      <w:sz w:val="16"/>
      <w:szCs w:val="16"/>
    </w:rPr>
  </w:style>
  <w:style w:type="paragraph" w:customStyle="1" w:styleId="Kommentartekst1">
    <w:name w:val="Kommentartekst1"/>
    <w:basedOn w:val="Normal"/>
    <w:link w:val="KommentartekstTegn"/>
    <w:semiHidden/>
    <w:rsid w:val="00B36DAF"/>
    <w:rPr>
      <w:sz w:val="20"/>
      <w:szCs w:val="20"/>
    </w:rPr>
  </w:style>
  <w:style w:type="character" w:customStyle="1" w:styleId="Heading5Char">
    <w:name w:val="Heading 5 Char"/>
    <w:basedOn w:val="Standardskrifttypeiafsnit3"/>
    <w:uiPriority w:val="9"/>
    <w:rsid w:val="00C57F48"/>
    <w:rPr>
      <w:rFonts w:ascii="Calibri" w:eastAsia="Times New Roman" w:hAnsi="Calibri" w:cs="Times New Roman"/>
      <w:color w:val="244061"/>
      <w:lang w:val="da-DK"/>
    </w:rPr>
  </w:style>
  <w:style w:type="paragraph" w:customStyle="1" w:styleId="Kommentaremne1">
    <w:name w:val="Kommentaremne1"/>
    <w:basedOn w:val="Kommentartekst1"/>
    <w:next w:val="Kommentartekst1"/>
    <w:link w:val="KommentaremneTegn"/>
    <w:semiHidden/>
    <w:rsid w:val="00B36DAF"/>
    <w:rPr>
      <w:b/>
      <w:bCs/>
    </w:rPr>
  </w:style>
  <w:style w:type="character" w:customStyle="1" w:styleId="Heading6Char">
    <w:name w:val="Heading 6 Char"/>
    <w:basedOn w:val="Standardskrifttypeiafsnit3"/>
    <w:uiPriority w:val="9"/>
    <w:semiHidden/>
    <w:rsid w:val="00C57F48"/>
    <w:rPr>
      <w:rFonts w:ascii="Calibri" w:eastAsia="Times New Roman" w:hAnsi="Calibri" w:cs="Times New Roman"/>
      <w:i/>
      <w:iCs/>
      <w:color w:val="244061"/>
      <w:lang w:val="da-DK"/>
    </w:rPr>
  </w:style>
  <w:style w:type="paragraph" w:customStyle="1" w:styleId="a">
    <w:name w:val="'"/>
    <w:basedOn w:val="Normal"/>
    <w:rsid w:val="00E673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left"/>
    </w:pPr>
    <w:rPr>
      <w:rFonts w:eastAsia="Cambria" w:cs="Arial"/>
      <w:b/>
      <w:bCs/>
      <w:lang w:val="en-US" w:eastAsia="en-US"/>
    </w:rPr>
  </w:style>
  <w:style w:type="character" w:customStyle="1" w:styleId="Heading7Char">
    <w:name w:val="Heading 7 Char"/>
    <w:basedOn w:val="Standardskrifttypeiafsnit3"/>
    <w:rsid w:val="00E673BD"/>
    <w:rPr>
      <w:rFonts w:ascii="Calibri" w:eastAsia="Times New Roman" w:hAnsi="Calibri" w:cs="Times New Roman"/>
      <w:i/>
      <w:iCs/>
      <w:color w:val="404040"/>
      <w:lang w:val="da-DK"/>
    </w:rPr>
  </w:style>
  <w:style w:type="character" w:customStyle="1" w:styleId="FootnoteTextChar">
    <w:name w:val="Footnote Text Char"/>
    <w:basedOn w:val="Standardskrifttypeiafsnit3"/>
    <w:uiPriority w:val="99"/>
    <w:rsid w:val="00E673BD"/>
    <w:rPr>
      <w:lang w:val="da-DK"/>
    </w:rPr>
  </w:style>
  <w:style w:type="character" w:customStyle="1" w:styleId="Heading3Char1">
    <w:name w:val="Heading 3 Char1"/>
    <w:basedOn w:val="Standardskrifttypeiafsnit3"/>
    <w:uiPriority w:val="9"/>
    <w:rsid w:val="00420F18"/>
    <w:rPr>
      <w:rFonts w:ascii="Arial" w:eastAsia="Times New Roman" w:hAnsi="Arial"/>
      <w:b/>
      <w:color w:val="1F497D"/>
      <w:sz w:val="22"/>
      <w:szCs w:val="22"/>
      <w:lang w:eastAsia="da-DK"/>
    </w:rPr>
  </w:style>
  <w:style w:type="paragraph" w:styleId="ListBullet">
    <w:name w:val="List Bullet"/>
    <w:basedOn w:val="Normal"/>
    <w:link w:val="ListBulletChar"/>
    <w:qFormat/>
    <w:rsid w:val="004A0EFB"/>
    <w:pPr>
      <w:numPr>
        <w:numId w:val="1"/>
      </w:numPr>
      <w:contextualSpacing/>
    </w:pPr>
  </w:style>
  <w:style w:type="paragraph" w:customStyle="1" w:styleId="ReqDescription">
    <w:name w:val="Req. Description"/>
    <w:basedOn w:val="Normal"/>
    <w:rsid w:val="0073577B"/>
    <w:pPr>
      <w:pBdr>
        <w:left w:val="single" w:sz="4" w:space="4" w:color="auto"/>
      </w:pBdr>
      <w:jc w:val="left"/>
    </w:pPr>
    <w:rPr>
      <w:rFonts w:cs="Arial"/>
      <w:sz w:val="24"/>
      <w:szCs w:val="24"/>
    </w:rPr>
  </w:style>
  <w:style w:type="paragraph" w:customStyle="1" w:styleId="ReqKrav">
    <w:name w:val="Req. Krav"/>
    <w:basedOn w:val="Normal"/>
    <w:next w:val="ReqDescription"/>
    <w:rsid w:val="00433EBD"/>
    <w:pPr>
      <w:keepNext/>
      <w:keepLines/>
      <w:numPr>
        <w:numId w:val="2"/>
      </w:numPr>
      <w:tabs>
        <w:tab w:val="clear" w:pos="8222"/>
        <w:tab w:val="left" w:pos="-1418"/>
      </w:tabs>
      <w:spacing w:before="180"/>
      <w:ind w:left="6804"/>
      <w:jc w:val="left"/>
    </w:pPr>
    <w:rPr>
      <w:rFonts w:cs="Arial"/>
      <w:b/>
      <w:sz w:val="24"/>
      <w:szCs w:val="24"/>
    </w:rPr>
  </w:style>
  <w:style w:type="paragraph" w:customStyle="1" w:styleId="ReqOption">
    <w:name w:val="Req. Option"/>
    <w:basedOn w:val="Normal"/>
    <w:next w:val="ReqDescription"/>
    <w:rsid w:val="00433EBD"/>
    <w:pPr>
      <w:keepNext/>
      <w:keepLines/>
      <w:numPr>
        <w:numId w:val="3"/>
      </w:numPr>
      <w:tabs>
        <w:tab w:val="clear" w:pos="1080"/>
        <w:tab w:val="left" w:pos="0"/>
      </w:tabs>
      <w:spacing w:before="180"/>
      <w:ind w:left="0" w:hanging="1701"/>
      <w:jc w:val="left"/>
    </w:pPr>
    <w:rPr>
      <w:rFonts w:cs="Arial"/>
      <w:b/>
      <w:sz w:val="24"/>
      <w:szCs w:val="24"/>
    </w:rPr>
  </w:style>
  <w:style w:type="paragraph" w:customStyle="1" w:styleId="TypografiReqDescriptionRd">
    <w:name w:val="Typografi Req. Description + Rød"/>
    <w:basedOn w:val="ReqDescription"/>
    <w:rsid w:val="0073577B"/>
  </w:style>
  <w:style w:type="character" w:customStyle="1" w:styleId="ReqDescriptionTegn">
    <w:name w:val="Req. Description Tegn"/>
    <w:basedOn w:val="Standardskrifttypeiafsnit3"/>
    <w:rsid w:val="0073577B"/>
    <w:rPr>
      <w:rFonts w:ascii="Arial" w:hAnsi="Arial"/>
      <w:sz w:val="24"/>
      <w:lang w:val="da-DK" w:eastAsia="da-DK" w:bidi="ar-SA"/>
    </w:rPr>
  </w:style>
  <w:style w:type="character" w:customStyle="1" w:styleId="TypografiReqDescriptionRdTegn">
    <w:name w:val="Typografi Req. Description + Rød Tegn"/>
    <w:basedOn w:val="ReqDescriptionTegn"/>
    <w:rsid w:val="0073577B"/>
    <w:rPr>
      <w:rFonts w:ascii="Arial" w:hAnsi="Arial"/>
      <w:sz w:val="24"/>
      <w:lang w:val="da-DK" w:eastAsia="da-DK" w:bidi="ar-SA"/>
    </w:rPr>
  </w:style>
  <w:style w:type="character" w:customStyle="1" w:styleId="BalloonTextChar">
    <w:name w:val="Balloon Text Char"/>
    <w:basedOn w:val="Standardskrifttypeiafsnit3"/>
    <w:semiHidden/>
    <w:rsid w:val="0073577B"/>
    <w:rPr>
      <w:rFonts w:ascii="Tahoma" w:hAnsi="Tahoma" w:cs="Tahoma"/>
      <w:sz w:val="16"/>
      <w:szCs w:val="16"/>
      <w:lang w:eastAsia="da-DK"/>
    </w:rPr>
  </w:style>
  <w:style w:type="character" w:styleId="Emphasis">
    <w:name w:val="Emphasis"/>
    <w:basedOn w:val="Standardskrifttypeiafsnit3"/>
    <w:rsid w:val="0073577B"/>
    <w:rPr>
      <w:i/>
      <w:iCs/>
    </w:rPr>
  </w:style>
  <w:style w:type="character" w:customStyle="1" w:styleId="CommentTextChar">
    <w:name w:val="Comment Text Char"/>
    <w:basedOn w:val="Standardskrifttypeiafsnit3"/>
    <w:semiHidden/>
    <w:rsid w:val="0073577B"/>
    <w:rPr>
      <w:rFonts w:ascii="Arial" w:hAnsi="Arial" w:cs="Arial"/>
      <w:lang w:eastAsia="da-DK"/>
    </w:rPr>
  </w:style>
  <w:style w:type="character" w:customStyle="1" w:styleId="CommentSubjectChar">
    <w:name w:val="Comment Subject Char"/>
    <w:basedOn w:val="CommentTextChar"/>
    <w:semiHidden/>
    <w:rsid w:val="0073577B"/>
    <w:rPr>
      <w:rFonts w:ascii="Arial" w:hAnsi="Arial" w:cs="Arial"/>
      <w:b/>
      <w:bCs/>
      <w:lang w:eastAsia="da-DK"/>
    </w:rPr>
  </w:style>
  <w:style w:type="character" w:customStyle="1" w:styleId="Standardskrifttypeiafsnit2">
    <w:name w:val="Standardskrifttype i afsnit2"/>
    <w:semiHidden/>
    <w:rsid w:val="00B36DAF"/>
  </w:style>
  <w:style w:type="table" w:customStyle="1" w:styleId="Tabel-Normal2">
    <w:name w:val="Tabel - Normal2"/>
    <w:semiHidden/>
    <w:rsid w:val="00B36DAF"/>
    <w:rPr>
      <w:rFonts w:ascii="Times New Roman" w:eastAsia="Times New Roman" w:hAnsi="Times New Roman"/>
      <w:sz w:val="24"/>
      <w:szCs w:val="24"/>
      <w:lang w:eastAsia="en-US"/>
    </w:rPr>
    <w:tblPr>
      <w:tblInd w:w="0" w:type="dxa"/>
      <w:tblCellMar>
        <w:top w:w="0" w:type="dxa"/>
        <w:left w:w="108" w:type="dxa"/>
        <w:bottom w:w="0" w:type="dxa"/>
        <w:right w:w="108" w:type="dxa"/>
      </w:tblCellMar>
    </w:tblPr>
  </w:style>
  <w:style w:type="paragraph" w:customStyle="1" w:styleId="Makrotekst1">
    <w:name w:val="Makrotekst1"/>
    <w:semiHidden/>
    <w:rsid w:val="00B36DAF"/>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ind w:left="283" w:hanging="283"/>
      <w:textAlignment w:val="baseline"/>
    </w:pPr>
    <w:rPr>
      <w:rFonts w:ascii="Courier" w:eastAsia="Times New Roman" w:hAnsi="Courier"/>
      <w:sz w:val="16"/>
      <w:szCs w:val="24"/>
      <w:lang w:val="en-US" w:eastAsia="en-US"/>
    </w:rPr>
  </w:style>
  <w:style w:type="paragraph" w:styleId="Index4">
    <w:name w:val="index 4"/>
    <w:basedOn w:val="Normal"/>
    <w:next w:val="Normal"/>
    <w:autoRedefine/>
    <w:rsid w:val="0073577B"/>
    <w:pPr>
      <w:spacing w:after="240"/>
      <w:ind w:left="960" w:hanging="240"/>
      <w:jc w:val="left"/>
    </w:pPr>
    <w:rPr>
      <w:rFonts w:ascii="Times New Roman" w:hAnsi="Times New Roman"/>
      <w:sz w:val="24"/>
      <w:szCs w:val="20"/>
    </w:rPr>
  </w:style>
  <w:style w:type="paragraph" w:customStyle="1" w:styleId="TableText">
    <w:name w:val="Table Text"/>
    <w:basedOn w:val="Normal"/>
    <w:rsid w:val="0073577B"/>
    <w:pPr>
      <w:overflowPunct w:val="0"/>
      <w:autoSpaceDE w:val="0"/>
      <w:autoSpaceDN w:val="0"/>
      <w:adjustRightInd w:val="0"/>
      <w:ind w:left="28" w:right="28"/>
      <w:jc w:val="left"/>
      <w:textAlignment w:val="baseline"/>
    </w:pPr>
    <w:rPr>
      <w:rFonts w:ascii="Times New Roman" w:hAnsi="Times New Roman"/>
      <w:sz w:val="20"/>
      <w:szCs w:val="20"/>
      <w:lang w:val="en-US" w:eastAsia="en-US"/>
    </w:rPr>
  </w:style>
  <w:style w:type="paragraph" w:customStyle="1" w:styleId="FalseHeading2">
    <w:name w:val="False Heading 2"/>
    <w:basedOn w:val="Normal"/>
    <w:next w:val="Normal"/>
    <w:rsid w:val="0073577B"/>
    <w:pPr>
      <w:keepNext/>
      <w:pageBreakBefore/>
      <w:numPr>
        <w:numId w:val="4"/>
      </w:numPr>
      <w:tabs>
        <w:tab w:val="left" w:pos="567"/>
        <w:tab w:val="left" w:pos="851"/>
        <w:tab w:val="left" w:pos="1134"/>
      </w:tabs>
      <w:jc w:val="left"/>
    </w:pPr>
    <w:rPr>
      <w:rFonts w:cs="Arial"/>
      <w:b/>
      <w:kern w:val="32"/>
      <w:sz w:val="28"/>
      <w:szCs w:val="32"/>
    </w:rPr>
  </w:style>
  <w:style w:type="character" w:customStyle="1" w:styleId="BesgtHyperlink1">
    <w:name w:val="BesøgtHyperlink1"/>
    <w:basedOn w:val="Standardskrifttypeiafsnit2"/>
    <w:rsid w:val="00B36DAF"/>
    <w:rPr>
      <w:color w:val="800080"/>
      <w:u w:val="single"/>
    </w:rPr>
  </w:style>
  <w:style w:type="character" w:customStyle="1" w:styleId="Standardskrifttypeiafsnit1">
    <w:name w:val="Standardskrifttype i afsnit1"/>
    <w:semiHidden/>
    <w:unhideWhenUsed/>
    <w:rsid w:val="00B36DAF"/>
  </w:style>
  <w:style w:type="table" w:customStyle="1" w:styleId="Tabel-Normal1">
    <w:name w:val="Tabel - Normal1"/>
    <w:semiHidden/>
    <w:unhideWhenUsed/>
    <w:qFormat/>
    <w:rsid w:val="00B36DAF"/>
    <w:rPr>
      <w:sz w:val="24"/>
      <w:szCs w:val="24"/>
      <w:lang w:eastAsia="en-US"/>
    </w:rPr>
    <w:tblPr>
      <w:tblInd w:w="0" w:type="dxa"/>
      <w:tblCellMar>
        <w:top w:w="0" w:type="dxa"/>
        <w:left w:w="108" w:type="dxa"/>
        <w:bottom w:w="0" w:type="dxa"/>
        <w:right w:w="108" w:type="dxa"/>
      </w:tblCellMar>
    </w:tblPr>
  </w:style>
  <w:style w:type="numbering" w:customStyle="1" w:styleId="Ingenliste1">
    <w:name w:val="Ingen liste1"/>
    <w:semiHidden/>
    <w:unhideWhenUsed/>
    <w:rsid w:val="00B36DAF"/>
  </w:style>
  <w:style w:type="paragraph" w:customStyle="1" w:styleId="Indholdsfortegnelse11">
    <w:name w:val="Indholdsfortegnelse 11"/>
    <w:basedOn w:val="Normal"/>
    <w:next w:val="Normal"/>
    <w:autoRedefine/>
    <w:semiHidden/>
    <w:unhideWhenUsed/>
    <w:rsid w:val="00B36DAF"/>
    <w:pPr>
      <w:spacing w:before="120"/>
      <w:jc w:val="left"/>
    </w:pPr>
    <w:rPr>
      <w:rFonts w:eastAsia="Cambria"/>
      <w:b/>
      <w:sz w:val="24"/>
      <w:szCs w:val="24"/>
      <w:lang w:eastAsia="en-US"/>
    </w:rPr>
  </w:style>
  <w:style w:type="paragraph" w:customStyle="1" w:styleId="Indholdsfortegnelse21">
    <w:name w:val="Indholdsfortegnelse 21"/>
    <w:basedOn w:val="Normal"/>
    <w:next w:val="Normal"/>
    <w:autoRedefine/>
    <w:semiHidden/>
    <w:unhideWhenUsed/>
    <w:rsid w:val="00B36DAF"/>
    <w:pPr>
      <w:ind w:left="240"/>
      <w:jc w:val="left"/>
    </w:pPr>
    <w:rPr>
      <w:rFonts w:eastAsia="Cambria"/>
      <w:b/>
      <w:lang w:eastAsia="en-US"/>
    </w:rPr>
  </w:style>
  <w:style w:type="paragraph" w:customStyle="1" w:styleId="Indholdsfortegnelse31">
    <w:name w:val="Indholdsfortegnelse 31"/>
    <w:basedOn w:val="Normal"/>
    <w:next w:val="Normal"/>
    <w:autoRedefine/>
    <w:semiHidden/>
    <w:unhideWhenUsed/>
    <w:rsid w:val="00B36DAF"/>
    <w:pPr>
      <w:ind w:left="480"/>
      <w:jc w:val="left"/>
    </w:pPr>
    <w:rPr>
      <w:rFonts w:eastAsia="Cambria"/>
      <w:lang w:eastAsia="en-US"/>
    </w:rPr>
  </w:style>
  <w:style w:type="paragraph" w:customStyle="1" w:styleId="Indholdsfortegnelse41">
    <w:name w:val="Indholdsfortegnelse 41"/>
    <w:basedOn w:val="Normal"/>
    <w:next w:val="Normal"/>
    <w:autoRedefine/>
    <w:semiHidden/>
    <w:unhideWhenUsed/>
    <w:rsid w:val="00B36DAF"/>
    <w:pPr>
      <w:ind w:left="720"/>
      <w:jc w:val="left"/>
    </w:pPr>
    <w:rPr>
      <w:rFonts w:eastAsia="Cambria"/>
      <w:sz w:val="20"/>
      <w:szCs w:val="24"/>
      <w:lang w:eastAsia="en-US"/>
    </w:rPr>
  </w:style>
  <w:style w:type="paragraph" w:customStyle="1" w:styleId="Indholdsfortegnelse51">
    <w:name w:val="Indholdsfortegnelse 51"/>
    <w:basedOn w:val="Normal"/>
    <w:next w:val="Normal"/>
    <w:autoRedefine/>
    <w:semiHidden/>
    <w:unhideWhenUsed/>
    <w:rsid w:val="00B36DAF"/>
    <w:pPr>
      <w:ind w:left="960"/>
      <w:jc w:val="left"/>
    </w:pPr>
    <w:rPr>
      <w:rFonts w:eastAsia="Cambria"/>
      <w:sz w:val="20"/>
      <w:szCs w:val="24"/>
      <w:lang w:eastAsia="en-US"/>
    </w:rPr>
  </w:style>
  <w:style w:type="paragraph" w:customStyle="1" w:styleId="Indholdsfortegnelse61">
    <w:name w:val="Indholdsfortegnelse 61"/>
    <w:basedOn w:val="Normal"/>
    <w:next w:val="Normal"/>
    <w:autoRedefine/>
    <w:semiHidden/>
    <w:unhideWhenUsed/>
    <w:rsid w:val="00B36DAF"/>
    <w:pPr>
      <w:ind w:left="1200"/>
      <w:jc w:val="left"/>
    </w:pPr>
    <w:rPr>
      <w:rFonts w:eastAsia="Cambria"/>
      <w:sz w:val="20"/>
      <w:szCs w:val="24"/>
      <w:lang w:eastAsia="en-US"/>
    </w:rPr>
  </w:style>
  <w:style w:type="paragraph" w:customStyle="1" w:styleId="Indholdsfortegnelse71">
    <w:name w:val="Indholdsfortegnelse 71"/>
    <w:basedOn w:val="Normal"/>
    <w:next w:val="Normal"/>
    <w:autoRedefine/>
    <w:semiHidden/>
    <w:unhideWhenUsed/>
    <w:rsid w:val="00B36DAF"/>
    <w:pPr>
      <w:ind w:left="1440"/>
      <w:jc w:val="left"/>
    </w:pPr>
    <w:rPr>
      <w:rFonts w:eastAsia="Cambria"/>
      <w:sz w:val="20"/>
      <w:szCs w:val="24"/>
      <w:lang w:eastAsia="en-US"/>
    </w:rPr>
  </w:style>
  <w:style w:type="paragraph" w:customStyle="1" w:styleId="Indholdsfortegnelse81">
    <w:name w:val="Indholdsfortegnelse 81"/>
    <w:basedOn w:val="Normal"/>
    <w:next w:val="Normal"/>
    <w:autoRedefine/>
    <w:semiHidden/>
    <w:unhideWhenUsed/>
    <w:rsid w:val="00B36DAF"/>
    <w:pPr>
      <w:ind w:left="1680"/>
      <w:jc w:val="left"/>
    </w:pPr>
    <w:rPr>
      <w:rFonts w:eastAsia="Cambria"/>
      <w:sz w:val="20"/>
      <w:szCs w:val="24"/>
      <w:lang w:eastAsia="en-US"/>
    </w:rPr>
  </w:style>
  <w:style w:type="paragraph" w:customStyle="1" w:styleId="Indholdsfortegnelse91">
    <w:name w:val="Indholdsfortegnelse 91"/>
    <w:basedOn w:val="Normal"/>
    <w:next w:val="Normal"/>
    <w:autoRedefine/>
    <w:semiHidden/>
    <w:unhideWhenUsed/>
    <w:rsid w:val="00B36DAF"/>
    <w:pPr>
      <w:ind w:left="1920"/>
      <w:jc w:val="left"/>
    </w:pPr>
    <w:rPr>
      <w:rFonts w:eastAsia="Cambria"/>
      <w:sz w:val="20"/>
      <w:szCs w:val="24"/>
      <w:lang w:eastAsia="en-US"/>
    </w:rPr>
  </w:style>
  <w:style w:type="paragraph" w:customStyle="1" w:styleId="Markeringsbobletekst11">
    <w:name w:val="Markeringsbobletekst11"/>
    <w:basedOn w:val="Normal"/>
    <w:link w:val="MarkeringsbobletekstTegn"/>
    <w:semiHidden/>
    <w:unhideWhenUsed/>
    <w:rsid w:val="00B36DAF"/>
    <w:pPr>
      <w:jc w:val="left"/>
    </w:pPr>
    <w:rPr>
      <w:rFonts w:ascii="Lucida Grande" w:hAnsi="Lucida Grande"/>
      <w:sz w:val="18"/>
      <w:szCs w:val="18"/>
    </w:rPr>
  </w:style>
  <w:style w:type="character" w:customStyle="1" w:styleId="KommentartekstTegn">
    <w:name w:val="Kommentartekst Tegn"/>
    <w:basedOn w:val="Standardskrifttypeiafsnit3"/>
    <w:link w:val="Kommentartekst1"/>
    <w:rsid w:val="00B36DAF"/>
    <w:rPr>
      <w:rFonts w:ascii="Arial" w:eastAsia="Times New Roman" w:hAnsi="Arial" w:cs="Times New Roman"/>
      <w:lang w:eastAsia="da-DK"/>
    </w:rPr>
  </w:style>
  <w:style w:type="character" w:customStyle="1" w:styleId="KommentaremneTegn">
    <w:name w:val="Kommentaremne Tegn"/>
    <w:basedOn w:val="KommentartekstTegn"/>
    <w:link w:val="Kommentaremne1"/>
    <w:rsid w:val="00B36DAF"/>
    <w:rPr>
      <w:rFonts w:ascii="Arial" w:eastAsia="Times New Roman" w:hAnsi="Arial" w:cs="Times New Roman"/>
      <w:b/>
      <w:bCs/>
      <w:lang w:eastAsia="da-DK"/>
    </w:rPr>
  </w:style>
  <w:style w:type="paragraph" w:customStyle="1" w:styleId="Indholdsfortegnelse12">
    <w:name w:val="Indholdsfortegnelse 12"/>
    <w:basedOn w:val="Normal"/>
    <w:next w:val="Normal"/>
    <w:autoRedefine/>
    <w:uiPriority w:val="39"/>
    <w:rsid w:val="00B36DAF"/>
    <w:pPr>
      <w:overflowPunct w:val="0"/>
      <w:autoSpaceDE w:val="0"/>
      <w:autoSpaceDN w:val="0"/>
      <w:adjustRightInd w:val="0"/>
      <w:jc w:val="left"/>
      <w:textAlignment w:val="baseline"/>
    </w:pPr>
    <w:rPr>
      <w:szCs w:val="24"/>
      <w:lang w:eastAsia="en-US"/>
    </w:rPr>
  </w:style>
  <w:style w:type="paragraph" w:customStyle="1" w:styleId="Indholdsfortegnelse22">
    <w:name w:val="Indholdsfortegnelse 22"/>
    <w:basedOn w:val="Normal"/>
    <w:next w:val="Normal"/>
    <w:autoRedefine/>
    <w:uiPriority w:val="39"/>
    <w:rsid w:val="00B36DAF"/>
    <w:pPr>
      <w:overflowPunct w:val="0"/>
      <w:autoSpaceDE w:val="0"/>
      <w:autoSpaceDN w:val="0"/>
      <w:adjustRightInd w:val="0"/>
      <w:ind w:left="220"/>
      <w:jc w:val="left"/>
      <w:textAlignment w:val="baseline"/>
    </w:pPr>
    <w:rPr>
      <w:szCs w:val="24"/>
      <w:lang w:eastAsia="en-US"/>
    </w:rPr>
  </w:style>
  <w:style w:type="character" w:customStyle="1" w:styleId="FodnotetekstTegn">
    <w:name w:val="Fodnotetekst Tegn"/>
    <w:basedOn w:val="Standardskrifttypeiafsnit3"/>
    <w:link w:val="Fodnotetekst1"/>
    <w:rsid w:val="00B36DAF"/>
    <w:rPr>
      <w:rFonts w:ascii="Arial" w:eastAsia="Times New Roman" w:hAnsi="Arial" w:cs="Times New Roman"/>
      <w:lang w:eastAsia="da-DK"/>
    </w:rPr>
  </w:style>
  <w:style w:type="paragraph" w:customStyle="1" w:styleId="Indholdsfortegnelse32">
    <w:name w:val="Indholdsfortegnelse 32"/>
    <w:basedOn w:val="Normal"/>
    <w:next w:val="Normal"/>
    <w:autoRedefine/>
    <w:uiPriority w:val="39"/>
    <w:rsid w:val="00B36DAF"/>
    <w:pPr>
      <w:overflowPunct w:val="0"/>
      <w:autoSpaceDE w:val="0"/>
      <w:autoSpaceDN w:val="0"/>
      <w:adjustRightInd w:val="0"/>
      <w:ind w:left="440"/>
      <w:jc w:val="left"/>
      <w:textAlignment w:val="baseline"/>
    </w:pPr>
    <w:rPr>
      <w:szCs w:val="24"/>
      <w:lang w:eastAsia="en-US"/>
    </w:rPr>
  </w:style>
  <w:style w:type="paragraph" w:customStyle="1" w:styleId="Indholdsfortegnelse42">
    <w:name w:val="Indholdsfortegnelse 42"/>
    <w:basedOn w:val="Normal"/>
    <w:next w:val="Normal"/>
    <w:autoRedefine/>
    <w:uiPriority w:val="39"/>
    <w:unhideWhenUsed/>
    <w:rsid w:val="00B36DAF"/>
    <w:pPr>
      <w:spacing w:after="100"/>
      <w:ind w:left="720"/>
      <w:jc w:val="left"/>
    </w:pPr>
    <w:rPr>
      <w:rFonts w:ascii="Cambria" w:hAnsi="Cambria"/>
      <w:sz w:val="24"/>
      <w:szCs w:val="24"/>
      <w:lang w:eastAsia="en-US"/>
    </w:rPr>
  </w:style>
  <w:style w:type="paragraph" w:customStyle="1" w:styleId="Indholdsfortegnelse52">
    <w:name w:val="Indholdsfortegnelse 52"/>
    <w:basedOn w:val="Normal"/>
    <w:next w:val="Normal"/>
    <w:autoRedefine/>
    <w:uiPriority w:val="39"/>
    <w:unhideWhenUsed/>
    <w:rsid w:val="00B36DAF"/>
    <w:pPr>
      <w:spacing w:after="100"/>
      <w:ind w:left="960"/>
      <w:jc w:val="left"/>
    </w:pPr>
    <w:rPr>
      <w:rFonts w:ascii="Cambria" w:hAnsi="Cambria"/>
      <w:sz w:val="24"/>
      <w:szCs w:val="24"/>
      <w:lang w:eastAsia="en-US"/>
    </w:rPr>
  </w:style>
  <w:style w:type="paragraph" w:customStyle="1" w:styleId="Indholdsfortegnelse62">
    <w:name w:val="Indholdsfortegnelse 62"/>
    <w:basedOn w:val="Normal"/>
    <w:next w:val="Normal"/>
    <w:autoRedefine/>
    <w:uiPriority w:val="39"/>
    <w:unhideWhenUsed/>
    <w:rsid w:val="00B36DAF"/>
    <w:pPr>
      <w:spacing w:after="100"/>
      <w:ind w:left="1200"/>
      <w:jc w:val="left"/>
    </w:pPr>
    <w:rPr>
      <w:rFonts w:ascii="Cambria" w:hAnsi="Cambria"/>
      <w:sz w:val="24"/>
      <w:szCs w:val="24"/>
      <w:lang w:eastAsia="en-US"/>
    </w:rPr>
  </w:style>
  <w:style w:type="paragraph" w:customStyle="1" w:styleId="Indholdsfortegnelse72">
    <w:name w:val="Indholdsfortegnelse 72"/>
    <w:basedOn w:val="Normal"/>
    <w:next w:val="Normal"/>
    <w:autoRedefine/>
    <w:uiPriority w:val="39"/>
    <w:unhideWhenUsed/>
    <w:rsid w:val="00B36DAF"/>
    <w:pPr>
      <w:spacing w:after="100"/>
      <w:ind w:left="1440"/>
      <w:jc w:val="left"/>
    </w:pPr>
    <w:rPr>
      <w:rFonts w:ascii="Cambria" w:hAnsi="Cambria"/>
      <w:sz w:val="24"/>
      <w:szCs w:val="24"/>
      <w:lang w:eastAsia="en-US"/>
    </w:rPr>
  </w:style>
  <w:style w:type="paragraph" w:customStyle="1" w:styleId="Indholdsfortegnelse82">
    <w:name w:val="Indholdsfortegnelse 82"/>
    <w:basedOn w:val="Normal"/>
    <w:next w:val="Normal"/>
    <w:autoRedefine/>
    <w:uiPriority w:val="39"/>
    <w:unhideWhenUsed/>
    <w:rsid w:val="00B36DAF"/>
    <w:pPr>
      <w:spacing w:after="100"/>
      <w:ind w:left="1680"/>
      <w:jc w:val="left"/>
    </w:pPr>
    <w:rPr>
      <w:rFonts w:ascii="Cambria" w:hAnsi="Cambria"/>
      <w:sz w:val="24"/>
      <w:szCs w:val="24"/>
      <w:lang w:eastAsia="en-US"/>
    </w:rPr>
  </w:style>
  <w:style w:type="paragraph" w:customStyle="1" w:styleId="Indholdsfortegnelse92">
    <w:name w:val="Indholdsfortegnelse 92"/>
    <w:basedOn w:val="Normal"/>
    <w:next w:val="Normal"/>
    <w:autoRedefine/>
    <w:uiPriority w:val="39"/>
    <w:unhideWhenUsed/>
    <w:rsid w:val="00B36DAF"/>
    <w:pPr>
      <w:spacing w:after="100"/>
      <w:ind w:left="1920"/>
      <w:jc w:val="left"/>
    </w:pPr>
    <w:rPr>
      <w:rFonts w:ascii="Cambria" w:hAnsi="Cambria"/>
      <w:sz w:val="24"/>
      <w:szCs w:val="24"/>
      <w:lang w:eastAsia="en-US"/>
    </w:rPr>
  </w:style>
  <w:style w:type="character" w:customStyle="1" w:styleId="Overskrift2Tegn">
    <w:name w:val="Overskrift 2 Tegn"/>
    <w:basedOn w:val="Standardskrifttypeiafsnit3"/>
    <w:link w:val="Overskrift21"/>
    <w:rsid w:val="000E7216"/>
    <w:rPr>
      <w:rFonts w:ascii="Arial" w:eastAsia="Times New Roman" w:hAnsi="Arial"/>
      <w:b/>
      <w:color w:val="1F497D"/>
      <w:sz w:val="26"/>
      <w:szCs w:val="22"/>
    </w:rPr>
  </w:style>
  <w:style w:type="character" w:customStyle="1" w:styleId="Overskrift3Tegn">
    <w:name w:val="Overskrift 3 Tegn"/>
    <w:basedOn w:val="Standardskrifttypeiafsnit3"/>
    <w:link w:val="Overskrift31"/>
    <w:rsid w:val="00CF595B"/>
    <w:rPr>
      <w:rFonts w:ascii="Arial" w:eastAsia="Times New Roman" w:hAnsi="Arial"/>
      <w:b/>
      <w:color w:val="1F497D"/>
      <w:sz w:val="22"/>
      <w:szCs w:val="22"/>
    </w:rPr>
  </w:style>
  <w:style w:type="paragraph" w:customStyle="1" w:styleId="Revision1">
    <w:name w:val="Revision1"/>
    <w:hidden/>
    <w:rsid w:val="00B36DAF"/>
    <w:rPr>
      <w:rFonts w:ascii="Arial" w:eastAsia="Times New Roman" w:hAnsi="Arial"/>
      <w:sz w:val="22"/>
      <w:szCs w:val="24"/>
      <w:lang w:eastAsia="en-US"/>
    </w:rPr>
  </w:style>
  <w:style w:type="paragraph" w:styleId="CommentText">
    <w:name w:val="annotation text"/>
    <w:basedOn w:val="Normal"/>
    <w:link w:val="CommentTextChar1"/>
    <w:rsid w:val="008A34F9"/>
    <w:rPr>
      <w:sz w:val="24"/>
      <w:szCs w:val="24"/>
    </w:rPr>
  </w:style>
  <w:style w:type="character" w:customStyle="1" w:styleId="CommentTextChar1">
    <w:name w:val="Comment Text Char1"/>
    <w:basedOn w:val="DefaultParagraphFont"/>
    <w:link w:val="CommentText"/>
    <w:uiPriority w:val="99"/>
    <w:rsid w:val="008A34F9"/>
    <w:rPr>
      <w:rFonts w:ascii="Arial" w:eastAsia="Times New Roman" w:hAnsi="Arial"/>
      <w:sz w:val="24"/>
      <w:szCs w:val="24"/>
      <w:lang w:eastAsia="da-DK"/>
    </w:rPr>
  </w:style>
  <w:style w:type="character" w:styleId="CommentReference">
    <w:name w:val="annotation reference"/>
    <w:basedOn w:val="DefaultParagraphFont"/>
    <w:rsid w:val="008A34F9"/>
    <w:rPr>
      <w:sz w:val="18"/>
      <w:szCs w:val="18"/>
    </w:rPr>
  </w:style>
  <w:style w:type="paragraph" w:styleId="BalloonText">
    <w:name w:val="Balloon Text"/>
    <w:basedOn w:val="Normal"/>
    <w:link w:val="BalloonTextChar1"/>
    <w:rsid w:val="00DC1119"/>
    <w:rPr>
      <w:rFonts w:ascii="Lucida Grande" w:hAnsi="Lucida Grande"/>
      <w:sz w:val="18"/>
      <w:szCs w:val="18"/>
    </w:rPr>
  </w:style>
  <w:style w:type="character" w:customStyle="1" w:styleId="BalloonTextChar1">
    <w:name w:val="Balloon Text Char1"/>
    <w:basedOn w:val="DefaultParagraphFont"/>
    <w:link w:val="BalloonText"/>
    <w:uiPriority w:val="99"/>
    <w:rsid w:val="00DC1119"/>
    <w:rPr>
      <w:rFonts w:ascii="Lucida Grande" w:eastAsia="Times New Roman" w:hAnsi="Lucida Grande"/>
      <w:sz w:val="18"/>
      <w:szCs w:val="18"/>
      <w:lang w:eastAsia="da-DK"/>
    </w:rPr>
  </w:style>
  <w:style w:type="character" w:customStyle="1" w:styleId="Heading1Char1">
    <w:name w:val="Heading 1 Char1"/>
    <w:basedOn w:val="DefaultParagraphFont"/>
    <w:link w:val="Heading1"/>
    <w:rsid w:val="0031683E"/>
    <w:rPr>
      <w:rFonts w:ascii="Arial" w:eastAsia="Times New Roman" w:hAnsi="Arial"/>
      <w:b/>
      <w:color w:val="1F497D"/>
      <w:sz w:val="28"/>
      <w:szCs w:val="22"/>
    </w:rPr>
  </w:style>
  <w:style w:type="character" w:customStyle="1" w:styleId="Heading2Char1">
    <w:name w:val="Heading 2 Char1"/>
    <w:basedOn w:val="DefaultParagraphFont"/>
    <w:link w:val="Heading2"/>
    <w:rsid w:val="0031683E"/>
    <w:rPr>
      <w:rFonts w:ascii="Arial" w:eastAsia="Times New Roman" w:hAnsi="Arial"/>
      <w:b/>
      <w:color w:val="1F497D"/>
      <w:sz w:val="26"/>
      <w:szCs w:val="22"/>
    </w:rPr>
  </w:style>
  <w:style w:type="character" w:customStyle="1" w:styleId="Heading3Char2">
    <w:name w:val="Heading 3 Char2"/>
    <w:basedOn w:val="DefaultParagraphFont"/>
    <w:link w:val="Heading3"/>
    <w:rsid w:val="0031683E"/>
    <w:rPr>
      <w:rFonts w:ascii="Arial" w:eastAsia="Times New Roman" w:hAnsi="Arial"/>
      <w:b/>
      <w:color w:val="1F497D"/>
      <w:sz w:val="22"/>
      <w:szCs w:val="22"/>
    </w:rPr>
  </w:style>
  <w:style w:type="character" w:customStyle="1" w:styleId="Heading4Char1">
    <w:name w:val="Heading 4 Char1"/>
    <w:basedOn w:val="DefaultParagraphFont"/>
    <w:link w:val="Heading4"/>
    <w:rsid w:val="0031683E"/>
    <w:rPr>
      <w:rFonts w:ascii="Arial" w:eastAsia="Times New Roman" w:hAnsi="Arial"/>
      <w:b/>
      <w:bCs/>
      <w:sz w:val="22"/>
      <w:szCs w:val="22"/>
    </w:rPr>
  </w:style>
  <w:style w:type="character" w:customStyle="1" w:styleId="Heading5Char1">
    <w:name w:val="Heading 5 Char1"/>
    <w:basedOn w:val="DefaultParagraphFont"/>
    <w:link w:val="Heading5"/>
    <w:rsid w:val="0031683E"/>
    <w:rPr>
      <w:rFonts w:ascii="Arial" w:eastAsia="Times New Roman" w:hAnsi="Arial"/>
      <w:b/>
      <w:bCs/>
      <w:iCs/>
      <w:sz w:val="22"/>
      <w:szCs w:val="26"/>
    </w:rPr>
  </w:style>
  <w:style w:type="character" w:customStyle="1" w:styleId="Heading6Char1">
    <w:name w:val="Heading 6 Char1"/>
    <w:basedOn w:val="DefaultParagraphFont"/>
    <w:link w:val="Heading6"/>
    <w:rsid w:val="0031683E"/>
    <w:rPr>
      <w:rFonts w:ascii="Arial" w:eastAsia="Times New Roman" w:hAnsi="Arial"/>
      <w:b/>
      <w:bCs/>
      <w:sz w:val="22"/>
      <w:szCs w:val="22"/>
    </w:rPr>
  </w:style>
  <w:style w:type="character" w:customStyle="1" w:styleId="Heading7Char1">
    <w:name w:val="Heading 7 Char1"/>
    <w:basedOn w:val="DefaultParagraphFont"/>
    <w:link w:val="Heading7"/>
    <w:rsid w:val="0031683E"/>
    <w:rPr>
      <w:rFonts w:ascii="Arial" w:eastAsia="Times New Roman" w:hAnsi="Arial"/>
      <w:b/>
      <w:sz w:val="22"/>
      <w:szCs w:val="22"/>
    </w:rPr>
  </w:style>
  <w:style w:type="character" w:customStyle="1" w:styleId="Heading8Char">
    <w:name w:val="Heading 8 Char"/>
    <w:basedOn w:val="DefaultParagraphFont"/>
    <w:link w:val="Heading8"/>
    <w:rsid w:val="0031683E"/>
    <w:rPr>
      <w:rFonts w:ascii="Arial" w:eastAsia="Times New Roman" w:hAnsi="Arial"/>
      <w:b/>
      <w:iCs/>
      <w:sz w:val="22"/>
      <w:szCs w:val="22"/>
    </w:rPr>
  </w:style>
  <w:style w:type="paragraph" w:customStyle="1" w:styleId="1">
    <w:name w:val="1"/>
    <w:basedOn w:val="Normal"/>
    <w:next w:val="Normal"/>
    <w:autoRedefine/>
    <w:uiPriority w:val="39"/>
    <w:unhideWhenUsed/>
    <w:rsid w:val="0031683E"/>
    <w:pPr>
      <w:spacing w:after="100"/>
      <w:ind w:left="1920"/>
      <w:jc w:val="left"/>
    </w:pPr>
    <w:rPr>
      <w:rFonts w:ascii="Cambria" w:hAnsi="Cambria"/>
      <w:sz w:val="24"/>
      <w:szCs w:val="24"/>
      <w:lang w:eastAsia="en-US"/>
    </w:rPr>
  </w:style>
  <w:style w:type="numbering" w:styleId="111111">
    <w:name w:val="Outline List 2"/>
    <w:basedOn w:val="NoList"/>
    <w:rsid w:val="0031683E"/>
    <w:pPr>
      <w:numPr>
        <w:numId w:val="5"/>
      </w:numPr>
    </w:pPr>
  </w:style>
  <w:style w:type="character" w:customStyle="1" w:styleId="idlidentifier">
    <w:name w:val="idl.identifier"/>
    <w:basedOn w:val="DefaultParagraphFont"/>
    <w:rsid w:val="0031683E"/>
    <w:rPr>
      <w:rFonts w:ascii="Courier New" w:hAnsi="Courier New"/>
      <w:i/>
    </w:rPr>
  </w:style>
  <w:style w:type="character" w:customStyle="1" w:styleId="idlkeyword">
    <w:name w:val="idl.keyword"/>
    <w:basedOn w:val="idlidentifier"/>
    <w:rsid w:val="0031683E"/>
    <w:rPr>
      <w:rFonts w:ascii="Courier New" w:hAnsi="Courier New"/>
      <w:b/>
      <w:i/>
    </w:rPr>
  </w:style>
  <w:style w:type="character" w:customStyle="1" w:styleId="idlparameters">
    <w:name w:val="idl.parameters"/>
    <w:basedOn w:val="idlidentifier"/>
    <w:rsid w:val="0031683E"/>
    <w:rPr>
      <w:rFonts w:ascii="Courier New" w:hAnsi="Courier New"/>
      <w:i/>
    </w:rPr>
  </w:style>
  <w:style w:type="paragraph" w:customStyle="1" w:styleId="idlparameter">
    <w:name w:val="idl.parameter"/>
    <w:basedOn w:val="Normal"/>
    <w:rsid w:val="0031683E"/>
    <w:pPr>
      <w:jc w:val="left"/>
    </w:pPr>
    <w:rPr>
      <w:rFonts w:ascii="Cambria" w:eastAsia="Cambria" w:hAnsi="Cambria"/>
      <w:sz w:val="24"/>
      <w:szCs w:val="24"/>
      <w:lang w:eastAsia="en-US"/>
    </w:rPr>
  </w:style>
  <w:style w:type="paragraph" w:styleId="Revision">
    <w:name w:val="Revision"/>
    <w:hidden/>
    <w:uiPriority w:val="99"/>
    <w:rsid w:val="0031683E"/>
    <w:rPr>
      <w:rFonts w:ascii="Arial" w:eastAsia="Times New Roman" w:hAnsi="Arial"/>
      <w:sz w:val="22"/>
      <w:szCs w:val="24"/>
      <w:lang w:eastAsia="en-US"/>
    </w:rPr>
  </w:style>
  <w:style w:type="paragraph" w:styleId="Header">
    <w:name w:val="header"/>
    <w:basedOn w:val="Normal"/>
    <w:link w:val="HeaderChar1"/>
    <w:unhideWhenUsed/>
    <w:rsid w:val="0031683E"/>
    <w:pPr>
      <w:tabs>
        <w:tab w:val="center" w:pos="4153"/>
        <w:tab w:val="right" w:pos="8306"/>
      </w:tabs>
    </w:pPr>
  </w:style>
  <w:style w:type="character" w:customStyle="1" w:styleId="HeaderChar1">
    <w:name w:val="Header Char1"/>
    <w:basedOn w:val="DefaultParagraphFont"/>
    <w:link w:val="Header"/>
    <w:uiPriority w:val="99"/>
    <w:rsid w:val="0031683E"/>
    <w:rPr>
      <w:rFonts w:ascii="Arial" w:eastAsia="Times New Roman" w:hAnsi="Arial"/>
      <w:sz w:val="22"/>
      <w:szCs w:val="22"/>
      <w:lang w:eastAsia="da-DK"/>
    </w:rPr>
  </w:style>
  <w:style w:type="paragraph" w:styleId="Footer">
    <w:name w:val="footer"/>
    <w:basedOn w:val="Normal"/>
    <w:link w:val="FooterChar1"/>
    <w:unhideWhenUsed/>
    <w:rsid w:val="0031683E"/>
    <w:pPr>
      <w:tabs>
        <w:tab w:val="center" w:pos="4153"/>
        <w:tab w:val="right" w:pos="8306"/>
      </w:tabs>
    </w:pPr>
  </w:style>
  <w:style w:type="character" w:customStyle="1" w:styleId="FooterChar1">
    <w:name w:val="Footer Char1"/>
    <w:basedOn w:val="DefaultParagraphFont"/>
    <w:link w:val="Footer"/>
    <w:uiPriority w:val="99"/>
    <w:rsid w:val="0031683E"/>
    <w:rPr>
      <w:rFonts w:ascii="Arial" w:eastAsia="Times New Roman" w:hAnsi="Arial"/>
      <w:sz w:val="22"/>
      <w:szCs w:val="22"/>
      <w:lang w:eastAsia="da-DK"/>
    </w:rPr>
  </w:style>
  <w:style w:type="table" w:styleId="TableGrid">
    <w:name w:val="Table Grid"/>
    <w:basedOn w:val="TableNormal"/>
    <w:rsid w:val="003168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FollowedHyperlink">
    <w:name w:val="FollowedHyperlink"/>
    <w:basedOn w:val="DefaultParagraphFont"/>
    <w:unhideWhenUsed/>
    <w:rsid w:val="0031683E"/>
    <w:rPr>
      <w:color w:val="99CC00"/>
      <w:u w:val="single"/>
    </w:rPr>
  </w:style>
  <w:style w:type="character" w:styleId="PageNumber">
    <w:name w:val="page number"/>
    <w:basedOn w:val="DefaultParagraphFont"/>
    <w:unhideWhenUsed/>
    <w:rsid w:val="0031683E"/>
  </w:style>
  <w:style w:type="paragraph" w:styleId="FootnoteText">
    <w:name w:val="footnote text"/>
    <w:basedOn w:val="Normal"/>
    <w:link w:val="FootnoteTextChar1"/>
    <w:unhideWhenUsed/>
    <w:rsid w:val="00055BC7"/>
    <w:rPr>
      <w:szCs w:val="24"/>
    </w:rPr>
  </w:style>
  <w:style w:type="character" w:customStyle="1" w:styleId="FootnoteTextChar1">
    <w:name w:val="Footnote Text Char1"/>
    <w:basedOn w:val="DefaultParagraphFont"/>
    <w:link w:val="FootnoteText"/>
    <w:uiPriority w:val="99"/>
    <w:rsid w:val="00055BC7"/>
    <w:rPr>
      <w:rFonts w:ascii="Arial" w:eastAsia="Times New Roman" w:hAnsi="Arial"/>
      <w:sz w:val="22"/>
      <w:szCs w:val="24"/>
      <w:lang w:eastAsia="da-DK"/>
    </w:rPr>
  </w:style>
  <w:style w:type="character" w:styleId="FootnoteReference">
    <w:name w:val="footnote reference"/>
    <w:basedOn w:val="DefaultParagraphFont"/>
    <w:unhideWhenUsed/>
    <w:rsid w:val="0031683E"/>
    <w:rPr>
      <w:vertAlign w:val="superscript"/>
    </w:rPr>
  </w:style>
  <w:style w:type="paragraph" w:styleId="CommentSubject">
    <w:name w:val="annotation subject"/>
    <w:basedOn w:val="CommentText"/>
    <w:next w:val="CommentText"/>
    <w:link w:val="CommentSubjectChar1"/>
    <w:unhideWhenUsed/>
    <w:rsid w:val="0031683E"/>
    <w:rPr>
      <w:b/>
      <w:bCs/>
      <w:sz w:val="20"/>
      <w:szCs w:val="20"/>
    </w:rPr>
  </w:style>
  <w:style w:type="character" w:customStyle="1" w:styleId="CommentSubjectChar1">
    <w:name w:val="Comment Subject Char1"/>
    <w:basedOn w:val="CommentTextChar1"/>
    <w:link w:val="CommentSubject"/>
    <w:uiPriority w:val="99"/>
    <w:rsid w:val="0031683E"/>
    <w:rPr>
      <w:rFonts w:ascii="Arial" w:eastAsia="Times New Roman" w:hAnsi="Arial"/>
      <w:b/>
      <w:bCs/>
      <w:sz w:val="24"/>
      <w:szCs w:val="24"/>
      <w:lang w:eastAsia="da-DK"/>
    </w:rPr>
  </w:style>
  <w:style w:type="paragraph" w:styleId="TOC2">
    <w:name w:val="toc 2"/>
    <w:basedOn w:val="Normal"/>
    <w:next w:val="Normal"/>
    <w:autoRedefine/>
    <w:uiPriority w:val="39"/>
    <w:qFormat/>
    <w:rsid w:val="0031683E"/>
    <w:pPr>
      <w:ind w:left="220"/>
    </w:pPr>
  </w:style>
  <w:style w:type="paragraph" w:styleId="TOC1">
    <w:name w:val="toc 1"/>
    <w:basedOn w:val="Normal"/>
    <w:next w:val="Normal"/>
    <w:autoRedefine/>
    <w:uiPriority w:val="39"/>
    <w:qFormat/>
    <w:rsid w:val="0031683E"/>
  </w:style>
  <w:style w:type="paragraph" w:styleId="Salutation">
    <w:name w:val="Salutation"/>
    <w:basedOn w:val="Normal"/>
    <w:next w:val="Normal"/>
    <w:link w:val="SalutationChar"/>
    <w:rsid w:val="0031788F"/>
  </w:style>
  <w:style w:type="character" w:customStyle="1" w:styleId="SalutationChar">
    <w:name w:val="Salutation Char"/>
    <w:basedOn w:val="DefaultParagraphFont"/>
    <w:link w:val="Salutation"/>
    <w:rsid w:val="0031788F"/>
    <w:rPr>
      <w:rFonts w:ascii="Arial" w:eastAsia="Times New Roman" w:hAnsi="Arial"/>
      <w:sz w:val="22"/>
      <w:szCs w:val="22"/>
      <w:lang w:eastAsia="da-DK"/>
    </w:rPr>
  </w:style>
  <w:style w:type="paragraph" w:styleId="TOC3">
    <w:name w:val="toc 3"/>
    <w:basedOn w:val="Normal"/>
    <w:next w:val="Normal"/>
    <w:autoRedefine/>
    <w:uiPriority w:val="39"/>
    <w:qFormat/>
    <w:rsid w:val="003D0E52"/>
    <w:pPr>
      <w:ind w:left="440"/>
    </w:pPr>
  </w:style>
  <w:style w:type="paragraph" w:styleId="Caption">
    <w:name w:val="caption"/>
    <w:basedOn w:val="Normal"/>
    <w:next w:val="Normal"/>
    <w:rsid w:val="00393EDA"/>
    <w:rPr>
      <w:b/>
      <w:bCs/>
      <w:sz w:val="20"/>
      <w:szCs w:val="20"/>
    </w:rPr>
  </w:style>
  <w:style w:type="paragraph" w:styleId="Title">
    <w:name w:val="Title"/>
    <w:basedOn w:val="Normal"/>
    <w:next w:val="Normal"/>
    <w:link w:val="TitleChar"/>
    <w:qFormat/>
    <w:rsid w:val="00055BC7"/>
    <w:pPr>
      <w:spacing w:before="240" w:after="60"/>
      <w:jc w:val="center"/>
      <w:outlineLvl w:val="0"/>
    </w:pPr>
    <w:rPr>
      <w:rFonts w:ascii="Calibri" w:hAnsi="Calibri"/>
      <w:b/>
      <w:bCs/>
      <w:kern w:val="28"/>
      <w:sz w:val="32"/>
      <w:szCs w:val="32"/>
    </w:rPr>
  </w:style>
  <w:style w:type="character" w:customStyle="1" w:styleId="TitleChar">
    <w:name w:val="Title Char"/>
    <w:basedOn w:val="DefaultParagraphFont"/>
    <w:link w:val="Title"/>
    <w:uiPriority w:val="10"/>
    <w:rsid w:val="00055BC7"/>
    <w:rPr>
      <w:rFonts w:ascii="Calibri" w:eastAsia="Times New Roman" w:hAnsi="Calibri" w:cs="Times New Roman"/>
      <w:b/>
      <w:bCs/>
      <w:kern w:val="28"/>
      <w:sz w:val="32"/>
      <w:szCs w:val="32"/>
      <w:lang w:eastAsia="da-DK"/>
    </w:rPr>
  </w:style>
  <w:style w:type="paragraph" w:styleId="TOC4">
    <w:name w:val="toc 4"/>
    <w:basedOn w:val="Normal"/>
    <w:next w:val="Normal"/>
    <w:autoRedefine/>
    <w:rsid w:val="00055BC7"/>
    <w:pPr>
      <w:ind w:left="660"/>
    </w:pPr>
  </w:style>
  <w:style w:type="paragraph" w:styleId="TOC5">
    <w:name w:val="toc 5"/>
    <w:basedOn w:val="Normal"/>
    <w:next w:val="Normal"/>
    <w:autoRedefine/>
    <w:rsid w:val="00055BC7"/>
    <w:pPr>
      <w:ind w:left="880"/>
    </w:pPr>
  </w:style>
  <w:style w:type="paragraph" w:styleId="TOC6">
    <w:name w:val="toc 6"/>
    <w:basedOn w:val="Normal"/>
    <w:next w:val="Normal"/>
    <w:autoRedefine/>
    <w:rsid w:val="00055BC7"/>
    <w:pPr>
      <w:ind w:left="1100"/>
    </w:pPr>
  </w:style>
  <w:style w:type="paragraph" w:styleId="TOC7">
    <w:name w:val="toc 7"/>
    <w:basedOn w:val="Normal"/>
    <w:next w:val="Normal"/>
    <w:autoRedefine/>
    <w:rsid w:val="00055BC7"/>
    <w:pPr>
      <w:ind w:left="1320"/>
    </w:pPr>
  </w:style>
  <w:style w:type="paragraph" w:styleId="TOC8">
    <w:name w:val="toc 8"/>
    <w:basedOn w:val="Normal"/>
    <w:next w:val="Normal"/>
    <w:autoRedefine/>
    <w:rsid w:val="00055BC7"/>
    <w:pPr>
      <w:ind w:left="1540"/>
    </w:pPr>
  </w:style>
  <w:style w:type="paragraph" w:styleId="TOC9">
    <w:name w:val="toc 9"/>
    <w:basedOn w:val="Normal"/>
    <w:next w:val="Normal"/>
    <w:autoRedefine/>
    <w:rsid w:val="00055BC7"/>
    <w:pPr>
      <w:ind w:left="1760"/>
    </w:pPr>
  </w:style>
  <w:style w:type="character" w:customStyle="1" w:styleId="Heading9Char">
    <w:name w:val="Heading 9 Char"/>
    <w:basedOn w:val="DefaultParagraphFont"/>
    <w:link w:val="Heading9"/>
    <w:rsid w:val="00D9292A"/>
    <w:rPr>
      <w:rFonts w:ascii="Calibri" w:eastAsia="MS Gothic" w:hAnsi="Calibri"/>
      <w:sz w:val="22"/>
      <w:szCs w:val="22"/>
    </w:rPr>
  </w:style>
  <w:style w:type="paragraph" w:customStyle="1" w:styleId="Body">
    <w:name w:val="Body"/>
    <w:rsid w:val="00654335"/>
    <w:rPr>
      <w:rFonts w:ascii="Helvetica" w:eastAsia="ヒラギノ角ゴ Pro W3" w:hAnsi="Helvetica"/>
      <w:color w:val="000000"/>
      <w:sz w:val="24"/>
      <w:lang w:val="en-US"/>
    </w:rPr>
  </w:style>
  <w:style w:type="paragraph" w:customStyle="1" w:styleId="BodyA">
    <w:name w:val="Body A"/>
    <w:rsid w:val="00654335"/>
    <w:rPr>
      <w:rFonts w:ascii="Helvetica" w:eastAsia="ヒラギノ角ゴ Pro W3" w:hAnsi="Helvetica"/>
      <w:color w:val="000000"/>
      <w:sz w:val="24"/>
      <w:lang w:val="en-US"/>
    </w:rPr>
  </w:style>
  <w:style w:type="paragraph" w:customStyle="1" w:styleId="Sub-heading">
    <w:name w:val="Sub-heading"/>
    <w:next w:val="BodyA"/>
    <w:rsid w:val="00654335"/>
    <w:pPr>
      <w:keepNext/>
    </w:pPr>
    <w:rPr>
      <w:rFonts w:ascii="Helvetica" w:eastAsia="ヒラギノ角ゴ Pro W3" w:hAnsi="Helvetica"/>
      <w:b/>
      <w:color w:val="000000"/>
      <w:sz w:val="24"/>
      <w:lang w:val="en-US"/>
    </w:rPr>
  </w:style>
  <w:style w:type="paragraph" w:styleId="TOCHeading">
    <w:name w:val="TOC Heading"/>
    <w:basedOn w:val="Heading1"/>
    <w:next w:val="Normal"/>
    <w:unhideWhenUsed/>
    <w:qFormat/>
    <w:rsid w:val="00437003"/>
    <w:pPr>
      <w:keepLines/>
      <w:pageBreakBefore w:val="0"/>
      <w:numPr>
        <w:numId w:val="0"/>
      </w:numPr>
      <w:spacing w:after="0" w:line="276" w:lineRule="auto"/>
      <w:jc w:val="left"/>
      <w:outlineLvl w:val="9"/>
    </w:pPr>
    <w:rPr>
      <w:rFonts w:ascii="Calibri" w:eastAsia="MS Gothic" w:hAnsi="Calibri"/>
      <w:bCs/>
      <w:color w:val="365F91"/>
      <w:szCs w:val="28"/>
      <w:lang w:eastAsia="en-US"/>
    </w:rPr>
  </w:style>
  <w:style w:type="paragraph" w:styleId="BodyText">
    <w:name w:val="Body Text"/>
    <w:basedOn w:val="Normal"/>
    <w:link w:val="BodyTextChar"/>
    <w:qFormat/>
    <w:rsid w:val="00EA65E1"/>
  </w:style>
  <w:style w:type="character" w:customStyle="1" w:styleId="BodyTextChar">
    <w:name w:val="Body Text Char"/>
    <w:basedOn w:val="DefaultParagraphFont"/>
    <w:link w:val="BodyText"/>
    <w:rsid w:val="00EA65E1"/>
    <w:rPr>
      <w:rFonts w:ascii="Arial" w:eastAsia="Times New Roman" w:hAnsi="Arial"/>
      <w:sz w:val="22"/>
      <w:szCs w:val="22"/>
    </w:rPr>
  </w:style>
  <w:style w:type="paragraph" w:customStyle="1" w:styleId="TableContents">
    <w:name w:val="Table Contents"/>
    <w:basedOn w:val="Normal"/>
    <w:rsid w:val="00EA65E1"/>
    <w:pPr>
      <w:widowControl w:val="0"/>
      <w:suppressLineNumbers/>
      <w:suppressAutoHyphens/>
      <w:jc w:val="left"/>
    </w:pPr>
    <w:rPr>
      <w:rFonts w:ascii="Times New Roman" w:eastAsia="DejaVu Sans" w:hAnsi="Times New Roman" w:cs="Lohit Hindi"/>
      <w:kern w:val="1"/>
      <w:sz w:val="24"/>
      <w:szCs w:val="24"/>
      <w:lang w:eastAsia="hi-IN" w:bidi="hi-IN"/>
    </w:rPr>
  </w:style>
  <w:style w:type="table" w:styleId="LightList-Accent3">
    <w:name w:val="Light List Accent 3"/>
    <w:basedOn w:val="TableNormal"/>
    <w:uiPriority w:val="61"/>
    <w:rsid w:val="002749CA"/>
    <w:rPr>
      <w:rFonts w:asciiTheme="minorHAnsi" w:eastAsiaTheme="minorEastAsia" w:hAnsiTheme="minorHAnsi" w:cstheme="minorBidi"/>
      <w:sz w:val="22"/>
      <w:szCs w:val="22"/>
      <w:lang w:eastAsia="en-US"/>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ColorfulList-Accent4">
    <w:name w:val="Colorful List Accent 4"/>
    <w:basedOn w:val="TableNormal"/>
    <w:uiPriority w:val="72"/>
    <w:rsid w:val="00B4135E"/>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LightShading-Accent3">
    <w:name w:val="Light Shading Accent 3"/>
    <w:basedOn w:val="TableNormal"/>
    <w:uiPriority w:val="60"/>
    <w:rsid w:val="00B4135E"/>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MediumShading1-Accent3">
    <w:name w:val="Medium Shading 1 Accent 3"/>
    <w:basedOn w:val="TableNormal"/>
    <w:uiPriority w:val="63"/>
    <w:rsid w:val="00B4135E"/>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TableProfessional">
    <w:name w:val="Table Professional"/>
    <w:basedOn w:val="TableNormal"/>
    <w:rsid w:val="005B29B7"/>
    <w:pPr>
      <w:spacing w:after="180" w:line="230" w:lineRule="atLeast"/>
      <w:jc w:val="both"/>
    </w:pPr>
    <w:rPr>
      <w:rFonts w:ascii="Verdana" w:eastAsia="Times New Roman" w:hAnsi="Verdana"/>
      <w:sz w:val="24"/>
      <w:szCs w:val="24"/>
      <w:lang w:eastAsia="en-US"/>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ListBulletFinal">
    <w:name w:val="List Bullet Final"/>
    <w:basedOn w:val="ListBullet"/>
    <w:link w:val="ListBulletFinalChar"/>
    <w:qFormat/>
    <w:rsid w:val="00B975E3"/>
    <w:pPr>
      <w:tabs>
        <w:tab w:val="clear" w:pos="360"/>
        <w:tab w:val="num" w:pos="566"/>
      </w:tabs>
      <w:ind w:left="568" w:hanging="284"/>
      <w:contextualSpacing w:val="0"/>
    </w:pPr>
  </w:style>
  <w:style w:type="paragraph" w:customStyle="1" w:styleId="ListNumberFinal">
    <w:name w:val="List Number Final"/>
    <w:basedOn w:val="ListParagraph"/>
    <w:link w:val="ListNumberFinalChar"/>
    <w:qFormat/>
    <w:rsid w:val="00B975E3"/>
    <w:pPr>
      <w:numPr>
        <w:numId w:val="7"/>
      </w:numPr>
      <w:spacing w:line="230" w:lineRule="atLeast"/>
      <w:ind w:left="714" w:hanging="357"/>
      <w:contextualSpacing w:val="0"/>
      <w:jc w:val="both"/>
    </w:pPr>
  </w:style>
  <w:style w:type="character" w:customStyle="1" w:styleId="ListBulletChar">
    <w:name w:val="List Bullet Char"/>
    <w:basedOn w:val="DefaultParagraphFont"/>
    <w:link w:val="ListBullet"/>
    <w:rsid w:val="004067D2"/>
    <w:rPr>
      <w:rFonts w:ascii="Arial" w:eastAsia="Times New Roman" w:hAnsi="Arial"/>
      <w:sz w:val="22"/>
      <w:szCs w:val="22"/>
    </w:rPr>
  </w:style>
  <w:style w:type="character" w:customStyle="1" w:styleId="ListBulletFinalChar">
    <w:name w:val="List Bullet Final Char"/>
    <w:basedOn w:val="ListBulletChar"/>
    <w:link w:val="ListBulletFinal"/>
    <w:rsid w:val="00B975E3"/>
    <w:rPr>
      <w:rFonts w:ascii="Arial" w:eastAsia="Times New Roman" w:hAnsi="Arial"/>
      <w:sz w:val="22"/>
      <w:szCs w:val="22"/>
    </w:rPr>
  </w:style>
  <w:style w:type="character" w:customStyle="1" w:styleId="ListParagraphChar">
    <w:name w:val="List Paragraph Char"/>
    <w:basedOn w:val="DefaultParagraphFont"/>
    <w:link w:val="ListParagraph"/>
    <w:uiPriority w:val="34"/>
    <w:rsid w:val="00B975E3"/>
    <w:rPr>
      <w:rFonts w:ascii="Arial" w:hAnsi="Arial"/>
      <w:sz w:val="22"/>
      <w:szCs w:val="24"/>
      <w:lang w:eastAsia="en-US"/>
    </w:rPr>
  </w:style>
  <w:style w:type="character" w:customStyle="1" w:styleId="ListNumberFinalChar">
    <w:name w:val="List Number Final Char"/>
    <w:basedOn w:val="ListParagraphChar"/>
    <w:link w:val="ListNumberFinal"/>
    <w:rsid w:val="00B975E3"/>
    <w:rPr>
      <w:rFonts w:ascii="Arial" w:hAnsi="Arial"/>
      <w:sz w:val="22"/>
      <w:szCs w:val="24"/>
      <w:lang w:eastAsia="en-US"/>
    </w:rPr>
  </w:style>
  <w:style w:type="paragraph" w:styleId="BlockText">
    <w:name w:val="Block Text"/>
    <w:basedOn w:val="Normal"/>
    <w:rsid w:val="008C31EA"/>
    <w:pPr>
      <w:spacing w:after="180" w:line="230" w:lineRule="atLeast"/>
    </w:pPr>
    <w:rPr>
      <w:rFonts w:ascii="Verdana" w:hAnsi="Verdana"/>
      <w:kern w:val="20"/>
      <w:sz w:val="18"/>
      <w:szCs w:val="24"/>
      <w:lang w:eastAsia="en-US"/>
    </w:rPr>
  </w:style>
  <w:style w:type="paragraph" w:styleId="BodyText2">
    <w:name w:val="Body Text 2"/>
    <w:basedOn w:val="Normal"/>
    <w:link w:val="BodyText2Char"/>
    <w:rsid w:val="008C31EA"/>
    <w:pPr>
      <w:spacing w:after="180" w:line="230" w:lineRule="atLeast"/>
    </w:pPr>
    <w:rPr>
      <w:rFonts w:ascii="Verdana" w:hAnsi="Verdana"/>
      <w:kern w:val="20"/>
      <w:sz w:val="18"/>
      <w:szCs w:val="24"/>
      <w:lang w:eastAsia="en-US"/>
    </w:rPr>
  </w:style>
  <w:style w:type="character" w:customStyle="1" w:styleId="BodyText2Char">
    <w:name w:val="Body Text 2 Char"/>
    <w:basedOn w:val="DefaultParagraphFont"/>
    <w:link w:val="BodyText2"/>
    <w:rsid w:val="008C31EA"/>
    <w:rPr>
      <w:rFonts w:ascii="Verdana" w:eastAsia="Times New Roman" w:hAnsi="Verdana"/>
      <w:kern w:val="20"/>
      <w:sz w:val="18"/>
      <w:szCs w:val="24"/>
      <w:lang w:eastAsia="en-US"/>
    </w:rPr>
  </w:style>
  <w:style w:type="paragraph" w:styleId="BodyText3">
    <w:name w:val="Body Text 3"/>
    <w:basedOn w:val="Normal"/>
    <w:link w:val="BodyText3Char"/>
    <w:rsid w:val="008C31EA"/>
    <w:pPr>
      <w:spacing w:after="180" w:line="230" w:lineRule="atLeast"/>
    </w:pPr>
    <w:rPr>
      <w:rFonts w:ascii="Verdana" w:hAnsi="Verdana"/>
      <w:kern w:val="20"/>
      <w:sz w:val="18"/>
      <w:szCs w:val="24"/>
      <w:lang w:eastAsia="en-US"/>
    </w:rPr>
  </w:style>
  <w:style w:type="character" w:customStyle="1" w:styleId="BodyText3Char">
    <w:name w:val="Body Text 3 Char"/>
    <w:basedOn w:val="DefaultParagraphFont"/>
    <w:link w:val="BodyText3"/>
    <w:rsid w:val="008C31EA"/>
    <w:rPr>
      <w:rFonts w:ascii="Verdana" w:eastAsia="Times New Roman" w:hAnsi="Verdana"/>
      <w:kern w:val="20"/>
      <w:sz w:val="18"/>
      <w:szCs w:val="24"/>
      <w:lang w:eastAsia="en-US"/>
    </w:rPr>
  </w:style>
  <w:style w:type="paragraph" w:styleId="BodyTextFirstIndent">
    <w:name w:val="Body Text First Indent"/>
    <w:basedOn w:val="BodyText"/>
    <w:link w:val="BodyTextFirstIndentChar"/>
    <w:rsid w:val="008C31EA"/>
    <w:pPr>
      <w:spacing w:after="180" w:line="230" w:lineRule="atLeast"/>
      <w:ind w:firstLine="283"/>
    </w:pPr>
    <w:rPr>
      <w:rFonts w:ascii="Verdana" w:hAnsi="Verdana"/>
      <w:kern w:val="20"/>
      <w:sz w:val="18"/>
      <w:szCs w:val="24"/>
      <w:lang w:eastAsia="en-US"/>
    </w:rPr>
  </w:style>
  <w:style w:type="character" w:customStyle="1" w:styleId="BodyTextFirstIndentChar">
    <w:name w:val="Body Text First Indent Char"/>
    <w:basedOn w:val="BodyTextChar"/>
    <w:link w:val="BodyTextFirstIndent"/>
    <w:rsid w:val="008C31EA"/>
    <w:rPr>
      <w:rFonts w:ascii="Verdana" w:eastAsia="Times New Roman" w:hAnsi="Verdana"/>
      <w:kern w:val="20"/>
      <w:sz w:val="18"/>
      <w:szCs w:val="24"/>
      <w:lang w:eastAsia="en-US"/>
    </w:rPr>
  </w:style>
  <w:style w:type="paragraph" w:styleId="BodyTextFirstIndent2">
    <w:name w:val="Body Text First Indent 2"/>
    <w:basedOn w:val="BodyTextIndent"/>
    <w:link w:val="BodyTextFirstIndent2Char"/>
    <w:rsid w:val="008C31EA"/>
    <w:pPr>
      <w:spacing w:after="180" w:line="230" w:lineRule="atLeast"/>
      <w:ind w:firstLine="283"/>
      <w:jc w:val="both"/>
    </w:pPr>
    <w:rPr>
      <w:rFonts w:ascii="Verdana" w:eastAsia="Times New Roman" w:hAnsi="Verdana"/>
      <w:kern w:val="20"/>
      <w:sz w:val="18"/>
    </w:rPr>
  </w:style>
  <w:style w:type="character" w:customStyle="1" w:styleId="BodyTextFirstIndent2Char">
    <w:name w:val="Body Text First Indent 2 Char"/>
    <w:basedOn w:val="BodyTextIndentChar"/>
    <w:link w:val="BodyTextFirstIndent2"/>
    <w:rsid w:val="008C31EA"/>
    <w:rPr>
      <w:rFonts w:ascii="Verdana" w:eastAsia="Times New Roman" w:hAnsi="Verdana" w:cs="Times New Roman"/>
      <w:kern w:val="20"/>
      <w:sz w:val="18"/>
      <w:szCs w:val="24"/>
      <w:lang w:eastAsia="en-US"/>
    </w:rPr>
  </w:style>
  <w:style w:type="paragraph" w:styleId="BodyTextIndent2">
    <w:name w:val="Body Text Indent 2"/>
    <w:basedOn w:val="Normal"/>
    <w:link w:val="BodyTextIndent2Char"/>
    <w:rsid w:val="008C31EA"/>
    <w:pPr>
      <w:spacing w:after="180" w:line="230" w:lineRule="atLeast"/>
    </w:pPr>
    <w:rPr>
      <w:rFonts w:ascii="Verdana" w:hAnsi="Verdana"/>
      <w:kern w:val="20"/>
      <w:sz w:val="18"/>
      <w:szCs w:val="24"/>
      <w:lang w:eastAsia="en-US"/>
    </w:rPr>
  </w:style>
  <w:style w:type="character" w:customStyle="1" w:styleId="BodyTextIndent2Char">
    <w:name w:val="Body Text Indent 2 Char"/>
    <w:basedOn w:val="DefaultParagraphFont"/>
    <w:link w:val="BodyTextIndent2"/>
    <w:rsid w:val="008C31EA"/>
    <w:rPr>
      <w:rFonts w:ascii="Verdana" w:eastAsia="Times New Roman" w:hAnsi="Verdana"/>
      <w:kern w:val="20"/>
      <w:sz w:val="18"/>
      <w:szCs w:val="24"/>
      <w:lang w:eastAsia="en-US"/>
    </w:rPr>
  </w:style>
  <w:style w:type="paragraph" w:styleId="BodyTextIndent3">
    <w:name w:val="Body Text Indent 3"/>
    <w:basedOn w:val="Normal"/>
    <w:link w:val="BodyTextIndent3Char"/>
    <w:rsid w:val="008C31EA"/>
    <w:pPr>
      <w:spacing w:after="180" w:line="230" w:lineRule="atLeast"/>
    </w:pPr>
    <w:rPr>
      <w:rFonts w:ascii="Verdana" w:hAnsi="Verdana"/>
      <w:kern w:val="20"/>
      <w:sz w:val="18"/>
      <w:szCs w:val="24"/>
      <w:lang w:eastAsia="en-US"/>
    </w:rPr>
  </w:style>
  <w:style w:type="character" w:customStyle="1" w:styleId="BodyTextIndent3Char">
    <w:name w:val="Body Text Indent 3 Char"/>
    <w:basedOn w:val="DefaultParagraphFont"/>
    <w:link w:val="BodyTextIndent3"/>
    <w:rsid w:val="008C31EA"/>
    <w:rPr>
      <w:rFonts w:ascii="Verdana" w:eastAsia="Times New Roman" w:hAnsi="Verdana"/>
      <w:kern w:val="20"/>
      <w:sz w:val="18"/>
      <w:szCs w:val="24"/>
      <w:lang w:eastAsia="en-US"/>
    </w:rPr>
  </w:style>
  <w:style w:type="paragraph" w:styleId="Closing">
    <w:name w:val="Closing"/>
    <w:basedOn w:val="BodyText"/>
    <w:next w:val="Signature"/>
    <w:link w:val="ClosingChar"/>
    <w:rsid w:val="008C31EA"/>
    <w:pPr>
      <w:keepNext/>
      <w:keepLines/>
      <w:tabs>
        <w:tab w:val="left" w:pos="283"/>
        <w:tab w:val="left" w:pos="567"/>
        <w:tab w:val="left" w:pos="850"/>
        <w:tab w:val="left" w:pos="1134"/>
      </w:tabs>
      <w:spacing w:before="480" w:after="0" w:line="230" w:lineRule="atLeast"/>
      <w:jc w:val="left"/>
    </w:pPr>
    <w:rPr>
      <w:rFonts w:ascii="Verdana" w:hAnsi="Verdana"/>
      <w:kern w:val="20"/>
      <w:sz w:val="18"/>
      <w:szCs w:val="24"/>
      <w:lang w:eastAsia="en-US"/>
    </w:rPr>
  </w:style>
  <w:style w:type="character" w:customStyle="1" w:styleId="ClosingChar">
    <w:name w:val="Closing Char"/>
    <w:basedOn w:val="DefaultParagraphFont"/>
    <w:link w:val="Closing"/>
    <w:rsid w:val="008C31EA"/>
    <w:rPr>
      <w:rFonts w:ascii="Verdana" w:eastAsia="Times New Roman" w:hAnsi="Verdana"/>
      <w:kern w:val="20"/>
      <w:sz w:val="18"/>
      <w:szCs w:val="24"/>
      <w:lang w:eastAsia="en-US"/>
    </w:rPr>
  </w:style>
  <w:style w:type="paragraph" w:styleId="Date">
    <w:name w:val="Date"/>
    <w:basedOn w:val="Normal"/>
    <w:next w:val="Normal"/>
    <w:link w:val="DateChar"/>
    <w:rsid w:val="008C31EA"/>
    <w:pPr>
      <w:spacing w:after="180" w:line="230" w:lineRule="atLeast"/>
    </w:pPr>
    <w:rPr>
      <w:rFonts w:ascii="Verdana" w:hAnsi="Verdana"/>
      <w:kern w:val="20"/>
      <w:sz w:val="18"/>
      <w:szCs w:val="24"/>
      <w:lang w:eastAsia="en-US"/>
    </w:rPr>
  </w:style>
  <w:style w:type="character" w:customStyle="1" w:styleId="DateChar">
    <w:name w:val="Date Char"/>
    <w:basedOn w:val="DefaultParagraphFont"/>
    <w:link w:val="Date"/>
    <w:rsid w:val="008C31EA"/>
    <w:rPr>
      <w:rFonts w:ascii="Verdana" w:eastAsia="Times New Roman" w:hAnsi="Verdana"/>
      <w:kern w:val="20"/>
      <w:sz w:val="18"/>
      <w:szCs w:val="24"/>
      <w:lang w:eastAsia="en-US"/>
    </w:rPr>
  </w:style>
  <w:style w:type="paragraph" w:styleId="DocumentMap">
    <w:name w:val="Document Map"/>
    <w:basedOn w:val="Normal"/>
    <w:link w:val="DocumentMapChar"/>
    <w:rsid w:val="008C31EA"/>
    <w:pPr>
      <w:spacing w:after="180" w:line="230" w:lineRule="atLeast"/>
    </w:pPr>
    <w:rPr>
      <w:rFonts w:ascii="Verdana" w:hAnsi="Verdana"/>
      <w:kern w:val="20"/>
      <w:sz w:val="18"/>
      <w:szCs w:val="24"/>
      <w:lang w:eastAsia="en-US"/>
    </w:rPr>
  </w:style>
  <w:style w:type="character" w:customStyle="1" w:styleId="DocumentMapChar">
    <w:name w:val="Document Map Char"/>
    <w:basedOn w:val="DefaultParagraphFont"/>
    <w:link w:val="DocumentMap"/>
    <w:rsid w:val="008C31EA"/>
    <w:rPr>
      <w:rFonts w:ascii="Verdana" w:eastAsia="Times New Roman" w:hAnsi="Verdana"/>
      <w:kern w:val="20"/>
      <w:sz w:val="18"/>
      <w:szCs w:val="24"/>
      <w:lang w:eastAsia="en-US"/>
    </w:rPr>
  </w:style>
  <w:style w:type="paragraph" w:styleId="E-mailSignature">
    <w:name w:val="E-mail Signature"/>
    <w:basedOn w:val="Normal"/>
    <w:link w:val="E-mailSignatureChar"/>
    <w:rsid w:val="008C31EA"/>
    <w:pPr>
      <w:spacing w:after="180" w:line="230" w:lineRule="atLeast"/>
    </w:pPr>
    <w:rPr>
      <w:rFonts w:ascii="Verdana" w:hAnsi="Verdana"/>
      <w:kern w:val="20"/>
      <w:sz w:val="18"/>
      <w:szCs w:val="24"/>
      <w:lang w:eastAsia="en-US"/>
    </w:rPr>
  </w:style>
  <w:style w:type="character" w:customStyle="1" w:styleId="E-mailSignatureChar">
    <w:name w:val="E-mail Signature Char"/>
    <w:basedOn w:val="DefaultParagraphFont"/>
    <w:link w:val="E-mailSignature"/>
    <w:rsid w:val="008C31EA"/>
    <w:rPr>
      <w:rFonts w:ascii="Verdana" w:eastAsia="Times New Roman" w:hAnsi="Verdana"/>
      <w:kern w:val="20"/>
      <w:sz w:val="18"/>
      <w:szCs w:val="24"/>
      <w:lang w:eastAsia="en-US"/>
    </w:rPr>
  </w:style>
  <w:style w:type="character" w:styleId="EndnoteReference">
    <w:name w:val="endnote reference"/>
    <w:basedOn w:val="DefaultParagraphFont"/>
    <w:rsid w:val="008C31EA"/>
    <w:rPr>
      <w:vertAlign w:val="superscript"/>
      <w:lang w:val="da-DK"/>
    </w:rPr>
  </w:style>
  <w:style w:type="paragraph" w:styleId="EndnoteText">
    <w:name w:val="endnote text"/>
    <w:basedOn w:val="BodyText"/>
    <w:link w:val="EndnoteTextChar"/>
    <w:rsid w:val="008C31EA"/>
    <w:pPr>
      <w:spacing w:before="120" w:after="0"/>
      <w:ind w:left="397" w:hanging="397"/>
    </w:pPr>
    <w:rPr>
      <w:rFonts w:ascii="Verdana" w:hAnsi="Verdana"/>
      <w:kern w:val="20"/>
      <w:sz w:val="16"/>
      <w:szCs w:val="24"/>
      <w:lang w:eastAsia="en-US"/>
    </w:rPr>
  </w:style>
  <w:style w:type="character" w:customStyle="1" w:styleId="EndnoteTextChar">
    <w:name w:val="Endnote Text Char"/>
    <w:basedOn w:val="DefaultParagraphFont"/>
    <w:link w:val="EndnoteText"/>
    <w:rsid w:val="008C31EA"/>
    <w:rPr>
      <w:rFonts w:ascii="Verdana" w:eastAsia="Times New Roman" w:hAnsi="Verdana"/>
      <w:kern w:val="20"/>
      <w:sz w:val="16"/>
      <w:szCs w:val="24"/>
      <w:lang w:eastAsia="en-US"/>
    </w:rPr>
  </w:style>
  <w:style w:type="paragraph" w:styleId="EnvelopeAddress">
    <w:name w:val="envelope address"/>
    <w:basedOn w:val="Normal"/>
    <w:rsid w:val="008C31EA"/>
    <w:pPr>
      <w:framePr w:w="7920" w:h="1980" w:hRule="exact" w:hSpace="141" w:wrap="auto" w:hAnchor="page" w:xAlign="center" w:yAlign="bottom"/>
      <w:spacing w:after="180" w:line="230" w:lineRule="atLeast"/>
    </w:pPr>
    <w:rPr>
      <w:rFonts w:ascii="Verdana" w:hAnsi="Verdana"/>
      <w:kern w:val="20"/>
      <w:sz w:val="18"/>
      <w:szCs w:val="24"/>
      <w:lang w:eastAsia="en-US"/>
    </w:rPr>
  </w:style>
  <w:style w:type="paragraph" w:styleId="EnvelopeReturn">
    <w:name w:val="envelope return"/>
    <w:basedOn w:val="Normal"/>
    <w:rsid w:val="008C31EA"/>
    <w:pPr>
      <w:spacing w:after="180" w:line="230" w:lineRule="atLeast"/>
    </w:pPr>
    <w:rPr>
      <w:rFonts w:ascii="Verdana" w:hAnsi="Verdana"/>
      <w:kern w:val="20"/>
      <w:sz w:val="18"/>
      <w:szCs w:val="24"/>
      <w:lang w:eastAsia="en-US"/>
    </w:rPr>
  </w:style>
  <w:style w:type="character" w:styleId="HTMLAcronym">
    <w:name w:val="HTML Acronym"/>
    <w:basedOn w:val="DefaultParagraphFont"/>
    <w:rsid w:val="008C31EA"/>
    <w:rPr>
      <w:lang w:val="da-DK"/>
    </w:rPr>
  </w:style>
  <w:style w:type="paragraph" w:styleId="HTMLAddress">
    <w:name w:val="HTML Address"/>
    <w:basedOn w:val="Normal"/>
    <w:link w:val="HTMLAddressChar"/>
    <w:rsid w:val="008C31EA"/>
    <w:pPr>
      <w:spacing w:after="180" w:line="230" w:lineRule="atLeast"/>
    </w:pPr>
    <w:rPr>
      <w:rFonts w:ascii="Verdana" w:hAnsi="Verdana"/>
      <w:kern w:val="20"/>
      <w:sz w:val="18"/>
      <w:szCs w:val="24"/>
      <w:lang w:eastAsia="en-US"/>
    </w:rPr>
  </w:style>
  <w:style w:type="character" w:customStyle="1" w:styleId="HTMLAddressChar">
    <w:name w:val="HTML Address Char"/>
    <w:basedOn w:val="DefaultParagraphFont"/>
    <w:link w:val="HTMLAddress"/>
    <w:rsid w:val="008C31EA"/>
    <w:rPr>
      <w:rFonts w:ascii="Verdana" w:eastAsia="Times New Roman" w:hAnsi="Verdana"/>
      <w:kern w:val="20"/>
      <w:sz w:val="18"/>
      <w:szCs w:val="24"/>
      <w:lang w:eastAsia="en-US"/>
    </w:rPr>
  </w:style>
  <w:style w:type="character" w:styleId="HTMLCite">
    <w:name w:val="HTML Cite"/>
    <w:basedOn w:val="DefaultParagraphFont"/>
    <w:rsid w:val="008C31EA"/>
    <w:rPr>
      <w:i w:val="0"/>
      <w:iCs w:val="0"/>
      <w:lang w:val="da-DK"/>
    </w:rPr>
  </w:style>
  <w:style w:type="character" w:styleId="HTMLCode">
    <w:name w:val="HTML Code"/>
    <w:basedOn w:val="DefaultParagraphFont"/>
    <w:rsid w:val="008C31EA"/>
    <w:rPr>
      <w:rFonts w:cs="Times New Roman"/>
      <w:sz w:val="18"/>
      <w:szCs w:val="24"/>
      <w:lang w:val="da-DK"/>
    </w:rPr>
  </w:style>
  <w:style w:type="character" w:styleId="HTMLDefinition">
    <w:name w:val="HTML Definition"/>
    <w:basedOn w:val="DefaultParagraphFont"/>
    <w:rsid w:val="008C31EA"/>
    <w:rPr>
      <w:i w:val="0"/>
      <w:iCs w:val="0"/>
      <w:lang w:val="da-DK"/>
    </w:rPr>
  </w:style>
  <w:style w:type="character" w:styleId="HTMLKeyboard">
    <w:name w:val="HTML Keyboard"/>
    <w:basedOn w:val="DefaultParagraphFont"/>
    <w:rsid w:val="008C31EA"/>
    <w:rPr>
      <w:rFonts w:cs="Times New Roman"/>
      <w:sz w:val="18"/>
      <w:szCs w:val="24"/>
      <w:lang w:val="da-DK"/>
    </w:rPr>
  </w:style>
  <w:style w:type="paragraph" w:styleId="HTMLPreformatted">
    <w:name w:val="HTML Preformatted"/>
    <w:basedOn w:val="Normal"/>
    <w:link w:val="HTMLPreformattedChar"/>
    <w:rsid w:val="008C31EA"/>
    <w:pPr>
      <w:spacing w:after="180" w:line="230" w:lineRule="atLeast"/>
    </w:pPr>
    <w:rPr>
      <w:rFonts w:ascii="Verdana" w:hAnsi="Verdana"/>
      <w:kern w:val="20"/>
      <w:sz w:val="18"/>
      <w:szCs w:val="24"/>
      <w:lang w:eastAsia="en-US"/>
    </w:rPr>
  </w:style>
  <w:style w:type="character" w:customStyle="1" w:styleId="HTMLPreformattedChar">
    <w:name w:val="HTML Preformatted Char"/>
    <w:basedOn w:val="DefaultParagraphFont"/>
    <w:link w:val="HTMLPreformatted"/>
    <w:rsid w:val="008C31EA"/>
    <w:rPr>
      <w:rFonts w:ascii="Verdana" w:eastAsia="Times New Roman" w:hAnsi="Verdana"/>
      <w:kern w:val="20"/>
      <w:sz w:val="18"/>
      <w:szCs w:val="24"/>
      <w:lang w:eastAsia="en-US"/>
    </w:rPr>
  </w:style>
  <w:style w:type="character" w:styleId="HTMLSample">
    <w:name w:val="HTML Sample"/>
    <w:basedOn w:val="DefaultParagraphFont"/>
    <w:rsid w:val="008C31EA"/>
    <w:rPr>
      <w:rFonts w:cs="Times New Roman"/>
      <w:lang w:val="da-DK"/>
    </w:rPr>
  </w:style>
  <w:style w:type="character" w:styleId="HTMLTypewriter">
    <w:name w:val="HTML Typewriter"/>
    <w:basedOn w:val="DefaultParagraphFont"/>
    <w:rsid w:val="008C31EA"/>
    <w:rPr>
      <w:rFonts w:cs="Times New Roman"/>
      <w:sz w:val="18"/>
      <w:szCs w:val="24"/>
      <w:lang w:val="da-DK"/>
    </w:rPr>
  </w:style>
  <w:style w:type="character" w:styleId="HTMLVariable">
    <w:name w:val="HTML Variable"/>
    <w:basedOn w:val="DefaultParagraphFont"/>
    <w:rsid w:val="008C31EA"/>
    <w:rPr>
      <w:i w:val="0"/>
      <w:iCs w:val="0"/>
      <w:lang w:val="da-DK"/>
    </w:rPr>
  </w:style>
  <w:style w:type="paragraph" w:styleId="Index1">
    <w:name w:val="index 1"/>
    <w:basedOn w:val="Normal"/>
    <w:next w:val="Normal"/>
    <w:rsid w:val="008C31EA"/>
    <w:pPr>
      <w:spacing w:after="180" w:line="230" w:lineRule="atLeast"/>
    </w:pPr>
    <w:rPr>
      <w:rFonts w:ascii="Verdana" w:hAnsi="Verdana"/>
      <w:kern w:val="20"/>
      <w:sz w:val="18"/>
      <w:szCs w:val="24"/>
      <w:lang w:eastAsia="en-US"/>
    </w:rPr>
  </w:style>
  <w:style w:type="paragraph" w:styleId="Index2">
    <w:name w:val="index 2"/>
    <w:basedOn w:val="Normal"/>
    <w:next w:val="Normal"/>
    <w:rsid w:val="008C31EA"/>
    <w:pPr>
      <w:spacing w:after="180" w:line="230" w:lineRule="atLeast"/>
    </w:pPr>
    <w:rPr>
      <w:rFonts w:ascii="Verdana" w:hAnsi="Verdana"/>
      <w:kern w:val="20"/>
      <w:sz w:val="18"/>
      <w:szCs w:val="24"/>
      <w:lang w:eastAsia="en-US"/>
    </w:rPr>
  </w:style>
  <w:style w:type="paragraph" w:styleId="Index3">
    <w:name w:val="index 3"/>
    <w:basedOn w:val="Normal"/>
    <w:next w:val="Normal"/>
    <w:rsid w:val="008C31EA"/>
    <w:pPr>
      <w:spacing w:after="180" w:line="230" w:lineRule="atLeast"/>
    </w:pPr>
    <w:rPr>
      <w:rFonts w:ascii="Verdana" w:hAnsi="Verdana"/>
      <w:kern w:val="20"/>
      <w:sz w:val="18"/>
      <w:szCs w:val="24"/>
      <w:lang w:eastAsia="en-US"/>
    </w:rPr>
  </w:style>
  <w:style w:type="paragraph" w:styleId="Index5">
    <w:name w:val="index 5"/>
    <w:basedOn w:val="Normal"/>
    <w:next w:val="Normal"/>
    <w:rsid w:val="008C31EA"/>
    <w:pPr>
      <w:spacing w:after="180" w:line="230" w:lineRule="atLeast"/>
    </w:pPr>
    <w:rPr>
      <w:rFonts w:ascii="Verdana" w:hAnsi="Verdana"/>
      <w:kern w:val="20"/>
      <w:sz w:val="18"/>
      <w:szCs w:val="24"/>
      <w:lang w:eastAsia="en-US"/>
    </w:rPr>
  </w:style>
  <w:style w:type="paragraph" w:styleId="Index6">
    <w:name w:val="index 6"/>
    <w:basedOn w:val="Normal"/>
    <w:next w:val="Normal"/>
    <w:rsid w:val="008C31EA"/>
    <w:pPr>
      <w:spacing w:after="180" w:line="230" w:lineRule="atLeast"/>
    </w:pPr>
    <w:rPr>
      <w:rFonts w:ascii="Verdana" w:hAnsi="Verdana"/>
      <w:kern w:val="20"/>
      <w:sz w:val="18"/>
      <w:szCs w:val="24"/>
      <w:lang w:eastAsia="en-US"/>
    </w:rPr>
  </w:style>
  <w:style w:type="paragraph" w:styleId="Index7">
    <w:name w:val="index 7"/>
    <w:basedOn w:val="Normal"/>
    <w:next w:val="Normal"/>
    <w:rsid w:val="008C31EA"/>
    <w:pPr>
      <w:spacing w:after="180" w:line="230" w:lineRule="atLeast"/>
    </w:pPr>
    <w:rPr>
      <w:rFonts w:ascii="Verdana" w:hAnsi="Verdana"/>
      <w:kern w:val="20"/>
      <w:sz w:val="18"/>
      <w:szCs w:val="24"/>
      <w:lang w:eastAsia="en-US"/>
    </w:rPr>
  </w:style>
  <w:style w:type="paragraph" w:styleId="Index8">
    <w:name w:val="index 8"/>
    <w:basedOn w:val="Normal"/>
    <w:next w:val="Normal"/>
    <w:rsid w:val="008C31EA"/>
    <w:pPr>
      <w:spacing w:after="180" w:line="230" w:lineRule="atLeast"/>
    </w:pPr>
    <w:rPr>
      <w:rFonts w:ascii="Verdana" w:hAnsi="Verdana"/>
      <w:kern w:val="20"/>
      <w:sz w:val="18"/>
      <w:szCs w:val="24"/>
      <w:lang w:eastAsia="en-US"/>
    </w:rPr>
  </w:style>
  <w:style w:type="paragraph" w:styleId="Index9">
    <w:name w:val="index 9"/>
    <w:basedOn w:val="Normal"/>
    <w:next w:val="Normal"/>
    <w:rsid w:val="008C31EA"/>
    <w:pPr>
      <w:spacing w:after="180" w:line="230" w:lineRule="atLeast"/>
    </w:pPr>
    <w:rPr>
      <w:rFonts w:ascii="Verdana" w:hAnsi="Verdana"/>
      <w:kern w:val="20"/>
      <w:sz w:val="18"/>
      <w:szCs w:val="24"/>
      <w:lang w:eastAsia="en-US"/>
    </w:rPr>
  </w:style>
  <w:style w:type="paragraph" w:styleId="IndexHeading">
    <w:name w:val="index heading"/>
    <w:basedOn w:val="TOCHeading"/>
    <w:next w:val="Index1"/>
    <w:rsid w:val="008C31EA"/>
    <w:pPr>
      <w:keepLines w:val="0"/>
      <w:pageBreakBefore/>
      <w:suppressAutoHyphens/>
      <w:spacing w:before="0" w:after="1200" w:line="240" w:lineRule="auto"/>
    </w:pPr>
    <w:rPr>
      <w:rFonts w:ascii="Verdana" w:eastAsia="Times New Roman" w:hAnsi="Verdana"/>
      <w:bCs w:val="0"/>
      <w:color w:val="auto"/>
      <w:kern w:val="28"/>
      <w:sz w:val="34"/>
      <w:szCs w:val="24"/>
    </w:rPr>
  </w:style>
  <w:style w:type="character" w:styleId="LineNumber">
    <w:name w:val="line number"/>
    <w:basedOn w:val="DefaultParagraphFont"/>
    <w:rsid w:val="008C31EA"/>
    <w:rPr>
      <w:lang w:val="da-DK"/>
    </w:rPr>
  </w:style>
  <w:style w:type="paragraph" w:styleId="List">
    <w:name w:val="List"/>
    <w:basedOn w:val="Normal"/>
    <w:rsid w:val="008C31EA"/>
    <w:pPr>
      <w:spacing w:after="180" w:line="230" w:lineRule="atLeast"/>
    </w:pPr>
    <w:rPr>
      <w:rFonts w:ascii="Verdana" w:hAnsi="Verdana"/>
      <w:kern w:val="20"/>
      <w:sz w:val="18"/>
      <w:szCs w:val="24"/>
      <w:lang w:eastAsia="en-US"/>
    </w:rPr>
  </w:style>
  <w:style w:type="paragraph" w:styleId="List2">
    <w:name w:val="List 2"/>
    <w:basedOn w:val="Normal"/>
    <w:rsid w:val="008C31EA"/>
    <w:pPr>
      <w:spacing w:after="180" w:line="230" w:lineRule="atLeast"/>
    </w:pPr>
    <w:rPr>
      <w:rFonts w:ascii="Verdana" w:hAnsi="Verdana"/>
      <w:kern w:val="20"/>
      <w:sz w:val="18"/>
      <w:szCs w:val="24"/>
      <w:lang w:eastAsia="en-US"/>
    </w:rPr>
  </w:style>
  <w:style w:type="paragraph" w:styleId="List3">
    <w:name w:val="List 3"/>
    <w:basedOn w:val="Normal"/>
    <w:rsid w:val="008C31EA"/>
    <w:pPr>
      <w:spacing w:after="180" w:line="230" w:lineRule="atLeast"/>
    </w:pPr>
    <w:rPr>
      <w:rFonts w:ascii="Verdana" w:hAnsi="Verdana"/>
      <w:kern w:val="20"/>
      <w:sz w:val="18"/>
      <w:szCs w:val="24"/>
      <w:lang w:eastAsia="en-US"/>
    </w:rPr>
  </w:style>
  <w:style w:type="paragraph" w:styleId="List4">
    <w:name w:val="List 4"/>
    <w:basedOn w:val="Normal"/>
    <w:rsid w:val="008C31EA"/>
    <w:pPr>
      <w:spacing w:after="180" w:line="230" w:lineRule="atLeast"/>
    </w:pPr>
    <w:rPr>
      <w:rFonts w:ascii="Verdana" w:hAnsi="Verdana"/>
      <w:kern w:val="20"/>
      <w:sz w:val="18"/>
      <w:szCs w:val="24"/>
      <w:lang w:eastAsia="en-US"/>
    </w:rPr>
  </w:style>
  <w:style w:type="paragraph" w:styleId="List5">
    <w:name w:val="List 5"/>
    <w:basedOn w:val="Normal"/>
    <w:rsid w:val="008C31EA"/>
    <w:pPr>
      <w:spacing w:after="180" w:line="230" w:lineRule="atLeast"/>
    </w:pPr>
    <w:rPr>
      <w:rFonts w:ascii="Verdana" w:hAnsi="Verdana"/>
      <w:kern w:val="20"/>
      <w:sz w:val="18"/>
      <w:szCs w:val="24"/>
      <w:lang w:eastAsia="en-US"/>
    </w:rPr>
  </w:style>
  <w:style w:type="paragraph" w:styleId="ListBullet2">
    <w:name w:val="List Bullet 2"/>
    <w:basedOn w:val="BodyText"/>
    <w:rsid w:val="008C31EA"/>
    <w:pPr>
      <w:tabs>
        <w:tab w:val="num" w:pos="567"/>
      </w:tabs>
      <w:spacing w:after="180" w:line="230" w:lineRule="atLeast"/>
      <w:ind w:left="567" w:hanging="284"/>
    </w:pPr>
    <w:rPr>
      <w:rFonts w:ascii="Verdana" w:hAnsi="Verdana"/>
      <w:kern w:val="20"/>
      <w:sz w:val="18"/>
      <w:szCs w:val="24"/>
      <w:lang w:eastAsia="en-US"/>
    </w:rPr>
  </w:style>
  <w:style w:type="paragraph" w:styleId="ListBullet3">
    <w:name w:val="List Bullet 3"/>
    <w:basedOn w:val="BodyText"/>
    <w:rsid w:val="008C31EA"/>
    <w:pPr>
      <w:tabs>
        <w:tab w:val="num" w:pos="850"/>
      </w:tabs>
      <w:spacing w:after="180" w:line="230" w:lineRule="atLeast"/>
      <w:ind w:left="850" w:hanging="283"/>
    </w:pPr>
    <w:rPr>
      <w:rFonts w:ascii="Verdana" w:hAnsi="Verdana"/>
      <w:kern w:val="20"/>
      <w:sz w:val="18"/>
      <w:szCs w:val="24"/>
      <w:lang w:eastAsia="en-US"/>
    </w:rPr>
  </w:style>
  <w:style w:type="paragraph" w:styleId="ListBullet4">
    <w:name w:val="List Bullet 4"/>
    <w:basedOn w:val="BodyText"/>
    <w:rsid w:val="008C31EA"/>
    <w:pPr>
      <w:tabs>
        <w:tab w:val="num" w:pos="1134"/>
      </w:tabs>
      <w:spacing w:after="180" w:line="230" w:lineRule="atLeast"/>
      <w:ind w:left="1134" w:hanging="284"/>
    </w:pPr>
    <w:rPr>
      <w:rFonts w:ascii="Verdana" w:hAnsi="Verdana"/>
      <w:kern w:val="20"/>
      <w:sz w:val="18"/>
      <w:szCs w:val="24"/>
      <w:lang w:eastAsia="en-US"/>
    </w:rPr>
  </w:style>
  <w:style w:type="paragraph" w:styleId="ListBullet5">
    <w:name w:val="List Bullet 5"/>
    <w:basedOn w:val="BodyText"/>
    <w:rsid w:val="008C31EA"/>
    <w:pPr>
      <w:tabs>
        <w:tab w:val="num" w:pos="1417"/>
      </w:tabs>
      <w:spacing w:after="180" w:line="230" w:lineRule="atLeast"/>
      <w:ind w:left="1417" w:hanging="283"/>
    </w:pPr>
    <w:rPr>
      <w:rFonts w:ascii="Verdana" w:hAnsi="Verdana"/>
      <w:kern w:val="20"/>
      <w:sz w:val="18"/>
      <w:szCs w:val="24"/>
      <w:lang w:eastAsia="en-US"/>
    </w:rPr>
  </w:style>
  <w:style w:type="paragraph" w:styleId="ListContinue">
    <w:name w:val="List Continue"/>
    <w:basedOn w:val="Normal"/>
    <w:rsid w:val="008C31EA"/>
    <w:pPr>
      <w:spacing w:after="180" w:line="230" w:lineRule="atLeast"/>
    </w:pPr>
    <w:rPr>
      <w:rFonts w:ascii="Verdana" w:hAnsi="Verdana"/>
      <w:kern w:val="20"/>
      <w:sz w:val="18"/>
      <w:szCs w:val="24"/>
      <w:lang w:eastAsia="en-US"/>
    </w:rPr>
  </w:style>
  <w:style w:type="paragraph" w:styleId="ListContinue2">
    <w:name w:val="List Continue 2"/>
    <w:basedOn w:val="Normal"/>
    <w:rsid w:val="008C31EA"/>
    <w:pPr>
      <w:spacing w:after="180" w:line="230" w:lineRule="atLeast"/>
    </w:pPr>
    <w:rPr>
      <w:rFonts w:ascii="Verdana" w:hAnsi="Verdana"/>
      <w:kern w:val="20"/>
      <w:sz w:val="18"/>
      <w:szCs w:val="24"/>
      <w:lang w:eastAsia="en-US"/>
    </w:rPr>
  </w:style>
  <w:style w:type="paragraph" w:styleId="ListContinue3">
    <w:name w:val="List Continue 3"/>
    <w:basedOn w:val="Normal"/>
    <w:rsid w:val="008C31EA"/>
    <w:pPr>
      <w:spacing w:after="180" w:line="230" w:lineRule="atLeast"/>
    </w:pPr>
    <w:rPr>
      <w:rFonts w:ascii="Verdana" w:hAnsi="Verdana"/>
      <w:kern w:val="20"/>
      <w:sz w:val="18"/>
      <w:szCs w:val="24"/>
      <w:lang w:eastAsia="en-US"/>
    </w:rPr>
  </w:style>
  <w:style w:type="paragraph" w:styleId="ListContinue4">
    <w:name w:val="List Continue 4"/>
    <w:basedOn w:val="Normal"/>
    <w:rsid w:val="008C31EA"/>
    <w:pPr>
      <w:spacing w:after="180" w:line="230" w:lineRule="atLeast"/>
    </w:pPr>
    <w:rPr>
      <w:rFonts w:ascii="Verdana" w:hAnsi="Verdana"/>
      <w:kern w:val="20"/>
      <w:sz w:val="18"/>
      <w:szCs w:val="24"/>
      <w:lang w:eastAsia="en-US"/>
    </w:rPr>
  </w:style>
  <w:style w:type="paragraph" w:styleId="ListContinue5">
    <w:name w:val="List Continue 5"/>
    <w:basedOn w:val="Normal"/>
    <w:rsid w:val="008C31EA"/>
    <w:pPr>
      <w:spacing w:after="180" w:line="230" w:lineRule="atLeast"/>
    </w:pPr>
    <w:rPr>
      <w:rFonts w:ascii="Verdana" w:hAnsi="Verdana"/>
      <w:kern w:val="20"/>
      <w:sz w:val="18"/>
      <w:szCs w:val="24"/>
      <w:lang w:eastAsia="en-US"/>
    </w:rPr>
  </w:style>
  <w:style w:type="paragraph" w:styleId="ListNumber">
    <w:name w:val="List Number"/>
    <w:basedOn w:val="BodyText"/>
    <w:qFormat/>
    <w:rsid w:val="008C31EA"/>
    <w:pPr>
      <w:numPr>
        <w:numId w:val="12"/>
      </w:numPr>
      <w:spacing w:after="180" w:line="230" w:lineRule="atLeast"/>
    </w:pPr>
    <w:rPr>
      <w:rFonts w:ascii="Verdana" w:hAnsi="Verdana"/>
      <w:kern w:val="20"/>
      <w:sz w:val="18"/>
      <w:szCs w:val="24"/>
      <w:lang w:eastAsia="en-US"/>
    </w:rPr>
  </w:style>
  <w:style w:type="paragraph" w:styleId="ListNumber2">
    <w:name w:val="List Number 2"/>
    <w:basedOn w:val="BodyText"/>
    <w:rsid w:val="008C31EA"/>
    <w:pPr>
      <w:numPr>
        <w:ilvl w:val="1"/>
        <w:numId w:val="12"/>
      </w:numPr>
      <w:spacing w:after="180" w:line="230" w:lineRule="atLeast"/>
    </w:pPr>
    <w:rPr>
      <w:rFonts w:ascii="Verdana" w:hAnsi="Verdana"/>
      <w:kern w:val="20"/>
      <w:sz w:val="18"/>
      <w:szCs w:val="24"/>
      <w:lang w:eastAsia="en-US"/>
    </w:rPr>
  </w:style>
  <w:style w:type="paragraph" w:styleId="ListNumber3">
    <w:name w:val="List Number 3"/>
    <w:basedOn w:val="BodyText"/>
    <w:rsid w:val="008C31EA"/>
    <w:pPr>
      <w:numPr>
        <w:ilvl w:val="2"/>
        <w:numId w:val="12"/>
      </w:numPr>
      <w:spacing w:after="180" w:line="230" w:lineRule="atLeast"/>
    </w:pPr>
    <w:rPr>
      <w:rFonts w:ascii="Verdana" w:hAnsi="Verdana"/>
      <w:kern w:val="20"/>
      <w:sz w:val="18"/>
      <w:szCs w:val="24"/>
      <w:lang w:eastAsia="en-US"/>
    </w:rPr>
  </w:style>
  <w:style w:type="paragraph" w:styleId="ListNumber4">
    <w:name w:val="List Number 4"/>
    <w:basedOn w:val="BodyText"/>
    <w:rsid w:val="008C31EA"/>
    <w:pPr>
      <w:numPr>
        <w:ilvl w:val="3"/>
        <w:numId w:val="12"/>
      </w:numPr>
      <w:spacing w:after="180" w:line="230" w:lineRule="atLeast"/>
    </w:pPr>
    <w:rPr>
      <w:rFonts w:ascii="Verdana" w:hAnsi="Verdana"/>
      <w:kern w:val="20"/>
      <w:sz w:val="18"/>
      <w:szCs w:val="24"/>
      <w:lang w:eastAsia="en-US"/>
    </w:rPr>
  </w:style>
  <w:style w:type="paragraph" w:styleId="ListNumber5">
    <w:name w:val="List Number 5"/>
    <w:basedOn w:val="BodyText"/>
    <w:rsid w:val="008C31EA"/>
    <w:pPr>
      <w:numPr>
        <w:ilvl w:val="4"/>
        <w:numId w:val="12"/>
      </w:numPr>
      <w:spacing w:after="180" w:line="230" w:lineRule="atLeast"/>
    </w:pPr>
    <w:rPr>
      <w:rFonts w:ascii="Verdana" w:hAnsi="Verdana"/>
      <w:kern w:val="20"/>
      <w:sz w:val="18"/>
      <w:szCs w:val="24"/>
      <w:lang w:eastAsia="en-US"/>
    </w:rPr>
  </w:style>
  <w:style w:type="paragraph" w:styleId="MacroText">
    <w:name w:val="macro"/>
    <w:link w:val="MacroTextChar"/>
    <w:rsid w:val="008C31EA"/>
    <w:pPr>
      <w:tabs>
        <w:tab w:val="left" w:pos="480"/>
        <w:tab w:val="left" w:pos="960"/>
        <w:tab w:val="left" w:pos="1440"/>
        <w:tab w:val="left" w:pos="1920"/>
        <w:tab w:val="left" w:pos="2400"/>
        <w:tab w:val="left" w:pos="2880"/>
        <w:tab w:val="left" w:pos="3360"/>
        <w:tab w:val="left" w:pos="3840"/>
        <w:tab w:val="left" w:pos="4320"/>
      </w:tabs>
      <w:spacing w:after="180" w:line="230" w:lineRule="atLeast"/>
      <w:jc w:val="both"/>
    </w:pPr>
    <w:rPr>
      <w:rFonts w:ascii="Verdana" w:eastAsia="Times New Roman" w:hAnsi="Verdana" w:cs="Courier New"/>
      <w:sz w:val="18"/>
      <w:szCs w:val="18"/>
      <w:lang w:eastAsia="en-US"/>
    </w:rPr>
  </w:style>
  <w:style w:type="character" w:customStyle="1" w:styleId="MacroTextChar">
    <w:name w:val="Macro Text Char"/>
    <w:basedOn w:val="DefaultParagraphFont"/>
    <w:link w:val="MacroText"/>
    <w:rsid w:val="008C31EA"/>
    <w:rPr>
      <w:rFonts w:ascii="Verdana" w:eastAsia="Times New Roman" w:hAnsi="Verdana" w:cs="Courier New"/>
      <w:sz w:val="18"/>
      <w:szCs w:val="18"/>
      <w:lang w:eastAsia="en-US"/>
    </w:rPr>
  </w:style>
  <w:style w:type="paragraph" w:styleId="MessageHeader">
    <w:name w:val="Message Header"/>
    <w:basedOn w:val="Normal"/>
    <w:link w:val="MessageHeaderChar"/>
    <w:rsid w:val="008C31EA"/>
    <w:pPr>
      <w:spacing w:after="180" w:line="230" w:lineRule="atLeast"/>
    </w:pPr>
    <w:rPr>
      <w:rFonts w:ascii="Verdana" w:hAnsi="Verdana"/>
      <w:kern w:val="20"/>
      <w:sz w:val="18"/>
      <w:szCs w:val="24"/>
      <w:lang w:eastAsia="en-US"/>
    </w:rPr>
  </w:style>
  <w:style w:type="character" w:customStyle="1" w:styleId="MessageHeaderChar">
    <w:name w:val="Message Header Char"/>
    <w:basedOn w:val="DefaultParagraphFont"/>
    <w:link w:val="MessageHeader"/>
    <w:rsid w:val="008C31EA"/>
    <w:rPr>
      <w:rFonts w:ascii="Verdana" w:eastAsia="Times New Roman" w:hAnsi="Verdana"/>
      <w:kern w:val="20"/>
      <w:sz w:val="18"/>
      <w:szCs w:val="24"/>
      <w:lang w:eastAsia="en-US"/>
    </w:rPr>
  </w:style>
  <w:style w:type="paragraph" w:styleId="NormalWeb">
    <w:name w:val="Normal (Web)"/>
    <w:basedOn w:val="Normal"/>
    <w:rsid w:val="008C31EA"/>
    <w:pPr>
      <w:spacing w:after="180" w:line="230" w:lineRule="atLeast"/>
    </w:pPr>
    <w:rPr>
      <w:rFonts w:ascii="Verdana" w:hAnsi="Verdana"/>
      <w:kern w:val="20"/>
      <w:sz w:val="18"/>
      <w:szCs w:val="24"/>
      <w:lang w:eastAsia="en-US"/>
    </w:rPr>
  </w:style>
  <w:style w:type="paragraph" w:styleId="NormalIndent">
    <w:name w:val="Normal Indent"/>
    <w:basedOn w:val="Normal"/>
    <w:rsid w:val="008C31EA"/>
    <w:pPr>
      <w:spacing w:after="180" w:line="230" w:lineRule="atLeast"/>
    </w:pPr>
    <w:rPr>
      <w:rFonts w:ascii="Verdana" w:hAnsi="Verdana"/>
      <w:kern w:val="20"/>
      <w:sz w:val="18"/>
      <w:szCs w:val="24"/>
      <w:lang w:eastAsia="en-US"/>
    </w:rPr>
  </w:style>
  <w:style w:type="paragraph" w:styleId="NoteHeading">
    <w:name w:val="Note Heading"/>
    <w:basedOn w:val="Normal"/>
    <w:next w:val="Normal"/>
    <w:link w:val="NoteHeadingChar"/>
    <w:rsid w:val="008C31EA"/>
    <w:pPr>
      <w:spacing w:after="180" w:line="230" w:lineRule="atLeast"/>
    </w:pPr>
    <w:rPr>
      <w:rFonts w:ascii="Verdana" w:hAnsi="Verdana"/>
      <w:kern w:val="20"/>
      <w:sz w:val="18"/>
      <w:szCs w:val="24"/>
      <w:lang w:eastAsia="en-US"/>
    </w:rPr>
  </w:style>
  <w:style w:type="character" w:customStyle="1" w:styleId="NoteHeadingChar">
    <w:name w:val="Note Heading Char"/>
    <w:basedOn w:val="DefaultParagraphFont"/>
    <w:link w:val="NoteHeading"/>
    <w:rsid w:val="008C31EA"/>
    <w:rPr>
      <w:rFonts w:ascii="Verdana" w:eastAsia="Times New Roman" w:hAnsi="Verdana"/>
      <w:kern w:val="20"/>
      <w:sz w:val="18"/>
      <w:szCs w:val="24"/>
      <w:lang w:eastAsia="en-US"/>
    </w:rPr>
  </w:style>
  <w:style w:type="paragraph" w:styleId="PlainText">
    <w:name w:val="Plain Text"/>
    <w:basedOn w:val="Normal"/>
    <w:link w:val="PlainTextChar"/>
    <w:rsid w:val="008C31EA"/>
    <w:pPr>
      <w:spacing w:after="180" w:line="230" w:lineRule="atLeast"/>
    </w:pPr>
    <w:rPr>
      <w:rFonts w:ascii="Verdana" w:hAnsi="Verdana"/>
      <w:kern w:val="20"/>
      <w:sz w:val="18"/>
      <w:szCs w:val="24"/>
      <w:lang w:eastAsia="en-US"/>
    </w:rPr>
  </w:style>
  <w:style w:type="character" w:customStyle="1" w:styleId="PlainTextChar">
    <w:name w:val="Plain Text Char"/>
    <w:basedOn w:val="DefaultParagraphFont"/>
    <w:link w:val="PlainText"/>
    <w:rsid w:val="008C31EA"/>
    <w:rPr>
      <w:rFonts w:ascii="Verdana" w:eastAsia="Times New Roman" w:hAnsi="Verdana"/>
      <w:kern w:val="20"/>
      <w:sz w:val="18"/>
      <w:szCs w:val="24"/>
      <w:lang w:eastAsia="en-US"/>
    </w:rPr>
  </w:style>
  <w:style w:type="paragraph" w:styleId="Signature">
    <w:name w:val="Signature"/>
    <w:basedOn w:val="BodyText"/>
    <w:next w:val="SignatureSublines"/>
    <w:link w:val="SignatureChar"/>
    <w:rsid w:val="008C31EA"/>
    <w:pPr>
      <w:keepLines/>
      <w:tabs>
        <w:tab w:val="left" w:pos="283"/>
        <w:tab w:val="left" w:pos="567"/>
        <w:tab w:val="left" w:pos="850"/>
        <w:tab w:val="left" w:pos="1134"/>
      </w:tabs>
      <w:spacing w:before="720" w:after="0" w:line="230" w:lineRule="atLeast"/>
      <w:jc w:val="left"/>
    </w:pPr>
    <w:rPr>
      <w:rFonts w:ascii="Verdana" w:hAnsi="Verdana"/>
      <w:kern w:val="20"/>
      <w:sz w:val="18"/>
      <w:szCs w:val="24"/>
      <w:lang w:eastAsia="en-US"/>
    </w:rPr>
  </w:style>
  <w:style w:type="character" w:customStyle="1" w:styleId="SignatureChar">
    <w:name w:val="Signature Char"/>
    <w:basedOn w:val="DefaultParagraphFont"/>
    <w:link w:val="Signature"/>
    <w:rsid w:val="008C31EA"/>
    <w:rPr>
      <w:rFonts w:ascii="Verdana" w:eastAsia="Times New Roman" w:hAnsi="Verdana"/>
      <w:kern w:val="20"/>
      <w:sz w:val="18"/>
      <w:szCs w:val="24"/>
      <w:lang w:eastAsia="en-US"/>
    </w:rPr>
  </w:style>
  <w:style w:type="character" w:styleId="Strong">
    <w:name w:val="Strong"/>
    <w:basedOn w:val="DefaultParagraphFont"/>
    <w:rsid w:val="008C31EA"/>
    <w:rPr>
      <w:b w:val="0"/>
      <w:bCs w:val="0"/>
      <w:lang w:val="da-DK"/>
    </w:rPr>
  </w:style>
  <w:style w:type="paragraph" w:styleId="Subtitle">
    <w:name w:val="Subtitle"/>
    <w:basedOn w:val="Title"/>
    <w:next w:val="BodyText"/>
    <w:link w:val="SubtitleChar"/>
    <w:rsid w:val="008C31EA"/>
    <w:pPr>
      <w:keepNext/>
      <w:suppressAutoHyphens/>
      <w:spacing w:before="180" w:after="280" w:line="230" w:lineRule="atLeast"/>
      <w:jc w:val="left"/>
      <w:outlineLvl w:val="1"/>
    </w:pPr>
    <w:rPr>
      <w:rFonts w:ascii="Verdana" w:hAnsi="Verdana"/>
      <w:bCs w:val="0"/>
      <w:kern w:val="24"/>
      <w:sz w:val="24"/>
      <w:szCs w:val="24"/>
      <w:lang w:eastAsia="en-US"/>
    </w:rPr>
  </w:style>
  <w:style w:type="character" w:customStyle="1" w:styleId="SubtitleChar">
    <w:name w:val="Subtitle Char"/>
    <w:basedOn w:val="DefaultParagraphFont"/>
    <w:link w:val="Subtitle"/>
    <w:rsid w:val="008C31EA"/>
    <w:rPr>
      <w:rFonts w:ascii="Verdana" w:eastAsia="Times New Roman" w:hAnsi="Verdana"/>
      <w:b/>
      <w:kern w:val="24"/>
      <w:sz w:val="24"/>
      <w:szCs w:val="24"/>
      <w:lang w:eastAsia="en-US"/>
    </w:rPr>
  </w:style>
  <w:style w:type="paragraph" w:styleId="TableofAuthorities">
    <w:name w:val="table of authorities"/>
    <w:basedOn w:val="Normal"/>
    <w:next w:val="Normal"/>
    <w:rsid w:val="008C31EA"/>
    <w:pPr>
      <w:spacing w:after="180" w:line="230" w:lineRule="atLeast"/>
    </w:pPr>
    <w:rPr>
      <w:rFonts w:ascii="Verdana" w:hAnsi="Verdana"/>
      <w:kern w:val="20"/>
      <w:sz w:val="18"/>
      <w:szCs w:val="24"/>
      <w:lang w:eastAsia="en-US"/>
    </w:rPr>
  </w:style>
  <w:style w:type="paragraph" w:styleId="TableofFigures">
    <w:name w:val="table of figures"/>
    <w:basedOn w:val="Normal"/>
    <w:next w:val="Normal"/>
    <w:rsid w:val="008C31EA"/>
    <w:pPr>
      <w:spacing w:after="180" w:line="230" w:lineRule="atLeast"/>
    </w:pPr>
    <w:rPr>
      <w:rFonts w:ascii="Verdana" w:hAnsi="Verdana"/>
      <w:kern w:val="20"/>
      <w:sz w:val="18"/>
      <w:szCs w:val="24"/>
      <w:lang w:eastAsia="en-US"/>
    </w:rPr>
  </w:style>
  <w:style w:type="paragraph" w:styleId="TOAHeading">
    <w:name w:val="toa heading"/>
    <w:basedOn w:val="Normal"/>
    <w:next w:val="Normal"/>
    <w:rsid w:val="008C31EA"/>
    <w:pPr>
      <w:spacing w:after="180" w:line="230" w:lineRule="atLeast"/>
    </w:pPr>
    <w:rPr>
      <w:rFonts w:ascii="Verdana" w:hAnsi="Verdana"/>
      <w:kern w:val="20"/>
      <w:sz w:val="18"/>
      <w:szCs w:val="24"/>
      <w:lang w:eastAsia="en-US"/>
    </w:rPr>
  </w:style>
  <w:style w:type="numbering" w:styleId="1ai">
    <w:name w:val="Outline List 1"/>
    <w:basedOn w:val="NoList"/>
    <w:rsid w:val="008C31EA"/>
    <w:pPr>
      <w:numPr>
        <w:numId w:val="8"/>
      </w:numPr>
    </w:pPr>
  </w:style>
  <w:style w:type="numbering" w:styleId="ArticleSection">
    <w:name w:val="Outline List 3"/>
    <w:basedOn w:val="NoList"/>
    <w:rsid w:val="008C31EA"/>
    <w:pPr>
      <w:numPr>
        <w:numId w:val="9"/>
      </w:numPr>
    </w:pPr>
  </w:style>
  <w:style w:type="table" w:styleId="Table3Deffects1">
    <w:name w:val="Table 3D effects 1"/>
    <w:basedOn w:val="TableNormal"/>
    <w:rsid w:val="008C31EA"/>
    <w:pPr>
      <w:spacing w:after="180" w:line="230" w:lineRule="atLeast"/>
      <w:jc w:val="both"/>
    </w:pPr>
    <w:rPr>
      <w:rFonts w:ascii="Verdana" w:eastAsia="Times New Roman" w:hAnsi="Verdana"/>
      <w:sz w:val="24"/>
      <w:szCs w:val="24"/>
      <w:lang w:eastAsia="en-US"/>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8C31EA"/>
    <w:pPr>
      <w:spacing w:after="180" w:line="230" w:lineRule="atLeast"/>
      <w:jc w:val="both"/>
    </w:pPr>
    <w:rPr>
      <w:rFonts w:ascii="Verdana" w:eastAsia="Times New Roman" w:hAnsi="Verdana"/>
      <w:sz w:val="24"/>
      <w:szCs w:val="24"/>
      <w:lang w:eastAsia="en-US"/>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8C31EA"/>
    <w:pPr>
      <w:spacing w:after="180" w:line="230" w:lineRule="atLeast"/>
      <w:jc w:val="both"/>
    </w:pPr>
    <w:rPr>
      <w:rFonts w:ascii="Verdana" w:eastAsia="Times New Roman" w:hAnsi="Verdana"/>
      <w:sz w:val="24"/>
      <w:szCs w:val="24"/>
      <w:lang w:eastAsia="en-US"/>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8C31EA"/>
    <w:pPr>
      <w:spacing w:after="180" w:line="230" w:lineRule="atLeast"/>
      <w:jc w:val="both"/>
    </w:pPr>
    <w:rPr>
      <w:rFonts w:ascii="Verdana" w:eastAsia="Times New Roman" w:hAnsi="Verdana"/>
      <w:sz w:val="24"/>
      <w:szCs w:val="24"/>
      <w:lang w:eastAsia="en-US"/>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8C31EA"/>
    <w:pPr>
      <w:spacing w:after="180" w:line="230" w:lineRule="atLeast"/>
      <w:jc w:val="both"/>
    </w:pPr>
    <w:rPr>
      <w:rFonts w:ascii="Verdana" w:eastAsia="Times New Roman" w:hAnsi="Verdana"/>
      <w:sz w:val="24"/>
      <w:szCs w:val="24"/>
      <w:lang w:eastAsia="en-US"/>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8C31EA"/>
    <w:pPr>
      <w:spacing w:after="180" w:line="230" w:lineRule="atLeast"/>
      <w:jc w:val="both"/>
    </w:pPr>
    <w:rPr>
      <w:rFonts w:ascii="Verdana" w:eastAsia="Times New Roman" w:hAnsi="Verdana"/>
      <w:sz w:val="24"/>
      <w:szCs w:val="24"/>
      <w:lang w:eastAsia="en-U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8C31EA"/>
    <w:pPr>
      <w:spacing w:after="180" w:line="230" w:lineRule="atLeast"/>
      <w:jc w:val="both"/>
    </w:pPr>
    <w:rPr>
      <w:rFonts w:ascii="Verdana" w:eastAsia="Times New Roman" w:hAnsi="Verdana"/>
      <w:sz w:val="24"/>
      <w:szCs w:val="24"/>
      <w:lang w:eastAsia="en-U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8C31EA"/>
    <w:pPr>
      <w:spacing w:after="180" w:line="230" w:lineRule="atLeast"/>
      <w:jc w:val="both"/>
    </w:pPr>
    <w:rPr>
      <w:rFonts w:ascii="Verdana" w:eastAsia="Times New Roman" w:hAnsi="Verdana"/>
      <w:sz w:val="24"/>
      <w:szCs w:val="24"/>
      <w:lang w:eastAsia="en-U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8C31EA"/>
    <w:pPr>
      <w:spacing w:after="180" w:line="230" w:lineRule="atLeast"/>
      <w:jc w:val="both"/>
    </w:pPr>
    <w:rPr>
      <w:rFonts w:ascii="Verdana" w:eastAsia="Times New Roman" w:hAnsi="Verdana"/>
      <w:sz w:val="24"/>
      <w:szCs w:val="24"/>
      <w:lang w:eastAsia="en-US"/>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8C31EA"/>
    <w:pPr>
      <w:spacing w:after="180" w:line="230" w:lineRule="atLeast"/>
      <w:jc w:val="both"/>
    </w:pPr>
    <w:rPr>
      <w:rFonts w:ascii="Verdana" w:eastAsia="Times New Roman" w:hAnsi="Verdana"/>
      <w:sz w:val="24"/>
      <w:szCs w:val="24"/>
      <w:lang w:eastAsia="en-US"/>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8C31EA"/>
    <w:pPr>
      <w:spacing w:after="180" w:line="230" w:lineRule="atLeast"/>
      <w:jc w:val="both"/>
    </w:pPr>
    <w:rPr>
      <w:rFonts w:ascii="Verdana" w:eastAsia="Times New Roman" w:hAnsi="Verdana"/>
      <w:sz w:val="24"/>
      <w:szCs w:val="24"/>
      <w:lang w:eastAsia="en-US"/>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8C31EA"/>
    <w:pPr>
      <w:spacing w:after="180" w:line="230" w:lineRule="atLeast"/>
      <w:jc w:val="both"/>
    </w:pPr>
    <w:rPr>
      <w:rFonts w:ascii="Verdana" w:eastAsia="Times New Roman" w:hAnsi="Verdana"/>
      <w:sz w:val="24"/>
      <w:szCs w:val="24"/>
      <w:lang w:eastAsia="en-US"/>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rsid w:val="008C31EA"/>
    <w:pPr>
      <w:spacing w:after="180" w:line="230" w:lineRule="atLeast"/>
      <w:jc w:val="both"/>
    </w:pPr>
    <w:rPr>
      <w:rFonts w:ascii="Verdana" w:eastAsia="Times New Roman" w:hAnsi="Verdana"/>
      <w:sz w:val="24"/>
      <w:szCs w:val="24"/>
      <w:lang w:eastAsia="en-US"/>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8C31EA"/>
    <w:pPr>
      <w:spacing w:after="180" w:line="230" w:lineRule="atLeast"/>
      <w:jc w:val="both"/>
    </w:pPr>
    <w:rPr>
      <w:rFonts w:ascii="Verdana" w:eastAsia="Times New Roman" w:hAnsi="Verdana"/>
      <w:sz w:val="24"/>
      <w:szCs w:val="24"/>
      <w:lang w:eastAsia="en-US"/>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8C31EA"/>
    <w:pPr>
      <w:spacing w:after="180" w:line="230" w:lineRule="atLeast"/>
      <w:jc w:val="both"/>
    </w:pPr>
    <w:rPr>
      <w:rFonts w:ascii="Verdana" w:eastAsia="Times New Roman" w:hAnsi="Verdana"/>
      <w:sz w:val="24"/>
      <w:szCs w:val="24"/>
      <w:lang w:eastAsia="en-US"/>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8C31EA"/>
    <w:pPr>
      <w:spacing w:after="180" w:line="230" w:lineRule="atLeast"/>
      <w:jc w:val="both"/>
    </w:pPr>
    <w:rPr>
      <w:rFonts w:ascii="Verdana" w:eastAsia="Times New Roman" w:hAnsi="Verdana"/>
      <w:sz w:val="24"/>
      <w:szCs w:val="24"/>
      <w:lang w:eastAsia="en-US"/>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8C31EA"/>
    <w:pPr>
      <w:spacing w:after="180" w:line="230" w:lineRule="atLeast"/>
      <w:jc w:val="both"/>
    </w:pPr>
    <w:rPr>
      <w:rFonts w:ascii="Verdana" w:eastAsia="Times New Roman" w:hAnsi="Verdana"/>
      <w:sz w:val="24"/>
      <w:szCs w:val="24"/>
      <w:lang w:eastAsia="en-US"/>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8C31EA"/>
    <w:pPr>
      <w:spacing w:after="180" w:line="230" w:lineRule="atLeast"/>
      <w:jc w:val="both"/>
    </w:pPr>
    <w:rPr>
      <w:rFonts w:ascii="Verdana" w:eastAsia="Times New Roman" w:hAnsi="Verdana"/>
      <w:sz w:val="24"/>
      <w:szCs w:val="24"/>
      <w:lang w:eastAsia="en-US"/>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8C31EA"/>
    <w:pPr>
      <w:spacing w:after="180" w:line="230" w:lineRule="atLeast"/>
      <w:jc w:val="both"/>
    </w:pPr>
    <w:rPr>
      <w:rFonts w:ascii="Verdana" w:eastAsia="Times New Roman" w:hAnsi="Verdana"/>
      <w:sz w:val="24"/>
      <w:szCs w:val="24"/>
      <w:lang w:eastAsia="en-US"/>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8C31EA"/>
    <w:pPr>
      <w:spacing w:after="180" w:line="230" w:lineRule="atLeast"/>
      <w:jc w:val="both"/>
    </w:pPr>
    <w:rPr>
      <w:rFonts w:ascii="Verdana" w:eastAsia="Times New Roman" w:hAnsi="Verdana"/>
      <w:sz w:val="24"/>
      <w:szCs w:val="24"/>
      <w:lang w:eastAsia="en-US"/>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8C31EA"/>
    <w:pPr>
      <w:spacing w:after="180" w:line="230" w:lineRule="atLeast"/>
      <w:jc w:val="both"/>
    </w:pPr>
    <w:rPr>
      <w:rFonts w:ascii="Verdana" w:eastAsia="Times New Roman" w:hAnsi="Verdana"/>
      <w:sz w:val="24"/>
      <w:szCs w:val="24"/>
      <w:lang w:eastAsia="en-US"/>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8C31EA"/>
    <w:pPr>
      <w:spacing w:after="180" w:line="230" w:lineRule="atLeast"/>
      <w:jc w:val="both"/>
    </w:pPr>
    <w:rPr>
      <w:rFonts w:ascii="Verdana" w:eastAsia="Times New Roman" w:hAnsi="Verdana"/>
      <w:sz w:val="24"/>
      <w:szCs w:val="24"/>
      <w:lang w:eastAsia="en-US"/>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8C31EA"/>
    <w:pPr>
      <w:spacing w:after="180" w:line="230" w:lineRule="atLeast"/>
      <w:jc w:val="both"/>
    </w:pPr>
    <w:rPr>
      <w:rFonts w:ascii="Verdana" w:eastAsia="Times New Roman" w:hAnsi="Verdana"/>
      <w:sz w:val="24"/>
      <w:szCs w:val="24"/>
      <w:lang w:eastAsia="en-US"/>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Simple1">
    <w:name w:val="Table Simple 1"/>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8C31EA"/>
    <w:pPr>
      <w:spacing w:after="180" w:line="230" w:lineRule="atLeast"/>
      <w:jc w:val="both"/>
    </w:pPr>
    <w:rPr>
      <w:rFonts w:ascii="Verdana" w:eastAsia="Times New Roman" w:hAnsi="Verdana"/>
      <w:sz w:val="24"/>
      <w:szCs w:val="24"/>
      <w:lang w:eastAsia="en-US"/>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8C31EA"/>
    <w:pPr>
      <w:spacing w:after="180" w:line="230" w:lineRule="atLeast"/>
      <w:jc w:val="both"/>
    </w:pPr>
    <w:rPr>
      <w:rFonts w:ascii="Verdana" w:eastAsia="Times New Roman" w:hAnsi="Verdana"/>
      <w:sz w:val="24"/>
      <w:szCs w:val="24"/>
      <w:lang w:eastAsia="en-US"/>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8C31EA"/>
    <w:pPr>
      <w:spacing w:after="180" w:line="230" w:lineRule="atLeast"/>
      <w:jc w:val="both"/>
    </w:pPr>
    <w:rPr>
      <w:rFonts w:ascii="Verdana" w:eastAsia="Times New Roman" w:hAnsi="Verdana"/>
      <w:sz w:val="24"/>
      <w:szCs w:val="24"/>
      <w:lang w:eastAsia="en-US"/>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8C31EA"/>
    <w:pPr>
      <w:spacing w:after="180" w:line="230" w:lineRule="atLeast"/>
      <w:jc w:val="both"/>
    </w:pPr>
    <w:rPr>
      <w:rFonts w:ascii="Verdana" w:eastAsia="Times New Roman" w:hAnsi="Verdana"/>
      <w:sz w:val="24"/>
      <w:szCs w:val="24"/>
      <w:lang w:eastAsia="en-US"/>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8C31EA"/>
    <w:pPr>
      <w:spacing w:after="180" w:line="230" w:lineRule="atLeast"/>
      <w:jc w:val="both"/>
    </w:pPr>
    <w:rPr>
      <w:rFonts w:ascii="Verdana" w:eastAsia="Times New Roman" w:hAnsi="Verdana"/>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8C31EA"/>
    <w:pPr>
      <w:spacing w:after="180" w:line="230" w:lineRule="atLeast"/>
      <w:jc w:val="both"/>
    </w:pPr>
    <w:rPr>
      <w:rFonts w:ascii="Verdana" w:eastAsia="Times New Roman" w:hAnsi="Verdana"/>
      <w:sz w:val="24"/>
      <w:szCs w:val="24"/>
      <w:lang w:eastAsia="en-US"/>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8C31EA"/>
    <w:pPr>
      <w:spacing w:after="180" w:line="230" w:lineRule="atLeast"/>
      <w:jc w:val="both"/>
    </w:pPr>
    <w:rPr>
      <w:rFonts w:ascii="Verdana" w:eastAsia="Times New Roman" w:hAnsi="Verdana"/>
      <w:sz w:val="24"/>
      <w:szCs w:val="24"/>
      <w:lang w:eastAsia="en-US"/>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8C31EA"/>
    <w:pPr>
      <w:spacing w:after="180" w:line="230" w:lineRule="atLeast"/>
      <w:jc w:val="both"/>
    </w:pPr>
    <w:rPr>
      <w:rFonts w:ascii="Verdana" w:eastAsia="Times New Roman" w:hAnsi="Verdana"/>
      <w:sz w:val="24"/>
      <w:szCs w:val="24"/>
      <w:lang w:eastAsia="en-US"/>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HeadingBold">
    <w:name w:val="Heading Bold"/>
    <w:basedOn w:val="BodyText"/>
    <w:next w:val="BodyText"/>
    <w:rsid w:val="008C31EA"/>
    <w:pPr>
      <w:keepNext/>
      <w:tabs>
        <w:tab w:val="left" w:pos="283"/>
        <w:tab w:val="left" w:pos="567"/>
        <w:tab w:val="left" w:pos="850"/>
        <w:tab w:val="left" w:pos="1134"/>
      </w:tabs>
      <w:spacing w:before="320" w:after="0"/>
    </w:pPr>
    <w:rPr>
      <w:rFonts w:ascii="Verdana" w:hAnsi="Verdana"/>
      <w:b/>
      <w:kern w:val="20"/>
      <w:sz w:val="18"/>
      <w:szCs w:val="24"/>
      <w:lang w:eastAsia="en-US"/>
    </w:rPr>
  </w:style>
  <w:style w:type="paragraph" w:customStyle="1" w:styleId="BodyTextHanging">
    <w:name w:val="Body Text Hanging"/>
    <w:basedOn w:val="BodyText"/>
    <w:rsid w:val="008C31EA"/>
    <w:pPr>
      <w:tabs>
        <w:tab w:val="left" w:pos="567"/>
        <w:tab w:val="left" w:pos="850"/>
        <w:tab w:val="left" w:pos="1134"/>
        <w:tab w:val="left" w:pos="1417"/>
      </w:tabs>
      <w:spacing w:after="180" w:line="230" w:lineRule="atLeast"/>
      <w:ind w:left="567" w:hanging="567"/>
    </w:pPr>
    <w:rPr>
      <w:rFonts w:ascii="Verdana" w:hAnsi="Verdana"/>
      <w:kern w:val="20"/>
      <w:sz w:val="18"/>
      <w:szCs w:val="24"/>
      <w:lang w:eastAsia="en-US"/>
    </w:rPr>
  </w:style>
  <w:style w:type="paragraph" w:customStyle="1" w:styleId="TableBold">
    <w:name w:val="Table Bold"/>
    <w:basedOn w:val="Table"/>
    <w:qFormat/>
    <w:rsid w:val="008C31EA"/>
    <w:pPr>
      <w:keepNext/>
      <w:spacing w:before="0" w:after="0"/>
    </w:pPr>
    <w:rPr>
      <w:b/>
    </w:rPr>
  </w:style>
  <w:style w:type="paragraph" w:customStyle="1" w:styleId="Table">
    <w:name w:val="Table"/>
    <w:basedOn w:val="BodyText"/>
    <w:qFormat/>
    <w:rsid w:val="008C31EA"/>
    <w:pPr>
      <w:tabs>
        <w:tab w:val="left" w:pos="340"/>
        <w:tab w:val="left" w:pos="624"/>
        <w:tab w:val="left" w:pos="907"/>
        <w:tab w:val="left" w:pos="1191"/>
      </w:tabs>
      <w:spacing w:before="60" w:after="60"/>
      <w:ind w:left="57" w:right="57"/>
      <w:jc w:val="left"/>
    </w:pPr>
    <w:rPr>
      <w:rFonts w:ascii="Verdana" w:hAnsi="Verdana"/>
      <w:kern w:val="20"/>
      <w:sz w:val="16"/>
      <w:szCs w:val="24"/>
      <w:lang w:eastAsia="en-US"/>
    </w:rPr>
  </w:style>
  <w:style w:type="paragraph" w:customStyle="1" w:styleId="TableListBullet">
    <w:name w:val="Table List Bullet"/>
    <w:basedOn w:val="Table"/>
    <w:qFormat/>
    <w:rsid w:val="008C31EA"/>
    <w:pPr>
      <w:numPr>
        <w:numId w:val="13"/>
      </w:numPr>
      <w:tabs>
        <w:tab w:val="clear" w:pos="624"/>
        <w:tab w:val="clear" w:pos="907"/>
        <w:tab w:val="clear" w:pos="1191"/>
        <w:tab w:val="left" w:pos="340"/>
      </w:tabs>
    </w:pPr>
  </w:style>
  <w:style w:type="paragraph" w:customStyle="1" w:styleId="TableListBullet2">
    <w:name w:val="Table List Bullet 2"/>
    <w:basedOn w:val="Table"/>
    <w:rsid w:val="008C31EA"/>
    <w:pPr>
      <w:numPr>
        <w:ilvl w:val="1"/>
        <w:numId w:val="13"/>
      </w:numPr>
      <w:tabs>
        <w:tab w:val="clear" w:pos="340"/>
        <w:tab w:val="clear" w:pos="907"/>
        <w:tab w:val="clear" w:pos="1191"/>
        <w:tab w:val="left" w:pos="624"/>
      </w:tabs>
      <w:ind w:hanging="283"/>
    </w:pPr>
  </w:style>
  <w:style w:type="paragraph" w:customStyle="1" w:styleId="TableListNumber">
    <w:name w:val="Table List Number"/>
    <w:basedOn w:val="Table"/>
    <w:qFormat/>
    <w:rsid w:val="008C31EA"/>
    <w:pPr>
      <w:numPr>
        <w:numId w:val="14"/>
      </w:numPr>
      <w:tabs>
        <w:tab w:val="clear" w:pos="624"/>
        <w:tab w:val="clear" w:pos="907"/>
        <w:tab w:val="clear" w:pos="1191"/>
        <w:tab w:val="left" w:pos="340"/>
      </w:tabs>
    </w:pPr>
  </w:style>
  <w:style w:type="paragraph" w:customStyle="1" w:styleId="TableListNumber2">
    <w:name w:val="Table List Number 2"/>
    <w:basedOn w:val="Table"/>
    <w:rsid w:val="008C31EA"/>
    <w:pPr>
      <w:numPr>
        <w:ilvl w:val="1"/>
        <w:numId w:val="14"/>
      </w:numPr>
      <w:tabs>
        <w:tab w:val="clear" w:pos="340"/>
        <w:tab w:val="clear" w:pos="907"/>
        <w:tab w:val="clear" w:pos="1191"/>
        <w:tab w:val="left" w:pos="624"/>
      </w:tabs>
      <w:ind w:hanging="283"/>
    </w:pPr>
  </w:style>
  <w:style w:type="paragraph" w:customStyle="1" w:styleId="TableItalic">
    <w:name w:val="Table Italic"/>
    <w:basedOn w:val="Table"/>
    <w:rsid w:val="008C31EA"/>
    <w:pPr>
      <w:spacing w:before="40" w:after="40"/>
      <w:jc w:val="both"/>
    </w:pPr>
    <w:rPr>
      <w:i/>
    </w:rPr>
  </w:style>
  <w:style w:type="paragraph" w:customStyle="1" w:styleId="Illustration">
    <w:name w:val="Illustration"/>
    <w:basedOn w:val="BodyText"/>
    <w:next w:val="Caption"/>
    <w:rsid w:val="008C31EA"/>
    <w:pPr>
      <w:keepNext/>
      <w:tabs>
        <w:tab w:val="left" w:pos="283"/>
        <w:tab w:val="left" w:pos="567"/>
        <w:tab w:val="left" w:pos="850"/>
        <w:tab w:val="left" w:pos="1134"/>
      </w:tabs>
      <w:spacing w:before="180" w:line="230" w:lineRule="atLeast"/>
      <w:jc w:val="left"/>
    </w:pPr>
    <w:rPr>
      <w:rFonts w:ascii="Verdana" w:hAnsi="Verdana"/>
      <w:kern w:val="20"/>
      <w:sz w:val="18"/>
      <w:szCs w:val="24"/>
      <w:lang w:eastAsia="en-US"/>
    </w:rPr>
  </w:style>
  <w:style w:type="paragraph" w:customStyle="1" w:styleId="SpecialComment">
    <w:name w:val="Special Comment"/>
    <w:basedOn w:val="BodyText"/>
    <w:next w:val="BodyText"/>
    <w:rsid w:val="008C31EA"/>
    <w:pPr>
      <w:shd w:val="clear" w:color="auto" w:fill="D8E3F0"/>
      <w:tabs>
        <w:tab w:val="left" w:pos="283"/>
        <w:tab w:val="left" w:pos="567"/>
        <w:tab w:val="left" w:pos="850"/>
        <w:tab w:val="left" w:pos="1134"/>
      </w:tabs>
      <w:spacing w:after="180" w:line="230" w:lineRule="atLeast"/>
    </w:pPr>
    <w:rPr>
      <w:rFonts w:ascii="Verdana" w:hAnsi="Verdana"/>
      <w:kern w:val="20"/>
      <w:sz w:val="18"/>
      <w:szCs w:val="24"/>
      <w:lang w:val="en-GB" w:eastAsia="en-US"/>
    </w:rPr>
  </w:style>
  <w:style w:type="paragraph" w:customStyle="1" w:styleId="Code">
    <w:name w:val="Code"/>
    <w:basedOn w:val="BodyText"/>
    <w:rsid w:val="008C31EA"/>
    <w:pPr>
      <w:keepLines/>
      <w:tabs>
        <w:tab w:val="left" w:pos="283"/>
        <w:tab w:val="left" w:pos="567"/>
        <w:tab w:val="left" w:pos="850"/>
        <w:tab w:val="left" w:pos="1134"/>
      </w:tabs>
      <w:spacing w:after="180"/>
      <w:jc w:val="left"/>
    </w:pPr>
    <w:rPr>
      <w:rFonts w:ascii="Courier New" w:hAnsi="Courier New" w:cs="Courier New"/>
      <w:noProof/>
      <w:kern w:val="20"/>
      <w:sz w:val="16"/>
      <w:szCs w:val="24"/>
      <w:lang w:val="en-GB" w:eastAsia="en-US"/>
    </w:rPr>
  </w:style>
  <w:style w:type="paragraph" w:customStyle="1" w:styleId="Address">
    <w:name w:val="Address"/>
    <w:basedOn w:val="BodyText"/>
    <w:rsid w:val="008C31EA"/>
    <w:pPr>
      <w:keepNext/>
      <w:tabs>
        <w:tab w:val="left" w:pos="283"/>
        <w:tab w:val="left" w:pos="567"/>
        <w:tab w:val="left" w:pos="850"/>
        <w:tab w:val="left" w:pos="1134"/>
      </w:tabs>
      <w:spacing w:after="0" w:line="230" w:lineRule="atLeast"/>
      <w:jc w:val="left"/>
    </w:pPr>
    <w:rPr>
      <w:rFonts w:ascii="Verdana" w:hAnsi="Verdana"/>
      <w:kern w:val="20"/>
      <w:sz w:val="18"/>
      <w:szCs w:val="24"/>
      <w:lang w:eastAsia="en-US"/>
    </w:rPr>
  </w:style>
  <w:style w:type="paragraph" w:customStyle="1" w:styleId="Attention">
    <w:name w:val="Attention"/>
    <w:basedOn w:val="Address"/>
    <w:rsid w:val="008C31EA"/>
  </w:style>
  <w:style w:type="paragraph" w:customStyle="1" w:styleId="Subject">
    <w:name w:val="Subject"/>
    <w:basedOn w:val="BodyText"/>
    <w:next w:val="BodyText"/>
    <w:rsid w:val="008C31EA"/>
    <w:pPr>
      <w:keepNext/>
      <w:keepLines/>
      <w:tabs>
        <w:tab w:val="left" w:pos="283"/>
        <w:tab w:val="left" w:pos="567"/>
        <w:tab w:val="left" w:pos="850"/>
        <w:tab w:val="left" w:pos="1134"/>
      </w:tabs>
      <w:spacing w:after="240" w:line="230" w:lineRule="atLeast"/>
      <w:jc w:val="left"/>
    </w:pPr>
    <w:rPr>
      <w:rFonts w:ascii="Verdana" w:hAnsi="Verdana"/>
      <w:b/>
      <w:kern w:val="20"/>
      <w:szCs w:val="24"/>
      <w:lang w:eastAsia="en-US"/>
    </w:rPr>
  </w:style>
  <w:style w:type="paragraph" w:customStyle="1" w:styleId="CopyTo">
    <w:name w:val="Copy To"/>
    <w:basedOn w:val="BodyText"/>
    <w:next w:val="Enclosures"/>
    <w:rsid w:val="008C31EA"/>
    <w:pPr>
      <w:tabs>
        <w:tab w:val="left" w:pos="794"/>
      </w:tabs>
      <w:spacing w:before="120" w:after="0"/>
      <w:ind w:left="794" w:hanging="794"/>
      <w:jc w:val="left"/>
    </w:pPr>
    <w:rPr>
      <w:rFonts w:ascii="Verdana" w:hAnsi="Verdana"/>
      <w:kern w:val="20"/>
      <w:sz w:val="16"/>
      <w:szCs w:val="24"/>
      <w:lang w:eastAsia="en-US"/>
    </w:rPr>
  </w:style>
  <w:style w:type="paragraph" w:customStyle="1" w:styleId="Enclosures">
    <w:name w:val="Enclosures"/>
    <w:basedOn w:val="BodyText"/>
    <w:rsid w:val="008C31EA"/>
    <w:pPr>
      <w:tabs>
        <w:tab w:val="left" w:pos="794"/>
      </w:tabs>
      <w:spacing w:before="480" w:after="0"/>
      <w:ind w:left="794" w:hanging="794"/>
      <w:jc w:val="left"/>
    </w:pPr>
    <w:rPr>
      <w:rFonts w:ascii="Verdana" w:hAnsi="Verdana"/>
      <w:kern w:val="20"/>
      <w:sz w:val="16"/>
      <w:szCs w:val="24"/>
      <w:lang w:eastAsia="en-US"/>
    </w:rPr>
  </w:style>
  <w:style w:type="paragraph" w:customStyle="1" w:styleId="Letterhead">
    <w:name w:val="Letterhead"/>
    <w:basedOn w:val="Footer"/>
    <w:rsid w:val="008C31EA"/>
    <w:pPr>
      <w:framePr w:w="3402" w:wrap="around" w:vAnchor="page" w:hAnchor="page" w:xAlign="right" w:yAlign="bottom" w:anchorLock="1"/>
      <w:tabs>
        <w:tab w:val="clear" w:pos="4153"/>
        <w:tab w:val="clear" w:pos="8306"/>
        <w:tab w:val="right" w:pos="8505"/>
      </w:tabs>
      <w:spacing w:after="0"/>
      <w:ind w:right="680"/>
      <w:jc w:val="right"/>
    </w:pPr>
    <w:rPr>
      <w:rFonts w:ascii="Verdana" w:hAnsi="Verdana"/>
      <w:noProof/>
      <w:color w:val="4B4D50"/>
      <w:kern w:val="20"/>
      <w:sz w:val="14"/>
      <w:szCs w:val="24"/>
      <w:lang w:eastAsia="en-US"/>
    </w:rPr>
  </w:style>
  <w:style w:type="paragraph" w:customStyle="1" w:styleId="LetterDate">
    <w:name w:val="Letter Date"/>
    <w:basedOn w:val="BodyText"/>
    <w:rsid w:val="008C31EA"/>
    <w:pPr>
      <w:tabs>
        <w:tab w:val="left" w:pos="283"/>
        <w:tab w:val="left" w:pos="567"/>
        <w:tab w:val="left" w:pos="850"/>
        <w:tab w:val="left" w:pos="1134"/>
      </w:tabs>
      <w:spacing w:after="0" w:line="230" w:lineRule="atLeast"/>
      <w:jc w:val="right"/>
    </w:pPr>
    <w:rPr>
      <w:rFonts w:ascii="Verdana" w:hAnsi="Verdana"/>
      <w:kern w:val="20"/>
      <w:sz w:val="18"/>
      <w:szCs w:val="24"/>
      <w:lang w:eastAsia="en-US"/>
    </w:rPr>
  </w:style>
  <w:style w:type="paragraph" w:customStyle="1" w:styleId="Logo">
    <w:name w:val="Logo"/>
    <w:basedOn w:val="Letterhead"/>
    <w:rsid w:val="008C31EA"/>
    <w:pPr>
      <w:framePr w:wrap="around" w:yAlign="top"/>
      <w:spacing w:before="680"/>
    </w:pPr>
  </w:style>
  <w:style w:type="paragraph" w:customStyle="1" w:styleId="Appendix-Heading1">
    <w:name w:val="Appendix - Heading 1"/>
    <w:next w:val="BodyText"/>
    <w:rsid w:val="008C31EA"/>
    <w:pPr>
      <w:keepNext/>
      <w:keepLines/>
      <w:pageBreakBefore/>
      <w:numPr>
        <w:numId w:val="10"/>
      </w:numPr>
      <w:suppressAutoHyphens/>
      <w:spacing w:after="180"/>
      <w:jc w:val="both"/>
      <w:outlineLvl w:val="0"/>
    </w:pPr>
    <w:rPr>
      <w:rFonts w:ascii="Verdana" w:eastAsia="Times New Roman" w:hAnsi="Verdana"/>
      <w:b/>
      <w:kern w:val="20"/>
      <w:sz w:val="22"/>
      <w:szCs w:val="24"/>
      <w:lang w:eastAsia="en-US"/>
    </w:rPr>
  </w:style>
  <w:style w:type="paragraph" w:customStyle="1" w:styleId="Appendix-Heading2">
    <w:name w:val="Appendix - Heading 2"/>
    <w:next w:val="BodyText"/>
    <w:rsid w:val="008C31EA"/>
    <w:pPr>
      <w:keepNext/>
      <w:keepLines/>
      <w:numPr>
        <w:ilvl w:val="1"/>
        <w:numId w:val="10"/>
      </w:numPr>
      <w:tabs>
        <w:tab w:val="left" w:pos="794"/>
      </w:tabs>
      <w:suppressAutoHyphens/>
      <w:spacing w:before="300" w:after="120"/>
      <w:jc w:val="both"/>
      <w:outlineLvl w:val="1"/>
    </w:pPr>
    <w:rPr>
      <w:rFonts w:ascii="Verdana" w:eastAsia="Times New Roman" w:hAnsi="Verdana"/>
      <w:b/>
      <w:color w:val="333333"/>
      <w:kern w:val="20"/>
      <w:sz w:val="18"/>
      <w:szCs w:val="24"/>
      <w:lang w:eastAsia="en-US"/>
    </w:rPr>
  </w:style>
  <w:style w:type="paragraph" w:customStyle="1" w:styleId="Appendix-Heading3">
    <w:name w:val="Appendix - Heading 3"/>
    <w:next w:val="BodyText"/>
    <w:rsid w:val="008C31EA"/>
    <w:pPr>
      <w:keepNext/>
      <w:keepLines/>
      <w:numPr>
        <w:ilvl w:val="2"/>
        <w:numId w:val="10"/>
      </w:numPr>
      <w:tabs>
        <w:tab w:val="left" w:pos="794"/>
      </w:tabs>
      <w:suppressAutoHyphens/>
      <w:spacing w:before="300" w:after="120"/>
      <w:jc w:val="both"/>
      <w:outlineLvl w:val="2"/>
    </w:pPr>
    <w:rPr>
      <w:rFonts w:ascii="Verdana" w:eastAsia="Times New Roman" w:hAnsi="Verdana"/>
      <w:b/>
      <w:color w:val="5F5F5F"/>
      <w:kern w:val="20"/>
      <w:sz w:val="18"/>
      <w:szCs w:val="24"/>
      <w:lang w:eastAsia="en-US"/>
    </w:rPr>
  </w:style>
  <w:style w:type="paragraph" w:customStyle="1" w:styleId="Appendix-Heading4">
    <w:name w:val="Appendix - Heading 4"/>
    <w:next w:val="BodyText"/>
    <w:rsid w:val="008C31EA"/>
    <w:pPr>
      <w:keepNext/>
      <w:keepLines/>
      <w:numPr>
        <w:ilvl w:val="3"/>
        <w:numId w:val="10"/>
      </w:numPr>
      <w:tabs>
        <w:tab w:val="left" w:pos="794"/>
      </w:tabs>
      <w:suppressAutoHyphens/>
      <w:spacing w:before="300" w:after="120"/>
      <w:jc w:val="both"/>
      <w:outlineLvl w:val="3"/>
    </w:pPr>
    <w:rPr>
      <w:rFonts w:ascii="Verdana" w:eastAsia="Times New Roman" w:hAnsi="Verdana"/>
      <w:b/>
      <w:color w:val="808080"/>
      <w:kern w:val="20"/>
      <w:sz w:val="18"/>
      <w:szCs w:val="24"/>
      <w:lang w:eastAsia="en-US"/>
    </w:rPr>
  </w:style>
  <w:style w:type="character" w:customStyle="1" w:styleId="Courier">
    <w:name w:val="Courier"/>
    <w:basedOn w:val="DefaultParagraphFont"/>
    <w:rsid w:val="008C31EA"/>
    <w:rPr>
      <w:rFonts w:ascii="Courier New" w:hAnsi="Courier New" w:cs="Courier New"/>
      <w:sz w:val="18"/>
      <w:lang w:val="da-DK"/>
    </w:rPr>
  </w:style>
  <w:style w:type="character" w:customStyle="1" w:styleId="RedFont">
    <w:name w:val="Red Font"/>
    <w:basedOn w:val="DefaultParagraphFont"/>
    <w:rsid w:val="008C31EA"/>
    <w:rPr>
      <w:lang w:val="da-DK"/>
    </w:rPr>
  </w:style>
  <w:style w:type="paragraph" w:customStyle="1" w:styleId="Journal">
    <w:name w:val="Journal"/>
    <w:basedOn w:val="Footer"/>
    <w:rsid w:val="008C31EA"/>
    <w:pPr>
      <w:framePr w:wrap="around" w:vAnchor="page" w:hAnchor="margin" w:yAlign="bottom" w:anchorLock="1"/>
      <w:tabs>
        <w:tab w:val="clear" w:pos="4153"/>
        <w:tab w:val="clear" w:pos="8306"/>
        <w:tab w:val="left" w:pos="907"/>
      </w:tabs>
      <w:spacing w:after="680"/>
      <w:jc w:val="left"/>
    </w:pPr>
    <w:rPr>
      <w:rFonts w:ascii="Verdana" w:hAnsi="Verdana"/>
      <w:noProof/>
      <w:kern w:val="20"/>
      <w:sz w:val="14"/>
      <w:szCs w:val="24"/>
      <w:lang w:eastAsia="en-US"/>
    </w:rPr>
  </w:style>
  <w:style w:type="paragraph" w:customStyle="1" w:styleId="Tagline">
    <w:name w:val="Tagline"/>
    <w:basedOn w:val="Normal"/>
    <w:rsid w:val="008C31EA"/>
    <w:pPr>
      <w:framePr w:w="3402" w:wrap="around" w:vAnchor="page" w:hAnchor="page" w:xAlign="right" w:yAlign="bottom" w:anchorLock="1"/>
      <w:widowControl w:val="0"/>
      <w:spacing w:after="680"/>
      <w:ind w:right="680"/>
      <w:jc w:val="right"/>
    </w:pPr>
    <w:rPr>
      <w:rFonts w:ascii="Verdana" w:hAnsi="Verdana"/>
      <w:noProof/>
      <w:kern w:val="20"/>
      <w:sz w:val="14"/>
      <w:szCs w:val="24"/>
      <w:lang w:eastAsia="en-US"/>
    </w:rPr>
  </w:style>
  <w:style w:type="paragraph" w:customStyle="1" w:styleId="SignatureSublines">
    <w:name w:val="Signature Sublines"/>
    <w:basedOn w:val="Signature"/>
    <w:next w:val="CopyTo"/>
    <w:rsid w:val="008C31EA"/>
    <w:pPr>
      <w:spacing w:before="0" w:line="240" w:lineRule="auto"/>
    </w:pPr>
    <w:rPr>
      <w:color w:val="4B4D50"/>
      <w:sz w:val="14"/>
    </w:rPr>
  </w:style>
  <w:style w:type="paragraph" w:customStyle="1" w:styleId="ClassificationBottom">
    <w:name w:val="Classification Bottom"/>
    <w:basedOn w:val="Tagline"/>
    <w:rsid w:val="008C31EA"/>
    <w:pPr>
      <w:framePr w:w="0" w:wrap="around" w:xAlign="center"/>
      <w:spacing w:after="1040"/>
      <w:ind w:right="0"/>
      <w:jc w:val="center"/>
    </w:pPr>
    <w:rPr>
      <w:b/>
      <w:caps/>
      <w:sz w:val="18"/>
    </w:rPr>
  </w:style>
  <w:style w:type="paragraph" w:customStyle="1" w:styleId="ClassificationTop">
    <w:name w:val="Classification Top"/>
    <w:basedOn w:val="ClassificationBottom"/>
    <w:rsid w:val="008C31EA"/>
    <w:pPr>
      <w:framePr w:wrap="around" w:yAlign="top"/>
      <w:spacing w:before="680" w:after="0"/>
    </w:pPr>
  </w:style>
  <w:style w:type="character" w:styleId="IntenseEmphasis">
    <w:name w:val="Intense Emphasis"/>
    <w:basedOn w:val="DefaultParagraphFont"/>
    <w:uiPriority w:val="21"/>
    <w:rsid w:val="008C31EA"/>
    <w:rPr>
      <w:b/>
      <w:bCs/>
      <w:i/>
      <w:iCs/>
      <w:color w:val="4F81BD" w:themeColor="accent1"/>
      <w:lang w:val="da-DK"/>
    </w:rPr>
  </w:style>
  <w:style w:type="paragraph" w:customStyle="1" w:styleId="Copyright">
    <w:name w:val="Copyright"/>
    <w:basedOn w:val="BodyText"/>
    <w:link w:val="CopyrightChar"/>
    <w:rsid w:val="008C31EA"/>
    <w:pPr>
      <w:tabs>
        <w:tab w:val="left" w:pos="283"/>
        <w:tab w:val="left" w:pos="567"/>
        <w:tab w:val="left" w:pos="850"/>
        <w:tab w:val="left" w:pos="1134"/>
      </w:tabs>
      <w:spacing w:before="180" w:after="0"/>
      <w:jc w:val="left"/>
    </w:pPr>
    <w:rPr>
      <w:rFonts w:ascii="Verdana" w:hAnsi="Verdana"/>
      <w:kern w:val="20"/>
      <w:sz w:val="13"/>
      <w:szCs w:val="24"/>
      <w:lang w:eastAsia="en-US"/>
    </w:rPr>
  </w:style>
  <w:style w:type="paragraph" w:customStyle="1" w:styleId="InfoText">
    <w:name w:val="Info Text"/>
    <w:basedOn w:val="BodyText"/>
    <w:rsid w:val="008C31EA"/>
    <w:pPr>
      <w:tabs>
        <w:tab w:val="left" w:pos="283"/>
        <w:tab w:val="left" w:pos="567"/>
        <w:tab w:val="left" w:pos="850"/>
        <w:tab w:val="left" w:pos="1134"/>
      </w:tabs>
      <w:spacing w:after="0" w:line="230" w:lineRule="atLeast"/>
      <w:jc w:val="left"/>
    </w:pPr>
    <w:rPr>
      <w:rFonts w:ascii="Verdana" w:hAnsi="Verdana"/>
      <w:kern w:val="20"/>
      <w:sz w:val="16"/>
      <w:szCs w:val="24"/>
      <w:lang w:eastAsia="en-US"/>
    </w:rPr>
  </w:style>
  <w:style w:type="character" w:customStyle="1" w:styleId="CopyrightChar">
    <w:name w:val="Copyright Char"/>
    <w:basedOn w:val="BodyTextChar"/>
    <w:link w:val="Copyright"/>
    <w:rsid w:val="008C31EA"/>
    <w:rPr>
      <w:rFonts w:ascii="Verdana" w:eastAsia="Times New Roman" w:hAnsi="Verdana"/>
      <w:kern w:val="20"/>
      <w:sz w:val="13"/>
      <w:szCs w:val="24"/>
      <w:lang w:eastAsia="en-US"/>
    </w:rPr>
  </w:style>
  <w:style w:type="paragraph" w:styleId="Bibliography">
    <w:name w:val="Bibliography"/>
    <w:basedOn w:val="Normal"/>
    <w:next w:val="Normal"/>
    <w:uiPriority w:val="37"/>
    <w:unhideWhenUsed/>
    <w:rsid w:val="008C31EA"/>
    <w:pPr>
      <w:spacing w:after="180" w:line="230" w:lineRule="atLeast"/>
    </w:pPr>
    <w:rPr>
      <w:rFonts w:ascii="Verdana" w:hAnsi="Verdana"/>
      <w:kern w:val="20"/>
      <w:sz w:val="18"/>
      <w:szCs w:val="24"/>
      <w:lang w:eastAsia="en-US"/>
    </w:rPr>
  </w:style>
  <w:style w:type="character" w:styleId="BookTitle">
    <w:name w:val="Book Title"/>
    <w:basedOn w:val="DefaultParagraphFont"/>
    <w:uiPriority w:val="33"/>
    <w:rsid w:val="008C31EA"/>
    <w:rPr>
      <w:b/>
      <w:bCs/>
      <w:smallCaps/>
      <w:spacing w:val="5"/>
      <w:lang w:val="da-DK"/>
    </w:rPr>
  </w:style>
  <w:style w:type="paragraph" w:styleId="IntenseQuote">
    <w:name w:val="Intense Quote"/>
    <w:basedOn w:val="Normal"/>
    <w:next w:val="Normal"/>
    <w:link w:val="IntenseQuoteChar"/>
    <w:uiPriority w:val="30"/>
    <w:rsid w:val="008C31EA"/>
    <w:pPr>
      <w:pBdr>
        <w:bottom w:val="single" w:sz="4" w:space="4" w:color="4F81BD" w:themeColor="accent1"/>
      </w:pBdr>
      <w:spacing w:before="200" w:after="280" w:line="230" w:lineRule="atLeast"/>
      <w:ind w:left="936" w:right="936"/>
    </w:pPr>
    <w:rPr>
      <w:rFonts w:ascii="Verdana" w:hAnsi="Verdana"/>
      <w:b/>
      <w:bCs/>
      <w:i/>
      <w:iCs/>
      <w:color w:val="4F81BD" w:themeColor="accent1"/>
      <w:kern w:val="20"/>
      <w:sz w:val="18"/>
      <w:szCs w:val="24"/>
      <w:lang w:eastAsia="en-US"/>
    </w:rPr>
  </w:style>
  <w:style w:type="character" w:customStyle="1" w:styleId="IntenseQuoteChar">
    <w:name w:val="Intense Quote Char"/>
    <w:basedOn w:val="DefaultParagraphFont"/>
    <w:link w:val="IntenseQuote"/>
    <w:uiPriority w:val="30"/>
    <w:rsid w:val="008C31EA"/>
    <w:rPr>
      <w:rFonts w:ascii="Verdana" w:eastAsia="Times New Roman" w:hAnsi="Verdana"/>
      <w:b/>
      <w:bCs/>
      <w:i/>
      <w:iCs/>
      <w:color w:val="4F81BD" w:themeColor="accent1"/>
      <w:kern w:val="20"/>
      <w:sz w:val="18"/>
      <w:szCs w:val="24"/>
      <w:lang w:eastAsia="en-US"/>
    </w:rPr>
  </w:style>
  <w:style w:type="character" w:styleId="IntenseReference">
    <w:name w:val="Intense Reference"/>
    <w:basedOn w:val="DefaultParagraphFont"/>
    <w:uiPriority w:val="32"/>
    <w:rsid w:val="008C31EA"/>
    <w:rPr>
      <w:b/>
      <w:bCs/>
      <w:smallCaps/>
      <w:color w:val="C0504D" w:themeColor="accent2"/>
      <w:spacing w:val="5"/>
      <w:u w:val="single"/>
      <w:lang w:val="da-DK"/>
    </w:rPr>
  </w:style>
  <w:style w:type="paragraph" w:styleId="NoSpacing">
    <w:name w:val="No Spacing"/>
    <w:uiPriority w:val="1"/>
    <w:rsid w:val="008C31EA"/>
    <w:pPr>
      <w:jc w:val="both"/>
    </w:pPr>
    <w:rPr>
      <w:rFonts w:ascii="Verdana" w:eastAsia="Times New Roman" w:hAnsi="Verdana"/>
      <w:kern w:val="20"/>
      <w:sz w:val="18"/>
      <w:szCs w:val="24"/>
      <w:lang w:eastAsia="en-US"/>
    </w:rPr>
  </w:style>
  <w:style w:type="character" w:styleId="PlaceholderText">
    <w:name w:val="Placeholder Text"/>
    <w:basedOn w:val="DefaultParagraphFont"/>
    <w:uiPriority w:val="99"/>
    <w:rsid w:val="008C31EA"/>
    <w:rPr>
      <w:color w:val="808080"/>
      <w:lang w:val="da-DK"/>
    </w:rPr>
  </w:style>
  <w:style w:type="paragraph" w:styleId="Quote">
    <w:name w:val="Quote"/>
    <w:basedOn w:val="Normal"/>
    <w:next w:val="Normal"/>
    <w:link w:val="QuoteChar"/>
    <w:uiPriority w:val="29"/>
    <w:rsid w:val="008C31EA"/>
    <w:pPr>
      <w:spacing w:after="180" w:line="230" w:lineRule="atLeast"/>
    </w:pPr>
    <w:rPr>
      <w:rFonts w:ascii="Verdana" w:hAnsi="Verdana"/>
      <w:i/>
      <w:iCs/>
      <w:color w:val="000000" w:themeColor="text1"/>
      <w:kern w:val="20"/>
      <w:sz w:val="18"/>
      <w:szCs w:val="24"/>
      <w:lang w:eastAsia="en-US"/>
    </w:rPr>
  </w:style>
  <w:style w:type="character" w:customStyle="1" w:styleId="QuoteChar">
    <w:name w:val="Quote Char"/>
    <w:basedOn w:val="DefaultParagraphFont"/>
    <w:link w:val="Quote"/>
    <w:uiPriority w:val="29"/>
    <w:rsid w:val="008C31EA"/>
    <w:rPr>
      <w:rFonts w:ascii="Verdana" w:eastAsia="Times New Roman" w:hAnsi="Verdana"/>
      <w:i/>
      <w:iCs/>
      <w:color w:val="000000" w:themeColor="text1"/>
      <w:kern w:val="20"/>
      <w:sz w:val="18"/>
      <w:szCs w:val="24"/>
      <w:lang w:eastAsia="en-US"/>
    </w:rPr>
  </w:style>
  <w:style w:type="character" w:styleId="SubtleEmphasis">
    <w:name w:val="Subtle Emphasis"/>
    <w:basedOn w:val="DefaultParagraphFont"/>
    <w:uiPriority w:val="19"/>
    <w:rsid w:val="008C31EA"/>
    <w:rPr>
      <w:i/>
      <w:iCs/>
      <w:color w:val="808080" w:themeColor="text1" w:themeTint="7F"/>
      <w:lang w:val="da-DK"/>
    </w:rPr>
  </w:style>
  <w:style w:type="character" w:styleId="SubtleReference">
    <w:name w:val="Subtle Reference"/>
    <w:basedOn w:val="DefaultParagraphFont"/>
    <w:uiPriority w:val="31"/>
    <w:rsid w:val="008C31EA"/>
    <w:rPr>
      <w:smallCaps/>
      <w:color w:val="C0504D" w:themeColor="accent2"/>
      <w:u w:val="single"/>
      <w:lang w:val="da-DK"/>
    </w:rPr>
  </w:style>
  <w:style w:type="table" w:styleId="ColorfulGrid">
    <w:name w:val="Colorful Grid"/>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ColorfulList">
    <w:name w:val="Colorful List"/>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5">
    <w:name w:val="Colorful List Accent 5"/>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Shading">
    <w:name w:val="Colorful Shading"/>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DarkList">
    <w:name w:val="Dark List"/>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LightGrid">
    <w:name w:val="Light Grid"/>
    <w:basedOn w:val="TableNormal"/>
    <w:uiPriority w:val="62"/>
    <w:rsid w:val="008C31EA"/>
    <w:pPr>
      <w:jc w:val="both"/>
    </w:pPr>
    <w:rPr>
      <w:rFonts w:ascii="Verdana" w:eastAsia="Times New Roman" w:hAnsi="Verdana"/>
      <w:sz w:val="18"/>
      <w:szCs w:val="18"/>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8C31EA"/>
    <w:pPr>
      <w:jc w:val="both"/>
    </w:pPr>
    <w:rPr>
      <w:rFonts w:ascii="Verdana" w:eastAsia="Times New Roman" w:hAnsi="Verdana"/>
      <w:sz w:val="18"/>
      <w:szCs w:val="18"/>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8C31EA"/>
    <w:pPr>
      <w:jc w:val="both"/>
    </w:pPr>
    <w:rPr>
      <w:rFonts w:ascii="Verdana" w:eastAsia="Times New Roman" w:hAnsi="Verdana"/>
      <w:sz w:val="18"/>
      <w:szCs w:val="18"/>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8C31EA"/>
    <w:pPr>
      <w:jc w:val="both"/>
    </w:pPr>
    <w:rPr>
      <w:rFonts w:ascii="Verdana" w:eastAsia="Times New Roman" w:hAnsi="Verdana"/>
      <w:sz w:val="18"/>
      <w:szCs w:val="18"/>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8C31EA"/>
    <w:pPr>
      <w:jc w:val="both"/>
    </w:pPr>
    <w:rPr>
      <w:rFonts w:ascii="Verdana" w:eastAsia="Times New Roman" w:hAnsi="Verdana"/>
      <w:sz w:val="18"/>
      <w:szCs w:val="18"/>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8C31EA"/>
    <w:pPr>
      <w:jc w:val="both"/>
    </w:pPr>
    <w:rPr>
      <w:rFonts w:ascii="Verdana" w:eastAsia="Times New Roman" w:hAnsi="Verdana"/>
      <w:sz w:val="18"/>
      <w:szCs w:val="18"/>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8C31EA"/>
    <w:pPr>
      <w:jc w:val="both"/>
    </w:pPr>
    <w:rPr>
      <w:rFonts w:ascii="Verdana" w:eastAsia="Times New Roman" w:hAnsi="Verdana"/>
      <w:sz w:val="18"/>
      <w:szCs w:val="18"/>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LightList">
    <w:name w:val="Light List"/>
    <w:basedOn w:val="TableNormal"/>
    <w:uiPriority w:val="61"/>
    <w:rsid w:val="008C31EA"/>
    <w:pPr>
      <w:jc w:val="both"/>
    </w:pPr>
    <w:rPr>
      <w:rFonts w:ascii="Verdana" w:eastAsia="Times New Roman" w:hAnsi="Verdana"/>
      <w:sz w:val="18"/>
      <w:szCs w:val="18"/>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8C31EA"/>
    <w:pPr>
      <w:jc w:val="both"/>
    </w:pPr>
    <w:rPr>
      <w:rFonts w:ascii="Verdana" w:eastAsia="Times New Roman" w:hAnsi="Verdana"/>
      <w:sz w:val="18"/>
      <w:szCs w:val="18"/>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8C31EA"/>
    <w:pPr>
      <w:jc w:val="both"/>
    </w:pPr>
    <w:rPr>
      <w:rFonts w:ascii="Verdana" w:eastAsia="Times New Roman" w:hAnsi="Verdana"/>
      <w:sz w:val="18"/>
      <w:szCs w:val="18"/>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4">
    <w:name w:val="Light List Accent 4"/>
    <w:basedOn w:val="TableNormal"/>
    <w:uiPriority w:val="61"/>
    <w:rsid w:val="008C31EA"/>
    <w:pPr>
      <w:jc w:val="both"/>
    </w:pPr>
    <w:rPr>
      <w:rFonts w:ascii="Verdana" w:eastAsia="Times New Roman" w:hAnsi="Verdana"/>
      <w:sz w:val="18"/>
      <w:szCs w:val="18"/>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8C31EA"/>
    <w:pPr>
      <w:jc w:val="both"/>
    </w:pPr>
    <w:rPr>
      <w:rFonts w:ascii="Verdana" w:eastAsia="Times New Roman" w:hAnsi="Verdana"/>
      <w:sz w:val="18"/>
      <w:szCs w:val="18"/>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8C31EA"/>
    <w:pPr>
      <w:jc w:val="both"/>
    </w:pPr>
    <w:rPr>
      <w:rFonts w:ascii="Verdana" w:eastAsia="Times New Roman" w:hAnsi="Verdana"/>
      <w:sz w:val="18"/>
      <w:szCs w:val="18"/>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Shading">
    <w:name w:val="Light Shading"/>
    <w:basedOn w:val="TableNormal"/>
    <w:uiPriority w:val="60"/>
    <w:rsid w:val="008C31EA"/>
    <w:pPr>
      <w:jc w:val="both"/>
    </w:pPr>
    <w:rPr>
      <w:rFonts w:ascii="Verdana" w:eastAsia="Times New Roman" w:hAnsi="Verdana"/>
      <w:color w:val="000000" w:themeColor="text1" w:themeShade="BF"/>
      <w:sz w:val="18"/>
      <w:szCs w:val="18"/>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8C31EA"/>
    <w:pPr>
      <w:jc w:val="both"/>
    </w:pPr>
    <w:rPr>
      <w:rFonts w:ascii="Verdana" w:eastAsia="Times New Roman" w:hAnsi="Verdana"/>
      <w:color w:val="365F91" w:themeColor="accent1" w:themeShade="BF"/>
      <w:sz w:val="18"/>
      <w:szCs w:val="18"/>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8C31EA"/>
    <w:pPr>
      <w:jc w:val="both"/>
    </w:pPr>
    <w:rPr>
      <w:rFonts w:ascii="Verdana" w:eastAsia="Times New Roman" w:hAnsi="Verdana"/>
      <w:color w:val="943634" w:themeColor="accent2" w:themeShade="BF"/>
      <w:sz w:val="18"/>
      <w:szCs w:val="18"/>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4">
    <w:name w:val="Light Shading Accent 4"/>
    <w:basedOn w:val="TableNormal"/>
    <w:uiPriority w:val="60"/>
    <w:rsid w:val="008C31EA"/>
    <w:pPr>
      <w:jc w:val="both"/>
    </w:pPr>
    <w:rPr>
      <w:rFonts w:ascii="Verdana" w:eastAsia="Times New Roman" w:hAnsi="Verdana"/>
      <w:color w:val="5F497A" w:themeColor="accent4" w:themeShade="BF"/>
      <w:sz w:val="18"/>
      <w:szCs w:val="18"/>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8C31EA"/>
    <w:pPr>
      <w:jc w:val="both"/>
    </w:pPr>
    <w:rPr>
      <w:rFonts w:ascii="Verdana" w:eastAsia="Times New Roman" w:hAnsi="Verdana"/>
      <w:color w:val="31849B" w:themeColor="accent5" w:themeShade="BF"/>
      <w:sz w:val="18"/>
      <w:szCs w:val="18"/>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8C31EA"/>
    <w:pPr>
      <w:jc w:val="both"/>
    </w:pPr>
    <w:rPr>
      <w:rFonts w:ascii="Verdana" w:eastAsia="Times New Roman" w:hAnsi="Verdana"/>
      <w:color w:val="E36C0A" w:themeColor="accent6" w:themeShade="BF"/>
      <w:sz w:val="18"/>
      <w:szCs w:val="18"/>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MediumGrid1">
    <w:name w:val="Medium Grid 1"/>
    <w:basedOn w:val="TableNormal"/>
    <w:uiPriority w:val="67"/>
    <w:rsid w:val="008C31EA"/>
    <w:pPr>
      <w:jc w:val="both"/>
    </w:pPr>
    <w:rPr>
      <w:rFonts w:ascii="Verdana" w:eastAsia="Times New Roman" w:hAnsi="Verdana"/>
      <w:sz w:val="18"/>
      <w:szCs w:val="18"/>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8C31EA"/>
    <w:pPr>
      <w:jc w:val="both"/>
    </w:pPr>
    <w:rPr>
      <w:rFonts w:ascii="Verdana" w:eastAsia="Times New Roman" w:hAnsi="Verdana"/>
      <w:sz w:val="18"/>
      <w:szCs w:val="18"/>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8C31EA"/>
    <w:pPr>
      <w:jc w:val="both"/>
    </w:pPr>
    <w:rPr>
      <w:rFonts w:ascii="Verdana" w:eastAsia="Times New Roman" w:hAnsi="Verdana"/>
      <w:sz w:val="18"/>
      <w:szCs w:val="18"/>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8C31EA"/>
    <w:pPr>
      <w:jc w:val="both"/>
    </w:pPr>
    <w:rPr>
      <w:rFonts w:ascii="Verdana" w:eastAsia="Times New Roman" w:hAnsi="Verdana"/>
      <w:sz w:val="18"/>
      <w:szCs w:val="18"/>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8C31EA"/>
    <w:pPr>
      <w:jc w:val="both"/>
    </w:pPr>
    <w:rPr>
      <w:rFonts w:ascii="Verdana" w:eastAsia="Times New Roman" w:hAnsi="Verdana"/>
      <w:sz w:val="18"/>
      <w:szCs w:val="18"/>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8C31EA"/>
    <w:pPr>
      <w:jc w:val="both"/>
    </w:pPr>
    <w:rPr>
      <w:rFonts w:ascii="Verdana" w:eastAsia="Times New Roman" w:hAnsi="Verdana"/>
      <w:sz w:val="18"/>
      <w:szCs w:val="18"/>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8C31EA"/>
    <w:pPr>
      <w:jc w:val="both"/>
    </w:pPr>
    <w:rPr>
      <w:rFonts w:ascii="Verdana" w:eastAsia="Times New Roman" w:hAnsi="Verdana"/>
      <w:sz w:val="18"/>
      <w:szCs w:val="18"/>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8C31EA"/>
    <w:pPr>
      <w:jc w:val="both"/>
    </w:pPr>
    <w:rPr>
      <w:rFonts w:ascii="Verdana" w:eastAsia="Times New Roman" w:hAnsi="Verdana"/>
      <w:sz w:val="18"/>
      <w:szCs w:val="18"/>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8C31EA"/>
    <w:pPr>
      <w:jc w:val="both"/>
    </w:pPr>
    <w:rPr>
      <w:rFonts w:ascii="Verdana" w:eastAsia="Times New Roman" w:hAnsi="Verdana"/>
      <w:sz w:val="18"/>
      <w:szCs w:val="18"/>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8C31EA"/>
    <w:pPr>
      <w:jc w:val="both"/>
    </w:pPr>
    <w:rPr>
      <w:rFonts w:ascii="Verdana" w:eastAsia="Times New Roman" w:hAnsi="Verdana"/>
      <w:sz w:val="18"/>
      <w:szCs w:val="18"/>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8C31EA"/>
    <w:pPr>
      <w:jc w:val="both"/>
    </w:pPr>
    <w:rPr>
      <w:rFonts w:ascii="Verdana" w:eastAsia="Times New Roman" w:hAnsi="Verdana"/>
      <w:sz w:val="18"/>
      <w:szCs w:val="18"/>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8C31EA"/>
    <w:pPr>
      <w:jc w:val="both"/>
    </w:pPr>
    <w:rPr>
      <w:rFonts w:ascii="Verdana" w:eastAsia="Times New Roman" w:hAnsi="Verdana"/>
      <w:sz w:val="18"/>
      <w:szCs w:val="18"/>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8C31EA"/>
    <w:pPr>
      <w:jc w:val="both"/>
    </w:pPr>
    <w:rPr>
      <w:rFonts w:ascii="Verdana" w:eastAsia="Times New Roman" w:hAnsi="Verdana"/>
      <w:sz w:val="18"/>
      <w:szCs w:val="18"/>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8C31EA"/>
    <w:pPr>
      <w:jc w:val="both"/>
    </w:pPr>
    <w:rPr>
      <w:rFonts w:ascii="Verdana" w:eastAsia="Times New Roman" w:hAnsi="Verdana"/>
      <w:sz w:val="18"/>
      <w:szCs w:val="18"/>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MediumList1">
    <w:name w:val="Medium List 1"/>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iPriority w:val="63"/>
    <w:rsid w:val="008C31EA"/>
    <w:pPr>
      <w:jc w:val="both"/>
    </w:pPr>
    <w:rPr>
      <w:rFonts w:ascii="Verdana" w:eastAsia="Times New Roman" w:hAnsi="Verdana"/>
      <w:sz w:val="18"/>
      <w:szCs w:val="18"/>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8C31EA"/>
    <w:pPr>
      <w:jc w:val="both"/>
    </w:pPr>
    <w:rPr>
      <w:rFonts w:ascii="Verdana" w:eastAsia="Times New Roman" w:hAnsi="Verdana"/>
      <w:sz w:val="18"/>
      <w:szCs w:val="18"/>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8C31EA"/>
    <w:pPr>
      <w:jc w:val="both"/>
    </w:pPr>
    <w:rPr>
      <w:rFonts w:ascii="Verdana" w:eastAsia="Times New Roman" w:hAnsi="Verdana"/>
      <w:sz w:val="18"/>
      <w:szCs w:val="18"/>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8C31EA"/>
    <w:pPr>
      <w:jc w:val="both"/>
    </w:pPr>
    <w:rPr>
      <w:rFonts w:ascii="Verdana" w:eastAsia="Times New Roman" w:hAnsi="Verdana"/>
      <w:sz w:val="18"/>
      <w:szCs w:val="18"/>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8C31EA"/>
    <w:pPr>
      <w:jc w:val="both"/>
    </w:pPr>
    <w:rPr>
      <w:rFonts w:ascii="Verdana" w:eastAsia="Times New Roman" w:hAnsi="Verdana"/>
      <w:sz w:val="18"/>
      <w:szCs w:val="18"/>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8C31EA"/>
    <w:pPr>
      <w:jc w:val="both"/>
    </w:pPr>
    <w:rPr>
      <w:rFonts w:ascii="Verdana" w:eastAsia="Times New Roman" w:hAnsi="Verdana"/>
      <w:sz w:val="18"/>
      <w:szCs w:val="18"/>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8C31EA"/>
    <w:pPr>
      <w:jc w:val="both"/>
    </w:pPr>
    <w:rPr>
      <w:rFonts w:ascii="Verdana" w:eastAsia="Times New Roman" w:hAnsi="Verdana"/>
      <w:sz w:val="18"/>
      <w:szCs w:val="18"/>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8C31EA"/>
    <w:pPr>
      <w:jc w:val="both"/>
    </w:pPr>
    <w:rPr>
      <w:rFonts w:ascii="Verdana" w:eastAsia="Times New Roman" w:hAnsi="Verdana"/>
      <w:sz w:val="18"/>
      <w:szCs w:val="18"/>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8C31EA"/>
    <w:pPr>
      <w:jc w:val="both"/>
    </w:pPr>
    <w:rPr>
      <w:rFonts w:ascii="Verdana" w:eastAsia="Times New Roman" w:hAnsi="Verdana"/>
      <w:sz w:val="18"/>
      <w:szCs w:val="18"/>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8C31EA"/>
    <w:pPr>
      <w:jc w:val="both"/>
    </w:pPr>
    <w:rPr>
      <w:rFonts w:ascii="Verdana" w:eastAsia="Times New Roman" w:hAnsi="Verdana"/>
      <w:sz w:val="18"/>
      <w:szCs w:val="18"/>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8C31EA"/>
    <w:pPr>
      <w:jc w:val="both"/>
    </w:pPr>
    <w:rPr>
      <w:rFonts w:ascii="Verdana" w:eastAsia="Times New Roman" w:hAnsi="Verdana"/>
      <w:sz w:val="18"/>
      <w:szCs w:val="18"/>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8C31EA"/>
    <w:pPr>
      <w:jc w:val="both"/>
    </w:pPr>
    <w:rPr>
      <w:rFonts w:ascii="Verdana" w:eastAsia="Times New Roman" w:hAnsi="Verdana"/>
      <w:sz w:val="18"/>
      <w:szCs w:val="18"/>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8C31EA"/>
    <w:pPr>
      <w:jc w:val="both"/>
    </w:pPr>
    <w:rPr>
      <w:rFonts w:ascii="Verdana" w:eastAsia="Times New Roman" w:hAnsi="Verdana"/>
      <w:sz w:val="18"/>
      <w:szCs w:val="18"/>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body0020text">
    <w:name w:val="body_0020text"/>
    <w:basedOn w:val="Normal"/>
    <w:rsid w:val="00B97B64"/>
    <w:pPr>
      <w:spacing w:before="100" w:beforeAutospacing="1" w:after="100" w:afterAutospacing="1"/>
      <w:jc w:val="left"/>
    </w:pPr>
    <w:rPr>
      <w:rFonts w:ascii="Times New Roman" w:hAnsi="Times New Roman"/>
      <w:sz w:val="24"/>
      <w:szCs w:val="24"/>
      <w:lang w:val="en-GB" w:eastAsia="en-GB"/>
    </w:rPr>
  </w:style>
  <w:style w:type="character" w:customStyle="1" w:styleId="notranslate">
    <w:name w:val="notranslate"/>
    <w:basedOn w:val="DefaultParagraphFont"/>
    <w:rsid w:val="00B97B64"/>
  </w:style>
  <w:style w:type="character" w:customStyle="1" w:styleId="apple-converted-space">
    <w:name w:val="apple-converted-space"/>
    <w:basedOn w:val="DefaultParagraphFont"/>
    <w:rsid w:val="00B97B64"/>
  </w:style>
  <w:style w:type="character" w:customStyle="1" w:styleId="body0020textchar">
    <w:name w:val="body_0020text__char"/>
    <w:basedOn w:val="DefaultParagraphFont"/>
    <w:rsid w:val="00B97B64"/>
  </w:style>
  <w:style w:type="character" w:customStyle="1" w:styleId="table0020gridchar">
    <w:name w:val="table_0020grid__char"/>
    <w:basedOn w:val="DefaultParagraphFont"/>
    <w:rsid w:val="00356868"/>
  </w:style>
  <w:style w:type="character" w:customStyle="1" w:styleId="normalchar">
    <w:name w:val="normal__char"/>
    <w:basedOn w:val="DefaultParagraphFont"/>
    <w:rsid w:val="006841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362822">
      <w:bodyDiv w:val="1"/>
      <w:marLeft w:val="0"/>
      <w:marRight w:val="0"/>
      <w:marTop w:val="0"/>
      <w:marBottom w:val="0"/>
      <w:divBdr>
        <w:top w:val="none" w:sz="0" w:space="0" w:color="auto"/>
        <w:left w:val="none" w:sz="0" w:space="0" w:color="auto"/>
        <w:bottom w:val="none" w:sz="0" w:space="0" w:color="auto"/>
        <w:right w:val="none" w:sz="0" w:space="0" w:color="auto"/>
      </w:divBdr>
    </w:div>
    <w:div w:id="22294948">
      <w:bodyDiv w:val="1"/>
      <w:marLeft w:val="0"/>
      <w:marRight w:val="0"/>
      <w:marTop w:val="0"/>
      <w:marBottom w:val="0"/>
      <w:divBdr>
        <w:top w:val="none" w:sz="0" w:space="0" w:color="auto"/>
        <w:left w:val="none" w:sz="0" w:space="0" w:color="auto"/>
        <w:bottom w:val="none" w:sz="0" w:space="0" w:color="auto"/>
        <w:right w:val="none" w:sz="0" w:space="0" w:color="auto"/>
      </w:divBdr>
    </w:div>
    <w:div w:id="85153072">
      <w:bodyDiv w:val="1"/>
      <w:marLeft w:val="0"/>
      <w:marRight w:val="0"/>
      <w:marTop w:val="0"/>
      <w:marBottom w:val="0"/>
      <w:divBdr>
        <w:top w:val="none" w:sz="0" w:space="0" w:color="auto"/>
        <w:left w:val="none" w:sz="0" w:space="0" w:color="auto"/>
        <w:bottom w:val="none" w:sz="0" w:space="0" w:color="auto"/>
        <w:right w:val="none" w:sz="0" w:space="0" w:color="auto"/>
      </w:divBdr>
    </w:div>
    <w:div w:id="135074762">
      <w:bodyDiv w:val="1"/>
      <w:marLeft w:val="0"/>
      <w:marRight w:val="0"/>
      <w:marTop w:val="0"/>
      <w:marBottom w:val="0"/>
      <w:divBdr>
        <w:top w:val="none" w:sz="0" w:space="0" w:color="auto"/>
        <w:left w:val="none" w:sz="0" w:space="0" w:color="auto"/>
        <w:bottom w:val="none" w:sz="0" w:space="0" w:color="auto"/>
        <w:right w:val="none" w:sz="0" w:space="0" w:color="auto"/>
      </w:divBdr>
    </w:div>
    <w:div w:id="195047196">
      <w:bodyDiv w:val="1"/>
      <w:marLeft w:val="0"/>
      <w:marRight w:val="0"/>
      <w:marTop w:val="0"/>
      <w:marBottom w:val="0"/>
      <w:divBdr>
        <w:top w:val="none" w:sz="0" w:space="0" w:color="auto"/>
        <w:left w:val="none" w:sz="0" w:space="0" w:color="auto"/>
        <w:bottom w:val="none" w:sz="0" w:space="0" w:color="auto"/>
        <w:right w:val="none" w:sz="0" w:space="0" w:color="auto"/>
      </w:divBdr>
    </w:div>
    <w:div w:id="204217883">
      <w:bodyDiv w:val="1"/>
      <w:marLeft w:val="0"/>
      <w:marRight w:val="0"/>
      <w:marTop w:val="0"/>
      <w:marBottom w:val="0"/>
      <w:divBdr>
        <w:top w:val="none" w:sz="0" w:space="0" w:color="auto"/>
        <w:left w:val="none" w:sz="0" w:space="0" w:color="auto"/>
        <w:bottom w:val="none" w:sz="0" w:space="0" w:color="auto"/>
        <w:right w:val="none" w:sz="0" w:space="0" w:color="auto"/>
      </w:divBdr>
    </w:div>
    <w:div w:id="227229394">
      <w:bodyDiv w:val="1"/>
      <w:marLeft w:val="0"/>
      <w:marRight w:val="0"/>
      <w:marTop w:val="0"/>
      <w:marBottom w:val="0"/>
      <w:divBdr>
        <w:top w:val="none" w:sz="0" w:space="0" w:color="auto"/>
        <w:left w:val="none" w:sz="0" w:space="0" w:color="auto"/>
        <w:bottom w:val="none" w:sz="0" w:space="0" w:color="auto"/>
        <w:right w:val="none" w:sz="0" w:space="0" w:color="auto"/>
      </w:divBdr>
    </w:div>
    <w:div w:id="276789514">
      <w:bodyDiv w:val="1"/>
      <w:marLeft w:val="0"/>
      <w:marRight w:val="0"/>
      <w:marTop w:val="0"/>
      <w:marBottom w:val="0"/>
      <w:divBdr>
        <w:top w:val="none" w:sz="0" w:space="0" w:color="auto"/>
        <w:left w:val="none" w:sz="0" w:space="0" w:color="auto"/>
        <w:bottom w:val="none" w:sz="0" w:space="0" w:color="auto"/>
        <w:right w:val="none" w:sz="0" w:space="0" w:color="auto"/>
      </w:divBdr>
    </w:div>
    <w:div w:id="365519385">
      <w:bodyDiv w:val="1"/>
      <w:marLeft w:val="0"/>
      <w:marRight w:val="0"/>
      <w:marTop w:val="0"/>
      <w:marBottom w:val="0"/>
      <w:divBdr>
        <w:top w:val="none" w:sz="0" w:space="0" w:color="auto"/>
        <w:left w:val="none" w:sz="0" w:space="0" w:color="auto"/>
        <w:bottom w:val="none" w:sz="0" w:space="0" w:color="auto"/>
        <w:right w:val="none" w:sz="0" w:space="0" w:color="auto"/>
      </w:divBdr>
    </w:div>
    <w:div w:id="390083567">
      <w:bodyDiv w:val="1"/>
      <w:marLeft w:val="0"/>
      <w:marRight w:val="0"/>
      <w:marTop w:val="0"/>
      <w:marBottom w:val="0"/>
      <w:divBdr>
        <w:top w:val="none" w:sz="0" w:space="0" w:color="auto"/>
        <w:left w:val="none" w:sz="0" w:space="0" w:color="auto"/>
        <w:bottom w:val="none" w:sz="0" w:space="0" w:color="auto"/>
        <w:right w:val="none" w:sz="0" w:space="0" w:color="auto"/>
      </w:divBdr>
    </w:div>
    <w:div w:id="411507734">
      <w:bodyDiv w:val="1"/>
      <w:marLeft w:val="0"/>
      <w:marRight w:val="0"/>
      <w:marTop w:val="0"/>
      <w:marBottom w:val="0"/>
      <w:divBdr>
        <w:top w:val="none" w:sz="0" w:space="0" w:color="auto"/>
        <w:left w:val="none" w:sz="0" w:space="0" w:color="auto"/>
        <w:bottom w:val="none" w:sz="0" w:space="0" w:color="auto"/>
        <w:right w:val="none" w:sz="0" w:space="0" w:color="auto"/>
      </w:divBdr>
    </w:div>
    <w:div w:id="480856243">
      <w:bodyDiv w:val="1"/>
      <w:marLeft w:val="0"/>
      <w:marRight w:val="0"/>
      <w:marTop w:val="0"/>
      <w:marBottom w:val="0"/>
      <w:divBdr>
        <w:top w:val="none" w:sz="0" w:space="0" w:color="auto"/>
        <w:left w:val="none" w:sz="0" w:space="0" w:color="auto"/>
        <w:bottom w:val="none" w:sz="0" w:space="0" w:color="auto"/>
        <w:right w:val="none" w:sz="0" w:space="0" w:color="auto"/>
      </w:divBdr>
    </w:div>
    <w:div w:id="480972101">
      <w:bodyDiv w:val="1"/>
      <w:marLeft w:val="0"/>
      <w:marRight w:val="0"/>
      <w:marTop w:val="0"/>
      <w:marBottom w:val="0"/>
      <w:divBdr>
        <w:top w:val="none" w:sz="0" w:space="0" w:color="auto"/>
        <w:left w:val="none" w:sz="0" w:space="0" w:color="auto"/>
        <w:bottom w:val="none" w:sz="0" w:space="0" w:color="auto"/>
        <w:right w:val="none" w:sz="0" w:space="0" w:color="auto"/>
      </w:divBdr>
    </w:div>
    <w:div w:id="489105786">
      <w:bodyDiv w:val="1"/>
      <w:marLeft w:val="0"/>
      <w:marRight w:val="0"/>
      <w:marTop w:val="0"/>
      <w:marBottom w:val="0"/>
      <w:divBdr>
        <w:top w:val="none" w:sz="0" w:space="0" w:color="auto"/>
        <w:left w:val="none" w:sz="0" w:space="0" w:color="auto"/>
        <w:bottom w:val="none" w:sz="0" w:space="0" w:color="auto"/>
        <w:right w:val="none" w:sz="0" w:space="0" w:color="auto"/>
      </w:divBdr>
    </w:div>
    <w:div w:id="507211142">
      <w:bodyDiv w:val="1"/>
      <w:marLeft w:val="0"/>
      <w:marRight w:val="0"/>
      <w:marTop w:val="0"/>
      <w:marBottom w:val="0"/>
      <w:divBdr>
        <w:top w:val="none" w:sz="0" w:space="0" w:color="auto"/>
        <w:left w:val="none" w:sz="0" w:space="0" w:color="auto"/>
        <w:bottom w:val="none" w:sz="0" w:space="0" w:color="auto"/>
        <w:right w:val="none" w:sz="0" w:space="0" w:color="auto"/>
      </w:divBdr>
    </w:div>
    <w:div w:id="562982161">
      <w:bodyDiv w:val="1"/>
      <w:marLeft w:val="0"/>
      <w:marRight w:val="0"/>
      <w:marTop w:val="0"/>
      <w:marBottom w:val="0"/>
      <w:divBdr>
        <w:top w:val="none" w:sz="0" w:space="0" w:color="auto"/>
        <w:left w:val="none" w:sz="0" w:space="0" w:color="auto"/>
        <w:bottom w:val="none" w:sz="0" w:space="0" w:color="auto"/>
        <w:right w:val="none" w:sz="0" w:space="0" w:color="auto"/>
      </w:divBdr>
    </w:div>
    <w:div w:id="597713988">
      <w:bodyDiv w:val="1"/>
      <w:marLeft w:val="0"/>
      <w:marRight w:val="0"/>
      <w:marTop w:val="0"/>
      <w:marBottom w:val="0"/>
      <w:divBdr>
        <w:top w:val="none" w:sz="0" w:space="0" w:color="auto"/>
        <w:left w:val="none" w:sz="0" w:space="0" w:color="auto"/>
        <w:bottom w:val="none" w:sz="0" w:space="0" w:color="auto"/>
        <w:right w:val="none" w:sz="0" w:space="0" w:color="auto"/>
      </w:divBdr>
    </w:div>
    <w:div w:id="637489794">
      <w:bodyDiv w:val="1"/>
      <w:marLeft w:val="0"/>
      <w:marRight w:val="0"/>
      <w:marTop w:val="0"/>
      <w:marBottom w:val="0"/>
      <w:divBdr>
        <w:top w:val="none" w:sz="0" w:space="0" w:color="auto"/>
        <w:left w:val="none" w:sz="0" w:space="0" w:color="auto"/>
        <w:bottom w:val="none" w:sz="0" w:space="0" w:color="auto"/>
        <w:right w:val="none" w:sz="0" w:space="0" w:color="auto"/>
      </w:divBdr>
    </w:div>
    <w:div w:id="645547784">
      <w:bodyDiv w:val="1"/>
      <w:marLeft w:val="0"/>
      <w:marRight w:val="0"/>
      <w:marTop w:val="0"/>
      <w:marBottom w:val="0"/>
      <w:divBdr>
        <w:top w:val="none" w:sz="0" w:space="0" w:color="auto"/>
        <w:left w:val="none" w:sz="0" w:space="0" w:color="auto"/>
        <w:bottom w:val="none" w:sz="0" w:space="0" w:color="auto"/>
        <w:right w:val="none" w:sz="0" w:space="0" w:color="auto"/>
      </w:divBdr>
    </w:div>
    <w:div w:id="657347112">
      <w:bodyDiv w:val="1"/>
      <w:marLeft w:val="0"/>
      <w:marRight w:val="0"/>
      <w:marTop w:val="0"/>
      <w:marBottom w:val="0"/>
      <w:divBdr>
        <w:top w:val="none" w:sz="0" w:space="0" w:color="auto"/>
        <w:left w:val="none" w:sz="0" w:space="0" w:color="auto"/>
        <w:bottom w:val="none" w:sz="0" w:space="0" w:color="auto"/>
        <w:right w:val="none" w:sz="0" w:space="0" w:color="auto"/>
      </w:divBdr>
    </w:div>
    <w:div w:id="678508792">
      <w:bodyDiv w:val="1"/>
      <w:marLeft w:val="0"/>
      <w:marRight w:val="0"/>
      <w:marTop w:val="0"/>
      <w:marBottom w:val="0"/>
      <w:divBdr>
        <w:top w:val="none" w:sz="0" w:space="0" w:color="auto"/>
        <w:left w:val="none" w:sz="0" w:space="0" w:color="auto"/>
        <w:bottom w:val="none" w:sz="0" w:space="0" w:color="auto"/>
        <w:right w:val="none" w:sz="0" w:space="0" w:color="auto"/>
      </w:divBdr>
    </w:div>
    <w:div w:id="732002465">
      <w:bodyDiv w:val="1"/>
      <w:marLeft w:val="0"/>
      <w:marRight w:val="0"/>
      <w:marTop w:val="0"/>
      <w:marBottom w:val="0"/>
      <w:divBdr>
        <w:top w:val="none" w:sz="0" w:space="0" w:color="auto"/>
        <w:left w:val="none" w:sz="0" w:space="0" w:color="auto"/>
        <w:bottom w:val="none" w:sz="0" w:space="0" w:color="auto"/>
        <w:right w:val="none" w:sz="0" w:space="0" w:color="auto"/>
      </w:divBdr>
    </w:div>
    <w:div w:id="732701804">
      <w:bodyDiv w:val="1"/>
      <w:marLeft w:val="0"/>
      <w:marRight w:val="0"/>
      <w:marTop w:val="0"/>
      <w:marBottom w:val="0"/>
      <w:divBdr>
        <w:top w:val="none" w:sz="0" w:space="0" w:color="auto"/>
        <w:left w:val="none" w:sz="0" w:space="0" w:color="auto"/>
        <w:bottom w:val="none" w:sz="0" w:space="0" w:color="auto"/>
        <w:right w:val="none" w:sz="0" w:space="0" w:color="auto"/>
      </w:divBdr>
    </w:div>
    <w:div w:id="876087225">
      <w:bodyDiv w:val="1"/>
      <w:marLeft w:val="0"/>
      <w:marRight w:val="0"/>
      <w:marTop w:val="0"/>
      <w:marBottom w:val="0"/>
      <w:divBdr>
        <w:top w:val="none" w:sz="0" w:space="0" w:color="auto"/>
        <w:left w:val="none" w:sz="0" w:space="0" w:color="auto"/>
        <w:bottom w:val="none" w:sz="0" w:space="0" w:color="auto"/>
        <w:right w:val="none" w:sz="0" w:space="0" w:color="auto"/>
      </w:divBdr>
    </w:div>
    <w:div w:id="882399462">
      <w:bodyDiv w:val="1"/>
      <w:marLeft w:val="0"/>
      <w:marRight w:val="0"/>
      <w:marTop w:val="0"/>
      <w:marBottom w:val="0"/>
      <w:divBdr>
        <w:top w:val="none" w:sz="0" w:space="0" w:color="auto"/>
        <w:left w:val="none" w:sz="0" w:space="0" w:color="auto"/>
        <w:bottom w:val="none" w:sz="0" w:space="0" w:color="auto"/>
        <w:right w:val="none" w:sz="0" w:space="0" w:color="auto"/>
      </w:divBdr>
    </w:div>
    <w:div w:id="940601934">
      <w:bodyDiv w:val="1"/>
      <w:marLeft w:val="0"/>
      <w:marRight w:val="0"/>
      <w:marTop w:val="0"/>
      <w:marBottom w:val="0"/>
      <w:divBdr>
        <w:top w:val="none" w:sz="0" w:space="0" w:color="auto"/>
        <w:left w:val="none" w:sz="0" w:space="0" w:color="auto"/>
        <w:bottom w:val="none" w:sz="0" w:space="0" w:color="auto"/>
        <w:right w:val="none" w:sz="0" w:space="0" w:color="auto"/>
      </w:divBdr>
    </w:div>
    <w:div w:id="1012344385">
      <w:bodyDiv w:val="1"/>
      <w:marLeft w:val="0"/>
      <w:marRight w:val="0"/>
      <w:marTop w:val="0"/>
      <w:marBottom w:val="0"/>
      <w:divBdr>
        <w:top w:val="none" w:sz="0" w:space="0" w:color="auto"/>
        <w:left w:val="none" w:sz="0" w:space="0" w:color="auto"/>
        <w:bottom w:val="none" w:sz="0" w:space="0" w:color="auto"/>
        <w:right w:val="none" w:sz="0" w:space="0" w:color="auto"/>
      </w:divBdr>
    </w:div>
    <w:div w:id="1037706952">
      <w:bodyDiv w:val="1"/>
      <w:marLeft w:val="0"/>
      <w:marRight w:val="0"/>
      <w:marTop w:val="0"/>
      <w:marBottom w:val="0"/>
      <w:divBdr>
        <w:top w:val="none" w:sz="0" w:space="0" w:color="auto"/>
        <w:left w:val="none" w:sz="0" w:space="0" w:color="auto"/>
        <w:bottom w:val="none" w:sz="0" w:space="0" w:color="auto"/>
        <w:right w:val="none" w:sz="0" w:space="0" w:color="auto"/>
      </w:divBdr>
    </w:div>
    <w:div w:id="1086414779">
      <w:bodyDiv w:val="1"/>
      <w:marLeft w:val="0"/>
      <w:marRight w:val="0"/>
      <w:marTop w:val="0"/>
      <w:marBottom w:val="0"/>
      <w:divBdr>
        <w:top w:val="none" w:sz="0" w:space="0" w:color="auto"/>
        <w:left w:val="none" w:sz="0" w:space="0" w:color="auto"/>
        <w:bottom w:val="none" w:sz="0" w:space="0" w:color="auto"/>
        <w:right w:val="none" w:sz="0" w:space="0" w:color="auto"/>
      </w:divBdr>
    </w:div>
    <w:div w:id="1114010896">
      <w:bodyDiv w:val="1"/>
      <w:marLeft w:val="0"/>
      <w:marRight w:val="0"/>
      <w:marTop w:val="0"/>
      <w:marBottom w:val="0"/>
      <w:divBdr>
        <w:top w:val="none" w:sz="0" w:space="0" w:color="auto"/>
        <w:left w:val="none" w:sz="0" w:space="0" w:color="auto"/>
        <w:bottom w:val="none" w:sz="0" w:space="0" w:color="auto"/>
        <w:right w:val="none" w:sz="0" w:space="0" w:color="auto"/>
      </w:divBdr>
    </w:div>
    <w:div w:id="1147280900">
      <w:bodyDiv w:val="1"/>
      <w:marLeft w:val="0"/>
      <w:marRight w:val="0"/>
      <w:marTop w:val="0"/>
      <w:marBottom w:val="0"/>
      <w:divBdr>
        <w:top w:val="none" w:sz="0" w:space="0" w:color="auto"/>
        <w:left w:val="none" w:sz="0" w:space="0" w:color="auto"/>
        <w:bottom w:val="none" w:sz="0" w:space="0" w:color="auto"/>
        <w:right w:val="none" w:sz="0" w:space="0" w:color="auto"/>
      </w:divBdr>
    </w:div>
    <w:div w:id="1167133237">
      <w:bodyDiv w:val="1"/>
      <w:marLeft w:val="0"/>
      <w:marRight w:val="0"/>
      <w:marTop w:val="0"/>
      <w:marBottom w:val="0"/>
      <w:divBdr>
        <w:top w:val="none" w:sz="0" w:space="0" w:color="auto"/>
        <w:left w:val="none" w:sz="0" w:space="0" w:color="auto"/>
        <w:bottom w:val="none" w:sz="0" w:space="0" w:color="auto"/>
        <w:right w:val="none" w:sz="0" w:space="0" w:color="auto"/>
      </w:divBdr>
    </w:div>
    <w:div w:id="1169557529">
      <w:bodyDiv w:val="1"/>
      <w:marLeft w:val="0"/>
      <w:marRight w:val="0"/>
      <w:marTop w:val="0"/>
      <w:marBottom w:val="0"/>
      <w:divBdr>
        <w:top w:val="none" w:sz="0" w:space="0" w:color="auto"/>
        <w:left w:val="none" w:sz="0" w:space="0" w:color="auto"/>
        <w:bottom w:val="none" w:sz="0" w:space="0" w:color="auto"/>
        <w:right w:val="none" w:sz="0" w:space="0" w:color="auto"/>
      </w:divBdr>
    </w:div>
    <w:div w:id="1172796547">
      <w:bodyDiv w:val="1"/>
      <w:marLeft w:val="0"/>
      <w:marRight w:val="0"/>
      <w:marTop w:val="0"/>
      <w:marBottom w:val="0"/>
      <w:divBdr>
        <w:top w:val="none" w:sz="0" w:space="0" w:color="auto"/>
        <w:left w:val="none" w:sz="0" w:space="0" w:color="auto"/>
        <w:bottom w:val="none" w:sz="0" w:space="0" w:color="auto"/>
        <w:right w:val="none" w:sz="0" w:space="0" w:color="auto"/>
      </w:divBdr>
    </w:div>
    <w:div w:id="1206524595">
      <w:bodyDiv w:val="1"/>
      <w:marLeft w:val="0"/>
      <w:marRight w:val="0"/>
      <w:marTop w:val="0"/>
      <w:marBottom w:val="0"/>
      <w:divBdr>
        <w:top w:val="none" w:sz="0" w:space="0" w:color="auto"/>
        <w:left w:val="none" w:sz="0" w:space="0" w:color="auto"/>
        <w:bottom w:val="none" w:sz="0" w:space="0" w:color="auto"/>
        <w:right w:val="none" w:sz="0" w:space="0" w:color="auto"/>
      </w:divBdr>
    </w:div>
    <w:div w:id="1248686240">
      <w:bodyDiv w:val="1"/>
      <w:marLeft w:val="0"/>
      <w:marRight w:val="0"/>
      <w:marTop w:val="0"/>
      <w:marBottom w:val="0"/>
      <w:divBdr>
        <w:top w:val="none" w:sz="0" w:space="0" w:color="auto"/>
        <w:left w:val="none" w:sz="0" w:space="0" w:color="auto"/>
        <w:bottom w:val="none" w:sz="0" w:space="0" w:color="auto"/>
        <w:right w:val="none" w:sz="0" w:space="0" w:color="auto"/>
      </w:divBdr>
    </w:div>
    <w:div w:id="1350597162">
      <w:bodyDiv w:val="1"/>
      <w:marLeft w:val="0"/>
      <w:marRight w:val="0"/>
      <w:marTop w:val="0"/>
      <w:marBottom w:val="0"/>
      <w:divBdr>
        <w:top w:val="none" w:sz="0" w:space="0" w:color="auto"/>
        <w:left w:val="none" w:sz="0" w:space="0" w:color="auto"/>
        <w:bottom w:val="none" w:sz="0" w:space="0" w:color="auto"/>
        <w:right w:val="none" w:sz="0" w:space="0" w:color="auto"/>
      </w:divBdr>
    </w:div>
    <w:div w:id="1365519304">
      <w:bodyDiv w:val="1"/>
      <w:marLeft w:val="0"/>
      <w:marRight w:val="0"/>
      <w:marTop w:val="0"/>
      <w:marBottom w:val="0"/>
      <w:divBdr>
        <w:top w:val="none" w:sz="0" w:space="0" w:color="auto"/>
        <w:left w:val="none" w:sz="0" w:space="0" w:color="auto"/>
        <w:bottom w:val="none" w:sz="0" w:space="0" w:color="auto"/>
        <w:right w:val="none" w:sz="0" w:space="0" w:color="auto"/>
      </w:divBdr>
    </w:div>
    <w:div w:id="1394816434">
      <w:bodyDiv w:val="1"/>
      <w:marLeft w:val="0"/>
      <w:marRight w:val="0"/>
      <w:marTop w:val="0"/>
      <w:marBottom w:val="0"/>
      <w:divBdr>
        <w:top w:val="none" w:sz="0" w:space="0" w:color="auto"/>
        <w:left w:val="none" w:sz="0" w:space="0" w:color="auto"/>
        <w:bottom w:val="none" w:sz="0" w:space="0" w:color="auto"/>
        <w:right w:val="none" w:sz="0" w:space="0" w:color="auto"/>
      </w:divBdr>
    </w:div>
    <w:div w:id="1431663466">
      <w:bodyDiv w:val="1"/>
      <w:marLeft w:val="0"/>
      <w:marRight w:val="0"/>
      <w:marTop w:val="0"/>
      <w:marBottom w:val="0"/>
      <w:divBdr>
        <w:top w:val="none" w:sz="0" w:space="0" w:color="auto"/>
        <w:left w:val="none" w:sz="0" w:space="0" w:color="auto"/>
        <w:bottom w:val="none" w:sz="0" w:space="0" w:color="auto"/>
        <w:right w:val="none" w:sz="0" w:space="0" w:color="auto"/>
      </w:divBdr>
    </w:div>
    <w:div w:id="1485243891">
      <w:bodyDiv w:val="1"/>
      <w:marLeft w:val="0"/>
      <w:marRight w:val="0"/>
      <w:marTop w:val="0"/>
      <w:marBottom w:val="0"/>
      <w:divBdr>
        <w:top w:val="none" w:sz="0" w:space="0" w:color="auto"/>
        <w:left w:val="none" w:sz="0" w:space="0" w:color="auto"/>
        <w:bottom w:val="none" w:sz="0" w:space="0" w:color="auto"/>
        <w:right w:val="none" w:sz="0" w:space="0" w:color="auto"/>
      </w:divBdr>
    </w:div>
    <w:div w:id="1508324425">
      <w:bodyDiv w:val="1"/>
      <w:marLeft w:val="0"/>
      <w:marRight w:val="0"/>
      <w:marTop w:val="0"/>
      <w:marBottom w:val="0"/>
      <w:divBdr>
        <w:top w:val="none" w:sz="0" w:space="0" w:color="auto"/>
        <w:left w:val="none" w:sz="0" w:space="0" w:color="auto"/>
        <w:bottom w:val="none" w:sz="0" w:space="0" w:color="auto"/>
        <w:right w:val="none" w:sz="0" w:space="0" w:color="auto"/>
      </w:divBdr>
    </w:div>
    <w:div w:id="1512983978">
      <w:bodyDiv w:val="1"/>
      <w:marLeft w:val="0"/>
      <w:marRight w:val="0"/>
      <w:marTop w:val="0"/>
      <w:marBottom w:val="0"/>
      <w:divBdr>
        <w:top w:val="none" w:sz="0" w:space="0" w:color="auto"/>
        <w:left w:val="none" w:sz="0" w:space="0" w:color="auto"/>
        <w:bottom w:val="none" w:sz="0" w:space="0" w:color="auto"/>
        <w:right w:val="none" w:sz="0" w:space="0" w:color="auto"/>
      </w:divBdr>
    </w:div>
    <w:div w:id="1525246438">
      <w:bodyDiv w:val="1"/>
      <w:marLeft w:val="0"/>
      <w:marRight w:val="0"/>
      <w:marTop w:val="0"/>
      <w:marBottom w:val="0"/>
      <w:divBdr>
        <w:top w:val="none" w:sz="0" w:space="0" w:color="auto"/>
        <w:left w:val="none" w:sz="0" w:space="0" w:color="auto"/>
        <w:bottom w:val="none" w:sz="0" w:space="0" w:color="auto"/>
        <w:right w:val="none" w:sz="0" w:space="0" w:color="auto"/>
      </w:divBdr>
    </w:div>
    <w:div w:id="1537497909">
      <w:bodyDiv w:val="1"/>
      <w:marLeft w:val="0"/>
      <w:marRight w:val="0"/>
      <w:marTop w:val="0"/>
      <w:marBottom w:val="0"/>
      <w:divBdr>
        <w:top w:val="none" w:sz="0" w:space="0" w:color="auto"/>
        <w:left w:val="none" w:sz="0" w:space="0" w:color="auto"/>
        <w:bottom w:val="none" w:sz="0" w:space="0" w:color="auto"/>
        <w:right w:val="none" w:sz="0" w:space="0" w:color="auto"/>
      </w:divBdr>
    </w:div>
    <w:div w:id="1568570958">
      <w:bodyDiv w:val="1"/>
      <w:marLeft w:val="0"/>
      <w:marRight w:val="0"/>
      <w:marTop w:val="0"/>
      <w:marBottom w:val="0"/>
      <w:divBdr>
        <w:top w:val="none" w:sz="0" w:space="0" w:color="auto"/>
        <w:left w:val="none" w:sz="0" w:space="0" w:color="auto"/>
        <w:bottom w:val="none" w:sz="0" w:space="0" w:color="auto"/>
        <w:right w:val="none" w:sz="0" w:space="0" w:color="auto"/>
      </w:divBdr>
    </w:div>
    <w:div w:id="1583753253">
      <w:bodyDiv w:val="1"/>
      <w:marLeft w:val="0"/>
      <w:marRight w:val="0"/>
      <w:marTop w:val="0"/>
      <w:marBottom w:val="0"/>
      <w:divBdr>
        <w:top w:val="none" w:sz="0" w:space="0" w:color="auto"/>
        <w:left w:val="none" w:sz="0" w:space="0" w:color="auto"/>
        <w:bottom w:val="none" w:sz="0" w:space="0" w:color="auto"/>
        <w:right w:val="none" w:sz="0" w:space="0" w:color="auto"/>
      </w:divBdr>
    </w:div>
    <w:div w:id="1666787504">
      <w:bodyDiv w:val="1"/>
      <w:marLeft w:val="0"/>
      <w:marRight w:val="0"/>
      <w:marTop w:val="0"/>
      <w:marBottom w:val="0"/>
      <w:divBdr>
        <w:top w:val="none" w:sz="0" w:space="0" w:color="auto"/>
        <w:left w:val="none" w:sz="0" w:space="0" w:color="auto"/>
        <w:bottom w:val="none" w:sz="0" w:space="0" w:color="auto"/>
        <w:right w:val="none" w:sz="0" w:space="0" w:color="auto"/>
      </w:divBdr>
    </w:div>
    <w:div w:id="1710491951">
      <w:bodyDiv w:val="1"/>
      <w:marLeft w:val="0"/>
      <w:marRight w:val="0"/>
      <w:marTop w:val="0"/>
      <w:marBottom w:val="0"/>
      <w:divBdr>
        <w:top w:val="none" w:sz="0" w:space="0" w:color="auto"/>
        <w:left w:val="none" w:sz="0" w:space="0" w:color="auto"/>
        <w:bottom w:val="none" w:sz="0" w:space="0" w:color="auto"/>
        <w:right w:val="none" w:sz="0" w:space="0" w:color="auto"/>
      </w:divBdr>
    </w:div>
    <w:div w:id="1799911517">
      <w:bodyDiv w:val="1"/>
      <w:marLeft w:val="0"/>
      <w:marRight w:val="0"/>
      <w:marTop w:val="0"/>
      <w:marBottom w:val="0"/>
      <w:divBdr>
        <w:top w:val="none" w:sz="0" w:space="0" w:color="auto"/>
        <w:left w:val="none" w:sz="0" w:space="0" w:color="auto"/>
        <w:bottom w:val="none" w:sz="0" w:space="0" w:color="auto"/>
        <w:right w:val="none" w:sz="0" w:space="0" w:color="auto"/>
      </w:divBdr>
    </w:div>
    <w:div w:id="1870144844">
      <w:bodyDiv w:val="1"/>
      <w:marLeft w:val="0"/>
      <w:marRight w:val="0"/>
      <w:marTop w:val="0"/>
      <w:marBottom w:val="0"/>
      <w:divBdr>
        <w:top w:val="none" w:sz="0" w:space="0" w:color="auto"/>
        <w:left w:val="none" w:sz="0" w:space="0" w:color="auto"/>
        <w:bottom w:val="none" w:sz="0" w:space="0" w:color="auto"/>
        <w:right w:val="none" w:sz="0" w:space="0" w:color="auto"/>
      </w:divBdr>
    </w:div>
    <w:div w:id="1883789765">
      <w:bodyDiv w:val="1"/>
      <w:marLeft w:val="0"/>
      <w:marRight w:val="0"/>
      <w:marTop w:val="0"/>
      <w:marBottom w:val="0"/>
      <w:divBdr>
        <w:top w:val="none" w:sz="0" w:space="0" w:color="auto"/>
        <w:left w:val="none" w:sz="0" w:space="0" w:color="auto"/>
        <w:bottom w:val="none" w:sz="0" w:space="0" w:color="auto"/>
        <w:right w:val="none" w:sz="0" w:space="0" w:color="auto"/>
      </w:divBdr>
    </w:div>
    <w:div w:id="1908570792">
      <w:bodyDiv w:val="1"/>
      <w:marLeft w:val="0"/>
      <w:marRight w:val="0"/>
      <w:marTop w:val="0"/>
      <w:marBottom w:val="0"/>
      <w:divBdr>
        <w:top w:val="none" w:sz="0" w:space="0" w:color="auto"/>
        <w:left w:val="none" w:sz="0" w:space="0" w:color="auto"/>
        <w:bottom w:val="none" w:sz="0" w:space="0" w:color="auto"/>
        <w:right w:val="none" w:sz="0" w:space="0" w:color="auto"/>
      </w:divBdr>
    </w:div>
    <w:div w:id="1915312774">
      <w:bodyDiv w:val="1"/>
      <w:marLeft w:val="0"/>
      <w:marRight w:val="0"/>
      <w:marTop w:val="0"/>
      <w:marBottom w:val="0"/>
      <w:divBdr>
        <w:top w:val="none" w:sz="0" w:space="0" w:color="auto"/>
        <w:left w:val="none" w:sz="0" w:space="0" w:color="auto"/>
        <w:bottom w:val="none" w:sz="0" w:space="0" w:color="auto"/>
        <w:right w:val="none" w:sz="0" w:space="0" w:color="auto"/>
      </w:divBdr>
    </w:div>
    <w:div w:id="1930890203">
      <w:bodyDiv w:val="1"/>
      <w:marLeft w:val="0"/>
      <w:marRight w:val="0"/>
      <w:marTop w:val="0"/>
      <w:marBottom w:val="0"/>
      <w:divBdr>
        <w:top w:val="none" w:sz="0" w:space="0" w:color="auto"/>
        <w:left w:val="none" w:sz="0" w:space="0" w:color="auto"/>
        <w:bottom w:val="none" w:sz="0" w:space="0" w:color="auto"/>
        <w:right w:val="none" w:sz="0" w:space="0" w:color="auto"/>
      </w:divBdr>
    </w:div>
    <w:div w:id="1986622992">
      <w:bodyDiv w:val="1"/>
      <w:marLeft w:val="0"/>
      <w:marRight w:val="0"/>
      <w:marTop w:val="0"/>
      <w:marBottom w:val="0"/>
      <w:divBdr>
        <w:top w:val="none" w:sz="0" w:space="0" w:color="auto"/>
        <w:left w:val="none" w:sz="0" w:space="0" w:color="auto"/>
        <w:bottom w:val="none" w:sz="0" w:space="0" w:color="auto"/>
        <w:right w:val="none" w:sz="0" w:space="0" w:color="auto"/>
      </w:divBdr>
    </w:div>
    <w:div w:id="2061393401">
      <w:bodyDiv w:val="1"/>
      <w:marLeft w:val="0"/>
      <w:marRight w:val="0"/>
      <w:marTop w:val="0"/>
      <w:marBottom w:val="0"/>
      <w:divBdr>
        <w:top w:val="none" w:sz="0" w:space="0" w:color="auto"/>
        <w:left w:val="none" w:sz="0" w:space="0" w:color="auto"/>
        <w:bottom w:val="none" w:sz="0" w:space="0" w:color="auto"/>
        <w:right w:val="none" w:sz="0" w:space="0" w:color="auto"/>
      </w:divBdr>
    </w:div>
    <w:div w:id="2080472972">
      <w:bodyDiv w:val="1"/>
      <w:marLeft w:val="0"/>
      <w:marRight w:val="0"/>
      <w:marTop w:val="0"/>
      <w:marBottom w:val="0"/>
      <w:divBdr>
        <w:top w:val="none" w:sz="0" w:space="0" w:color="auto"/>
        <w:left w:val="none" w:sz="0" w:space="0" w:color="auto"/>
        <w:bottom w:val="none" w:sz="0" w:space="0" w:color="auto"/>
        <w:right w:val="none" w:sz="0" w:space="0" w:color="auto"/>
      </w:divBdr>
    </w:div>
    <w:div w:id="2080588504">
      <w:bodyDiv w:val="1"/>
      <w:marLeft w:val="0"/>
      <w:marRight w:val="0"/>
      <w:marTop w:val="0"/>
      <w:marBottom w:val="0"/>
      <w:divBdr>
        <w:top w:val="none" w:sz="0" w:space="0" w:color="auto"/>
        <w:left w:val="none" w:sz="0" w:space="0" w:color="auto"/>
        <w:bottom w:val="none" w:sz="0" w:space="0" w:color="auto"/>
        <w:right w:val="none" w:sz="0" w:space="0" w:color="auto"/>
      </w:divBdr>
    </w:div>
    <w:div w:id="2084208226">
      <w:bodyDiv w:val="1"/>
      <w:marLeft w:val="0"/>
      <w:marRight w:val="0"/>
      <w:marTop w:val="0"/>
      <w:marBottom w:val="0"/>
      <w:divBdr>
        <w:top w:val="none" w:sz="0" w:space="0" w:color="auto"/>
        <w:left w:val="none" w:sz="0" w:space="0" w:color="auto"/>
        <w:bottom w:val="none" w:sz="0" w:space="0" w:color="auto"/>
        <w:right w:val="none" w:sz="0" w:space="0" w:color="auto"/>
      </w:divBdr>
    </w:div>
    <w:div w:id="21027534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he.net/Technical_Framework/upload/IHE_ITI_TF_Rev8-0_Vol1_FT_2011-08-19.pdf" TargetMode="External"/><Relationship Id="rId13" Type="http://schemas.openxmlformats.org/officeDocument/2006/relationships/hyperlink" Target="https://www.nspop.dk/display/systematic/Systematic+Test+Ressourcer"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ihe.net/Technical_Framework/upload/IHE_ITI_TF_Rev8-0_Vol3_FT_2011-08-19.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he.net/Technical_Framework/upload/IHE_ITI_TF_Rev8-0_Vol2x_FT_2011-08-19.pdf"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ihe.net/Technical_Framework/upload/IHE_ITI_TF_Rev8-0_Vol2b_FT_2011-08-19.pdf" TargetMode="External"/><Relationship Id="rId4" Type="http://schemas.openxmlformats.org/officeDocument/2006/relationships/settings" Target="settings.xml"/><Relationship Id="rId9" Type="http://schemas.openxmlformats.org/officeDocument/2006/relationships/hyperlink" Target="http://www.ihe.net/Technical_Framework/upload/IHE_ITI_TF_Rev8-0_Vol2a_FT_2011-08-19.pdf"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projects\NPI\doc\TPL\TPL0005%20Dokument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DF906D-8E10-4505-B5F3-F7A85B5509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TPL0005 Dokumenttemplate.dotx</Template>
  <TotalTime>715</TotalTime>
  <Pages>28</Pages>
  <Words>13095</Words>
  <Characters>74643</Characters>
  <Application>Microsoft Office Word</Application>
  <DocSecurity>0</DocSecurity>
  <Lines>622</Lines>
  <Paragraphs>175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Dokumenttemplate</vt:lpstr>
      <vt:lpstr>Sikker browseropstart</vt:lpstr>
    </vt:vector>
  </TitlesOfParts>
  <Company>Systematic A/S</Company>
  <LinksUpToDate>false</LinksUpToDate>
  <CharactersWithSpaces>87563</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Dokumenttemplate</dc:title>
  <dc:subject>kontekstoverførsel</dc:subject>
  <dc:creator>Systematic</dc:creator>
  <cp:lastModifiedBy>Jens Christian Bredahl Madsen</cp:lastModifiedBy>
  <cp:revision>20</cp:revision>
  <cp:lastPrinted>2011-02-01T08:24:00Z</cp:lastPrinted>
  <dcterms:created xsi:type="dcterms:W3CDTF">2015-07-22T08:41:00Z</dcterms:created>
  <dcterms:modified xsi:type="dcterms:W3CDTF">2015-07-28T07:20:00Z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D">
    <vt:lpwstr>SSE/11734/IFS/0001</vt:lpwstr>
  </property>
  <property fmtid="{D5CDD505-2E9C-101B-9397-08002B2CF9AE}" pid="3" name="Component">
    <vt:lpwstr>DDS Registry</vt:lpwstr>
  </property>
  <property fmtid="{D5CDD505-2E9C-101B-9397-08002B2CF9AE}" pid="4" name="ComponentVersion">
    <vt:lpwstr>1.6</vt:lpwstr>
  </property>
</Properties>
</file>