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E3085" w:rsidRDefault="00893851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TITLE   \* MERGEFORMAT </w:instrText>
      </w:r>
      <w:r>
        <w:rPr>
          <w:sz w:val="32"/>
        </w:rPr>
        <w:fldChar w:fldCharType="separate"/>
      </w:r>
      <w:r w:rsidR="00926B1F" w:rsidRPr="003E3085">
        <w:rPr>
          <w:sz w:val="32"/>
          <w:lang w:val="en-GB"/>
        </w:rPr>
        <w:t>Healthcare Service User Identification Header</w:t>
      </w:r>
      <w:r>
        <w:rPr>
          <w:sz w:val="32"/>
        </w:rPr>
        <w:fldChar w:fldCharType="end"/>
      </w:r>
    </w:p>
    <w:p w:rsidR="00C6206D" w:rsidRPr="003E3085" w:rsidRDefault="00C6206D" w:rsidP="00C6206D">
      <w:pPr>
        <w:jc w:val="center"/>
        <w:rPr>
          <w:sz w:val="32"/>
          <w:lang w:val="en-GB"/>
        </w:rPr>
      </w:pPr>
    </w:p>
    <w:p w:rsidR="00C6206D" w:rsidRPr="003E3085" w:rsidRDefault="003E3085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3E3085">
        <w:rPr>
          <w:sz w:val="24"/>
          <w:lang w:val="en-GB"/>
        </w:rPr>
        <w:t>I</w:t>
      </w:r>
      <w:r>
        <w:rPr>
          <w:sz w:val="24"/>
          <w:lang w:val="en-GB"/>
        </w:rPr>
        <w:t>nterface description</w:t>
      </w:r>
    </w:p>
    <w:p w:rsidR="00D25CF4" w:rsidRPr="003E3085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:rsidR="00C6206D" w:rsidRPr="003E3085" w:rsidRDefault="00C6206D" w:rsidP="00C6206D">
      <w:pPr>
        <w:jc w:val="center"/>
        <w:rPr>
          <w:sz w:val="24"/>
          <w:lang w:val="en-GB"/>
        </w:rPr>
      </w:pPr>
    </w:p>
    <w:p w:rsidR="00C6206D" w:rsidRPr="003E3085" w:rsidRDefault="00C6206D" w:rsidP="00D25CF4">
      <w:pPr>
        <w:spacing w:before="3000"/>
        <w:jc w:val="center"/>
        <w:rPr>
          <w:lang w:val="en-GB"/>
        </w:rPr>
      </w:pPr>
    </w:p>
    <w:p w:rsidR="00C6206D" w:rsidRPr="003E3085" w:rsidRDefault="00C6206D" w:rsidP="00437003">
      <w:pPr>
        <w:pStyle w:val="Title"/>
        <w:jc w:val="both"/>
        <w:rPr>
          <w:lang w:val="en-GB"/>
        </w:rPr>
      </w:pPr>
    </w:p>
    <w:p w:rsidR="004D21DC" w:rsidRPr="003E3085" w:rsidRDefault="00437003">
      <w:pPr>
        <w:pStyle w:val="TOCHeading"/>
        <w:rPr>
          <w:lang w:val="en-GB"/>
        </w:rPr>
      </w:pPr>
      <w:r w:rsidRPr="003E3085">
        <w:rPr>
          <w:lang w:val="en-GB"/>
        </w:rPr>
        <w:br w:type="page"/>
      </w:r>
    </w:p>
    <w:bookmarkEnd w:id="0" w:displacedByCustomXml="next"/>
    <w:bookmarkStart w:id="1" w:name="_Toc327798371" w:displacedByCustomXml="next"/>
    <w:bookmarkStart w:id="2" w:name="_Toc277248668" w:displacedByCustomXml="next"/>
    <w:bookmarkStart w:id="3" w:name="_Toc44403513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Default="00C73008">
          <w:pPr>
            <w:pStyle w:val="TOCHeading"/>
          </w:pPr>
          <w:r>
            <w:t>Contents</w:t>
          </w:r>
        </w:p>
        <w:p w:rsidR="00C73008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0178094" w:history="1">
            <w:r w:rsidR="00C73008" w:rsidRPr="002516A4">
              <w:rPr>
                <w:rStyle w:val="Hyperlink"/>
                <w:noProof/>
              </w:rPr>
              <w:t>1</w:t>
            </w:r>
            <w:r w:rsidR="00C73008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C73008" w:rsidRPr="002516A4">
              <w:rPr>
                <w:rStyle w:val="Hyperlink"/>
                <w:noProof/>
              </w:rPr>
              <w:t>Introduction</w:t>
            </w:r>
            <w:r w:rsidR="00C73008">
              <w:rPr>
                <w:noProof/>
                <w:webHidden/>
              </w:rPr>
              <w:tab/>
            </w:r>
            <w:r w:rsidR="00C73008">
              <w:rPr>
                <w:noProof/>
                <w:webHidden/>
              </w:rPr>
              <w:fldChar w:fldCharType="begin"/>
            </w:r>
            <w:r w:rsidR="00C73008">
              <w:rPr>
                <w:noProof/>
                <w:webHidden/>
              </w:rPr>
              <w:instrText xml:space="preserve"> PAGEREF _Toc430178094 \h </w:instrText>
            </w:r>
            <w:r w:rsidR="00C73008">
              <w:rPr>
                <w:noProof/>
                <w:webHidden/>
              </w:rPr>
            </w:r>
            <w:r w:rsidR="00C73008">
              <w:rPr>
                <w:noProof/>
                <w:webHidden/>
              </w:rPr>
              <w:fldChar w:fldCharType="separate"/>
            </w:r>
            <w:r w:rsidR="00C73008">
              <w:rPr>
                <w:noProof/>
                <w:webHidden/>
              </w:rPr>
              <w:t>3</w:t>
            </w:r>
            <w:r w:rsidR="00C73008"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095" w:history="1">
            <w:r w:rsidRPr="002516A4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Document history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096" w:history="1">
            <w:r w:rsidRPr="002516A4">
              <w:rPr>
                <w:rStyle w:val="Hyperlink"/>
                <w:noProof/>
                <w:lang w:val="en-US"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  <w:lang w:val="en-US"/>
              </w:rPr>
              <w:t>Format of Healthcare Service User Identification Header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097" w:history="1">
            <w:r w:rsidRPr="002516A4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  <w:lang w:val="en-US"/>
              </w:rPr>
              <w:t>Attributes</w:t>
            </w:r>
            <w:r w:rsidRPr="002516A4">
              <w:rPr>
                <w:rStyle w:val="Hyperlink"/>
                <w:noProof/>
              </w:rPr>
              <w:t xml:space="preserve"> in HSUID-header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098" w:history="1">
            <w:r w:rsidRPr="002516A4">
              <w:rPr>
                <w:rStyle w:val="Hyperlink"/>
                <w:noProof/>
              </w:rPr>
              <w:t>2.1.1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nsi:UserType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099" w:history="1">
            <w:r w:rsidRPr="002516A4">
              <w:rPr>
                <w:rStyle w:val="Hyperlink"/>
                <w:noProof/>
              </w:rPr>
              <w:t>2.1.2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nsi:ActingUserCivilRegistrationNumber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0" w:history="1">
            <w:r w:rsidRPr="002516A4">
              <w:rPr>
                <w:rStyle w:val="Hyperlink"/>
                <w:noProof/>
              </w:rPr>
              <w:t>2.1.3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nsi:OrgUsingID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1" w:history="1">
            <w:r w:rsidRPr="002516A4">
              <w:rPr>
                <w:rStyle w:val="Hyperlink"/>
                <w:noProof/>
              </w:rPr>
              <w:t>2.1.4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nsi:ResponsibleUserCivilRegistrationNumber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2" w:history="1">
            <w:r w:rsidRPr="002516A4">
              <w:rPr>
                <w:rStyle w:val="Hyperlink"/>
                <w:noProof/>
              </w:rPr>
              <w:t>2.1.5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nsi:ResponsibleUserAuthorizationCode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3" w:history="1">
            <w:r w:rsidRPr="002516A4">
              <w:rPr>
                <w:rStyle w:val="Hyperlink"/>
                <w:noProof/>
                <w:lang w:val="en-US"/>
              </w:rPr>
              <w:t>2.1.6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  <w:lang w:val="en-US"/>
              </w:rPr>
              <w:t>The attribute  nsi:ConsentOverride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4" w:history="1">
            <w:r w:rsidRPr="002516A4">
              <w:rPr>
                <w:rStyle w:val="Hyperlink"/>
                <w:noProof/>
              </w:rPr>
              <w:t>2.1.7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nsi:SystemOwnerName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5" w:history="1">
            <w:r w:rsidRPr="002516A4">
              <w:rPr>
                <w:rStyle w:val="Hyperlink"/>
                <w:noProof/>
              </w:rPr>
              <w:t>2.1.8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nsi:SystemName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6" w:history="1">
            <w:r w:rsidRPr="002516A4">
              <w:rPr>
                <w:rStyle w:val="Hyperlink"/>
                <w:noProof/>
              </w:rPr>
              <w:t>2.1.9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nsi:SystemVersion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7" w:history="1">
            <w:r w:rsidRPr="002516A4">
              <w:rPr>
                <w:rStyle w:val="Hyperlink"/>
                <w:noProof/>
              </w:rPr>
              <w:t>2.1.10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nsi:OrgResponsibleName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8" w:history="1">
            <w:r w:rsidRPr="002516A4">
              <w:rPr>
                <w:rStyle w:val="Hyperlink"/>
                <w:noProof/>
              </w:rPr>
              <w:t>2.1.11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The attribute  nsi:CitizenCivilRegistrationNumber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73008" w:rsidRDefault="00C73008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109" w:history="1">
            <w:r w:rsidRPr="002516A4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2516A4">
              <w:rPr>
                <w:rStyle w:val="Hyperlink"/>
                <w:noProof/>
              </w:rPr>
              <w:t>Example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_Toc430178109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5B29B7" w:rsidRDefault="003E3085" w:rsidP="005B29B7">
      <w:pPr>
        <w:pStyle w:val="Heading1"/>
      </w:pPr>
      <w:bookmarkStart w:id="5" w:name="_Toc430178094"/>
      <w:bookmarkEnd w:id="3"/>
      <w:bookmarkEnd w:id="2"/>
      <w:bookmarkEnd w:id="1"/>
      <w:proofErr w:type="spellStart"/>
      <w:r>
        <w:lastRenderedPageBreak/>
        <w:t>Introduction</w:t>
      </w:r>
      <w:bookmarkEnd w:id="5"/>
      <w:proofErr w:type="spellEnd"/>
    </w:p>
    <w:p w:rsidR="003E3085" w:rsidRPr="003E3085" w:rsidRDefault="003E3085" w:rsidP="003E3085">
      <w:pPr>
        <w:rPr>
          <w:lang w:val="en-GB"/>
        </w:rPr>
      </w:pPr>
      <w:r w:rsidRPr="003E3085">
        <w:rPr>
          <w:lang w:val="en-GB"/>
        </w:rPr>
        <w:t>This document describes the format of the Healthcare Service User Identification (HSUID) header.</w:t>
      </w:r>
      <w:r>
        <w:rPr>
          <w:lang w:val="en-GB"/>
        </w:rPr>
        <w:t xml:space="preserve"> The</w:t>
      </w:r>
      <w:r w:rsidRPr="003E3085">
        <w:rPr>
          <w:lang w:val="en-GB"/>
        </w:rPr>
        <w:t xml:space="preserve"> HSUID header </w:t>
      </w:r>
      <w:proofErr w:type="gramStart"/>
      <w:r w:rsidRPr="003E3085">
        <w:rPr>
          <w:lang w:val="en-GB"/>
        </w:rPr>
        <w:t>is designed</w:t>
      </w:r>
      <w:proofErr w:type="gramEnd"/>
      <w:r w:rsidRPr="003E3085">
        <w:rPr>
          <w:lang w:val="en-GB"/>
        </w:rPr>
        <w:t xml:space="preserve"> to maintain information about a user of health care services, whether the user is a citizen or health professional.</w:t>
      </w:r>
    </w:p>
    <w:p w:rsidR="008057D5" w:rsidRPr="001B18F4" w:rsidRDefault="003E3085" w:rsidP="000B0511">
      <w:pPr>
        <w:pStyle w:val="Heading2"/>
      </w:pPr>
      <w:bookmarkStart w:id="6" w:name="_Toc317831244"/>
      <w:bookmarkStart w:id="7" w:name="_Toc317839917"/>
      <w:bookmarkStart w:id="8" w:name="_Toc324678210"/>
      <w:bookmarkStart w:id="9" w:name="_Toc327535126"/>
      <w:bookmarkStart w:id="10" w:name="_Toc430178095"/>
      <w:bookmarkEnd w:id="4"/>
      <w:r>
        <w:t>Document</w:t>
      </w:r>
      <w:r w:rsidR="00597340">
        <w:t xml:space="preserve"> </w:t>
      </w:r>
      <w:proofErr w:type="spellStart"/>
      <w:r w:rsidR="008057D5" w:rsidRPr="001B18F4">
        <w:t>his</w:t>
      </w:r>
      <w:bookmarkEnd w:id="6"/>
      <w:bookmarkEnd w:id="7"/>
      <w:bookmarkEnd w:id="8"/>
      <w:bookmarkEnd w:id="9"/>
      <w:r w:rsidR="00597340">
        <w:t>tory</w:t>
      </w:r>
      <w:bookmarkEnd w:id="10"/>
      <w:proofErr w:type="spellEnd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275"/>
        <w:gridCol w:w="1843"/>
        <w:gridCol w:w="4253"/>
      </w:tblGrid>
      <w:tr w:rsidR="008057D5" w:rsidRPr="00C847E4" w:rsidTr="000B05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Version</w:t>
            </w:r>
          </w:p>
        </w:tc>
        <w:tc>
          <w:tcPr>
            <w:tcW w:w="1275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Dat</w:t>
            </w:r>
            <w:r w:rsidR="003E3085">
              <w:rPr>
                <w:sz w:val="18"/>
              </w:rPr>
              <w:t>e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8057D5" w:rsidRPr="00C847E4" w:rsidRDefault="003E3085" w:rsidP="005B6C5A">
            <w:pPr>
              <w:pStyle w:val="BodyText"/>
            </w:pPr>
            <w:proofErr w:type="spellStart"/>
            <w:r>
              <w:rPr>
                <w:sz w:val="18"/>
              </w:rPr>
              <w:t>Responsible</w:t>
            </w:r>
            <w:proofErr w:type="spellEnd"/>
          </w:p>
        </w:tc>
        <w:tc>
          <w:tcPr>
            <w:tcW w:w="4253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Beskrivelse</w:t>
            </w:r>
          </w:p>
        </w:tc>
      </w:tr>
      <w:tr w:rsidR="008057D5" w:rsidRPr="00C847E4" w:rsidTr="000B0511">
        <w:tc>
          <w:tcPr>
            <w:tcW w:w="110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0.9</w:t>
            </w:r>
          </w:p>
        </w:tc>
        <w:tc>
          <w:tcPr>
            <w:tcW w:w="127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14.5.2012</w:t>
            </w:r>
          </w:p>
        </w:tc>
        <w:tc>
          <w:tcPr>
            <w:tcW w:w="1843" w:type="dxa"/>
          </w:tcPr>
          <w:p w:rsidR="008057D5" w:rsidRPr="00C847E4" w:rsidRDefault="008057D5" w:rsidP="005B6C5A">
            <w:pPr>
              <w:pStyle w:val="BodyText"/>
            </w:pPr>
            <w:proofErr w:type="spellStart"/>
            <w:r w:rsidRPr="00C847E4"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8057D5" w:rsidRPr="00C847E4" w:rsidRDefault="003E3085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Initial version.</w:t>
            </w:r>
          </w:p>
        </w:tc>
      </w:tr>
      <w:tr w:rsidR="008057D5" w:rsidRPr="00C847E4" w:rsidTr="000B0511">
        <w:tc>
          <w:tcPr>
            <w:tcW w:w="110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1.0</w:t>
            </w:r>
          </w:p>
        </w:tc>
        <w:tc>
          <w:tcPr>
            <w:tcW w:w="1275" w:type="dxa"/>
          </w:tcPr>
          <w:p w:rsidR="008057D5" w:rsidRPr="00C847E4" w:rsidRDefault="005B6C5A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29</w:t>
            </w:r>
            <w:r w:rsidR="008057D5" w:rsidRPr="00C847E4">
              <w:rPr>
                <w:sz w:val="18"/>
              </w:rPr>
              <w:t>.6.2012</w:t>
            </w:r>
          </w:p>
        </w:tc>
        <w:tc>
          <w:tcPr>
            <w:tcW w:w="1843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8057D5" w:rsidRPr="00C847E4" w:rsidRDefault="003E3085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Version for</w:t>
            </w:r>
            <w:r w:rsidR="008057D5" w:rsidRPr="00C847E4">
              <w:rPr>
                <w:sz w:val="18"/>
              </w:rPr>
              <w:t xml:space="preserve"> </w:t>
            </w:r>
            <w:proofErr w:type="spellStart"/>
            <w:r w:rsidR="008057D5" w:rsidRPr="00C847E4">
              <w:rPr>
                <w:sz w:val="18"/>
              </w:rPr>
              <w:t>release</w:t>
            </w:r>
            <w:proofErr w:type="spellEnd"/>
          </w:p>
        </w:tc>
      </w:tr>
      <w:tr w:rsidR="002C5732" w:rsidRPr="00C847E4" w:rsidTr="000B0511">
        <w:tc>
          <w:tcPr>
            <w:tcW w:w="1101" w:type="dxa"/>
          </w:tcPr>
          <w:p w:rsidR="002C5732" w:rsidRPr="00C847E4" w:rsidRDefault="002C5732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1.1</w:t>
            </w:r>
          </w:p>
        </w:tc>
        <w:tc>
          <w:tcPr>
            <w:tcW w:w="1275" w:type="dxa"/>
          </w:tcPr>
          <w:p w:rsidR="002C5732" w:rsidRDefault="002C5732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14.1.2013</w:t>
            </w:r>
          </w:p>
        </w:tc>
        <w:tc>
          <w:tcPr>
            <w:tcW w:w="1843" w:type="dxa"/>
          </w:tcPr>
          <w:p w:rsidR="002C5732" w:rsidRPr="00C847E4" w:rsidRDefault="002C5732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2C5732" w:rsidRDefault="003E3085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Added</w:t>
            </w:r>
            <w:proofErr w:type="spellEnd"/>
            <w:r w:rsidR="002C5732">
              <w:rPr>
                <w:sz w:val="18"/>
              </w:rPr>
              <w:t xml:space="preserve"> </w:t>
            </w:r>
            <w:proofErr w:type="spellStart"/>
            <w:r w:rsidR="002C5732" w:rsidRPr="002C5732">
              <w:rPr>
                <w:sz w:val="18"/>
              </w:rPr>
              <w:t>nsi:CitizenCivilRegistrationNumber</w:t>
            </w:r>
            <w:proofErr w:type="spellEnd"/>
          </w:p>
          <w:p w:rsidR="002C5732" w:rsidRPr="00C847E4" w:rsidRDefault="003E3085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Incremented</w:t>
            </w:r>
            <w:proofErr w:type="spellEnd"/>
            <w:r w:rsidR="002C5732">
              <w:rPr>
                <w:sz w:val="18"/>
              </w:rPr>
              <w:t xml:space="preserve"> </w:t>
            </w:r>
            <w:proofErr w:type="spellStart"/>
            <w:r w:rsidR="002C5732">
              <w:rPr>
                <w:sz w:val="18"/>
              </w:rPr>
              <w:t>hsuid</w:t>
            </w:r>
            <w:proofErr w:type="spellEnd"/>
            <w:r w:rsidR="002C5732">
              <w:rPr>
                <w:sz w:val="18"/>
              </w:rPr>
              <w:t xml:space="preserve"> version</w:t>
            </w:r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numb</w:t>
            </w:r>
            <w:r w:rsidR="002C5732">
              <w:rPr>
                <w:sz w:val="18"/>
              </w:rPr>
              <w:t>er</w:t>
            </w:r>
            <w:proofErr w:type="spellEnd"/>
          </w:p>
        </w:tc>
      </w:tr>
      <w:tr w:rsidR="00926B1F" w:rsidRPr="00C847E4" w:rsidTr="000B0511">
        <w:tc>
          <w:tcPr>
            <w:tcW w:w="1101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1.2</w:t>
            </w:r>
          </w:p>
        </w:tc>
        <w:tc>
          <w:tcPr>
            <w:tcW w:w="1275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28.11.2014</w:t>
            </w:r>
          </w:p>
        </w:tc>
        <w:tc>
          <w:tcPr>
            <w:tcW w:w="1843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926B1F" w:rsidRDefault="003E3085" w:rsidP="003E3085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C</w:t>
            </w:r>
            <w:r w:rsidR="00926B1F">
              <w:rPr>
                <w:sz w:val="18"/>
              </w:rPr>
              <w:t xml:space="preserve">omponent </w:t>
            </w:r>
            <w:proofErr w:type="spellStart"/>
            <w:r>
              <w:rPr>
                <w:sz w:val="18"/>
              </w:rPr>
              <w:t>renamed</w:t>
            </w:r>
            <w:proofErr w:type="spellEnd"/>
            <w:r>
              <w:rPr>
                <w:sz w:val="18"/>
              </w:rPr>
              <w:t xml:space="preserve"> to</w:t>
            </w:r>
            <w:r w:rsidR="00926B1F">
              <w:rPr>
                <w:sz w:val="18"/>
              </w:rPr>
              <w:t xml:space="preserve"> HSUID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0B0511" w:rsidRDefault="008057D5" w:rsidP="000B0511">
      <w:pPr>
        <w:pStyle w:val="Heading1"/>
        <w:rPr>
          <w:lang w:val="en-US"/>
        </w:rPr>
      </w:pPr>
      <w:bookmarkStart w:id="11" w:name="_Ref323035041"/>
      <w:bookmarkStart w:id="12" w:name="_Toc323046579"/>
      <w:bookmarkStart w:id="13" w:name="_Toc327535127"/>
      <w:bookmarkStart w:id="14" w:name="_Toc430178096"/>
      <w:r w:rsidRPr="000B0511">
        <w:rPr>
          <w:lang w:val="en-US"/>
        </w:rPr>
        <w:lastRenderedPageBreak/>
        <w:t>Format</w:t>
      </w:r>
      <w:bookmarkEnd w:id="11"/>
      <w:bookmarkEnd w:id="12"/>
      <w:r w:rsidRPr="000B0511">
        <w:rPr>
          <w:lang w:val="en-US"/>
        </w:rPr>
        <w:t xml:space="preserve"> </w:t>
      </w:r>
      <w:r w:rsidR="003E3085">
        <w:rPr>
          <w:lang w:val="en-US"/>
        </w:rPr>
        <w:t>o</w:t>
      </w:r>
      <w:r w:rsidRPr="000B0511">
        <w:rPr>
          <w:lang w:val="en-US"/>
        </w:rPr>
        <w:t>f Healthcare Service User Identification Header</w:t>
      </w:r>
      <w:bookmarkEnd w:id="13"/>
      <w:bookmarkEnd w:id="14"/>
    </w:p>
    <w:p w:rsidR="008057D5" w:rsidRPr="003E3085" w:rsidRDefault="006440F9" w:rsidP="008057D5">
      <w:pPr>
        <w:pStyle w:val="BodyText"/>
        <w:rPr>
          <w:lang w:val="en-US"/>
        </w:rPr>
      </w:pPr>
      <w:r>
        <w:rPr>
          <w:lang w:val="en-US"/>
        </w:rPr>
        <w:t xml:space="preserve">The </w:t>
      </w:r>
      <w:r w:rsidR="008057D5" w:rsidRPr="003E3085">
        <w:rPr>
          <w:lang w:val="en-US"/>
        </w:rPr>
        <w:t>Healthcare Serv</w:t>
      </w:r>
      <w:r>
        <w:rPr>
          <w:lang w:val="en-US"/>
        </w:rPr>
        <w:t>ice User Identification header</w:t>
      </w:r>
      <w:r w:rsidR="008057D5" w:rsidRPr="003E3085">
        <w:rPr>
          <w:lang w:val="en-US"/>
        </w:rPr>
        <w:t xml:space="preserve"> </w:t>
      </w:r>
      <w:r w:rsidR="003E3085" w:rsidRPr="003E3085">
        <w:rPr>
          <w:lang w:val="en-US"/>
        </w:rPr>
        <w:t>consists of</w:t>
      </w:r>
      <w:r w:rsidR="003E3085">
        <w:rPr>
          <w:lang w:val="en-US"/>
        </w:rPr>
        <w:t xml:space="preserve"> a</w:t>
      </w:r>
      <w:r w:rsidR="008057D5" w:rsidRPr="003E3085">
        <w:rPr>
          <w:lang w:val="en-US"/>
        </w:rPr>
        <w:t xml:space="preserve"> </w:t>
      </w:r>
      <w:proofErr w:type="spellStart"/>
      <w:r w:rsidR="008057D5" w:rsidRPr="003E3085">
        <w:rPr>
          <w:lang w:val="en-US"/>
        </w:rPr>
        <w:t>HsuidHeader</w:t>
      </w:r>
      <w:proofErr w:type="spellEnd"/>
      <w:r w:rsidR="008057D5" w:rsidRPr="003E3085">
        <w:rPr>
          <w:lang w:val="en-US"/>
        </w:rPr>
        <w:t xml:space="preserve"> element</w:t>
      </w:r>
      <w:r w:rsidR="003E3085">
        <w:rPr>
          <w:lang w:val="en-US"/>
        </w:rPr>
        <w:t xml:space="preserve"> containing</w:t>
      </w:r>
      <w:r w:rsidR="008057D5" w:rsidRPr="003E3085">
        <w:rPr>
          <w:lang w:val="en-US"/>
        </w:rPr>
        <w:t xml:space="preserve"> </w:t>
      </w:r>
      <w:r w:rsidR="003E3085">
        <w:rPr>
          <w:lang w:val="en-US"/>
        </w:rPr>
        <w:t>a</w:t>
      </w:r>
      <w:r w:rsidR="008057D5" w:rsidRPr="003E3085">
        <w:rPr>
          <w:lang w:val="en-US"/>
        </w:rPr>
        <w:t xml:space="preserve"> Security Assertion Markup Language-li</w:t>
      </w:r>
      <w:r w:rsidR="003E3085">
        <w:rPr>
          <w:lang w:val="en-US"/>
        </w:rPr>
        <w:t>ke</w:t>
      </w:r>
      <w:r w:rsidR="008057D5" w:rsidRPr="003E3085">
        <w:rPr>
          <w:lang w:val="en-US"/>
        </w:rPr>
        <w:t xml:space="preserve"> assertion, </w:t>
      </w:r>
      <w:r w:rsidR="003E3085">
        <w:rPr>
          <w:lang w:val="en-US"/>
        </w:rPr>
        <w:t>that itself contains a single</w:t>
      </w:r>
      <w:r w:rsidR="008057D5" w:rsidRPr="003E3085">
        <w:rPr>
          <w:lang w:val="en-US"/>
        </w:rPr>
        <w:t xml:space="preserve"> </w:t>
      </w:r>
      <w:proofErr w:type="spellStart"/>
      <w:r w:rsidR="008057D5" w:rsidRPr="003E3085">
        <w:rPr>
          <w:lang w:val="en-US"/>
        </w:rPr>
        <w:t>AttributeStatement</w:t>
      </w:r>
      <w:proofErr w:type="spellEnd"/>
      <w:r w:rsidR="008057D5" w:rsidRPr="003E3085">
        <w:rPr>
          <w:lang w:val="en-US"/>
        </w:rPr>
        <w:t xml:space="preserve"> element.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xmlns:hsuid</w:t>
      </w:r>
      <w:proofErr w:type="spellEnd"/>
      <w:r w:rsidRPr="008057D5">
        <w:rPr>
          <w:sz w:val="16"/>
          <w:szCs w:val="16"/>
          <w:lang w:val="en-US"/>
        </w:rPr>
        <w:t>="</w:t>
      </w:r>
      <w:r w:rsidR="00F300D3">
        <w:rPr>
          <w:sz w:val="16"/>
          <w:szCs w:val="16"/>
          <w:lang w:val="en-US"/>
        </w:rPr>
        <w:t>http://www.nsi.dk/hsuid/2013/01/hsuid-1.1.xsd</w:t>
      </w:r>
      <w:r w:rsidRPr="008057D5">
        <w:rPr>
          <w:sz w:val="16"/>
          <w:szCs w:val="16"/>
          <w:lang w:val="en-US"/>
        </w:rPr>
        <w:t>"&gt;</w:t>
      </w:r>
    </w:p>
    <w:p w:rsidR="008057D5" w:rsidRPr="003E3085" w:rsidRDefault="008057D5" w:rsidP="008057D5">
      <w:pPr>
        <w:pStyle w:val="BodyText"/>
        <w:jc w:val="left"/>
        <w:rPr>
          <w:sz w:val="16"/>
          <w:szCs w:val="16"/>
          <w:lang w:val="en-GB"/>
        </w:rPr>
      </w:pPr>
      <w:r w:rsidRPr="008057D5">
        <w:rPr>
          <w:sz w:val="16"/>
          <w:szCs w:val="16"/>
          <w:lang w:val="en-US"/>
        </w:rPr>
        <w:t xml:space="preserve">  </w:t>
      </w:r>
      <w:r w:rsidRPr="003E3085">
        <w:rPr>
          <w:sz w:val="16"/>
          <w:szCs w:val="16"/>
          <w:lang w:val="en-GB"/>
        </w:rPr>
        <w:t>&lt;</w:t>
      </w:r>
      <w:proofErr w:type="spellStart"/>
      <w:r w:rsidRPr="003E3085">
        <w:rPr>
          <w:sz w:val="16"/>
          <w:szCs w:val="16"/>
          <w:lang w:val="en-GB"/>
        </w:rPr>
        <w:t>hsuid</w:t>
      </w:r>
      <w:proofErr w:type="gramStart"/>
      <w:r w:rsidRPr="003E3085">
        <w:rPr>
          <w:sz w:val="16"/>
          <w:szCs w:val="16"/>
          <w:lang w:val="en-GB"/>
        </w:rPr>
        <w:t>:Assertion</w:t>
      </w:r>
      <w:proofErr w:type="spellEnd"/>
      <w:proofErr w:type="gramEnd"/>
      <w:r w:rsidRPr="003E3085">
        <w:rPr>
          <w:sz w:val="16"/>
          <w:szCs w:val="16"/>
          <w:lang w:val="en-GB"/>
        </w:rPr>
        <w:t xml:space="preserve"> </w:t>
      </w:r>
      <w:proofErr w:type="spellStart"/>
      <w:r w:rsidRPr="003E3085">
        <w:rPr>
          <w:sz w:val="16"/>
          <w:szCs w:val="16"/>
          <w:lang w:val="en-GB"/>
        </w:rPr>
        <w:t>IssueInstant</w:t>
      </w:r>
      <w:proofErr w:type="spellEnd"/>
      <w:r w:rsidRPr="003E3085">
        <w:rPr>
          <w:sz w:val="16"/>
          <w:szCs w:val="16"/>
          <w:lang w:val="en-GB"/>
        </w:rPr>
        <w:t>=</w:t>
      </w:r>
      <w:r w:rsidR="003E3085" w:rsidRPr="003E3085">
        <w:rPr>
          <w:b/>
          <w:sz w:val="16"/>
          <w:szCs w:val="16"/>
          <w:lang w:val="en-GB"/>
        </w:rPr>
        <w:t>Insert time of call here</w:t>
      </w:r>
      <w:r w:rsidRPr="003E3085">
        <w:rPr>
          <w:sz w:val="16"/>
          <w:szCs w:val="16"/>
          <w:lang w:val="en-GB"/>
        </w:rPr>
        <w:t xml:space="preserve"> Version="2.0" id="HSUID"&gt;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</w:t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:Issuer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Pr="008057D5">
        <w:rPr>
          <w:sz w:val="16"/>
          <w:szCs w:val="16"/>
          <w:lang w:val="en-US"/>
        </w:rPr>
        <w:t>Mit</w:t>
      </w:r>
      <w:proofErr w:type="spell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anvendersystem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hsuid:Issuer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id="</w:t>
      </w:r>
      <w:proofErr w:type="spellStart"/>
      <w:r w:rsidRPr="008057D5">
        <w:rPr>
          <w:sz w:val="16"/>
          <w:szCs w:val="16"/>
          <w:lang w:val="en-US"/>
        </w:rPr>
        <w:t>HSUIDdata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  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</w:t>
      </w:r>
      <w:r w:rsidR="003E3085">
        <w:rPr>
          <w:b/>
          <w:sz w:val="16"/>
          <w:szCs w:val="16"/>
          <w:lang w:val="en-US"/>
        </w:rPr>
        <w:t>Insert attribute name here</w:t>
      </w:r>
    </w:p>
    <w:p w:rsidR="008057D5" w:rsidRPr="003E3085" w:rsidRDefault="008057D5" w:rsidP="008057D5">
      <w:pPr>
        <w:pStyle w:val="BodyText"/>
        <w:jc w:val="left"/>
        <w:rPr>
          <w:sz w:val="16"/>
          <w:szCs w:val="16"/>
          <w:lang w:val="en-GB"/>
        </w:rPr>
      </w:pPr>
      <w:r w:rsidRPr="003E3085">
        <w:rPr>
          <w:sz w:val="16"/>
          <w:szCs w:val="16"/>
          <w:lang w:val="en-GB"/>
        </w:rPr>
        <w:t xml:space="preserve">            </w:t>
      </w:r>
      <w:proofErr w:type="spellStart"/>
      <w:r w:rsidRPr="003E3085">
        <w:rPr>
          <w:sz w:val="16"/>
          <w:szCs w:val="16"/>
          <w:lang w:val="en-GB"/>
        </w:rPr>
        <w:t>NameFormat</w:t>
      </w:r>
      <w:proofErr w:type="spellEnd"/>
      <w:r w:rsidRPr="003E3085">
        <w:rPr>
          <w:sz w:val="16"/>
          <w:szCs w:val="16"/>
          <w:lang w:val="en-GB"/>
        </w:rPr>
        <w:t>=</w:t>
      </w:r>
      <w:r w:rsidR="003E3085" w:rsidRPr="003E3085">
        <w:rPr>
          <w:b/>
          <w:sz w:val="16"/>
          <w:szCs w:val="16"/>
          <w:lang w:val="en-GB"/>
        </w:rPr>
        <w:t>Insert possible format here</w:t>
      </w:r>
      <w:r w:rsidRPr="003E3085">
        <w:rPr>
          <w:sz w:val="16"/>
          <w:szCs w:val="16"/>
          <w:lang w:val="en-GB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    </w:t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3E3085">
        <w:rPr>
          <w:b/>
          <w:sz w:val="16"/>
          <w:szCs w:val="16"/>
          <w:lang w:val="en-US"/>
        </w:rPr>
        <w:t>Insert attribute value here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  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3E3085" w:rsidRDefault="008057D5" w:rsidP="008057D5">
      <w:pPr>
        <w:pStyle w:val="BodyText"/>
        <w:jc w:val="left"/>
        <w:rPr>
          <w:b/>
          <w:sz w:val="16"/>
          <w:szCs w:val="16"/>
          <w:lang w:val="en-GB"/>
        </w:rPr>
      </w:pPr>
      <w:r w:rsidRPr="008057D5">
        <w:rPr>
          <w:sz w:val="16"/>
          <w:szCs w:val="16"/>
          <w:lang w:val="en-US"/>
        </w:rPr>
        <w:t xml:space="preserve">      </w:t>
      </w:r>
      <w:r w:rsidR="003E3085" w:rsidRPr="003E3085">
        <w:rPr>
          <w:b/>
          <w:sz w:val="16"/>
          <w:szCs w:val="16"/>
          <w:lang w:val="en-GB"/>
        </w:rPr>
        <w:t>Insert additional attributes and attribute values here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lang w:val="en-US"/>
        </w:rPr>
      </w:pP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3E3085" w:rsidRDefault="008057D5" w:rsidP="008057D5">
      <w:pPr>
        <w:rPr>
          <w:lang w:val="en-GB"/>
        </w:rPr>
      </w:pPr>
      <w:r w:rsidRPr="003E3085">
        <w:rPr>
          <w:lang w:val="en-GB"/>
        </w:rPr>
        <w:t>I</w:t>
      </w:r>
      <w:r w:rsidR="003E3085" w:rsidRPr="003E3085">
        <w:rPr>
          <w:lang w:val="en-GB"/>
        </w:rPr>
        <w:t>n</w:t>
      </w:r>
      <w:r w:rsidRPr="003E3085">
        <w:rPr>
          <w:lang w:val="en-GB"/>
        </w:rPr>
        <w:t xml:space="preserve"> </w:t>
      </w:r>
      <w:proofErr w:type="spellStart"/>
      <w:r w:rsidRPr="003E3085">
        <w:rPr>
          <w:lang w:val="en-GB"/>
        </w:rPr>
        <w:t>AttributeStatement</w:t>
      </w:r>
      <w:proofErr w:type="spellEnd"/>
      <w:r w:rsidR="006440F9">
        <w:rPr>
          <w:lang w:val="en-GB"/>
        </w:rPr>
        <w:t>,</w:t>
      </w:r>
      <w:r w:rsidRPr="003E3085">
        <w:rPr>
          <w:lang w:val="en-GB"/>
        </w:rPr>
        <w:t xml:space="preserve"> information</w:t>
      </w:r>
      <w:r w:rsidR="003E3085" w:rsidRPr="003E3085">
        <w:rPr>
          <w:lang w:val="en-GB"/>
        </w:rPr>
        <w:t xml:space="preserve"> about the user </w:t>
      </w:r>
      <w:proofErr w:type="gramStart"/>
      <w:r w:rsidR="003E3085" w:rsidRPr="003E3085">
        <w:rPr>
          <w:lang w:val="en-GB"/>
        </w:rPr>
        <w:t>is maintained</w:t>
      </w:r>
      <w:proofErr w:type="gramEnd"/>
      <w:r w:rsidR="003E3085" w:rsidRPr="003E3085">
        <w:rPr>
          <w:lang w:val="en-GB"/>
        </w:rPr>
        <w:t xml:space="preserve"> as </w:t>
      </w:r>
      <w:r w:rsidRPr="003E3085">
        <w:rPr>
          <w:lang w:val="en-GB"/>
        </w:rPr>
        <w:t>attribut</w:t>
      </w:r>
      <w:r w:rsidR="006440F9">
        <w:rPr>
          <w:lang w:val="en-GB"/>
        </w:rPr>
        <w:t>es</w:t>
      </w:r>
      <w:r w:rsidR="003E3085">
        <w:rPr>
          <w:lang w:val="en-GB"/>
        </w:rPr>
        <w:t xml:space="preserve"> described below. </w:t>
      </w:r>
    </w:p>
    <w:p w:rsidR="008057D5" w:rsidRPr="003E3085" w:rsidRDefault="003E3085" w:rsidP="008057D5">
      <w:pPr>
        <w:rPr>
          <w:lang w:val="en-GB"/>
        </w:rPr>
      </w:pPr>
      <w:r w:rsidRPr="003E3085">
        <w:rPr>
          <w:lang w:val="en-GB"/>
        </w:rPr>
        <w:t xml:space="preserve">Note that which and how many </w:t>
      </w:r>
      <w:r w:rsidR="00A11408" w:rsidRPr="003E3085">
        <w:rPr>
          <w:lang w:val="en-GB"/>
        </w:rPr>
        <w:t>occurrences</w:t>
      </w:r>
      <w:r w:rsidRPr="003E3085">
        <w:rPr>
          <w:lang w:val="en-GB"/>
        </w:rPr>
        <w:t xml:space="preserve"> of the individual attributes that </w:t>
      </w:r>
      <w:proofErr w:type="gramStart"/>
      <w:r w:rsidRPr="003E3085">
        <w:rPr>
          <w:lang w:val="en-GB"/>
        </w:rPr>
        <w:t>are</w:t>
      </w:r>
      <w:r w:rsidR="00C73008">
        <w:rPr>
          <w:lang w:val="en-GB"/>
        </w:rPr>
        <w:t xml:space="preserve"> </w:t>
      </w:r>
      <w:r w:rsidRPr="003E3085">
        <w:rPr>
          <w:lang w:val="en-GB"/>
        </w:rPr>
        <w:t>allowed</w:t>
      </w:r>
      <w:proofErr w:type="gramEnd"/>
      <w:r w:rsidRPr="003E3085">
        <w:rPr>
          <w:lang w:val="en-GB"/>
        </w:rPr>
        <w:t xml:space="preserve"> depends on the specific context in which the </w:t>
      </w:r>
      <w:r w:rsidR="008057D5" w:rsidRPr="003E3085">
        <w:rPr>
          <w:lang w:val="en-GB"/>
        </w:rPr>
        <w:t>HSUID header</w:t>
      </w:r>
      <w:r>
        <w:rPr>
          <w:lang w:val="en-GB"/>
        </w:rPr>
        <w:t xml:space="preserve"> is used</w:t>
      </w:r>
      <w:r w:rsidR="008057D5" w:rsidRPr="003E3085">
        <w:rPr>
          <w:lang w:val="en-GB"/>
        </w:rPr>
        <w:t>.</w:t>
      </w:r>
    </w:p>
    <w:p w:rsidR="008057D5" w:rsidRDefault="00A11408" w:rsidP="000B0511">
      <w:pPr>
        <w:pStyle w:val="Heading2"/>
      </w:pPr>
      <w:bookmarkStart w:id="15" w:name="_Toc327535128"/>
      <w:bookmarkStart w:id="16" w:name="_Toc430178097"/>
      <w:r w:rsidRPr="00A11408">
        <w:rPr>
          <w:lang w:val="en-US"/>
        </w:rPr>
        <w:t>Attributes</w:t>
      </w:r>
      <w:r w:rsidR="008057D5" w:rsidRPr="001B18F4">
        <w:t xml:space="preserve"> i</w:t>
      </w:r>
      <w:r>
        <w:t>n</w:t>
      </w:r>
      <w:r w:rsidR="008057D5" w:rsidRPr="001B18F4">
        <w:t xml:space="preserve"> HSUID-header</w:t>
      </w:r>
      <w:bookmarkEnd w:id="15"/>
      <w:bookmarkEnd w:id="16"/>
    </w:p>
    <w:p w:rsidR="00A11408" w:rsidRPr="00A11408" w:rsidRDefault="00A11408" w:rsidP="00A11408">
      <w:pPr>
        <w:rPr>
          <w:lang w:val="en-GB"/>
        </w:rPr>
      </w:pPr>
      <w:r w:rsidRPr="00A11408">
        <w:rPr>
          <w:lang w:val="en-GB"/>
        </w:rPr>
        <w:t xml:space="preserve">The attributes that can and </w:t>
      </w:r>
      <w:proofErr w:type="gramStart"/>
      <w:r w:rsidRPr="00A11408">
        <w:rPr>
          <w:lang w:val="en-GB"/>
        </w:rPr>
        <w:t xml:space="preserve">may be </w:t>
      </w:r>
      <w:r>
        <w:rPr>
          <w:lang w:val="en-GB"/>
        </w:rPr>
        <w:t>used</w:t>
      </w:r>
      <w:proofErr w:type="gramEnd"/>
      <w:r>
        <w:rPr>
          <w:lang w:val="en-GB"/>
        </w:rPr>
        <w:t xml:space="preserve"> in HSUID header in calls to</w:t>
      </w:r>
      <w:r w:rsidRPr="00A11408">
        <w:rPr>
          <w:lang w:val="en-GB"/>
        </w:rPr>
        <w:t xml:space="preserve"> the individual </w:t>
      </w:r>
      <w:r>
        <w:rPr>
          <w:lang w:val="en-GB"/>
        </w:rPr>
        <w:t>health care service</w:t>
      </w:r>
      <w:r w:rsidR="006440F9">
        <w:rPr>
          <w:lang w:val="en-GB"/>
        </w:rPr>
        <w:t>s</w:t>
      </w:r>
      <w:r>
        <w:rPr>
          <w:lang w:val="en-GB"/>
        </w:rPr>
        <w:t xml:space="preserve"> appears from the interface description </w:t>
      </w:r>
      <w:r w:rsidR="006440F9">
        <w:rPr>
          <w:lang w:val="en-GB"/>
        </w:rPr>
        <w:t xml:space="preserve">for </w:t>
      </w:r>
      <w:r>
        <w:rPr>
          <w:lang w:val="en-GB"/>
        </w:rPr>
        <w:t xml:space="preserve">the service. Below is the list of established attributes. </w:t>
      </w:r>
    </w:p>
    <w:p w:rsidR="008057D5" w:rsidRPr="000B0511" w:rsidRDefault="00A11408" w:rsidP="000B0511">
      <w:pPr>
        <w:pStyle w:val="Heading3"/>
      </w:pPr>
      <w:bookmarkStart w:id="17" w:name="_Toc327535129"/>
      <w:bookmarkStart w:id="18" w:name="_Toc430178098"/>
      <w:r>
        <w:t xml:space="preserve">The </w:t>
      </w:r>
      <w:proofErr w:type="spellStart"/>
      <w:r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nsi:UserType</w:t>
      </w:r>
      <w:bookmarkEnd w:id="17"/>
      <w:bookmarkEnd w:id="18"/>
      <w:proofErr w:type="spellEnd"/>
    </w:p>
    <w:p w:rsidR="008057D5" w:rsidRPr="00A11408" w:rsidRDefault="00A11408" w:rsidP="008057D5">
      <w:pPr>
        <w:pStyle w:val="BodyText"/>
        <w:rPr>
          <w:lang w:val="en-GB"/>
        </w:rPr>
      </w:pPr>
      <w:r w:rsidRPr="00A11408">
        <w:rPr>
          <w:lang w:val="en-GB"/>
        </w:rPr>
        <w:t>The attribute</w:t>
      </w:r>
      <w:r w:rsidR="008057D5" w:rsidRPr="00A11408">
        <w:rPr>
          <w:lang w:val="en-GB"/>
        </w:rPr>
        <w:t xml:space="preserve"> </w:t>
      </w:r>
      <w:proofErr w:type="spellStart"/>
      <w:r w:rsidR="008057D5" w:rsidRPr="00A11408">
        <w:rPr>
          <w:lang w:val="en-GB"/>
        </w:rPr>
        <w:t>nsi</w:t>
      </w:r>
      <w:proofErr w:type="gramStart"/>
      <w:r w:rsidR="008057D5" w:rsidRPr="00A11408">
        <w:rPr>
          <w:lang w:val="en-GB"/>
        </w:rPr>
        <w:t>:UserType</w:t>
      </w:r>
      <w:proofErr w:type="spellEnd"/>
      <w:proofErr w:type="gramEnd"/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indicates</w:t>
      </w:r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whether</w:t>
      </w:r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user is</w:t>
      </w:r>
      <w:r>
        <w:rPr>
          <w:lang w:val="en-GB"/>
        </w:rPr>
        <w:t xml:space="preserve"> citizen or health profe</w:t>
      </w:r>
      <w:r w:rsidR="00B8759A">
        <w:rPr>
          <w:lang w:val="en-GB"/>
        </w:rPr>
        <w:t>s</w:t>
      </w:r>
      <w:r>
        <w:rPr>
          <w:lang w:val="en-GB"/>
        </w:rPr>
        <w:t>sional</w:t>
      </w:r>
      <w:r w:rsidR="008057D5" w:rsidRPr="00A11408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XML-attribut</w:t>
            </w:r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nsi:UserType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XML-attribut</w:t>
            </w:r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 w:rsidRPr="00A11408"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B8759A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B8759A" w:rsidRDefault="008057D5" w:rsidP="00B8759A">
            <w:pPr>
              <w:pStyle w:val="BodyText"/>
              <w:rPr>
                <w:sz w:val="18"/>
                <w:lang w:val="en-GB"/>
              </w:rPr>
            </w:pPr>
            <w:proofErr w:type="spellStart"/>
            <w:proofErr w:type="gramStart"/>
            <w:r w:rsidRPr="00B8759A">
              <w:rPr>
                <w:sz w:val="18"/>
                <w:lang w:val="en-GB"/>
              </w:rPr>
              <w:t>nsi:</w:t>
            </w:r>
            <w:proofErr w:type="gramEnd"/>
            <w:r w:rsidRPr="00B8759A">
              <w:rPr>
                <w:sz w:val="18"/>
                <w:lang w:val="en-GB"/>
              </w:rPr>
              <w:t>Citizen</w:t>
            </w:r>
            <w:proofErr w:type="spellEnd"/>
            <w:r w:rsidRPr="00B8759A">
              <w:rPr>
                <w:sz w:val="18"/>
                <w:lang w:val="en-GB"/>
              </w:rPr>
              <w:t xml:space="preserve"> </w:t>
            </w:r>
            <w:r w:rsidR="00B8759A" w:rsidRPr="00B8759A">
              <w:rPr>
                <w:sz w:val="18"/>
                <w:lang w:val="en-GB"/>
              </w:rPr>
              <w:t>indicates citizen</w:t>
            </w:r>
            <w:r w:rsidRPr="00B8759A">
              <w:rPr>
                <w:sz w:val="18"/>
                <w:lang w:val="en-GB"/>
              </w:rPr>
              <w:t xml:space="preserve">, </w:t>
            </w:r>
            <w:proofErr w:type="spellStart"/>
            <w:r w:rsidRPr="00B8759A">
              <w:rPr>
                <w:sz w:val="18"/>
                <w:lang w:val="en-GB"/>
              </w:rPr>
              <w:t>nsi:HealthcareProfessional</w:t>
            </w:r>
            <w:proofErr w:type="spellEnd"/>
            <w:r w:rsidRPr="00B8759A">
              <w:rPr>
                <w:sz w:val="18"/>
                <w:lang w:val="en-GB"/>
              </w:rPr>
              <w:t xml:space="preserve"> </w:t>
            </w:r>
            <w:r w:rsidR="00B8759A">
              <w:rPr>
                <w:sz w:val="18"/>
                <w:lang w:val="en-GB"/>
              </w:rPr>
              <w:t>indicates health professional</w:t>
            </w:r>
            <w:r w:rsidRPr="00B8759A">
              <w:rPr>
                <w:sz w:val="18"/>
                <w:lang w:val="en-GB"/>
              </w:rPr>
              <w:t xml:space="preserve">. 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nsi:UserType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nsi:Citizen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19" w:name="_Toc327535130"/>
      <w:bookmarkStart w:id="20" w:name="_Toc430178099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nsi:ActingUserCivilRegistrationNumber</w:t>
      </w:r>
      <w:bookmarkEnd w:id="19"/>
      <w:bookmarkEnd w:id="20"/>
      <w:proofErr w:type="spellEnd"/>
    </w:p>
    <w:p w:rsidR="008057D5" w:rsidRPr="00B8759A" w:rsidRDefault="00A11408" w:rsidP="008057D5">
      <w:pPr>
        <w:pStyle w:val="BodyText"/>
        <w:rPr>
          <w:lang w:val="en-GB"/>
        </w:rPr>
      </w:pPr>
      <w:r w:rsidRPr="00B8759A">
        <w:rPr>
          <w:lang w:val="en-GB"/>
        </w:rPr>
        <w:t>The attribute</w:t>
      </w:r>
      <w:r w:rsidR="00515081" w:rsidRPr="00B8759A">
        <w:rPr>
          <w:lang w:val="en-GB"/>
        </w:rPr>
        <w:t xml:space="preserve"> </w:t>
      </w:r>
      <w:proofErr w:type="spellStart"/>
      <w:r w:rsidR="00515081" w:rsidRPr="00B8759A">
        <w:rPr>
          <w:lang w:val="en-GB"/>
        </w:rPr>
        <w:t>nsi</w:t>
      </w:r>
      <w:proofErr w:type="gramStart"/>
      <w:r w:rsidR="00515081" w:rsidRPr="00B8759A">
        <w:rPr>
          <w:lang w:val="en-GB"/>
        </w:rPr>
        <w:t>:</w:t>
      </w:r>
      <w:r w:rsidR="008057D5" w:rsidRPr="00B8759A">
        <w:rPr>
          <w:lang w:val="en-GB"/>
        </w:rPr>
        <w:t>ActingUserCivilRegistrationNumber</w:t>
      </w:r>
      <w:proofErr w:type="spellEnd"/>
      <w:proofErr w:type="gramEnd"/>
      <w:r w:rsidR="008057D5" w:rsidRPr="00B8759A">
        <w:rPr>
          <w:lang w:val="en-GB"/>
        </w:rPr>
        <w:t xml:space="preserve"> </w:t>
      </w:r>
      <w:r w:rsidR="00B8759A" w:rsidRPr="00B8759A">
        <w:rPr>
          <w:lang w:val="en-GB"/>
        </w:rPr>
        <w:t>identifies the user by social security number</w:t>
      </w:r>
      <w:r w:rsidR="008057D5" w:rsidRPr="00B8759A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nsi:ActingUserCivilRegistrationNumber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lastRenderedPageBreak/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3466DD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lastRenderedPageBreak/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C847E4" w:rsidRDefault="003466DD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</w:t>
            </w:r>
            <w:proofErr w:type="spellStart"/>
            <w:r>
              <w:rPr>
                <w:sz w:val="18"/>
              </w:rPr>
              <w:t>security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8057D5" w:rsidRPr="003E3085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nsi:ActingUserCivilRegistrationNumber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&gt;1212124321&lt;/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1" w:name="_Toc327535131"/>
      <w:bookmarkStart w:id="22" w:name="_Toc430178100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nsi:OrgUsingID</w:t>
      </w:r>
      <w:bookmarkEnd w:id="21"/>
      <w:bookmarkEnd w:id="22"/>
      <w:proofErr w:type="spellEnd"/>
    </w:p>
    <w:p w:rsidR="008057D5" w:rsidRPr="003466DD" w:rsidRDefault="00A11408" w:rsidP="008057D5">
      <w:pPr>
        <w:pStyle w:val="BodyText"/>
        <w:rPr>
          <w:lang w:val="en-GB"/>
        </w:rPr>
      </w:pPr>
      <w:r w:rsidRPr="003466DD">
        <w:rPr>
          <w:lang w:val="en-GB"/>
        </w:rPr>
        <w:t>The attribute</w:t>
      </w:r>
      <w:r w:rsidR="008057D5" w:rsidRPr="003466DD">
        <w:rPr>
          <w:lang w:val="en-GB"/>
        </w:rPr>
        <w:t xml:space="preserve"> </w:t>
      </w:r>
      <w:proofErr w:type="spellStart"/>
      <w:r w:rsidR="008057D5" w:rsidRPr="003466DD">
        <w:rPr>
          <w:lang w:val="en-GB"/>
        </w:rPr>
        <w:t>nsi</w:t>
      </w:r>
      <w:proofErr w:type="gramStart"/>
      <w:r w:rsidR="008057D5" w:rsidRPr="003466DD">
        <w:rPr>
          <w:lang w:val="en-GB"/>
        </w:rPr>
        <w:t>:OrgUsingID</w:t>
      </w:r>
      <w:proofErr w:type="spellEnd"/>
      <w:proofErr w:type="gramEnd"/>
      <w:r w:rsidR="008057D5" w:rsidRPr="003466DD">
        <w:rPr>
          <w:lang w:val="en-GB"/>
        </w:rPr>
        <w:t xml:space="preserve"> </w:t>
      </w:r>
      <w:r w:rsidR="003466DD" w:rsidRPr="003466DD">
        <w:rPr>
          <w:lang w:val="en-GB"/>
        </w:rPr>
        <w:t>describes the identification of the organization for which a user who is a health professional is affiliated</w:t>
      </w:r>
      <w:r w:rsidR="006440F9">
        <w:rPr>
          <w:lang w:val="en-GB"/>
        </w:rPr>
        <w:t xml:space="preserve"> </w:t>
      </w:r>
      <w:r w:rsidR="003466DD" w:rsidRPr="003466DD">
        <w:rPr>
          <w:lang w:val="en-GB"/>
        </w:rPr>
        <w:t>at the time of usage.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nsi:OrgUsingID</w:t>
            </w:r>
            <w:proofErr w:type="spellEnd"/>
          </w:p>
        </w:tc>
      </w:tr>
      <w:tr w:rsidR="008057D5" w:rsidRPr="003466DD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3466DD" w:rsidRDefault="008057D5" w:rsidP="005B6C5A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nsi:sorcode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>indicates organization identification by</w:t>
            </w:r>
            <w:r w:rsidRPr="003466DD">
              <w:rPr>
                <w:sz w:val="18"/>
                <w:lang w:val="en-GB"/>
              </w:rPr>
              <w:t xml:space="preserve"> SOR-</w:t>
            </w:r>
            <w:r w:rsidR="003466DD">
              <w:rPr>
                <w:sz w:val="18"/>
                <w:lang w:val="en-GB"/>
              </w:rPr>
              <w:t>c</w:t>
            </w:r>
            <w:r w:rsidRPr="003466DD">
              <w:rPr>
                <w:sz w:val="18"/>
                <w:lang w:val="en-GB"/>
              </w:rPr>
              <w:t>ode,</w:t>
            </w:r>
          </w:p>
          <w:p w:rsidR="008057D5" w:rsidRPr="003466DD" w:rsidRDefault="008057D5" w:rsidP="005B6C5A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nsi:skscode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 xml:space="preserve"> indicates organization identification by </w:t>
            </w:r>
            <w:r w:rsidRPr="003466DD">
              <w:rPr>
                <w:sz w:val="18"/>
                <w:lang w:val="en-GB"/>
              </w:rPr>
              <w:t>SHAK-</w:t>
            </w:r>
            <w:r w:rsidR="003466DD">
              <w:rPr>
                <w:sz w:val="18"/>
                <w:lang w:val="en-GB"/>
              </w:rPr>
              <w:t>c</w:t>
            </w:r>
            <w:r w:rsidRPr="003466DD">
              <w:rPr>
                <w:sz w:val="18"/>
                <w:lang w:val="en-GB"/>
              </w:rPr>
              <w:t>ode,</w:t>
            </w:r>
          </w:p>
          <w:p w:rsidR="008057D5" w:rsidRPr="003466DD" w:rsidRDefault="008057D5" w:rsidP="006440F9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nsi:ynumber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 xml:space="preserve"> indicates organization identification by </w:t>
            </w:r>
            <w:r w:rsidRPr="003466DD">
              <w:rPr>
                <w:sz w:val="18"/>
                <w:lang w:val="en-GB"/>
              </w:rPr>
              <w:t xml:space="preserve"> </w:t>
            </w:r>
            <w:r w:rsidR="006440F9" w:rsidRPr="006440F9">
              <w:rPr>
                <w:sz w:val="18"/>
                <w:lang w:val="en-GB"/>
              </w:rPr>
              <w:t xml:space="preserve">Healthcare Provider Number </w:t>
            </w:r>
            <w:r w:rsidR="006440F9">
              <w:rPr>
                <w:sz w:val="18"/>
                <w:lang w:val="en-GB"/>
              </w:rPr>
              <w:t xml:space="preserve">(Danish: </w:t>
            </w:r>
            <w:proofErr w:type="spellStart"/>
            <w:r w:rsidR="006440F9">
              <w:rPr>
                <w:sz w:val="18"/>
                <w:lang w:val="en-GB"/>
              </w:rPr>
              <w:t>ydernummer</w:t>
            </w:r>
            <w:proofErr w:type="spellEnd"/>
            <w:r w:rsidR="006440F9">
              <w:rPr>
                <w:sz w:val="18"/>
                <w:lang w:val="en-GB"/>
              </w:rPr>
              <w:t>)</w:t>
            </w:r>
          </w:p>
        </w:tc>
      </w:tr>
      <w:tr w:rsidR="008057D5" w:rsidRPr="003466DD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3466DD" w:rsidRDefault="003466DD" w:rsidP="005B6C5A">
            <w:pPr>
              <w:pStyle w:val="BodyText"/>
              <w:rPr>
                <w:sz w:val="18"/>
                <w:lang w:val="en-GB"/>
              </w:rPr>
            </w:pPr>
            <w:r w:rsidRPr="003466DD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3466DD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3466DD" w:rsidRDefault="003466DD" w:rsidP="003466DD">
            <w:pPr>
              <w:pStyle w:val="BodyText"/>
              <w:rPr>
                <w:sz w:val="18"/>
                <w:lang w:val="en-GB"/>
              </w:rPr>
            </w:pPr>
            <w:r w:rsidRPr="003466DD">
              <w:rPr>
                <w:sz w:val="18"/>
                <w:lang w:val="en-GB"/>
              </w:rPr>
              <w:t>Depends on c</w:t>
            </w:r>
            <w:r w:rsidR="008057D5" w:rsidRPr="003466DD">
              <w:rPr>
                <w:sz w:val="18"/>
                <w:lang w:val="en-GB"/>
              </w:rPr>
              <w:t>lassifi</w:t>
            </w:r>
            <w:r w:rsidRPr="003466DD">
              <w:rPr>
                <w:sz w:val="18"/>
                <w:lang w:val="en-GB"/>
              </w:rPr>
              <w:t>c</w:t>
            </w:r>
            <w:r w:rsidR="008057D5" w:rsidRPr="003466DD">
              <w:rPr>
                <w:sz w:val="18"/>
                <w:lang w:val="en-GB"/>
              </w:rPr>
              <w:t>ations</w:t>
            </w:r>
            <w:r>
              <w:rPr>
                <w:sz w:val="18"/>
                <w:lang w:val="en-GB"/>
              </w:rPr>
              <w:t xml:space="preserve"> </w:t>
            </w:r>
            <w:r w:rsidR="008057D5" w:rsidRPr="003466DD">
              <w:rPr>
                <w:sz w:val="18"/>
                <w:lang w:val="en-GB"/>
              </w:rPr>
              <w:t xml:space="preserve">system </w:t>
            </w:r>
            <w:r>
              <w:rPr>
                <w:sz w:val="18"/>
                <w:lang w:val="en-GB"/>
              </w:rPr>
              <w:t>provided</w:t>
            </w:r>
            <w:r w:rsidR="008057D5" w:rsidRPr="003466DD">
              <w:rPr>
                <w:sz w:val="18"/>
                <w:lang w:val="en-GB"/>
              </w:rPr>
              <w:t xml:space="preserve"> i</w:t>
            </w:r>
            <w:r>
              <w:rPr>
                <w:sz w:val="18"/>
                <w:lang w:val="en-GB"/>
              </w:rPr>
              <w:t>n the</w:t>
            </w:r>
            <w:r w:rsidR="008057D5" w:rsidRPr="003466DD">
              <w:rPr>
                <w:sz w:val="18"/>
                <w:lang w:val="en-GB"/>
              </w:rPr>
              <w:t xml:space="preserve"> </w:t>
            </w:r>
            <w:proofErr w:type="spellStart"/>
            <w:r w:rsidR="008057D5" w:rsidRPr="003466DD">
              <w:rPr>
                <w:sz w:val="18"/>
                <w:lang w:val="en-GB"/>
              </w:rPr>
              <w:t>NameFormat</w:t>
            </w:r>
            <w:proofErr w:type="spellEnd"/>
            <w:r w:rsidR="008057D5" w:rsidRPr="003466DD">
              <w:rPr>
                <w:sz w:val="18"/>
                <w:lang w:val="en-GB"/>
              </w:rPr>
              <w:t>-</w:t>
            </w:r>
            <w:r w:rsidR="00A11408" w:rsidRPr="003466DD">
              <w:rPr>
                <w:sz w:val="18"/>
                <w:lang w:val="en-GB"/>
              </w:rPr>
              <w:t>attribut</w:t>
            </w:r>
            <w:r>
              <w:rPr>
                <w:sz w:val="18"/>
                <w:lang w:val="en-GB"/>
              </w:rPr>
              <w:t>e</w:t>
            </w:r>
          </w:p>
        </w:tc>
      </w:tr>
      <w:tr w:rsidR="008057D5" w:rsidRPr="003E3085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nsi:OrgUsingID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"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NameFormat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nsi:sorcode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&gt;440081000016006&lt;/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3" w:name="_Toc327535132"/>
      <w:bookmarkStart w:id="24" w:name="_Toc430178101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nsi:ResponsibleUserCivilRegistrationNumber</w:t>
      </w:r>
      <w:bookmarkEnd w:id="23"/>
      <w:bookmarkEnd w:id="24"/>
      <w:proofErr w:type="spellEnd"/>
    </w:p>
    <w:p w:rsidR="005B6C5A" w:rsidRDefault="00A11408" w:rsidP="008057D5">
      <w:pPr>
        <w:pStyle w:val="BodyText"/>
        <w:rPr>
          <w:lang w:val="en-GB"/>
        </w:rPr>
      </w:pPr>
      <w:r w:rsidRPr="003466DD">
        <w:rPr>
          <w:lang w:val="en-GB"/>
        </w:rPr>
        <w:t xml:space="preserve">The </w:t>
      </w:r>
      <w:r w:rsidR="006440F9">
        <w:rPr>
          <w:lang w:val="en-GB"/>
        </w:rPr>
        <w:t xml:space="preserve">attribute </w:t>
      </w:r>
      <w:proofErr w:type="spellStart"/>
      <w:r w:rsidR="008057D5" w:rsidRPr="003466DD">
        <w:rPr>
          <w:lang w:val="en-GB"/>
        </w:rPr>
        <w:t>nsi</w:t>
      </w:r>
      <w:proofErr w:type="gramStart"/>
      <w:r w:rsidR="008057D5" w:rsidRPr="003466DD">
        <w:rPr>
          <w:lang w:val="en-GB"/>
        </w:rPr>
        <w:t>:ResponsibleUserCivilRegistrationNumber</w:t>
      </w:r>
      <w:proofErr w:type="spellEnd"/>
      <w:proofErr w:type="gramEnd"/>
      <w:r w:rsidR="008057D5" w:rsidRPr="003466DD">
        <w:rPr>
          <w:lang w:val="en-GB"/>
        </w:rPr>
        <w:t xml:space="preserve"> </w:t>
      </w:r>
      <w:r w:rsidR="003466DD" w:rsidRPr="003466DD">
        <w:rPr>
          <w:lang w:val="en-GB"/>
        </w:rPr>
        <w:t>identifies the health person under whos</w:t>
      </w:r>
      <w:r w:rsidR="003466DD">
        <w:rPr>
          <w:lang w:val="en-GB"/>
        </w:rPr>
        <w:t>e responsibility the user acts.</w:t>
      </w:r>
    </w:p>
    <w:p w:rsidR="005B6C5A" w:rsidRDefault="003466DD" w:rsidP="005B6C5A">
      <w:pPr>
        <w:pStyle w:val="BodyText"/>
        <w:rPr>
          <w:lang w:val="en-GB"/>
        </w:rPr>
      </w:pPr>
      <w:r>
        <w:rPr>
          <w:lang w:val="en-GB"/>
        </w:rPr>
        <w:t xml:space="preserve">If the user acts under the responsibility of another health professional, the later must </w:t>
      </w:r>
      <w:r w:rsidR="00E41029">
        <w:rPr>
          <w:lang w:val="en-GB"/>
        </w:rPr>
        <w:t xml:space="preserve">possess a Danish authorization in </w:t>
      </w:r>
      <w:r w:rsidR="006440F9" w:rsidRPr="006440F9">
        <w:rPr>
          <w:lang w:val="en-GB"/>
        </w:rPr>
        <w:t>Danish Health and Medicines Authority</w:t>
      </w:r>
      <w:r w:rsidR="006440F9">
        <w:rPr>
          <w:lang w:val="en-GB"/>
        </w:rPr>
        <w:t xml:space="preserve">’s </w:t>
      </w:r>
      <w:r w:rsidR="00E41029">
        <w:rPr>
          <w:lang w:val="en-GB"/>
        </w:rPr>
        <w:t xml:space="preserve">authorization register. This health </w:t>
      </w:r>
      <w:r w:rsidR="006440F9">
        <w:rPr>
          <w:lang w:val="en-GB"/>
        </w:rPr>
        <w:t>professional’s</w:t>
      </w:r>
      <w:r w:rsidR="00E41029">
        <w:rPr>
          <w:lang w:val="en-GB"/>
        </w:rPr>
        <w:t xml:space="preserve"> authorization number has to be provided in the attribute </w:t>
      </w:r>
      <w:proofErr w:type="spellStart"/>
      <w:r w:rsidR="005B6C5A" w:rsidRPr="00E41029">
        <w:rPr>
          <w:lang w:val="en-GB"/>
        </w:rPr>
        <w:t>nsi</w:t>
      </w:r>
      <w:proofErr w:type="gramStart"/>
      <w:r w:rsidR="005B6C5A" w:rsidRPr="00E41029">
        <w:rPr>
          <w:lang w:val="en-GB"/>
        </w:rPr>
        <w:t>:ResponsibleUserAuthorizationCode</w:t>
      </w:r>
      <w:proofErr w:type="spellEnd"/>
      <w:proofErr w:type="gramEnd"/>
      <w:r w:rsidR="005B6C5A" w:rsidRPr="00E41029">
        <w:rPr>
          <w:lang w:val="en-GB"/>
        </w:rPr>
        <w:t>.</w:t>
      </w:r>
    </w:p>
    <w:p w:rsidR="005B6C5A" w:rsidRPr="00E41029" w:rsidRDefault="00E41029" w:rsidP="00E41029">
      <w:pPr>
        <w:pStyle w:val="BodyText"/>
        <w:rPr>
          <w:lang w:val="en-GB"/>
        </w:rPr>
      </w:pPr>
      <w:r>
        <w:rPr>
          <w:lang w:val="en-GB"/>
        </w:rPr>
        <w:t>If the user is not acting under the responsibility of another health professional, then the same value must be provided in the attributes</w:t>
      </w:r>
      <w:r w:rsidR="005B6C5A" w:rsidRPr="00E41029">
        <w:rPr>
          <w:lang w:val="en-GB"/>
        </w:rPr>
        <w:t xml:space="preserve"> </w:t>
      </w:r>
      <w:proofErr w:type="spellStart"/>
      <w:r w:rsidR="005B6C5A" w:rsidRPr="00E41029">
        <w:rPr>
          <w:lang w:val="en-GB"/>
        </w:rPr>
        <w:t>nsi:ActingUserCivilRegistrationNumber</w:t>
      </w:r>
      <w:proofErr w:type="spellEnd"/>
      <w:r w:rsidRPr="00E41029">
        <w:rPr>
          <w:lang w:val="en-GB"/>
        </w:rPr>
        <w:t xml:space="preserve"> and</w:t>
      </w:r>
      <w:r w:rsidR="005B6C5A" w:rsidRPr="00E41029">
        <w:rPr>
          <w:lang w:val="en-GB"/>
        </w:rPr>
        <w:t xml:space="preserve"> </w:t>
      </w:r>
      <w:proofErr w:type="spellStart"/>
      <w:r w:rsidR="005B6C5A" w:rsidRPr="00E41029">
        <w:rPr>
          <w:lang w:val="en-GB"/>
        </w:rPr>
        <w:t>nsi:ResponsibleUserCivilRegistrationNumber</w:t>
      </w:r>
      <w:proofErr w:type="spellEnd"/>
      <w:r w:rsidR="005B6C5A" w:rsidRPr="00E41029">
        <w:rPr>
          <w:lang w:val="en-GB"/>
        </w:rPr>
        <w:t>.</w:t>
      </w:r>
    </w:p>
    <w:p w:rsidR="008057D5" w:rsidRPr="00E41029" w:rsidRDefault="008057D5" w:rsidP="008057D5">
      <w:pPr>
        <w:pStyle w:val="BodyText"/>
        <w:rPr>
          <w:lang w:val="en-GB"/>
        </w:rPr>
      </w:pP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nsi:ResponsibleUserCivilRegistrationNumber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6440F9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E41029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C847E4" w:rsidRDefault="00E41029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</w:t>
            </w:r>
            <w:proofErr w:type="spellStart"/>
            <w:r>
              <w:rPr>
                <w:sz w:val="18"/>
              </w:rPr>
              <w:t>security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8057D5" w:rsidRPr="003E3085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:</w:t>
            </w:r>
            <w:r w:rsidRPr="008057D5">
              <w:rPr>
                <w:lang w:val="en-US"/>
              </w:rPr>
              <w:t xml:space="preserve">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ResponsibleUserCivilRegistrationNumber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&gt;1111112222&lt;/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5B6C5A" w:rsidRPr="000B0511" w:rsidRDefault="005B6C5A" w:rsidP="005B6C5A">
      <w:pPr>
        <w:pStyle w:val="BodyText"/>
        <w:rPr>
          <w:lang w:val="en-US"/>
        </w:rPr>
      </w:pPr>
    </w:p>
    <w:p w:rsidR="005B6C5A" w:rsidRPr="00E41029" w:rsidRDefault="00E41029" w:rsidP="005B6C5A">
      <w:pPr>
        <w:pStyle w:val="BodyText"/>
        <w:rPr>
          <w:lang w:val="en-GB"/>
        </w:rPr>
      </w:pPr>
      <w:r w:rsidRPr="00E41029">
        <w:rPr>
          <w:lang w:val="en-GB"/>
        </w:rPr>
        <w:t xml:space="preserve">Examples of usage </w:t>
      </w:r>
      <w:proofErr w:type="gramStart"/>
      <w:r w:rsidRPr="00E41029">
        <w:rPr>
          <w:lang w:val="en-GB"/>
        </w:rPr>
        <w:t>are provided</w:t>
      </w:r>
      <w:proofErr w:type="gramEnd"/>
      <w:r w:rsidRPr="00E41029">
        <w:rPr>
          <w:lang w:val="en-GB"/>
        </w:rPr>
        <w:t xml:space="preserve"> in the</w:t>
      </w:r>
      <w:r w:rsidR="005B6C5A" w:rsidRPr="00E41029">
        <w:rPr>
          <w:lang w:val="en-GB"/>
        </w:rPr>
        <w:t xml:space="preserve"> tabl</w:t>
      </w:r>
      <w:r w:rsidRPr="00E41029">
        <w:rPr>
          <w:lang w:val="en-GB"/>
        </w:rPr>
        <w:t>e below</w:t>
      </w:r>
      <w:r w:rsidR="005B6C5A" w:rsidRPr="00E41029">
        <w:rPr>
          <w:lang w:val="en-GB"/>
        </w:rPr>
        <w:t>: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842"/>
        <w:gridCol w:w="1985"/>
      </w:tblGrid>
      <w:tr w:rsidR="005B6C5A" w:rsidTr="005B6C5A">
        <w:tc>
          <w:tcPr>
            <w:tcW w:w="1809" w:type="dxa"/>
          </w:tcPr>
          <w:p w:rsidR="005B6C5A" w:rsidRPr="00E41029" w:rsidRDefault="005B6C5A" w:rsidP="005B6C5A">
            <w:pPr>
              <w:pStyle w:val="BodyText"/>
              <w:rPr>
                <w:sz w:val="18"/>
                <w:lang w:val="en-GB"/>
              </w:rPr>
            </w:pPr>
          </w:p>
        </w:tc>
        <w:tc>
          <w:tcPr>
            <w:tcW w:w="1560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proofErr w:type="gramStart"/>
            <w:r w:rsidRPr="00B83A39">
              <w:rPr>
                <w:sz w:val="16"/>
                <w:szCs w:val="16"/>
              </w:rPr>
              <w:t>nsi</w:t>
            </w:r>
            <w:proofErr w:type="gramEnd"/>
            <w:r w:rsidRPr="00B83A39">
              <w:rPr>
                <w:sz w:val="16"/>
                <w:szCs w:val="16"/>
              </w:rPr>
              <w:t>:ActingUser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CivilRegistration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1842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nsi:ResponsibleUser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CivilRegistration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1985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nsi:ResponsibleUser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AuthorizationCode</w:t>
            </w:r>
            <w:proofErr w:type="spellEnd"/>
          </w:p>
        </w:tc>
      </w:tr>
      <w:tr w:rsidR="005B6C5A" w:rsidRPr="002A7FB1" w:rsidTr="005B6C5A">
        <w:tc>
          <w:tcPr>
            <w:tcW w:w="1809" w:type="dxa"/>
          </w:tcPr>
          <w:p w:rsidR="005B6C5A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Secretary</w:t>
            </w:r>
          </w:p>
          <w:p w:rsidR="005B6C5A" w:rsidRPr="00E41029" w:rsidRDefault="005B6C5A" w:rsidP="00E41029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(</w:t>
            </w:r>
            <w:r w:rsidR="00E41029" w:rsidRPr="00E41029">
              <w:rPr>
                <w:sz w:val="18"/>
                <w:lang w:val="en-GB"/>
              </w:rPr>
              <w:t>Health professional without Danish authorization</w:t>
            </w:r>
            <w:r w:rsidRPr="00E41029">
              <w:rPr>
                <w:sz w:val="18"/>
                <w:lang w:val="en-GB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secretary’s own social security number</w:t>
            </w:r>
          </w:p>
        </w:tc>
        <w:tc>
          <w:tcPr>
            <w:tcW w:w="1842" w:type="dxa"/>
          </w:tcPr>
          <w:p w:rsidR="005B6C5A" w:rsidRPr="002A7FB1" w:rsidRDefault="002A7FB1" w:rsidP="002A7FB1">
            <w:pPr>
              <w:pStyle w:val="BodyText"/>
              <w:rPr>
                <w:sz w:val="18"/>
                <w:lang w:val="en-GB"/>
              </w:rPr>
            </w:pPr>
            <w:r w:rsidRPr="002A7FB1">
              <w:rPr>
                <w:sz w:val="18"/>
                <w:lang w:val="en-GB"/>
              </w:rPr>
              <w:t xml:space="preserve">Social security number for the health professional </w:t>
            </w:r>
            <w:r w:rsidR="005B6C5A" w:rsidRPr="002A7FB1">
              <w:rPr>
                <w:sz w:val="18"/>
                <w:lang w:val="en-GB"/>
              </w:rPr>
              <w:t xml:space="preserve">under </w:t>
            </w:r>
            <w:r>
              <w:rPr>
                <w:sz w:val="18"/>
                <w:lang w:val="en-GB"/>
              </w:rPr>
              <w:t>whose responsibility action is taken</w:t>
            </w:r>
          </w:p>
        </w:tc>
        <w:tc>
          <w:tcPr>
            <w:tcW w:w="1985" w:type="dxa"/>
          </w:tcPr>
          <w:p w:rsidR="005B6C5A" w:rsidRPr="002A7FB1" w:rsidRDefault="002A7FB1" w:rsidP="005B6C5A">
            <w:pPr>
              <w:pStyle w:val="BodyText"/>
              <w:rPr>
                <w:sz w:val="18"/>
                <w:lang w:val="en-GB"/>
              </w:rPr>
            </w:pPr>
            <w:r w:rsidRPr="002A7FB1">
              <w:rPr>
                <w:sz w:val="18"/>
                <w:lang w:val="en-GB"/>
              </w:rPr>
              <w:t xml:space="preserve">Authorization number for </w:t>
            </w:r>
            <w:proofErr w:type="spellStart"/>
            <w:r w:rsidRPr="002A7FB1">
              <w:rPr>
                <w:sz w:val="18"/>
                <w:lang w:val="en-GB"/>
              </w:rPr>
              <w:t>for</w:t>
            </w:r>
            <w:proofErr w:type="spellEnd"/>
            <w:r w:rsidRPr="002A7FB1">
              <w:rPr>
                <w:sz w:val="18"/>
                <w:lang w:val="en-GB"/>
              </w:rPr>
              <w:t xml:space="preserve"> the health professional under </w:t>
            </w:r>
            <w:r>
              <w:rPr>
                <w:sz w:val="18"/>
                <w:lang w:val="en-GB"/>
              </w:rPr>
              <w:t>whose responsibility action is taken</w:t>
            </w:r>
          </w:p>
        </w:tc>
      </w:tr>
      <w:tr w:rsidR="005B6C5A" w:rsidRPr="002A7FB1" w:rsidTr="005B6C5A">
        <w:tc>
          <w:tcPr>
            <w:tcW w:w="1809" w:type="dxa"/>
          </w:tcPr>
          <w:p w:rsidR="005B6C5A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Physician</w:t>
            </w:r>
          </w:p>
          <w:p w:rsidR="005B6C5A" w:rsidRPr="00226397" w:rsidRDefault="005B6C5A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(</w:t>
            </w:r>
            <w:r w:rsidR="00226397">
              <w:rPr>
                <w:sz w:val="18"/>
                <w:lang w:val="en-GB"/>
              </w:rPr>
              <w:t>Health professional with</w:t>
            </w:r>
            <w:r w:rsidR="00226397" w:rsidRPr="00E41029">
              <w:rPr>
                <w:sz w:val="18"/>
                <w:lang w:val="en-GB"/>
              </w:rPr>
              <w:t xml:space="preserve"> Danish authorization</w:t>
            </w:r>
            <w:r w:rsidR="00226397">
              <w:rPr>
                <w:sz w:val="18"/>
                <w:lang w:val="en-GB"/>
              </w:rPr>
              <w:t xml:space="preserve"> under own responsibility</w:t>
            </w:r>
            <w:r w:rsidRPr="00226397">
              <w:rPr>
                <w:sz w:val="18"/>
                <w:lang w:val="en-GB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E41029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physician’s own</w:t>
            </w:r>
            <w:r w:rsidR="005B6C5A" w:rsidRPr="00E41029">
              <w:rPr>
                <w:sz w:val="18"/>
                <w:lang w:val="en-GB"/>
              </w:rPr>
              <w:t xml:space="preserve"> </w:t>
            </w:r>
            <w:r w:rsidRPr="00E41029">
              <w:rPr>
                <w:sz w:val="18"/>
                <w:lang w:val="en-GB"/>
              </w:rPr>
              <w:t>social security number</w:t>
            </w:r>
          </w:p>
        </w:tc>
        <w:tc>
          <w:tcPr>
            <w:tcW w:w="1842" w:type="dxa"/>
          </w:tcPr>
          <w:p w:rsidR="005B6C5A" w:rsidRPr="002A7FB1" w:rsidRDefault="002A7FB1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physician’s own social security number</w:t>
            </w:r>
          </w:p>
        </w:tc>
        <w:tc>
          <w:tcPr>
            <w:tcW w:w="1985" w:type="dxa"/>
          </w:tcPr>
          <w:p w:rsidR="005B6C5A" w:rsidRPr="002A7FB1" w:rsidRDefault="002A7FB1" w:rsidP="002A7FB1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 xml:space="preserve">The physician’s </w:t>
            </w:r>
            <w:r>
              <w:rPr>
                <w:sz w:val="18"/>
                <w:lang w:val="en-GB"/>
              </w:rPr>
              <w:t>authorization number</w:t>
            </w:r>
          </w:p>
        </w:tc>
      </w:tr>
      <w:tr w:rsidR="005B6C5A" w:rsidTr="005B6C5A">
        <w:tc>
          <w:tcPr>
            <w:tcW w:w="1809" w:type="dxa"/>
          </w:tcPr>
          <w:p w:rsidR="005B6C5A" w:rsidRPr="00B83A39" w:rsidRDefault="00226397" w:rsidP="00226397">
            <w:pPr>
              <w:pStyle w:val="BodyText"/>
              <w:rPr>
                <w:sz w:val="18"/>
              </w:rPr>
            </w:pPr>
            <w:r w:rsidRPr="00226397">
              <w:rPr>
                <w:sz w:val="18"/>
                <w:lang w:val="en-GB"/>
              </w:rPr>
              <w:t xml:space="preserve">Health </w:t>
            </w:r>
            <w:proofErr w:type="gramStart"/>
            <w:r w:rsidRPr="00226397">
              <w:rPr>
                <w:sz w:val="18"/>
                <w:lang w:val="en-GB"/>
              </w:rPr>
              <w:t xml:space="preserve">professional </w:t>
            </w:r>
            <w:r w:rsidR="005B6C5A" w:rsidRPr="00226397">
              <w:rPr>
                <w:sz w:val="18"/>
                <w:lang w:val="en-GB"/>
              </w:rPr>
              <w:t xml:space="preserve"> </w:t>
            </w:r>
            <w:r w:rsidRPr="00226397">
              <w:rPr>
                <w:sz w:val="18"/>
                <w:lang w:val="en-GB"/>
              </w:rPr>
              <w:t>with</w:t>
            </w:r>
            <w:proofErr w:type="gramEnd"/>
            <w:r w:rsidRPr="00226397">
              <w:rPr>
                <w:sz w:val="18"/>
                <w:lang w:val="en-GB"/>
              </w:rPr>
              <w:t xml:space="preserve"> authority </w:t>
            </w:r>
            <w:r w:rsidR="005B6C5A" w:rsidRPr="00226397">
              <w:rPr>
                <w:sz w:val="18"/>
                <w:lang w:val="en-GB"/>
              </w:rPr>
              <w:t xml:space="preserve"> </w:t>
            </w:r>
            <w:r w:rsidRPr="00226397">
              <w:rPr>
                <w:sz w:val="18"/>
                <w:lang w:val="en-GB"/>
              </w:rPr>
              <w:t>given by the administration</w:t>
            </w:r>
            <w:r w:rsidR="005B6C5A" w:rsidRPr="00226397">
              <w:rPr>
                <w:sz w:val="18"/>
                <w:lang w:val="en-GB"/>
              </w:rPr>
              <w:t xml:space="preserve"> (</w:t>
            </w:r>
            <w:r>
              <w:rPr>
                <w:sz w:val="18"/>
                <w:lang w:val="en-GB"/>
              </w:rPr>
              <w:t>cf.</w:t>
            </w:r>
            <w:r w:rsidR="005B6C5A" w:rsidRPr="00226397">
              <w:rPr>
                <w:sz w:val="18"/>
                <w:lang w:val="en-GB"/>
              </w:rPr>
              <w:t xml:space="preserve">. </w:t>
            </w:r>
            <w:r w:rsidR="005B6C5A" w:rsidRPr="001F7B9A">
              <w:rPr>
                <w:sz w:val="18"/>
              </w:rPr>
              <w:t xml:space="preserve">§42a </w:t>
            </w:r>
            <w:proofErr w:type="spellStart"/>
            <w:r>
              <w:rPr>
                <w:sz w:val="18"/>
              </w:rPr>
              <w:t>subsection</w:t>
            </w:r>
            <w:proofErr w:type="spellEnd"/>
            <w:r w:rsidR="005B6C5A" w:rsidRPr="001F7B9A">
              <w:rPr>
                <w:sz w:val="18"/>
              </w:rPr>
              <w:t xml:space="preserve"> 4 i</w:t>
            </w:r>
            <w:r>
              <w:rPr>
                <w:sz w:val="18"/>
              </w:rPr>
              <w:t>n</w:t>
            </w:r>
            <w:r w:rsidR="005B6C5A" w:rsidRPr="001F7B9A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Health </w:t>
            </w:r>
            <w:proofErr w:type="spellStart"/>
            <w:r>
              <w:rPr>
                <w:sz w:val="18"/>
              </w:rPr>
              <w:t>law</w:t>
            </w:r>
            <w:proofErr w:type="spellEnd"/>
            <w:r w:rsidR="005B6C5A" w:rsidRPr="001F7B9A">
              <w:rPr>
                <w:sz w:val="18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health professionals</w:t>
            </w:r>
            <w:r w:rsidR="002A7FB1">
              <w:rPr>
                <w:sz w:val="18"/>
                <w:lang w:val="en-GB"/>
              </w:rPr>
              <w:t>’ own social security number</w:t>
            </w:r>
          </w:p>
        </w:tc>
        <w:tc>
          <w:tcPr>
            <w:tcW w:w="1842" w:type="dxa"/>
          </w:tcPr>
          <w:p w:rsidR="005B6C5A" w:rsidRPr="002A7FB1" w:rsidRDefault="002A7FB1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health professionals</w:t>
            </w:r>
            <w:r>
              <w:rPr>
                <w:sz w:val="18"/>
                <w:lang w:val="en-GB"/>
              </w:rPr>
              <w:t>’ own social security number</w:t>
            </w:r>
          </w:p>
        </w:tc>
        <w:tc>
          <w:tcPr>
            <w:tcW w:w="1985" w:type="dxa"/>
          </w:tcPr>
          <w:p w:rsidR="005B6C5A" w:rsidRPr="00B83A39" w:rsidRDefault="005B6C5A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5" w:name="_Toc327535133"/>
      <w:bookmarkStart w:id="26" w:name="_Toc430178102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nsi:ResponsibleUserAuthorizationCode</w:t>
      </w:r>
      <w:bookmarkEnd w:id="25"/>
      <w:bookmarkEnd w:id="26"/>
      <w:proofErr w:type="spellEnd"/>
    </w:p>
    <w:p w:rsidR="008057D5" w:rsidRPr="002A7FB1" w:rsidRDefault="00A11408" w:rsidP="008057D5">
      <w:pPr>
        <w:pStyle w:val="BodyText"/>
        <w:rPr>
          <w:lang w:val="en-GB"/>
        </w:rPr>
      </w:pPr>
      <w:r w:rsidRPr="002A7FB1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2A7FB1">
        <w:rPr>
          <w:lang w:val="en-GB"/>
        </w:rPr>
        <w:t xml:space="preserve"> </w:t>
      </w:r>
      <w:proofErr w:type="spellStart"/>
      <w:r w:rsidR="008057D5" w:rsidRPr="002A7FB1">
        <w:rPr>
          <w:lang w:val="en-GB"/>
        </w:rPr>
        <w:t>nsi</w:t>
      </w:r>
      <w:proofErr w:type="gramStart"/>
      <w:r w:rsidR="008057D5" w:rsidRPr="002A7FB1">
        <w:rPr>
          <w:lang w:val="en-GB"/>
        </w:rPr>
        <w:t>:ResponsibleUserAuthorizationCode</w:t>
      </w:r>
      <w:proofErr w:type="spellEnd"/>
      <w:proofErr w:type="gramEnd"/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indicates the</w:t>
      </w:r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authorization number</w:t>
      </w:r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recorded in</w:t>
      </w:r>
      <w:r w:rsidR="008057D5" w:rsidRPr="002A7FB1">
        <w:rPr>
          <w:lang w:val="en-GB"/>
        </w:rPr>
        <w:t xml:space="preserve"> </w:t>
      </w:r>
      <w:r w:rsidR="00226397">
        <w:rPr>
          <w:lang w:val="en-GB"/>
        </w:rPr>
        <w:t>Danish Health and Medicines Authority</w:t>
      </w:r>
      <w:r w:rsidR="005828A1">
        <w:rPr>
          <w:lang w:val="en-GB"/>
        </w:rPr>
        <w:t>’</w:t>
      </w:r>
      <w:r w:rsidR="008057D5" w:rsidRPr="002A7FB1">
        <w:rPr>
          <w:lang w:val="en-GB"/>
        </w:rPr>
        <w:t>s aut</w:t>
      </w:r>
      <w:r w:rsidR="002A7FB1" w:rsidRPr="002A7FB1">
        <w:rPr>
          <w:lang w:val="en-GB"/>
        </w:rPr>
        <w:t>h</w:t>
      </w:r>
      <w:r w:rsidR="008057D5" w:rsidRPr="002A7FB1">
        <w:rPr>
          <w:lang w:val="en-GB"/>
        </w:rPr>
        <w:t>ori</w:t>
      </w:r>
      <w:r w:rsidR="002A7FB1" w:rsidRPr="002A7FB1">
        <w:rPr>
          <w:lang w:val="en-GB"/>
        </w:rPr>
        <w:t>z</w:t>
      </w:r>
      <w:r w:rsidR="008057D5" w:rsidRPr="002A7FB1">
        <w:rPr>
          <w:lang w:val="en-GB"/>
        </w:rPr>
        <w:t>ation</w:t>
      </w:r>
      <w:r w:rsidR="002A7FB1">
        <w:rPr>
          <w:lang w:val="en-GB"/>
        </w:rPr>
        <w:t xml:space="preserve"> </w:t>
      </w:r>
      <w:r w:rsidR="008057D5" w:rsidRPr="002A7FB1">
        <w:rPr>
          <w:lang w:val="en-GB"/>
        </w:rPr>
        <w:t xml:space="preserve">register for </w:t>
      </w:r>
      <w:r w:rsidR="002A7FB1">
        <w:rPr>
          <w:lang w:val="en-GB"/>
        </w:rPr>
        <w:t>the</w:t>
      </w:r>
      <w:r w:rsidR="008057D5" w:rsidRPr="002A7FB1">
        <w:rPr>
          <w:lang w:val="en-GB"/>
        </w:rPr>
        <w:t xml:space="preserve"> </w:t>
      </w:r>
      <w:r w:rsidR="002A7FB1">
        <w:rPr>
          <w:lang w:val="en-GB"/>
        </w:rPr>
        <w:t>health professional</w:t>
      </w:r>
      <w:r w:rsidR="008057D5" w:rsidRPr="002A7FB1">
        <w:rPr>
          <w:lang w:val="en-GB"/>
        </w:rPr>
        <w:t xml:space="preserve"> under </w:t>
      </w:r>
      <w:r w:rsidR="002A7FB1">
        <w:rPr>
          <w:lang w:val="en-GB"/>
        </w:rPr>
        <w:t>whose responsibility the user acts</w:t>
      </w:r>
      <w:r w:rsidR="008057D5" w:rsidRPr="002A7FB1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nsi:ResponsibleUserAuthorizationCode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226397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226397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5828A1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Authorization number</w:t>
            </w:r>
            <w:r w:rsidR="005828A1">
              <w:rPr>
                <w:sz w:val="18"/>
                <w:lang w:val="en-GB"/>
              </w:rPr>
              <w:t xml:space="preserve"> recorded</w:t>
            </w:r>
            <w:r w:rsidR="008057D5" w:rsidRPr="00226397">
              <w:rPr>
                <w:sz w:val="18"/>
                <w:lang w:val="en-GB"/>
              </w:rPr>
              <w:t xml:space="preserve"> i</w:t>
            </w:r>
            <w:r w:rsidR="005828A1">
              <w:rPr>
                <w:sz w:val="18"/>
                <w:lang w:val="en-GB"/>
              </w:rPr>
              <w:t>n</w:t>
            </w:r>
            <w:r w:rsidR="008057D5" w:rsidRPr="00226397">
              <w:rPr>
                <w:sz w:val="18"/>
                <w:lang w:val="en-GB"/>
              </w:rPr>
              <w:t xml:space="preserve"> </w:t>
            </w:r>
            <w:r w:rsidRPr="00226397">
              <w:rPr>
                <w:sz w:val="18"/>
                <w:lang w:val="en-GB"/>
              </w:rPr>
              <w:t>Danish Health and Medicines Authority</w:t>
            </w:r>
            <w:r w:rsidR="005828A1">
              <w:rPr>
                <w:sz w:val="18"/>
                <w:lang w:val="en-GB"/>
              </w:rPr>
              <w:t>’</w:t>
            </w:r>
            <w:r w:rsidR="008057D5" w:rsidRPr="00226397">
              <w:rPr>
                <w:sz w:val="18"/>
                <w:lang w:val="en-GB"/>
              </w:rPr>
              <w:t xml:space="preserve">s </w:t>
            </w:r>
            <w:r w:rsidR="005828A1">
              <w:rPr>
                <w:sz w:val="18"/>
                <w:lang w:val="en-GB"/>
              </w:rPr>
              <w:t xml:space="preserve">authorization </w:t>
            </w:r>
            <w:r w:rsidR="008057D5" w:rsidRPr="00226397">
              <w:rPr>
                <w:sz w:val="18"/>
                <w:lang w:val="en-GB"/>
              </w:rPr>
              <w:t>register</w:t>
            </w:r>
            <w:r w:rsidR="005B6C5A" w:rsidRPr="00226397">
              <w:rPr>
                <w:sz w:val="18"/>
                <w:lang w:val="en-GB"/>
              </w:rPr>
              <w:t>.</w:t>
            </w:r>
          </w:p>
          <w:p w:rsidR="005B6C5A" w:rsidRPr="005828A1" w:rsidRDefault="005828A1" w:rsidP="006440F9">
            <w:pPr>
              <w:pStyle w:val="BodyText"/>
              <w:rPr>
                <w:sz w:val="18"/>
                <w:lang w:val="en-GB"/>
              </w:rPr>
            </w:pPr>
            <w:r w:rsidRPr="005828A1">
              <w:rPr>
                <w:sz w:val="18"/>
                <w:lang w:val="en-GB"/>
              </w:rPr>
              <w:t>If the user acts under own responsibility and the user does not have an authorization number</w:t>
            </w:r>
            <w:r w:rsidR="006440F9">
              <w:rPr>
                <w:sz w:val="18"/>
                <w:lang w:val="en-GB"/>
              </w:rPr>
              <w:t>,</w:t>
            </w:r>
            <w:r>
              <w:rPr>
                <w:sz w:val="18"/>
                <w:lang w:val="en-GB"/>
              </w:rPr>
              <w:t xml:space="preserve"> </w:t>
            </w:r>
            <w:proofErr w:type="gramStart"/>
            <w:r>
              <w:rPr>
                <w:sz w:val="18"/>
                <w:lang w:val="en-GB"/>
              </w:rPr>
              <w:t>then</w:t>
            </w:r>
            <w:r w:rsidR="006440F9">
              <w:rPr>
                <w:sz w:val="18"/>
                <w:lang w:val="en-GB"/>
              </w:rPr>
              <w:t xml:space="preserve"> </w:t>
            </w:r>
            <w:r w:rsidR="005B6C5A" w:rsidRPr="005828A1">
              <w:rPr>
                <w:sz w:val="18"/>
                <w:lang w:val="en-GB"/>
              </w:rPr>
              <w:t>”</w:t>
            </w:r>
            <w:proofErr w:type="gramEnd"/>
            <w:r w:rsidR="005B6C5A" w:rsidRPr="005828A1">
              <w:rPr>
                <w:sz w:val="18"/>
                <w:lang w:val="en-GB"/>
              </w:rPr>
              <w:t>-”</w:t>
            </w:r>
            <w:r>
              <w:rPr>
                <w:sz w:val="18"/>
                <w:lang w:val="en-GB"/>
              </w:rPr>
              <w:t xml:space="preserve"> is indicated</w:t>
            </w:r>
            <w:r w:rsidR="005B6C5A" w:rsidRPr="005828A1">
              <w:rPr>
                <w:sz w:val="18"/>
                <w:lang w:val="en-GB"/>
              </w:rPr>
              <w:t xml:space="preserve"> (</w:t>
            </w:r>
            <w:r>
              <w:rPr>
                <w:sz w:val="18"/>
                <w:lang w:val="en-GB"/>
              </w:rPr>
              <w:t>without</w:t>
            </w:r>
            <w:r w:rsidR="005B6C5A" w:rsidRPr="005828A1">
              <w:rPr>
                <w:sz w:val="18"/>
                <w:lang w:val="en-GB"/>
              </w:rPr>
              <w:t xml:space="preserve"> </w:t>
            </w:r>
            <w:r>
              <w:rPr>
                <w:sz w:val="18"/>
                <w:lang w:val="en-GB"/>
              </w:rPr>
              <w:t>quotation marks</w:t>
            </w:r>
            <w:r w:rsidR="005B6C5A" w:rsidRPr="005828A1">
              <w:rPr>
                <w:sz w:val="18"/>
                <w:lang w:val="en-GB"/>
              </w:rPr>
              <w:t>).</w:t>
            </w:r>
          </w:p>
        </w:tc>
      </w:tr>
      <w:tr w:rsidR="008057D5" w:rsidRPr="003E3085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:</w:t>
            </w:r>
            <w:r w:rsidRPr="008057D5">
              <w:rPr>
                <w:lang w:val="en-US"/>
              </w:rPr>
              <w:t xml:space="preserve">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ResponsibleUserAuthorizationCode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&gt;12345&lt;/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5B6C5A" w:rsidRDefault="005B6C5A" w:rsidP="008057D5">
      <w:pPr>
        <w:rPr>
          <w:lang w:val="en-US"/>
        </w:rPr>
      </w:pPr>
    </w:p>
    <w:p w:rsidR="002E61BD" w:rsidRPr="005828A1" w:rsidRDefault="005828A1" w:rsidP="008057D5">
      <w:pPr>
        <w:rPr>
          <w:lang w:val="en-US"/>
        </w:rPr>
      </w:pPr>
      <w:r w:rsidRPr="005828A1">
        <w:rPr>
          <w:lang w:val="en-US"/>
        </w:rPr>
        <w:t xml:space="preserve">If the user acts under another health </w:t>
      </w:r>
      <w:proofErr w:type="gramStart"/>
      <w:r w:rsidRPr="005828A1">
        <w:rPr>
          <w:lang w:val="en-US"/>
        </w:rPr>
        <w:t>professional</w:t>
      </w:r>
      <w:r>
        <w:rPr>
          <w:lang w:val="en-US"/>
        </w:rPr>
        <w:t>’</w:t>
      </w:r>
      <w:r w:rsidRPr="005828A1">
        <w:rPr>
          <w:lang w:val="en-US"/>
        </w:rPr>
        <w:t>s</w:t>
      </w:r>
      <w:proofErr w:type="gramEnd"/>
      <w:r w:rsidRPr="005828A1">
        <w:rPr>
          <w:lang w:val="en-US"/>
        </w:rPr>
        <w:t xml:space="preserve"> responsibility, then the</w:t>
      </w:r>
      <w:r>
        <w:rPr>
          <w:lang w:val="en-US"/>
        </w:rPr>
        <w:t xml:space="preserve"> other health professional must possess an </w:t>
      </w:r>
      <w:r w:rsidR="00226397" w:rsidRPr="005828A1">
        <w:rPr>
          <w:lang w:val="en-US"/>
        </w:rPr>
        <w:t>authorization number</w:t>
      </w:r>
      <w:r>
        <w:rPr>
          <w:lang w:val="en-US"/>
        </w:rPr>
        <w:t xml:space="preserve"> registered</w:t>
      </w:r>
      <w:r w:rsidR="002E61BD" w:rsidRPr="005828A1">
        <w:rPr>
          <w:lang w:val="en-US"/>
        </w:rPr>
        <w:t xml:space="preserve"> i</w:t>
      </w:r>
      <w:r>
        <w:rPr>
          <w:lang w:val="en-US"/>
        </w:rPr>
        <w:t>n</w:t>
      </w:r>
      <w:r w:rsidR="002E61BD" w:rsidRPr="005828A1">
        <w:rPr>
          <w:lang w:val="en-US"/>
        </w:rPr>
        <w:t xml:space="preserve"> </w:t>
      </w:r>
      <w:r w:rsidR="00226397" w:rsidRPr="005828A1">
        <w:rPr>
          <w:lang w:val="en-US"/>
        </w:rPr>
        <w:t>Danish Health and Medicines Authority</w:t>
      </w:r>
      <w:r>
        <w:rPr>
          <w:lang w:val="en-US"/>
        </w:rPr>
        <w:t>’</w:t>
      </w:r>
      <w:r w:rsidR="002E61BD" w:rsidRPr="005828A1">
        <w:rPr>
          <w:lang w:val="en-US"/>
        </w:rPr>
        <w:t>s aut</w:t>
      </w:r>
      <w:r>
        <w:rPr>
          <w:lang w:val="en-US"/>
        </w:rPr>
        <w:t>h</w:t>
      </w:r>
      <w:r w:rsidR="002E61BD" w:rsidRPr="005828A1">
        <w:rPr>
          <w:lang w:val="en-US"/>
        </w:rPr>
        <w:t>ori</w:t>
      </w:r>
      <w:r>
        <w:rPr>
          <w:lang w:val="en-US"/>
        </w:rPr>
        <w:t>z</w:t>
      </w:r>
      <w:r w:rsidR="002E61BD" w:rsidRPr="005828A1">
        <w:rPr>
          <w:lang w:val="en-US"/>
        </w:rPr>
        <w:t>ation</w:t>
      </w:r>
      <w:r>
        <w:rPr>
          <w:lang w:val="en-US"/>
        </w:rPr>
        <w:t xml:space="preserve"> </w:t>
      </w:r>
      <w:r w:rsidR="002E61BD" w:rsidRPr="005828A1">
        <w:rPr>
          <w:lang w:val="en-US"/>
        </w:rPr>
        <w:t>register.</w:t>
      </w:r>
    </w:p>
    <w:p w:rsidR="00880C5E" w:rsidRPr="00880C5E" w:rsidRDefault="00A11408" w:rsidP="000B0511">
      <w:pPr>
        <w:pStyle w:val="Heading3"/>
        <w:rPr>
          <w:lang w:val="en-US"/>
        </w:rPr>
      </w:pPr>
      <w:bookmarkStart w:id="27" w:name="_Toc430178103"/>
      <w:r>
        <w:rPr>
          <w:lang w:val="en-US"/>
        </w:rPr>
        <w:t xml:space="preserve">The </w:t>
      </w:r>
      <w:r w:rsidR="006440F9">
        <w:rPr>
          <w:lang w:val="en-US"/>
        </w:rPr>
        <w:t>attribute</w:t>
      </w:r>
      <w:r w:rsidR="00880C5E">
        <w:rPr>
          <w:lang w:val="en-US"/>
        </w:rPr>
        <w:t xml:space="preserve"> </w:t>
      </w:r>
      <w:proofErr w:type="spellStart"/>
      <w:r w:rsidR="00880C5E">
        <w:rPr>
          <w:lang w:val="en-US"/>
        </w:rPr>
        <w:t>nsi</w:t>
      </w:r>
      <w:proofErr w:type="gramStart"/>
      <w:r w:rsidR="00880C5E">
        <w:rPr>
          <w:lang w:val="en-US"/>
        </w:rPr>
        <w:t>:ConsentOverride</w:t>
      </w:r>
      <w:bookmarkEnd w:id="27"/>
      <w:proofErr w:type="spellEnd"/>
      <w:proofErr w:type="gramEnd"/>
    </w:p>
    <w:p w:rsidR="008057D5" w:rsidRPr="00C847E4" w:rsidRDefault="00A11408" w:rsidP="008057D5">
      <w:pPr>
        <w:pStyle w:val="BodyText"/>
      </w:pPr>
      <w:r w:rsidRPr="005828A1">
        <w:rPr>
          <w:lang w:val="en-GB"/>
        </w:rPr>
        <w:t xml:space="preserve">The </w:t>
      </w:r>
      <w:r w:rsidR="006440F9">
        <w:rPr>
          <w:lang w:val="en-GB"/>
        </w:rPr>
        <w:t xml:space="preserve">attribute </w:t>
      </w:r>
      <w:proofErr w:type="spellStart"/>
      <w:r w:rsidR="008057D5" w:rsidRPr="005828A1">
        <w:rPr>
          <w:lang w:val="en-GB"/>
        </w:rPr>
        <w:t>nsi</w:t>
      </w:r>
      <w:proofErr w:type="gramStart"/>
      <w:r w:rsidR="008057D5" w:rsidRPr="005828A1">
        <w:rPr>
          <w:lang w:val="en-GB"/>
        </w:rPr>
        <w:t>:ConsentOverride</w:t>
      </w:r>
      <w:proofErr w:type="spellEnd"/>
      <w:proofErr w:type="gramEnd"/>
      <w:r w:rsidR="008057D5" w:rsidRPr="005828A1">
        <w:rPr>
          <w:lang w:val="en-GB"/>
        </w:rPr>
        <w:t xml:space="preserve"> </w:t>
      </w:r>
      <w:r w:rsidR="005828A1" w:rsidRPr="005828A1">
        <w:rPr>
          <w:lang w:val="en-GB"/>
        </w:rPr>
        <w:t xml:space="preserve">indicates whether safeguarding </w:t>
      </w:r>
      <w:r w:rsidR="006440F9">
        <w:rPr>
          <w:lang w:val="en-GB"/>
        </w:rPr>
        <w:t>is</w:t>
      </w:r>
      <w:r w:rsidR="005828A1" w:rsidRPr="005828A1">
        <w:rPr>
          <w:lang w:val="en-GB"/>
        </w:rPr>
        <w:t xml:space="preserve"> used or not</w:t>
      </w:r>
      <w:r w:rsidR="008057D5" w:rsidRPr="005828A1">
        <w:rPr>
          <w:lang w:val="en-GB"/>
        </w:rPr>
        <w:t>.</w:t>
      </w:r>
      <w:r w:rsidR="005828A1">
        <w:rPr>
          <w:lang w:val="en-GB"/>
        </w:rPr>
        <w:t xml:space="preserve"> </w:t>
      </w:r>
      <w:r w:rsidR="005828A1" w:rsidRPr="005828A1">
        <w:rPr>
          <w:lang w:val="en-GB"/>
        </w:rPr>
        <w:t xml:space="preserve">If the attribute </w:t>
      </w:r>
      <w:proofErr w:type="gramStart"/>
      <w:r w:rsidR="005828A1" w:rsidRPr="005828A1">
        <w:rPr>
          <w:lang w:val="en-GB"/>
        </w:rPr>
        <w:t>is omitted</w:t>
      </w:r>
      <w:proofErr w:type="gramEnd"/>
      <w:r w:rsidR="005828A1" w:rsidRPr="005828A1">
        <w:rPr>
          <w:lang w:val="en-GB"/>
        </w:rPr>
        <w:t xml:space="preserve">, it means that safeguarding has not been performed.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nsi:ConsentOverride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lastRenderedPageBreak/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i/>
                <w:sz w:val="18"/>
              </w:rPr>
            </w:pPr>
            <w:r w:rsidRPr="00C847E4">
              <w:rPr>
                <w:i/>
                <w:sz w:val="18"/>
              </w:rPr>
              <w:t>Angives ikke</w:t>
            </w:r>
          </w:p>
        </w:tc>
      </w:tr>
      <w:tr w:rsidR="008057D5" w:rsidRPr="005828A1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5828A1" w:rsidRDefault="005828A1" w:rsidP="005B6C5A">
            <w:pPr>
              <w:pStyle w:val="BodyText"/>
              <w:rPr>
                <w:sz w:val="18"/>
              </w:rPr>
            </w:pPr>
            <w:proofErr w:type="spellStart"/>
            <w:r w:rsidRPr="005828A1">
              <w:rPr>
                <w:sz w:val="18"/>
              </w:rPr>
              <w:t>Only</w:t>
            </w:r>
            <w:proofErr w:type="spellEnd"/>
            <w:r w:rsidRPr="005828A1">
              <w:rPr>
                <w:sz w:val="18"/>
              </w:rPr>
              <w:t xml:space="preserve"> if </w:t>
            </w:r>
            <w:proofErr w:type="spellStart"/>
            <w:r w:rsidRPr="005828A1">
              <w:rPr>
                <w:sz w:val="18"/>
              </w:rPr>
              <w:t>user</w:t>
            </w:r>
            <w:proofErr w:type="spellEnd"/>
            <w:r w:rsidRPr="005828A1">
              <w:rPr>
                <w:sz w:val="18"/>
              </w:rPr>
              <w:t xml:space="preserve"> is </w:t>
            </w:r>
            <w:proofErr w:type="spellStart"/>
            <w:r w:rsidRPr="005828A1">
              <w:rPr>
                <w:sz w:val="18"/>
              </w:rPr>
              <w:t>health</w:t>
            </w:r>
            <w:proofErr w:type="spellEnd"/>
            <w:r w:rsidRPr="005828A1">
              <w:rPr>
                <w:sz w:val="18"/>
              </w:rPr>
              <w:t xml:space="preserve"> professional</w:t>
            </w:r>
            <w:r w:rsidRPr="005828A1"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Optional</w:t>
            </w:r>
            <w:proofErr w:type="spellEnd"/>
          </w:p>
        </w:tc>
      </w:tr>
      <w:tr w:rsidR="008057D5" w:rsidRPr="005828A1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828A1" w:rsidRDefault="005828A1" w:rsidP="005828A1">
            <w:pPr>
              <w:pStyle w:val="BodyText"/>
              <w:rPr>
                <w:sz w:val="18"/>
                <w:lang w:val="en-GB"/>
              </w:rPr>
            </w:pPr>
            <w:r w:rsidRPr="005828A1">
              <w:rPr>
                <w:sz w:val="18"/>
                <w:lang w:val="en-GB"/>
              </w:rPr>
              <w:t>T</w:t>
            </w:r>
            <w:r w:rsidR="008057D5" w:rsidRPr="005828A1">
              <w:rPr>
                <w:sz w:val="18"/>
                <w:lang w:val="en-GB"/>
              </w:rPr>
              <w:t>rue</w:t>
            </w:r>
            <w:r w:rsidRPr="005828A1">
              <w:rPr>
                <w:sz w:val="18"/>
                <w:lang w:val="en-GB"/>
              </w:rPr>
              <w:t xml:space="preserve"> indicates use of safe guarding</w:t>
            </w:r>
            <w:r w:rsidR="008057D5" w:rsidRPr="005828A1">
              <w:rPr>
                <w:sz w:val="18"/>
                <w:lang w:val="en-GB"/>
              </w:rPr>
              <w:t xml:space="preserve">, false </w:t>
            </w:r>
            <w:r w:rsidRPr="005828A1">
              <w:rPr>
                <w:sz w:val="18"/>
                <w:lang w:val="en-GB"/>
              </w:rPr>
              <w:t>indicates that safeguarding is not used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5828A1">
              <w:rPr>
                <w:sz w:val="16"/>
                <w:szCs w:val="16"/>
              </w:rPr>
              <w:t>&lt;</w:t>
            </w:r>
            <w:proofErr w:type="spellStart"/>
            <w:proofErr w:type="gramStart"/>
            <w:r w:rsidRPr="005828A1">
              <w:rPr>
                <w:sz w:val="16"/>
                <w:szCs w:val="16"/>
              </w:rPr>
              <w:t>hsuid</w:t>
            </w:r>
            <w:proofErr w:type="gramEnd"/>
            <w:r w:rsidRPr="005828A1">
              <w:rPr>
                <w:sz w:val="16"/>
                <w:szCs w:val="16"/>
              </w:rPr>
              <w:t>:Attribute</w:t>
            </w:r>
            <w:proofErr w:type="spellEnd"/>
            <w:r w:rsidRPr="005828A1">
              <w:rPr>
                <w:sz w:val="16"/>
                <w:szCs w:val="16"/>
              </w:rPr>
              <w:t xml:space="preserve"> </w:t>
            </w:r>
            <w:proofErr w:type="spellStart"/>
            <w:r w:rsidRPr="005828A1">
              <w:rPr>
                <w:sz w:val="16"/>
                <w:szCs w:val="16"/>
              </w:rPr>
              <w:t>Na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nsi:ConsentOverride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&gt;true&lt;/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28" w:name="_Toc327535135"/>
      <w:bookmarkStart w:id="29" w:name="_Toc430178104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nsi:SystemOwnerName</w:t>
      </w:r>
      <w:bookmarkEnd w:id="28"/>
      <w:bookmarkEnd w:id="29"/>
      <w:proofErr w:type="spellEnd"/>
    </w:p>
    <w:p w:rsidR="008057D5" w:rsidRPr="005828A1" w:rsidRDefault="00A11408" w:rsidP="008057D5">
      <w:pPr>
        <w:pStyle w:val="BodyText"/>
        <w:rPr>
          <w:lang w:val="en-GB"/>
        </w:rPr>
      </w:pPr>
      <w:r w:rsidRPr="005828A1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828A1">
        <w:rPr>
          <w:lang w:val="en-GB"/>
        </w:rPr>
        <w:t xml:space="preserve"> </w:t>
      </w:r>
      <w:proofErr w:type="spellStart"/>
      <w:r w:rsidR="008057D5" w:rsidRPr="005828A1">
        <w:rPr>
          <w:lang w:val="en-GB"/>
        </w:rPr>
        <w:t>nsi</w:t>
      </w:r>
      <w:proofErr w:type="gramStart"/>
      <w:r w:rsidR="008057D5" w:rsidRPr="005828A1">
        <w:rPr>
          <w:lang w:val="en-GB"/>
        </w:rPr>
        <w:t>:SystemOwnerName</w:t>
      </w:r>
      <w:proofErr w:type="spellEnd"/>
      <w:proofErr w:type="gramEnd"/>
      <w:r w:rsidR="008057D5" w:rsidRPr="005828A1">
        <w:rPr>
          <w:lang w:val="en-GB"/>
        </w:rPr>
        <w:t xml:space="preserve"> </w:t>
      </w:r>
      <w:r w:rsidR="005828A1" w:rsidRPr="005828A1">
        <w:rPr>
          <w:lang w:val="en-GB"/>
        </w:rPr>
        <w:t>indicates name of the system owner of the user system</w:t>
      </w:r>
      <w:r w:rsidR="008057D5" w:rsidRPr="005828A1">
        <w:rPr>
          <w:lang w:val="en-GB"/>
        </w:rPr>
        <w:t xml:space="preserve">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nsi:SystemOwnerName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i/>
                <w:sz w:val="18"/>
              </w:rPr>
            </w:pPr>
            <w:r w:rsidRPr="00C847E4">
              <w:rPr>
                <w:i/>
                <w:sz w:val="18"/>
              </w:rPr>
              <w:t>Angives ikke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597340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B6C5A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nsi:SystemOwnerName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r w:rsidR="005B6C5A">
              <w:rPr>
                <w:sz w:val="16"/>
                <w:szCs w:val="16"/>
                <w:lang w:val="en-US"/>
              </w:rPr>
              <w:t xml:space="preserve">Region </w:t>
            </w:r>
            <w:proofErr w:type="spellStart"/>
            <w:r w:rsidR="005B6C5A">
              <w:rPr>
                <w:sz w:val="16"/>
                <w:szCs w:val="16"/>
                <w:lang w:val="en-US"/>
              </w:rPr>
              <w:t>Midt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30" w:name="_Toc327535136"/>
      <w:bookmarkStart w:id="31" w:name="_Toc430178105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nsi:SystemName</w:t>
      </w:r>
      <w:bookmarkEnd w:id="30"/>
      <w:bookmarkEnd w:id="31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:SystemName</w:t>
      </w:r>
      <w:proofErr w:type="spellEnd"/>
      <w:proofErr w:type="gramEnd"/>
      <w:r w:rsidR="00597340" w:rsidRPr="00597340">
        <w:rPr>
          <w:lang w:val="en-GB"/>
        </w:rPr>
        <w:t xml:space="preserve"> indicates name of the user 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nsi:SystemName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597340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97340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  <w:r w:rsidR="005B6C5A" w:rsidRPr="00597340">
              <w:rPr>
                <w:sz w:val="18"/>
                <w:lang w:val="en-GB"/>
              </w:rPr>
              <w:t>/</w:t>
            </w:r>
            <w:r w:rsidRPr="00597340">
              <w:rPr>
                <w:sz w:val="18"/>
                <w:lang w:val="en-GB"/>
              </w:rPr>
              <w:t>provider of user system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="005B6C5A">
              <w:rPr>
                <w:sz w:val="16"/>
                <w:szCs w:val="16"/>
                <w:lang w:val="en-US"/>
              </w:rPr>
              <w:t>MidtEPJ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32" w:name="_Toc327535137"/>
      <w:bookmarkStart w:id="33" w:name="_Toc430178106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nsi:SystemVersion</w:t>
      </w:r>
      <w:bookmarkEnd w:id="32"/>
      <w:bookmarkEnd w:id="33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:SystemVersion</w:t>
      </w:r>
      <w:proofErr w:type="spellEnd"/>
      <w:proofErr w:type="gramEnd"/>
      <w:r w:rsidR="008057D5" w:rsidRPr="00597340">
        <w:rPr>
          <w:lang w:val="en-GB"/>
        </w:rPr>
        <w:t xml:space="preserve"> </w:t>
      </w:r>
      <w:r w:rsidR="00597340" w:rsidRPr="00597340">
        <w:rPr>
          <w:lang w:val="en-GB"/>
        </w:rPr>
        <w:t xml:space="preserve">indicates </w:t>
      </w:r>
      <w:r w:rsidR="00597340">
        <w:rPr>
          <w:lang w:val="en-GB"/>
        </w:rPr>
        <w:t>version</w:t>
      </w:r>
      <w:r w:rsidR="00597340" w:rsidRPr="00597340">
        <w:rPr>
          <w:lang w:val="en-GB"/>
        </w:rPr>
        <w:t xml:space="preserve"> of the user 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nsi:SystemVersion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597340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B6C5A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  <w:r w:rsidRPr="00597340">
              <w:rPr>
                <w:sz w:val="18"/>
                <w:lang w:val="en-GB"/>
              </w:rPr>
              <w:t>/provider of user system</w:t>
            </w:r>
          </w:p>
        </w:tc>
      </w:tr>
      <w:tr w:rsidR="008057D5" w:rsidRPr="003E3085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nsi:SystemVersion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&gt;9&lt;/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lastRenderedPageBreak/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34" w:name="_Toc327535138"/>
      <w:bookmarkStart w:id="35" w:name="_Toc430178107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nsi:OrgResponsibleName</w:t>
      </w:r>
      <w:bookmarkEnd w:id="34"/>
      <w:bookmarkEnd w:id="35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:OrgResponsibleName</w:t>
      </w:r>
      <w:proofErr w:type="spellEnd"/>
      <w:proofErr w:type="gramEnd"/>
      <w:r w:rsidR="008057D5" w:rsidRPr="00597340">
        <w:rPr>
          <w:lang w:val="en-GB"/>
        </w:rPr>
        <w:t xml:space="preserve"> </w:t>
      </w:r>
      <w:r w:rsidR="00597340" w:rsidRPr="00597340">
        <w:rPr>
          <w:lang w:val="en-GB"/>
        </w:rPr>
        <w:t xml:space="preserve">indicates name </w:t>
      </w:r>
      <w:r w:rsidR="00597340" w:rsidRPr="00597340">
        <w:rPr>
          <w:lang w:val="en-GB"/>
        </w:rPr>
        <w:t>of the</w:t>
      </w:r>
      <w:r w:rsidR="008057D5" w:rsidRPr="00597340">
        <w:rPr>
          <w:lang w:val="en-GB"/>
        </w:rPr>
        <w:t xml:space="preserve"> organi</w:t>
      </w:r>
      <w:r w:rsidR="00597340" w:rsidRPr="00597340">
        <w:rPr>
          <w:lang w:val="en-GB"/>
        </w:rPr>
        <w:t>z</w:t>
      </w:r>
      <w:r w:rsidR="00597340">
        <w:rPr>
          <w:lang w:val="en-GB"/>
        </w:rPr>
        <w:t>ation responsible for operation of the</w:t>
      </w:r>
      <w:r w:rsidR="00DE5828" w:rsidRPr="00597340">
        <w:rPr>
          <w:lang w:val="en-GB"/>
        </w:rPr>
        <w:t xml:space="preserve"> </w:t>
      </w:r>
      <w:r w:rsidR="008057D5" w:rsidRPr="00597340">
        <w:rPr>
          <w:lang w:val="en-GB"/>
        </w:rPr>
        <w:t>it-system.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nsi:OrgResponsibleName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597340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97340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>Sample space</w:t>
            </w:r>
            <w:r w:rsidR="008057D5" w:rsidRPr="00597340">
              <w:rPr>
                <w:sz w:val="18"/>
                <w:lang w:val="en-GB"/>
              </w:rPr>
              <w:t xml:space="preserve"> </w:t>
            </w:r>
            <w:r w:rsidRPr="00597340">
              <w:rPr>
                <w:sz w:val="18"/>
                <w:lang w:val="en-GB"/>
              </w:rPr>
              <w:t>is dictated by the responsible organization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nsi:OrgResponsibleName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0B0511">
            <w:pPr>
              <w:pStyle w:val="BodyText"/>
              <w:jc w:val="lef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="005B6C5A" w:rsidRPr="005B6C5A">
              <w:rPr>
                <w:sz w:val="16"/>
                <w:szCs w:val="16"/>
                <w:lang w:val="en-US"/>
              </w:rPr>
              <w:t>Driftsafdeling</w:t>
            </w:r>
            <w:proofErr w:type="spellEnd"/>
            <w:r w:rsidR="005B6C5A" w:rsidRPr="005B6C5A">
              <w:rPr>
                <w:sz w:val="16"/>
                <w:szCs w:val="16"/>
                <w:lang w:val="en-US"/>
              </w:rPr>
              <w:t xml:space="preserve"> Vest</w:t>
            </w: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Default="008057D5" w:rsidP="008057D5"/>
    <w:p w:rsidR="00D35728" w:rsidRDefault="00A11408" w:rsidP="00D35728">
      <w:pPr>
        <w:pStyle w:val="Heading3"/>
      </w:pPr>
      <w:bookmarkStart w:id="36" w:name="_Toc430178108"/>
      <w:r>
        <w:t xml:space="preserve">The </w:t>
      </w:r>
      <w:proofErr w:type="spellStart"/>
      <w:r w:rsidR="006440F9">
        <w:t>attribute</w:t>
      </w:r>
      <w:proofErr w:type="spellEnd"/>
      <w:r w:rsidR="00D35728">
        <w:t xml:space="preserve"> </w:t>
      </w:r>
      <w:proofErr w:type="spellStart"/>
      <w:r w:rsidR="00D35728" w:rsidRPr="00D35728">
        <w:t>nsi:CitizenCivilRegistrationNumber</w:t>
      </w:r>
      <w:bookmarkEnd w:id="36"/>
      <w:proofErr w:type="spellEnd"/>
    </w:p>
    <w:p w:rsidR="00D35728" w:rsidRPr="00597340" w:rsidRDefault="006440F9" w:rsidP="00D35728">
      <w:pPr>
        <w:rPr>
          <w:lang w:val="en-GB"/>
        </w:rPr>
      </w:pPr>
      <w:r>
        <w:rPr>
          <w:lang w:val="en-GB"/>
        </w:rPr>
        <w:t>The a</w:t>
      </w:r>
      <w:r w:rsidRPr="00597340">
        <w:rPr>
          <w:lang w:val="en-GB"/>
        </w:rPr>
        <w:t>ttribute</w:t>
      </w:r>
      <w:r w:rsidR="00D35728" w:rsidRPr="00597340">
        <w:rPr>
          <w:lang w:val="en-GB"/>
        </w:rPr>
        <w:t xml:space="preserve"> </w:t>
      </w:r>
      <w:proofErr w:type="spellStart"/>
      <w:r w:rsidR="00D35728" w:rsidRPr="00597340">
        <w:rPr>
          <w:lang w:val="en-GB"/>
        </w:rPr>
        <w:t>nsi</w:t>
      </w:r>
      <w:proofErr w:type="gramStart"/>
      <w:r w:rsidR="00D35728" w:rsidRPr="00597340">
        <w:rPr>
          <w:lang w:val="en-GB"/>
        </w:rPr>
        <w:t>:CitizenCivilRegistrationNumber</w:t>
      </w:r>
      <w:proofErr w:type="spellEnd"/>
      <w:proofErr w:type="gramEnd"/>
      <w:r w:rsidR="00D35728" w:rsidRPr="00597340">
        <w:rPr>
          <w:lang w:val="en-GB"/>
        </w:rPr>
        <w:t xml:space="preserve"> </w:t>
      </w:r>
      <w:r w:rsidR="00597340" w:rsidRPr="00597340">
        <w:rPr>
          <w:lang w:val="en-GB"/>
        </w:rPr>
        <w:t>indicates the social security number of the</w:t>
      </w:r>
      <w:r w:rsidR="00D35728" w:rsidRPr="00597340">
        <w:rPr>
          <w:lang w:val="en-GB"/>
        </w:rPr>
        <w:t xml:space="preserve"> patient.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D35728" w:rsidRPr="00C847E4" w:rsidTr="00A11408">
        <w:tc>
          <w:tcPr>
            <w:tcW w:w="1951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nsi:</w:t>
            </w:r>
            <w:r w:rsidRPr="00D35728">
              <w:rPr>
                <w:sz w:val="18"/>
                <w:szCs w:val="18"/>
              </w:rPr>
              <w:t>CitizenCivilRegistrationNumber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D35728" w:rsidRPr="00C847E4" w:rsidRDefault="005828A1" w:rsidP="00A11408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D35728" w:rsidRPr="00C847E4" w:rsidRDefault="00597340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Optional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D35728" w:rsidRPr="00C847E4" w:rsidRDefault="00597340" w:rsidP="00A1140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</w:t>
            </w:r>
            <w:proofErr w:type="spellStart"/>
            <w:r>
              <w:rPr>
                <w:sz w:val="18"/>
              </w:rPr>
              <w:t>security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D35728" w:rsidRPr="003E3085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315650" w:rsidRPr="008057D5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</w:t>
            </w:r>
            <w:r w:rsidRPr="00315650">
              <w:rPr>
                <w:sz w:val="16"/>
                <w:szCs w:val="16"/>
                <w:lang w:val="en-US"/>
              </w:rPr>
              <w:t>CitizenCivilRegistrationNumber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315650" w:rsidRPr="008057D5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&gt;1212124321&lt;/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D35728" w:rsidRPr="002C5732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D35728" w:rsidRPr="002C5732" w:rsidRDefault="00D35728" w:rsidP="00D35728">
      <w:pPr>
        <w:rPr>
          <w:lang w:val="en-US"/>
        </w:rPr>
      </w:pPr>
      <w:bookmarkStart w:id="37" w:name="_GoBack"/>
      <w:bookmarkEnd w:id="37"/>
    </w:p>
    <w:p w:rsidR="008057D5" w:rsidRPr="001B18F4" w:rsidRDefault="00A11408" w:rsidP="000B0511">
      <w:pPr>
        <w:pStyle w:val="Heading1"/>
      </w:pPr>
      <w:bookmarkStart w:id="38" w:name="_Toc430178109"/>
      <w:proofErr w:type="spellStart"/>
      <w:r>
        <w:lastRenderedPageBreak/>
        <w:t>Example</w:t>
      </w:r>
      <w:bookmarkEnd w:id="38"/>
      <w:proofErr w:type="spellEnd"/>
    </w:p>
    <w:p w:rsidR="008057D5" w:rsidRPr="00597340" w:rsidRDefault="00597340" w:rsidP="008057D5">
      <w:pPr>
        <w:pStyle w:val="BodyText"/>
        <w:rPr>
          <w:lang w:val="en-GB"/>
        </w:rPr>
      </w:pPr>
      <w:r w:rsidRPr="00597340">
        <w:rPr>
          <w:lang w:val="en-GB"/>
        </w:rPr>
        <w:t>The following is an example of a</w:t>
      </w:r>
      <w:r w:rsidR="008057D5" w:rsidRPr="00597340">
        <w:rPr>
          <w:lang w:val="en-GB"/>
        </w:rPr>
        <w:t xml:space="preserve"> HSUID header </w:t>
      </w:r>
      <w:r>
        <w:rPr>
          <w:lang w:val="en-GB"/>
        </w:rPr>
        <w:t>for a user that</w:t>
      </w:r>
      <w:r w:rsidR="008057D5" w:rsidRPr="00597340">
        <w:rPr>
          <w:lang w:val="en-GB"/>
        </w:rPr>
        <w:t>:</w:t>
      </w:r>
    </w:p>
    <w:p w:rsidR="008057D5" w:rsidRPr="00C847E4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</w:pPr>
      <w:proofErr w:type="gramStart"/>
      <w:r>
        <w:t>is</w:t>
      </w:r>
      <w:proofErr w:type="gramEnd"/>
      <w:r>
        <w:t xml:space="preserve"> a </w:t>
      </w:r>
      <w:proofErr w:type="spellStart"/>
      <w:r>
        <w:t>health</w:t>
      </w:r>
      <w:proofErr w:type="spellEnd"/>
      <w:r>
        <w:t xml:space="preserve"> professional</w:t>
      </w:r>
    </w:p>
    <w:p w:rsidR="008057D5" w:rsidRPr="00C847E4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</w:pPr>
      <w:proofErr w:type="gramStart"/>
      <w:r>
        <w:t>has</w:t>
      </w:r>
      <w:proofErr w:type="gramEnd"/>
      <w:r w:rsidR="008057D5" w:rsidRPr="00C847E4">
        <w:t xml:space="preserve"> </w:t>
      </w:r>
      <w:r>
        <w:t xml:space="preserve">social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number</w:t>
      </w:r>
      <w:proofErr w:type="spellEnd"/>
      <w:r w:rsidR="008057D5" w:rsidRPr="00C847E4">
        <w:t xml:space="preserve"> 2202222222</w:t>
      </w:r>
    </w:p>
    <w:p w:rsidR="008057D5" w:rsidRPr="00597340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  <w:rPr>
          <w:lang w:val="en-GB"/>
        </w:rPr>
      </w:pPr>
      <w:r w:rsidRPr="00597340">
        <w:rPr>
          <w:lang w:val="en-GB"/>
        </w:rPr>
        <w:t>is affiliated with</w:t>
      </w:r>
      <w:r w:rsidR="008057D5" w:rsidRPr="00597340">
        <w:rPr>
          <w:lang w:val="en-GB"/>
        </w:rPr>
        <w:t xml:space="preserve">  </w:t>
      </w:r>
      <w:r w:rsidRPr="00597340">
        <w:rPr>
          <w:lang w:val="en-GB"/>
        </w:rPr>
        <w:t>hospital ward</w:t>
      </w:r>
      <w:r w:rsidR="008057D5" w:rsidRPr="00597340">
        <w:rPr>
          <w:lang w:val="en-GB"/>
        </w:rPr>
        <w:t xml:space="preserve"> </w:t>
      </w:r>
      <w:r w:rsidRPr="00597340">
        <w:rPr>
          <w:lang w:val="en-GB"/>
        </w:rPr>
        <w:t>with</w:t>
      </w:r>
      <w:r w:rsidR="008057D5" w:rsidRPr="00597340">
        <w:rPr>
          <w:lang w:val="en-GB"/>
        </w:rPr>
        <w:t xml:space="preserve"> SHAK-</w:t>
      </w:r>
      <w:r>
        <w:rPr>
          <w:lang w:val="en-GB"/>
        </w:rPr>
        <w:t>c</w:t>
      </w:r>
      <w:r w:rsidR="008057D5" w:rsidRPr="00597340">
        <w:rPr>
          <w:lang w:val="en-GB"/>
        </w:rPr>
        <w:t>ode 6620151 (</w:t>
      </w:r>
      <w:r>
        <w:rPr>
          <w:lang w:val="en-GB"/>
        </w:rPr>
        <w:t>corresponding to</w:t>
      </w:r>
      <w:r w:rsidR="008057D5" w:rsidRPr="00597340">
        <w:rPr>
          <w:lang w:val="en-GB"/>
        </w:rPr>
        <w:t xml:space="preserve"> SOR-</w:t>
      </w:r>
      <w:r>
        <w:rPr>
          <w:lang w:val="en-GB"/>
        </w:rPr>
        <w:t>c</w:t>
      </w:r>
      <w:r w:rsidR="008057D5" w:rsidRPr="00597340">
        <w:rPr>
          <w:lang w:val="en-GB"/>
        </w:rPr>
        <w:t>ode 440081000016006)</w:t>
      </w:r>
    </w:p>
    <w:p w:rsidR="008057D5" w:rsidRPr="00597340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  <w:rPr>
          <w:lang w:val="en-GB"/>
        </w:rPr>
      </w:pPr>
      <w:r w:rsidRPr="00597340">
        <w:rPr>
          <w:lang w:val="en-GB"/>
        </w:rPr>
        <w:t xml:space="preserve">works on behalf of a health professional with </w:t>
      </w:r>
      <w:r>
        <w:rPr>
          <w:lang w:val="en-GB"/>
        </w:rPr>
        <w:t>social security number</w:t>
      </w:r>
      <w:r w:rsidR="008057D5" w:rsidRPr="00597340">
        <w:rPr>
          <w:lang w:val="en-GB"/>
        </w:rPr>
        <w:t xml:space="preserve"> 1404444444 </w:t>
      </w:r>
      <w:r>
        <w:rPr>
          <w:lang w:val="en-GB"/>
        </w:rPr>
        <w:t>and</w:t>
      </w:r>
      <w:r w:rsidR="008057D5" w:rsidRPr="00597340">
        <w:rPr>
          <w:lang w:val="en-GB"/>
        </w:rPr>
        <w:t xml:space="preserve"> </w:t>
      </w:r>
      <w:r w:rsidR="00226397" w:rsidRPr="00597340">
        <w:rPr>
          <w:lang w:val="en-GB"/>
        </w:rPr>
        <w:t>authorization number</w:t>
      </w:r>
      <w:r w:rsidR="008057D5" w:rsidRPr="00597340">
        <w:rPr>
          <w:lang w:val="en-GB"/>
        </w:rPr>
        <w:t xml:space="preserve"> 12345</w:t>
      </w:r>
    </w:p>
    <w:p w:rsidR="008057D5" w:rsidRPr="00597340" w:rsidRDefault="008057D5" w:rsidP="008057D5">
      <w:pPr>
        <w:pStyle w:val="ListBullet"/>
        <w:numPr>
          <w:ilvl w:val="0"/>
          <w:numId w:val="0"/>
        </w:numPr>
        <w:ind w:left="283" w:hanging="283"/>
        <w:rPr>
          <w:lang w:val="en-GB"/>
        </w:rPr>
      </w:pPr>
    </w:p>
    <w:p w:rsidR="008057D5" w:rsidRPr="005B6C5A" w:rsidRDefault="008057D5" w:rsidP="008057D5">
      <w:pPr>
        <w:pStyle w:val="BodyText"/>
        <w:rPr>
          <w:sz w:val="16"/>
          <w:szCs w:val="16"/>
          <w:lang w:val="en-US"/>
        </w:rPr>
      </w:pPr>
      <w:proofErr w:type="gramStart"/>
      <w:r w:rsidRPr="005B6C5A">
        <w:rPr>
          <w:sz w:val="16"/>
          <w:szCs w:val="16"/>
          <w:lang w:val="en-US"/>
        </w:rPr>
        <w:t>&lt;?xml</w:t>
      </w:r>
      <w:proofErr w:type="gramEnd"/>
      <w:r w:rsidRPr="005B6C5A">
        <w:rPr>
          <w:sz w:val="16"/>
          <w:szCs w:val="16"/>
          <w:lang w:val="en-US"/>
        </w:rPr>
        <w:t xml:space="preserve"> version="1.0" encoding="UTF-8" ?&gt;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xmlns:hsuid</w:t>
      </w:r>
      <w:proofErr w:type="spellEnd"/>
      <w:r w:rsidRPr="008057D5">
        <w:rPr>
          <w:sz w:val="16"/>
          <w:szCs w:val="16"/>
          <w:lang w:val="en-US"/>
        </w:rPr>
        <w:t>="</w:t>
      </w:r>
      <w:r w:rsidR="00F300D3">
        <w:rPr>
          <w:sz w:val="16"/>
          <w:szCs w:val="16"/>
          <w:lang w:val="en-US"/>
        </w:rPr>
        <w:t>http://www.nsi.dk/hsuid/2013/01/hsuid-1.1.xsd</w:t>
      </w:r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IssueInstant</w:t>
      </w:r>
      <w:proofErr w:type="spellEnd"/>
      <w:r w:rsidRPr="008057D5">
        <w:rPr>
          <w:sz w:val="16"/>
          <w:szCs w:val="16"/>
          <w:lang w:val="en-US"/>
        </w:rPr>
        <w:t>="2012-05-06T07:44:17.183Z"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Version="2.0" id="HSUID"&gt;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:Issuer</w:t>
      </w:r>
      <w:proofErr w:type="spellEnd"/>
      <w:proofErr w:type="gramEnd"/>
      <w:r w:rsidRPr="008057D5">
        <w:rPr>
          <w:sz w:val="16"/>
          <w:szCs w:val="16"/>
          <w:lang w:val="en-US"/>
        </w:rPr>
        <w:t>&gt;my-issuer&lt;/</w:t>
      </w:r>
      <w:proofErr w:type="spellStart"/>
      <w:r w:rsidRPr="008057D5">
        <w:rPr>
          <w:sz w:val="16"/>
          <w:szCs w:val="16"/>
          <w:lang w:val="en-US"/>
        </w:rPr>
        <w:t>hsuid:Issuer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id="</w:t>
      </w:r>
      <w:proofErr w:type="spellStart"/>
      <w:r w:rsidRPr="008057D5">
        <w:rPr>
          <w:sz w:val="16"/>
          <w:szCs w:val="16"/>
          <w:lang w:val="en-US"/>
        </w:rPr>
        <w:t>HSUIDdata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nsi:UserType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gramEnd"/>
      <w:r w:rsidRPr="008057D5">
        <w:rPr>
          <w:sz w:val="16"/>
          <w:szCs w:val="16"/>
          <w:lang w:val="en-US"/>
        </w:rPr>
        <w:t>&gt;nsi:HealthcareProfessional&lt;/hsuid:AttributeValue&gt;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nsi:ActingUserCivilRegistrationNumber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&gt;2202222222&lt;/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nsi:OrgUsingID</w:t>
      </w:r>
      <w:proofErr w:type="spellEnd"/>
      <w:r w:rsidRPr="008057D5">
        <w:rPr>
          <w:sz w:val="16"/>
          <w:szCs w:val="16"/>
          <w:lang w:val="en-US"/>
        </w:rPr>
        <w:t>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proofErr w:type="spellStart"/>
      <w:r w:rsidRPr="008057D5">
        <w:rPr>
          <w:sz w:val="16"/>
          <w:szCs w:val="16"/>
          <w:lang w:val="en-US"/>
        </w:rPr>
        <w:t>NameFormat</w:t>
      </w:r>
      <w:proofErr w:type="spellEnd"/>
      <w:r w:rsidRPr="008057D5">
        <w:rPr>
          <w:sz w:val="16"/>
          <w:szCs w:val="16"/>
          <w:lang w:val="en-US"/>
        </w:rPr>
        <w:t>="</w:t>
      </w:r>
      <w:proofErr w:type="spellStart"/>
      <w:r w:rsidRPr="008057D5">
        <w:rPr>
          <w:sz w:val="16"/>
          <w:szCs w:val="16"/>
          <w:lang w:val="en-US"/>
        </w:rPr>
        <w:t>nsi</w:t>
      </w:r>
      <w:proofErr w:type="gramStart"/>
      <w:r w:rsidRPr="008057D5">
        <w:rPr>
          <w:sz w:val="16"/>
          <w:szCs w:val="16"/>
          <w:lang w:val="en-US"/>
        </w:rPr>
        <w:t>:sorcode</w:t>
      </w:r>
      <w:proofErr w:type="spellEnd"/>
      <w:proofErr w:type="gram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&gt;440081000016006&lt;/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nsi:OrgUsingID</w:t>
      </w:r>
      <w:proofErr w:type="spellEnd"/>
      <w:r w:rsidRPr="008057D5">
        <w:rPr>
          <w:sz w:val="16"/>
          <w:szCs w:val="16"/>
          <w:lang w:val="en-US"/>
        </w:rPr>
        <w:t>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proofErr w:type="spellStart"/>
      <w:r w:rsidRPr="008057D5">
        <w:rPr>
          <w:sz w:val="16"/>
          <w:szCs w:val="16"/>
          <w:lang w:val="en-US"/>
        </w:rPr>
        <w:t>NameFormat</w:t>
      </w:r>
      <w:proofErr w:type="spellEnd"/>
      <w:r w:rsidRPr="008057D5">
        <w:rPr>
          <w:sz w:val="16"/>
          <w:szCs w:val="16"/>
          <w:lang w:val="en-US"/>
        </w:rPr>
        <w:t>="</w:t>
      </w:r>
      <w:proofErr w:type="spellStart"/>
      <w:r w:rsidRPr="008057D5">
        <w:rPr>
          <w:sz w:val="16"/>
          <w:szCs w:val="16"/>
          <w:lang w:val="en-US"/>
        </w:rPr>
        <w:t>nsi</w:t>
      </w:r>
      <w:proofErr w:type="gramStart"/>
      <w:r w:rsidRPr="008057D5">
        <w:rPr>
          <w:sz w:val="16"/>
          <w:szCs w:val="16"/>
          <w:lang w:val="en-US"/>
        </w:rPr>
        <w:t>:skscode</w:t>
      </w:r>
      <w:proofErr w:type="spellEnd"/>
      <w:proofErr w:type="gram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&gt;6620151&lt;/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nsi:ResponsibleUserCivilRegistrationNumber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&gt;1404444444&lt;/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nsi:ResponsibleUserAuthorizationCode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&gt;12345&lt;/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nsi:SystemOwnerName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5B6C5A">
        <w:rPr>
          <w:sz w:val="16"/>
          <w:szCs w:val="16"/>
          <w:lang w:val="en-US"/>
        </w:rPr>
        <w:t xml:space="preserve">Region </w:t>
      </w:r>
      <w:proofErr w:type="spellStart"/>
      <w:r w:rsidR="005B6C5A">
        <w:rPr>
          <w:sz w:val="16"/>
          <w:szCs w:val="16"/>
          <w:lang w:val="en-US"/>
        </w:rPr>
        <w:t>Midt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="00A30B99">
        <w:rPr>
          <w:sz w:val="16"/>
          <w:szCs w:val="16"/>
          <w:lang w:val="en-US"/>
        </w:rPr>
        <w:t>MidtEPJ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nsi:SystemVersion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lastRenderedPageBreak/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A30B99">
        <w:rPr>
          <w:sz w:val="16"/>
          <w:szCs w:val="16"/>
          <w:lang w:val="en-US"/>
        </w:rPr>
        <w:t>9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nsi:OrgResponsibleName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="00A30B99" w:rsidRPr="005B6C5A">
        <w:rPr>
          <w:sz w:val="16"/>
          <w:szCs w:val="16"/>
          <w:lang w:val="en-US"/>
        </w:rPr>
        <w:t>Driftsafdeling</w:t>
      </w:r>
      <w:proofErr w:type="spellEnd"/>
      <w:r w:rsidR="00A30B99" w:rsidRPr="005B6C5A">
        <w:rPr>
          <w:sz w:val="16"/>
          <w:szCs w:val="16"/>
          <w:lang w:val="en-US"/>
        </w:rPr>
        <w:t xml:space="preserve"> Vest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120D21" w:rsidRPr="008057D5" w:rsidRDefault="00120D21" w:rsidP="00120D21">
      <w:pPr>
        <w:pStyle w:val="BodyText"/>
        <w:rPr>
          <w:sz w:val="16"/>
          <w:szCs w:val="16"/>
          <w:lang w:val="en-US"/>
        </w:rPr>
      </w:pPr>
      <w:r>
        <w:rPr>
          <w:sz w:val="16"/>
          <w:szCs w:val="16"/>
          <w:lang w:val="en-US"/>
        </w:rPr>
        <w:tab/>
      </w:r>
      <w:r>
        <w:rPr>
          <w:sz w:val="16"/>
          <w:szCs w:val="16"/>
          <w:lang w:val="en-US"/>
        </w:rPr>
        <w:tab/>
      </w:r>
      <w:r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</w:t>
      </w:r>
      <w:r w:rsidRPr="00315650">
        <w:rPr>
          <w:sz w:val="16"/>
          <w:szCs w:val="16"/>
          <w:lang w:val="en-US"/>
        </w:rPr>
        <w:t>CitizenCivilRegistrationNumber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120D21" w:rsidRPr="008057D5" w:rsidRDefault="00120D21" w:rsidP="00120D21">
      <w:pPr>
        <w:pStyle w:val="BodyText"/>
        <w:ind w:left="2160" w:firstLine="720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&gt;1212124321&lt;/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120D21" w:rsidRPr="008057D5" w:rsidRDefault="00120D21" w:rsidP="00120D21">
      <w:pPr>
        <w:pStyle w:val="BodyText"/>
        <w:ind w:left="1440" w:firstLine="720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5B29B7" w:rsidRPr="002C5732" w:rsidRDefault="008057D5" w:rsidP="008057D5">
      <w:pPr>
        <w:rPr>
          <w:lang w:val="en-US"/>
        </w:rPr>
      </w:pPr>
      <w:r w:rsidRPr="002C5732">
        <w:rPr>
          <w:sz w:val="16"/>
          <w:szCs w:val="16"/>
          <w:lang w:val="en-US"/>
        </w:rPr>
        <w:t>&lt;/</w:t>
      </w:r>
      <w:proofErr w:type="spellStart"/>
      <w:r w:rsidRPr="002C5732">
        <w:rPr>
          <w:sz w:val="16"/>
          <w:szCs w:val="16"/>
          <w:lang w:val="en-US"/>
        </w:rPr>
        <w:t>hsuid</w:t>
      </w:r>
      <w:proofErr w:type="gramStart"/>
      <w:r w:rsidRPr="002C5732">
        <w:rPr>
          <w:sz w:val="16"/>
          <w:szCs w:val="16"/>
          <w:lang w:val="en-US"/>
        </w:rPr>
        <w:t>:HsuidHeader</w:t>
      </w:r>
      <w:proofErr w:type="spellEnd"/>
      <w:proofErr w:type="gramEnd"/>
      <w:r w:rsidRPr="002C5732">
        <w:rPr>
          <w:sz w:val="16"/>
          <w:szCs w:val="16"/>
          <w:lang w:val="en-US"/>
        </w:rPr>
        <w:t>&gt;</w:t>
      </w:r>
    </w:p>
    <w:p w:rsidR="005B29B7" w:rsidRPr="002C5732" w:rsidRDefault="005B29B7" w:rsidP="005B29B7">
      <w:pPr>
        <w:rPr>
          <w:lang w:val="en-US"/>
        </w:rPr>
      </w:pPr>
    </w:p>
    <w:p w:rsidR="00EA65E1" w:rsidRPr="002C5732" w:rsidRDefault="00EA65E1" w:rsidP="00EA65E1">
      <w:pPr>
        <w:rPr>
          <w:lang w:val="en-US"/>
        </w:rPr>
      </w:pPr>
    </w:p>
    <w:sectPr w:rsidR="00EA65E1" w:rsidRPr="002C5732" w:rsidSect="00C6206D">
      <w:footerReference w:type="default" r:id="rId8"/>
      <w:headerReference w:type="first" r:id="rId9"/>
      <w:footerReference w:type="first" r:id="rId10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BB0" w:rsidRDefault="00B95BB0">
      <w:r>
        <w:separator/>
      </w:r>
    </w:p>
  </w:endnote>
  <w:endnote w:type="continuationSeparator" w:id="0">
    <w:p w:rsidR="00B95BB0" w:rsidRDefault="00B95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Pr="00D35728" w:rsidRDefault="00A11408" w:rsidP="00211381">
    <w:pPr>
      <w:tabs>
        <w:tab w:val="left" w:pos="0"/>
        <w:tab w:val="right" w:pos="8222"/>
      </w:tabs>
      <w:jc w:val="left"/>
      <w:rPr>
        <w:lang w:val="en-US"/>
      </w:rPr>
    </w:pPr>
    <w:r>
      <w:fldChar w:fldCharType="begin"/>
    </w:r>
    <w:r w:rsidRPr="00D35728">
      <w:rPr>
        <w:lang w:val="en-US"/>
      </w:rPr>
      <w:instrText xml:space="preserve"> DOCPROPERTY  Component  \* MERGEFORMAT </w:instrText>
    </w:r>
    <w:r>
      <w:fldChar w:fldCharType="separate"/>
    </w:r>
    <w:r>
      <w:rPr>
        <w:lang w:val="en-US"/>
      </w:rPr>
      <w:t>HSUID</w:t>
    </w:r>
    <w:r>
      <w:fldChar w:fldCharType="end"/>
    </w:r>
    <w:r w:rsidRPr="00D35728">
      <w:rPr>
        <w:lang w:val="en-US"/>
      </w:rPr>
      <w:t xml:space="preserve">, version </w:t>
    </w:r>
    <w:r>
      <w:fldChar w:fldCharType="begin"/>
    </w:r>
    <w:r w:rsidRPr="00D35728">
      <w:rPr>
        <w:lang w:val="en-US"/>
      </w:rPr>
      <w:instrText xml:space="preserve"> DOCPROPERTY  ComponentVersion  \* MERGEFORMAT </w:instrText>
    </w:r>
    <w:r>
      <w:fldChar w:fldCharType="separate"/>
    </w:r>
    <w:r>
      <w:rPr>
        <w:lang w:val="en-US"/>
      </w:rPr>
      <w:t>1.2</w:t>
    </w:r>
    <w:r>
      <w:fldChar w:fldCharType="end"/>
    </w:r>
    <w:r w:rsidRPr="00D35728">
      <w:rPr>
        <w:lang w:val="en-US"/>
      </w:rPr>
      <w:t xml:space="preserve"> </w:t>
    </w:r>
    <w:r w:rsidRPr="00D35728">
      <w:rPr>
        <w:lang w:val="en-US"/>
      </w:rPr>
      <w:tab/>
    </w:r>
    <w:r w:rsidR="00597340">
      <w:rPr>
        <w:lang w:val="en-US"/>
      </w:rPr>
      <w:t xml:space="preserve">Page </w:t>
    </w:r>
    <w:r>
      <w:fldChar w:fldCharType="begin"/>
    </w:r>
    <w:r w:rsidRPr="00D35728">
      <w:rPr>
        <w:lang w:val="en-US"/>
      </w:rPr>
      <w:instrText xml:space="preserve"> PAGE </w:instrText>
    </w:r>
    <w:r>
      <w:fldChar w:fldCharType="separate"/>
    </w:r>
    <w:r w:rsidR="00C73008">
      <w:rPr>
        <w:noProof/>
        <w:lang w:val="en-US"/>
      </w:rPr>
      <w:t>9</w:t>
    </w:r>
    <w:r>
      <w:rPr>
        <w:noProof/>
      </w:rPr>
      <w:fldChar w:fldCharType="end"/>
    </w:r>
    <w:r w:rsidRPr="00D35728">
      <w:rPr>
        <w:lang w:val="en-US"/>
      </w:rPr>
      <w:t xml:space="preserve"> </w:t>
    </w:r>
    <w:r w:rsidR="00597340">
      <w:rPr>
        <w:lang w:val="en-US"/>
      </w:rPr>
      <w:t>of</w:t>
    </w:r>
    <w:r w:rsidRPr="00D35728">
      <w:rPr>
        <w:lang w:val="en-US"/>
      </w:rPr>
      <w:t xml:space="preserve"> </w:t>
    </w:r>
    <w:r>
      <w:fldChar w:fldCharType="begin"/>
    </w:r>
    <w:r w:rsidRPr="00D35728">
      <w:rPr>
        <w:lang w:val="en-US"/>
      </w:rPr>
      <w:instrText xml:space="preserve"> NUMPAGES </w:instrText>
    </w:r>
    <w:r>
      <w:fldChar w:fldCharType="separate"/>
    </w:r>
    <w:r w:rsidR="00C73008">
      <w:rPr>
        <w:noProof/>
        <w:lang w:val="en-US"/>
      </w:rPr>
      <w:t>10</w:t>
    </w:r>
    <w:r>
      <w:rPr>
        <w:noProof/>
      </w:rPr>
      <w:fldChar w:fldCharType="end"/>
    </w:r>
  </w:p>
  <w:p w:rsidR="00A11408" w:rsidRPr="00211381" w:rsidRDefault="00A11408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SSE/11734/IFS/0006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1.19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Nov 2014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Pr="00D35728" w:rsidRDefault="00A11408" w:rsidP="00FC7FE3">
    <w:pPr>
      <w:tabs>
        <w:tab w:val="left" w:pos="0"/>
        <w:tab w:val="right" w:pos="8222"/>
      </w:tabs>
      <w:jc w:val="left"/>
      <w:rPr>
        <w:lang w:val="en-US"/>
      </w:rPr>
    </w:pPr>
    <w:r>
      <w:fldChar w:fldCharType="begin"/>
    </w:r>
    <w:r w:rsidRPr="00D35728">
      <w:rPr>
        <w:lang w:val="en-US"/>
      </w:rPr>
      <w:instrText xml:space="preserve"> DOCPROPERTY  Component  \* MERGEFORMAT </w:instrText>
    </w:r>
    <w:r>
      <w:fldChar w:fldCharType="separate"/>
    </w:r>
    <w:r>
      <w:rPr>
        <w:lang w:val="en-US"/>
      </w:rPr>
      <w:t>HSUID</w:t>
    </w:r>
    <w:r>
      <w:fldChar w:fldCharType="end"/>
    </w:r>
    <w:r w:rsidRPr="00D35728">
      <w:rPr>
        <w:lang w:val="en-US"/>
      </w:rPr>
      <w:t xml:space="preserve">, version </w:t>
    </w:r>
    <w:r>
      <w:fldChar w:fldCharType="begin"/>
    </w:r>
    <w:r w:rsidRPr="00D35728">
      <w:rPr>
        <w:lang w:val="en-US"/>
      </w:rPr>
      <w:instrText xml:space="preserve"> DOCPROPERTY  ComponentVersion  \* MERGEFORMAT </w:instrText>
    </w:r>
    <w:r>
      <w:fldChar w:fldCharType="separate"/>
    </w:r>
    <w:r>
      <w:rPr>
        <w:lang w:val="en-US"/>
      </w:rPr>
      <w:t>1.2</w:t>
    </w:r>
    <w:r>
      <w:fldChar w:fldCharType="end"/>
    </w:r>
    <w:r w:rsidRPr="00D35728">
      <w:rPr>
        <w:lang w:val="en-US"/>
      </w:rPr>
      <w:t xml:space="preserve"> </w:t>
    </w:r>
    <w:r w:rsidRPr="00D35728">
      <w:rPr>
        <w:lang w:val="en-US"/>
      </w:rPr>
      <w:tab/>
      <w:t xml:space="preserve">Side </w:t>
    </w:r>
    <w:r>
      <w:fldChar w:fldCharType="begin"/>
    </w:r>
    <w:r w:rsidRPr="00D35728">
      <w:rPr>
        <w:lang w:val="en-US"/>
      </w:rPr>
      <w:instrText xml:space="preserve"> PAGE </w:instrText>
    </w:r>
    <w:r>
      <w:fldChar w:fldCharType="separate"/>
    </w:r>
    <w:r w:rsidR="00C73008">
      <w:rPr>
        <w:noProof/>
        <w:lang w:val="en-US"/>
      </w:rPr>
      <w:t>1</w:t>
    </w:r>
    <w:r>
      <w:rPr>
        <w:noProof/>
      </w:rPr>
      <w:fldChar w:fldCharType="end"/>
    </w:r>
    <w:r w:rsidRPr="00D35728">
      <w:rPr>
        <w:lang w:val="en-US"/>
      </w:rPr>
      <w:t xml:space="preserve"> </w:t>
    </w:r>
    <w:proofErr w:type="spellStart"/>
    <w:r w:rsidRPr="00D35728">
      <w:rPr>
        <w:lang w:val="en-US"/>
      </w:rPr>
      <w:t>af</w:t>
    </w:r>
    <w:proofErr w:type="spellEnd"/>
    <w:r w:rsidRPr="00D35728">
      <w:rPr>
        <w:lang w:val="en-US"/>
      </w:rPr>
      <w:t xml:space="preserve"> </w:t>
    </w:r>
    <w:r>
      <w:fldChar w:fldCharType="begin"/>
    </w:r>
    <w:r w:rsidRPr="00D35728">
      <w:rPr>
        <w:lang w:val="en-US"/>
      </w:rPr>
      <w:instrText xml:space="preserve"> NUMPAGES </w:instrText>
    </w:r>
    <w:r>
      <w:fldChar w:fldCharType="separate"/>
    </w:r>
    <w:r w:rsidR="00C73008">
      <w:rPr>
        <w:noProof/>
        <w:lang w:val="en-US"/>
      </w:rPr>
      <w:t>10</w:t>
    </w:r>
    <w:r>
      <w:rPr>
        <w:noProof/>
      </w:rPr>
      <w:fldChar w:fldCharType="end"/>
    </w:r>
  </w:p>
  <w:p w:rsidR="00A11408" w:rsidRPr="00211381" w:rsidRDefault="00A11408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SSE/11734/IFS/0006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1.19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Nov 2014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BB0" w:rsidRDefault="00B95BB0">
      <w:r>
        <w:separator/>
      </w:r>
    </w:p>
  </w:footnote>
  <w:footnote w:type="continuationSeparator" w:id="0">
    <w:p w:rsidR="00B95BB0" w:rsidRDefault="00B95B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Default="00A11408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A11408" w:rsidRDefault="00A11408" w:rsidP="00C6206D">
    <w:pPr>
      <w:jc w:val="left"/>
    </w:pPr>
  </w:p>
  <w:p w:rsidR="00A11408" w:rsidRDefault="00A11408" w:rsidP="00C6206D">
    <w:pPr>
      <w:pBdr>
        <w:bottom w:val="single" w:sz="4" w:space="1" w:color="auto"/>
      </w:pBdr>
      <w:jc w:val="left"/>
    </w:pPr>
  </w:p>
  <w:p w:rsidR="00A11408" w:rsidRDefault="00A11408" w:rsidP="00C6206D">
    <w:pPr>
      <w:pBdr>
        <w:bottom w:val="single" w:sz="4" w:space="1" w:color="auto"/>
      </w:pBdr>
      <w:jc w:val="left"/>
    </w:pPr>
  </w:p>
  <w:p w:rsidR="00A11408" w:rsidRDefault="00A1140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556EBA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A2D08A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6E16C18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EBE2CEE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1D76748"/>
    <w:multiLevelType w:val="multilevel"/>
    <w:tmpl w:val="EEBADEAA"/>
    <w:name w:val="Bullet"/>
    <w:lvl w:ilvl="0">
      <w:start w:val="1"/>
      <w:numFmt w:val="bullet"/>
      <w:lvlRestart w:val="0"/>
      <w:lvlText w:val=""/>
      <w:lvlJc w:val="left"/>
      <w:pPr>
        <w:tabs>
          <w:tab w:val="num" w:pos="566"/>
        </w:tabs>
        <w:ind w:left="566" w:hanging="283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"/>
      <w:lvlJc w:val="left"/>
      <w:pPr>
        <w:tabs>
          <w:tab w:val="num" w:pos="850"/>
        </w:tabs>
        <w:ind w:left="850" w:hanging="284"/>
      </w:pPr>
      <w:rPr>
        <w:rFonts w:ascii="Symbol" w:hAnsi="Symbol" w:hint="default"/>
        <w:color w:val="auto"/>
        <w:sz w:val="18"/>
      </w:rPr>
    </w:lvl>
    <w:lvl w:ilvl="2">
      <w:start w:val="1"/>
      <w:numFmt w:val="bullet"/>
      <w:lvlText w:val=""/>
      <w:lvlJc w:val="left"/>
      <w:pPr>
        <w:tabs>
          <w:tab w:val="num" w:pos="1133"/>
        </w:tabs>
        <w:ind w:left="1133" w:hanging="283"/>
      </w:pPr>
      <w:rPr>
        <w:rFonts w:ascii="Symbol" w:hAnsi="Symbol" w:hint="default"/>
        <w:color w:val="auto"/>
        <w:sz w:val="18"/>
      </w:rPr>
    </w:lvl>
    <w:lvl w:ilvl="3">
      <w:start w:val="1"/>
      <w:numFmt w:val="bullet"/>
      <w:lvlText w:val=""/>
      <w:lvlJc w:val="left"/>
      <w:pPr>
        <w:tabs>
          <w:tab w:val="num" w:pos="1417"/>
        </w:tabs>
        <w:ind w:left="1417" w:hanging="284"/>
      </w:pPr>
      <w:rPr>
        <w:rFonts w:ascii="Symbol" w:hAnsi="Symbol" w:hint="default"/>
        <w:color w:val="auto"/>
        <w:sz w:val="18"/>
      </w:rPr>
    </w:lvl>
    <w:lvl w:ilvl="4">
      <w:start w:val="1"/>
      <w:numFmt w:val="bullet"/>
      <w:lvlText w:val=""/>
      <w:lvlJc w:val="left"/>
      <w:pPr>
        <w:tabs>
          <w:tab w:val="num" w:pos="1700"/>
        </w:tabs>
        <w:ind w:left="1700" w:hanging="283"/>
      </w:pPr>
      <w:rPr>
        <w:rFonts w:ascii="Symbol" w:hAnsi="Symbol" w:hint="default"/>
        <w:color w:val="auto"/>
        <w:sz w:val="18"/>
      </w:rPr>
    </w:lvl>
    <w:lvl w:ilvl="5">
      <w:start w:val="1"/>
      <w:numFmt w:val="none"/>
      <w:lvlText w:val=""/>
      <w:lvlJc w:val="left"/>
      <w:pPr>
        <w:tabs>
          <w:tab w:val="num" w:pos="2443"/>
        </w:tabs>
        <w:ind w:left="2443" w:hanging="360"/>
      </w:pPr>
    </w:lvl>
    <w:lvl w:ilvl="6">
      <w:start w:val="1"/>
      <w:numFmt w:val="none"/>
      <w:lvlText w:val=""/>
      <w:lvlJc w:val="left"/>
      <w:pPr>
        <w:tabs>
          <w:tab w:val="num" w:pos="2803"/>
        </w:tabs>
        <w:ind w:left="2803" w:hanging="360"/>
      </w:pPr>
    </w:lvl>
    <w:lvl w:ilvl="7">
      <w:start w:val="1"/>
      <w:numFmt w:val="none"/>
      <w:lvlText w:val=""/>
      <w:lvlJc w:val="left"/>
      <w:pPr>
        <w:tabs>
          <w:tab w:val="num" w:pos="3163"/>
        </w:tabs>
        <w:ind w:left="3163" w:hanging="360"/>
      </w:pPr>
    </w:lvl>
    <w:lvl w:ilvl="8">
      <w:start w:val="1"/>
      <w:numFmt w:val="none"/>
      <w:lvlText w:val=""/>
      <w:lvlJc w:val="left"/>
      <w:pPr>
        <w:tabs>
          <w:tab w:val="num" w:pos="3523"/>
        </w:tabs>
        <w:ind w:left="3523" w:hanging="360"/>
      </w:pPr>
    </w:lvl>
  </w:abstractNum>
  <w:abstractNum w:abstractNumId="22" w15:restartNumberingAfterBreak="0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 w15:restartNumberingAfterBreak="0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4E47113"/>
    <w:multiLevelType w:val="multilevel"/>
    <w:tmpl w:val="245426DC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6" w15:restartNumberingAfterBreak="0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8" w15:restartNumberingAfterBreak="0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1" w15:restartNumberingAfterBreak="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3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2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3"/>
  </w:num>
  <w:num w:numId="20">
    <w:abstractNumId w:val="26"/>
  </w:num>
  <w:num w:numId="21">
    <w:abstractNumId w:val="36"/>
  </w:num>
  <w:num w:numId="22">
    <w:abstractNumId w:val="34"/>
  </w:num>
  <w:num w:numId="23">
    <w:abstractNumId w:val="19"/>
  </w:num>
  <w:num w:numId="24">
    <w:abstractNumId w:val="30"/>
  </w:num>
  <w:num w:numId="25">
    <w:abstractNumId w:val="41"/>
  </w:num>
  <w:num w:numId="26">
    <w:abstractNumId w:val="42"/>
  </w:num>
  <w:num w:numId="27">
    <w:abstractNumId w:val="29"/>
  </w:num>
  <w:num w:numId="28">
    <w:abstractNumId w:val="38"/>
  </w:num>
  <w:num w:numId="29">
    <w:abstractNumId w:val="44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7"/>
  </w:num>
  <w:num w:numId="39">
    <w:abstractNumId w:val="40"/>
  </w:num>
  <w:num w:numId="40">
    <w:abstractNumId w:val="39"/>
  </w:num>
  <w:num w:numId="41">
    <w:abstractNumId w:val="16"/>
  </w:num>
  <w:num w:numId="42">
    <w:abstractNumId w:val="25"/>
  </w:num>
  <w:num w:numId="43">
    <w:abstractNumId w:val="24"/>
  </w:num>
  <w:num w:numId="44">
    <w:abstractNumId w:val="10"/>
  </w:num>
  <w:num w:numId="45">
    <w:abstractNumId w:val="21"/>
  </w:num>
  <w:num w:numId="46">
    <w:abstractNumId w:val="35"/>
  </w:num>
  <w:num w:numId="4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954"/>
    <w:rsid w:val="000138A9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B0511"/>
    <w:rsid w:val="000D4D06"/>
    <w:rsid w:val="000F0F2A"/>
    <w:rsid w:val="001068E0"/>
    <w:rsid w:val="00120D21"/>
    <w:rsid w:val="001403B3"/>
    <w:rsid w:val="00150CCA"/>
    <w:rsid w:val="0017097E"/>
    <w:rsid w:val="001827E9"/>
    <w:rsid w:val="001B18F4"/>
    <w:rsid w:val="001C32E7"/>
    <w:rsid w:val="001D3422"/>
    <w:rsid w:val="001D7F40"/>
    <w:rsid w:val="00202157"/>
    <w:rsid w:val="00211381"/>
    <w:rsid w:val="00225DAB"/>
    <w:rsid w:val="00226397"/>
    <w:rsid w:val="00241938"/>
    <w:rsid w:val="002469F0"/>
    <w:rsid w:val="002749CA"/>
    <w:rsid w:val="002910C6"/>
    <w:rsid w:val="00292CFD"/>
    <w:rsid w:val="002A2BE2"/>
    <w:rsid w:val="002A742C"/>
    <w:rsid w:val="002A7FB1"/>
    <w:rsid w:val="002B72D5"/>
    <w:rsid w:val="002C5732"/>
    <w:rsid w:val="002D7AF6"/>
    <w:rsid w:val="002E34E1"/>
    <w:rsid w:val="002E61BD"/>
    <w:rsid w:val="002F22EC"/>
    <w:rsid w:val="002F6117"/>
    <w:rsid w:val="00315650"/>
    <w:rsid w:val="00321AE7"/>
    <w:rsid w:val="00323074"/>
    <w:rsid w:val="00326AB1"/>
    <w:rsid w:val="003412F6"/>
    <w:rsid w:val="00343A42"/>
    <w:rsid w:val="003466DD"/>
    <w:rsid w:val="0035340E"/>
    <w:rsid w:val="003C33EF"/>
    <w:rsid w:val="003D286D"/>
    <w:rsid w:val="003E3085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C3EBB"/>
    <w:rsid w:val="004D03F3"/>
    <w:rsid w:val="004D21DC"/>
    <w:rsid w:val="004D37CB"/>
    <w:rsid w:val="004F22D9"/>
    <w:rsid w:val="004F55AF"/>
    <w:rsid w:val="004F6BC4"/>
    <w:rsid w:val="00515081"/>
    <w:rsid w:val="00521D22"/>
    <w:rsid w:val="00524075"/>
    <w:rsid w:val="00574ABE"/>
    <w:rsid w:val="00577582"/>
    <w:rsid w:val="005828A1"/>
    <w:rsid w:val="005853B8"/>
    <w:rsid w:val="00591FD8"/>
    <w:rsid w:val="00597340"/>
    <w:rsid w:val="005B29B7"/>
    <w:rsid w:val="005B6C5A"/>
    <w:rsid w:val="005D61A2"/>
    <w:rsid w:val="005E741B"/>
    <w:rsid w:val="005F07F0"/>
    <w:rsid w:val="005F12B0"/>
    <w:rsid w:val="005F163D"/>
    <w:rsid w:val="0060264D"/>
    <w:rsid w:val="00602EB7"/>
    <w:rsid w:val="00605240"/>
    <w:rsid w:val="00607EE5"/>
    <w:rsid w:val="00610E84"/>
    <w:rsid w:val="0061154E"/>
    <w:rsid w:val="00630D14"/>
    <w:rsid w:val="006440F9"/>
    <w:rsid w:val="00647268"/>
    <w:rsid w:val="00654335"/>
    <w:rsid w:val="00686AF4"/>
    <w:rsid w:val="006A2ECB"/>
    <w:rsid w:val="006A6D1D"/>
    <w:rsid w:val="006B5979"/>
    <w:rsid w:val="006E1B8E"/>
    <w:rsid w:val="006F1020"/>
    <w:rsid w:val="00705AEB"/>
    <w:rsid w:val="007061D3"/>
    <w:rsid w:val="007162D0"/>
    <w:rsid w:val="00716C15"/>
    <w:rsid w:val="00717EE7"/>
    <w:rsid w:val="00723BE6"/>
    <w:rsid w:val="00735264"/>
    <w:rsid w:val="007436CF"/>
    <w:rsid w:val="00752634"/>
    <w:rsid w:val="0077315D"/>
    <w:rsid w:val="00776BB9"/>
    <w:rsid w:val="00777B54"/>
    <w:rsid w:val="00797970"/>
    <w:rsid w:val="007B31CA"/>
    <w:rsid w:val="007C44C8"/>
    <w:rsid w:val="007D7D30"/>
    <w:rsid w:val="007E5F20"/>
    <w:rsid w:val="007E704B"/>
    <w:rsid w:val="007E7C51"/>
    <w:rsid w:val="007F26C6"/>
    <w:rsid w:val="0080161F"/>
    <w:rsid w:val="008057D5"/>
    <w:rsid w:val="008143C6"/>
    <w:rsid w:val="00832771"/>
    <w:rsid w:val="00842252"/>
    <w:rsid w:val="0084660B"/>
    <w:rsid w:val="008678F6"/>
    <w:rsid w:val="0087553B"/>
    <w:rsid w:val="00876C79"/>
    <w:rsid w:val="00880C5E"/>
    <w:rsid w:val="008928F2"/>
    <w:rsid w:val="00893851"/>
    <w:rsid w:val="008A5537"/>
    <w:rsid w:val="008B02C0"/>
    <w:rsid w:val="008B1AA6"/>
    <w:rsid w:val="008B55F8"/>
    <w:rsid w:val="008C0924"/>
    <w:rsid w:val="008D5369"/>
    <w:rsid w:val="008D77D1"/>
    <w:rsid w:val="009073CB"/>
    <w:rsid w:val="00916E21"/>
    <w:rsid w:val="00926B1F"/>
    <w:rsid w:val="00940F65"/>
    <w:rsid w:val="00977A01"/>
    <w:rsid w:val="00990B25"/>
    <w:rsid w:val="00997709"/>
    <w:rsid w:val="009A5718"/>
    <w:rsid w:val="009C5078"/>
    <w:rsid w:val="009D71E9"/>
    <w:rsid w:val="009E410C"/>
    <w:rsid w:val="009F21FC"/>
    <w:rsid w:val="00A11408"/>
    <w:rsid w:val="00A276A6"/>
    <w:rsid w:val="00A30B99"/>
    <w:rsid w:val="00A317AA"/>
    <w:rsid w:val="00A41ABF"/>
    <w:rsid w:val="00A42449"/>
    <w:rsid w:val="00A43754"/>
    <w:rsid w:val="00A517F1"/>
    <w:rsid w:val="00A6683C"/>
    <w:rsid w:val="00A96ABA"/>
    <w:rsid w:val="00AC1A4E"/>
    <w:rsid w:val="00AC3C1F"/>
    <w:rsid w:val="00AC42A4"/>
    <w:rsid w:val="00AC7239"/>
    <w:rsid w:val="00AE1FBD"/>
    <w:rsid w:val="00AE4954"/>
    <w:rsid w:val="00AE4992"/>
    <w:rsid w:val="00B36DAF"/>
    <w:rsid w:val="00B4135E"/>
    <w:rsid w:val="00B444EF"/>
    <w:rsid w:val="00B45E53"/>
    <w:rsid w:val="00B742DE"/>
    <w:rsid w:val="00B8759A"/>
    <w:rsid w:val="00B932F0"/>
    <w:rsid w:val="00B94C2A"/>
    <w:rsid w:val="00B95BB0"/>
    <w:rsid w:val="00B975E3"/>
    <w:rsid w:val="00BB0078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54FF3"/>
    <w:rsid w:val="00C6206D"/>
    <w:rsid w:val="00C73008"/>
    <w:rsid w:val="00C97D89"/>
    <w:rsid w:val="00CA12AB"/>
    <w:rsid w:val="00CA6F4C"/>
    <w:rsid w:val="00CB0E46"/>
    <w:rsid w:val="00CB5C7A"/>
    <w:rsid w:val="00CD59B2"/>
    <w:rsid w:val="00CD674A"/>
    <w:rsid w:val="00D02725"/>
    <w:rsid w:val="00D25CF4"/>
    <w:rsid w:val="00D31644"/>
    <w:rsid w:val="00D35728"/>
    <w:rsid w:val="00D42DCD"/>
    <w:rsid w:val="00D6390D"/>
    <w:rsid w:val="00D7050E"/>
    <w:rsid w:val="00D8490A"/>
    <w:rsid w:val="00D9292A"/>
    <w:rsid w:val="00D92C64"/>
    <w:rsid w:val="00DC679C"/>
    <w:rsid w:val="00DD1F0A"/>
    <w:rsid w:val="00DE4AC8"/>
    <w:rsid w:val="00DE5828"/>
    <w:rsid w:val="00DE74C4"/>
    <w:rsid w:val="00E06805"/>
    <w:rsid w:val="00E0718E"/>
    <w:rsid w:val="00E121FB"/>
    <w:rsid w:val="00E12386"/>
    <w:rsid w:val="00E207B6"/>
    <w:rsid w:val="00E24E16"/>
    <w:rsid w:val="00E358E5"/>
    <w:rsid w:val="00E41029"/>
    <w:rsid w:val="00E62D3E"/>
    <w:rsid w:val="00E747DA"/>
    <w:rsid w:val="00E93DB9"/>
    <w:rsid w:val="00EA65E1"/>
    <w:rsid w:val="00ED5010"/>
    <w:rsid w:val="00ED5EFB"/>
    <w:rsid w:val="00F300D3"/>
    <w:rsid w:val="00F6112B"/>
    <w:rsid w:val="00F635E1"/>
    <w:rsid w:val="00F8035B"/>
    <w:rsid w:val="00FA1169"/>
    <w:rsid w:val="00FA1C99"/>
    <w:rsid w:val="00FC726D"/>
    <w:rsid w:val="00FC7FE3"/>
    <w:rsid w:val="00FF1ABE"/>
    <w:rsid w:val="00FF250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2D4B352-CBED-4235-BE0E-015062496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5728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qFormat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rsid w:val="003168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Bullet2">
    <w:name w:val="List Bullet 2"/>
    <w:basedOn w:val="BodyText"/>
    <w:rsid w:val="008057D5"/>
    <w:pPr>
      <w:tabs>
        <w:tab w:val="num" w:pos="567"/>
      </w:tabs>
      <w:spacing w:after="180" w:line="230" w:lineRule="atLeast"/>
      <w:ind w:left="567" w:hanging="284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3">
    <w:name w:val="List Bullet 3"/>
    <w:basedOn w:val="BodyText"/>
    <w:rsid w:val="008057D5"/>
    <w:pPr>
      <w:tabs>
        <w:tab w:val="num" w:pos="850"/>
      </w:tabs>
      <w:spacing w:after="180" w:line="230" w:lineRule="atLeast"/>
      <w:ind w:left="850" w:hanging="283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4">
    <w:name w:val="List Bullet 4"/>
    <w:basedOn w:val="BodyText"/>
    <w:rsid w:val="008057D5"/>
    <w:pPr>
      <w:tabs>
        <w:tab w:val="num" w:pos="1134"/>
      </w:tabs>
      <w:spacing w:after="180" w:line="230" w:lineRule="atLeast"/>
      <w:ind w:left="1134" w:hanging="284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5">
    <w:name w:val="List Bullet 5"/>
    <w:basedOn w:val="BodyText"/>
    <w:rsid w:val="008057D5"/>
    <w:pPr>
      <w:tabs>
        <w:tab w:val="num" w:pos="1417"/>
      </w:tabs>
      <w:spacing w:after="180" w:line="230" w:lineRule="atLeast"/>
      <w:ind w:left="1417" w:hanging="283"/>
    </w:pPr>
    <w:rPr>
      <w:rFonts w:ascii="Verdana" w:hAnsi="Verdana"/>
      <w:kern w:val="20"/>
      <w:sz w:val="18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jects\NPI\doc\TPL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C91B8-107A-447C-A39C-51DEDE624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Dokumenttemplate.dotx</Template>
  <TotalTime>0</TotalTime>
  <Pages>10</Pages>
  <Words>1986</Words>
  <Characters>11324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Healthcare Service User Identification Header</vt:lpstr>
      <vt:lpstr>Sikker browseropstart</vt:lpstr>
    </vt:vector>
  </TitlesOfParts>
  <Company>Systematic A/S</Company>
  <LinksUpToDate>false</LinksUpToDate>
  <CharactersWithSpaces>13284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Healthcare Service User Identification Header</dc:title>
  <dc:subject/>
  <dc:creator>Systematic</dc:creator>
  <dc:description/>
  <cp:lastModifiedBy>Jens Christian Bredahl Madsen</cp:lastModifiedBy>
  <cp:revision>2</cp:revision>
  <cp:lastPrinted>2011-02-01T08:24:00Z</cp:lastPrinted>
  <dcterms:created xsi:type="dcterms:W3CDTF">2015-09-16T12:47:00Z</dcterms:created>
  <dcterms:modified xsi:type="dcterms:W3CDTF">2015-09-16T12:47:00Z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SSE/11734/IFS/0006</vt:lpwstr>
  </property>
  <property fmtid="{D5CDD505-2E9C-101B-9397-08002B2CF9AE}" pid="3" name="Component">
    <vt:lpwstr>HSUID</vt:lpwstr>
  </property>
  <property fmtid="{D5CDD505-2E9C-101B-9397-08002B2CF9AE}" pid="4" name="ComponentVersion">
    <vt:lpwstr>1.2</vt:lpwstr>
  </property>
  <property fmtid="{D5CDD505-2E9C-101B-9397-08002B2CF9AE}" pid="5" name="DocDate">
    <vt:lpwstr>25-06-2012</vt:lpwstr>
  </property>
</Properties>
</file>