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BF8713" w14:textId="77777777"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14:paraId="1CADA997" w14:textId="77777777" w:rsidR="00C6206D" w:rsidRPr="00346121" w:rsidRDefault="00C6206D" w:rsidP="00C6206D">
      <w:pPr>
        <w:jc w:val="center"/>
        <w:rPr>
          <w:sz w:val="32"/>
        </w:rPr>
      </w:pPr>
    </w:p>
    <w:p w14:paraId="4D4FB67C" w14:textId="77777777" w:rsidR="00C6206D" w:rsidRPr="00346121" w:rsidRDefault="00C6206D" w:rsidP="00C6206D">
      <w:pPr>
        <w:jc w:val="center"/>
        <w:rPr>
          <w:sz w:val="32"/>
        </w:rPr>
      </w:pPr>
    </w:p>
    <w:p w14:paraId="06188878" w14:textId="77777777" w:rsidR="00C6206D" w:rsidRPr="00346121" w:rsidRDefault="00C6206D" w:rsidP="00C6206D">
      <w:pPr>
        <w:jc w:val="center"/>
        <w:rPr>
          <w:sz w:val="32"/>
        </w:rPr>
      </w:pPr>
    </w:p>
    <w:p w14:paraId="763819C4" w14:textId="77777777" w:rsidR="00C6206D" w:rsidRPr="00346121" w:rsidRDefault="00C6206D" w:rsidP="00C6206D">
      <w:pPr>
        <w:jc w:val="center"/>
        <w:rPr>
          <w:sz w:val="32"/>
        </w:rPr>
      </w:pPr>
    </w:p>
    <w:p w14:paraId="61415A8E" w14:textId="77777777" w:rsidR="00C6206D" w:rsidRPr="00346121" w:rsidRDefault="00C6206D" w:rsidP="00C6206D">
      <w:pPr>
        <w:jc w:val="center"/>
        <w:rPr>
          <w:sz w:val="32"/>
        </w:rPr>
      </w:pPr>
    </w:p>
    <w:p w14:paraId="233BD839" w14:textId="77777777" w:rsidR="00C6206D" w:rsidRPr="00346121" w:rsidRDefault="00C6206D" w:rsidP="00C6206D">
      <w:pPr>
        <w:jc w:val="center"/>
        <w:rPr>
          <w:sz w:val="32"/>
        </w:rPr>
      </w:pPr>
    </w:p>
    <w:p w14:paraId="49E2C5FE" w14:textId="77777777" w:rsidR="00C6206D" w:rsidRPr="00346121" w:rsidRDefault="00C6206D" w:rsidP="00C6206D">
      <w:pPr>
        <w:jc w:val="center"/>
        <w:rPr>
          <w:sz w:val="32"/>
        </w:rPr>
      </w:pPr>
    </w:p>
    <w:p w14:paraId="1BD27F76" w14:textId="77777777" w:rsidR="00C6206D" w:rsidRPr="00346121" w:rsidRDefault="00C6206D" w:rsidP="00C6206D">
      <w:pPr>
        <w:jc w:val="center"/>
        <w:rPr>
          <w:sz w:val="32"/>
        </w:rPr>
      </w:pPr>
    </w:p>
    <w:p w14:paraId="757091B4" w14:textId="77777777" w:rsidR="00C6206D" w:rsidRPr="00346121" w:rsidRDefault="00C6206D" w:rsidP="00C6206D">
      <w:pPr>
        <w:jc w:val="center"/>
        <w:rPr>
          <w:sz w:val="32"/>
        </w:rPr>
      </w:pPr>
    </w:p>
    <w:p w14:paraId="7A929D4C" w14:textId="77777777" w:rsidR="00C6206D" w:rsidRPr="00346121" w:rsidRDefault="00C6206D" w:rsidP="00C6206D">
      <w:pPr>
        <w:jc w:val="center"/>
        <w:rPr>
          <w:sz w:val="32"/>
        </w:rPr>
      </w:pPr>
    </w:p>
    <w:p w14:paraId="65A97700" w14:textId="77777777" w:rsidR="00322C89" w:rsidRPr="00346121" w:rsidRDefault="00FC798B" w:rsidP="0080426B">
      <w:pPr>
        <w:spacing w:before="120"/>
        <w:jc w:val="center"/>
        <w:rPr>
          <w:sz w:val="32"/>
        </w:rPr>
      </w:pPr>
      <w:r>
        <w:rPr>
          <w:sz w:val="32"/>
        </w:rPr>
        <w:t>Behandlingsrelations- og Opfølgningsservice</w:t>
      </w:r>
    </w:p>
    <w:p w14:paraId="314727B9" w14:textId="77777777" w:rsidR="00C6206D" w:rsidRPr="00346121" w:rsidRDefault="00C6206D" w:rsidP="00C6206D">
      <w:pPr>
        <w:jc w:val="center"/>
        <w:rPr>
          <w:sz w:val="32"/>
        </w:rPr>
      </w:pPr>
    </w:p>
    <w:p w14:paraId="11CBAD31" w14:textId="77777777" w:rsidR="00C6206D" w:rsidRDefault="0080426B" w:rsidP="00C6206D">
      <w:pPr>
        <w:tabs>
          <w:tab w:val="left" w:pos="6880"/>
        </w:tabs>
        <w:jc w:val="center"/>
        <w:rPr>
          <w:sz w:val="24"/>
        </w:rPr>
      </w:pPr>
      <w:proofErr w:type="spellStart"/>
      <w:r>
        <w:rPr>
          <w:sz w:val="24"/>
        </w:rPr>
        <w:t>Behandlingsrelationsregler</w:t>
      </w:r>
      <w:proofErr w:type="spellEnd"/>
    </w:p>
    <w:p w14:paraId="4DBFE121" w14:textId="77777777" w:rsidR="00D25CF4" w:rsidRDefault="00D25CF4" w:rsidP="00C6206D">
      <w:pPr>
        <w:tabs>
          <w:tab w:val="left" w:pos="6880"/>
        </w:tabs>
        <w:jc w:val="center"/>
        <w:rPr>
          <w:sz w:val="24"/>
        </w:rPr>
      </w:pPr>
    </w:p>
    <w:p w14:paraId="513E8046" w14:textId="77777777" w:rsidR="00EC4C0B" w:rsidRDefault="00EC4C0B" w:rsidP="00EC4C0B">
      <w:pPr>
        <w:tabs>
          <w:tab w:val="left" w:pos="6880"/>
        </w:tabs>
        <w:jc w:val="center"/>
        <w:rPr>
          <w:sz w:val="24"/>
        </w:rPr>
      </w:pPr>
    </w:p>
    <w:p w14:paraId="65CBEB46" w14:textId="77777777" w:rsidR="00EC4C0B" w:rsidRDefault="00EC4C0B" w:rsidP="00EC4C0B">
      <w:pPr>
        <w:jc w:val="center"/>
        <w:rPr>
          <w:sz w:val="24"/>
        </w:rPr>
      </w:pPr>
    </w:p>
    <w:p w14:paraId="5B0DC135" w14:textId="25B6B3E8" w:rsidR="00EC4C0B" w:rsidRDefault="00EC4C0B" w:rsidP="00EC4C0B">
      <w:pPr>
        <w:spacing w:before="3000"/>
        <w:jc w:val="center"/>
      </w:pPr>
      <w:r>
        <w:t>Version 0.3, 2017-03-08</w:t>
      </w:r>
    </w:p>
    <w:p w14:paraId="552C8EE5" w14:textId="77777777" w:rsidR="00C6206D" w:rsidRPr="00346121" w:rsidRDefault="00C6206D" w:rsidP="00C6206D">
      <w:pPr>
        <w:jc w:val="center"/>
        <w:rPr>
          <w:sz w:val="24"/>
        </w:rPr>
      </w:pPr>
    </w:p>
    <w:p w14:paraId="2972D437" w14:textId="77777777" w:rsidR="00C6206D" w:rsidRDefault="00C6206D" w:rsidP="00D25CF4">
      <w:pPr>
        <w:spacing w:before="3000"/>
        <w:jc w:val="center"/>
      </w:pPr>
    </w:p>
    <w:p w14:paraId="35440079" w14:textId="77777777" w:rsidR="00C6206D" w:rsidRDefault="00C6206D" w:rsidP="00437003">
      <w:pPr>
        <w:pStyle w:val="Titel"/>
        <w:jc w:val="both"/>
      </w:pPr>
    </w:p>
    <w:p w14:paraId="0CD2E82B" w14:textId="77777777" w:rsidR="00437003" w:rsidRDefault="00437003">
      <w:pPr>
        <w:pStyle w:val="Overskrift"/>
      </w:pPr>
      <w:r>
        <w:br w:type="page"/>
      </w:r>
      <w:r>
        <w:lastRenderedPageBreak/>
        <w:t>Ind</w:t>
      </w:r>
      <w:bookmarkStart w:id="1" w:name="_GoBack"/>
      <w:bookmarkEnd w:id="1"/>
      <w:r>
        <w:t>holdsfortegnelse</w:t>
      </w:r>
    </w:p>
    <w:p w14:paraId="122174AB" w14:textId="77777777" w:rsidR="0080426B" w:rsidRDefault="00C75073">
      <w:pPr>
        <w:pStyle w:val="Indholdsfortegnelse1"/>
        <w:tabs>
          <w:tab w:val="left" w:pos="440"/>
          <w:tab w:val="right" w:leader="dot" w:pos="8290"/>
        </w:tabs>
        <w:rPr>
          <w:rFonts w:asciiTheme="minorHAnsi" w:eastAsiaTheme="minorEastAsia" w:hAnsiTheme="minorHAnsi" w:cstheme="minorBidi"/>
          <w:noProof/>
        </w:rPr>
      </w:pPr>
      <w:r>
        <w:fldChar w:fldCharType="begin"/>
      </w:r>
      <w:r w:rsidR="00437003">
        <w:instrText xml:space="preserve"> TOC \o "1-3" \h \z \u </w:instrText>
      </w:r>
      <w:r>
        <w:fldChar w:fldCharType="separate"/>
      </w:r>
      <w:hyperlink w:anchor="_Toc303163317" w:history="1">
        <w:r w:rsidR="0080426B" w:rsidRPr="00C11648">
          <w:rPr>
            <w:rStyle w:val="Hyperlink"/>
            <w:noProof/>
          </w:rPr>
          <w:t>1</w:t>
        </w:r>
        <w:r w:rsidR="0080426B">
          <w:rPr>
            <w:rFonts w:asciiTheme="minorHAnsi" w:eastAsiaTheme="minorEastAsia" w:hAnsiTheme="minorHAnsi" w:cstheme="minorBidi"/>
            <w:noProof/>
          </w:rPr>
          <w:tab/>
        </w:r>
        <w:r w:rsidR="0080426B" w:rsidRPr="00C11648">
          <w:rPr>
            <w:rStyle w:val="Hyperlink"/>
            <w:noProof/>
          </w:rPr>
          <w:t>Formål</w:t>
        </w:r>
        <w:r w:rsidR="0080426B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80426B">
          <w:rPr>
            <w:noProof/>
            <w:webHidden/>
          </w:rPr>
          <w:instrText xml:space="preserve"> PAGEREF _Toc303163317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80426B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8857CB2" w14:textId="77777777" w:rsidR="0080426B" w:rsidRDefault="00803735">
      <w:pPr>
        <w:pStyle w:val="Indholdsfortegnelse1"/>
        <w:tabs>
          <w:tab w:val="left" w:pos="440"/>
          <w:tab w:val="right" w:leader="dot" w:pos="8290"/>
        </w:tabs>
        <w:rPr>
          <w:rFonts w:asciiTheme="minorHAnsi" w:eastAsiaTheme="minorEastAsia" w:hAnsiTheme="minorHAnsi" w:cstheme="minorBidi"/>
          <w:noProof/>
        </w:rPr>
      </w:pPr>
      <w:hyperlink w:anchor="_Toc303163318" w:history="1">
        <w:r w:rsidR="0080426B" w:rsidRPr="00C11648">
          <w:rPr>
            <w:rStyle w:val="Hyperlink"/>
            <w:noProof/>
          </w:rPr>
          <w:t>2</w:t>
        </w:r>
        <w:r w:rsidR="0080426B">
          <w:rPr>
            <w:rFonts w:asciiTheme="minorHAnsi" w:eastAsiaTheme="minorEastAsia" w:hAnsiTheme="minorHAnsi" w:cstheme="minorBidi"/>
            <w:noProof/>
          </w:rPr>
          <w:tab/>
        </w:r>
        <w:r w:rsidR="0080426B" w:rsidRPr="00C11648">
          <w:rPr>
            <w:rStyle w:val="Hyperlink"/>
            <w:noProof/>
          </w:rPr>
          <w:t>Regler</w:t>
        </w:r>
        <w:r w:rsidR="0080426B">
          <w:rPr>
            <w:noProof/>
            <w:webHidden/>
          </w:rPr>
          <w:tab/>
        </w:r>
        <w:r w:rsidR="00C75073">
          <w:rPr>
            <w:noProof/>
            <w:webHidden/>
          </w:rPr>
          <w:fldChar w:fldCharType="begin"/>
        </w:r>
        <w:r w:rsidR="0080426B">
          <w:rPr>
            <w:noProof/>
            <w:webHidden/>
          </w:rPr>
          <w:instrText xml:space="preserve"> PAGEREF _Toc303163318 \h </w:instrText>
        </w:r>
        <w:r w:rsidR="00C75073">
          <w:rPr>
            <w:noProof/>
            <w:webHidden/>
          </w:rPr>
        </w:r>
        <w:r w:rsidR="00C75073">
          <w:rPr>
            <w:noProof/>
            <w:webHidden/>
          </w:rPr>
          <w:fldChar w:fldCharType="separate"/>
        </w:r>
        <w:r w:rsidR="0080426B">
          <w:rPr>
            <w:noProof/>
            <w:webHidden/>
          </w:rPr>
          <w:t>4</w:t>
        </w:r>
        <w:r w:rsidR="00C75073">
          <w:rPr>
            <w:noProof/>
            <w:webHidden/>
          </w:rPr>
          <w:fldChar w:fldCharType="end"/>
        </w:r>
      </w:hyperlink>
    </w:p>
    <w:p w14:paraId="240D7176" w14:textId="77777777" w:rsidR="0080426B" w:rsidRDefault="00803735">
      <w:pPr>
        <w:pStyle w:val="Indholdsfortegnelse2"/>
        <w:tabs>
          <w:tab w:val="left" w:pos="880"/>
          <w:tab w:val="right" w:leader="dot" w:pos="8290"/>
        </w:tabs>
        <w:rPr>
          <w:rFonts w:asciiTheme="minorHAnsi" w:eastAsiaTheme="minorEastAsia" w:hAnsiTheme="minorHAnsi" w:cstheme="minorBidi"/>
          <w:noProof/>
        </w:rPr>
      </w:pPr>
      <w:hyperlink w:anchor="_Toc303163319" w:history="1">
        <w:r w:rsidR="0080426B" w:rsidRPr="00C11648">
          <w:rPr>
            <w:rStyle w:val="Hyperlink"/>
            <w:noProof/>
          </w:rPr>
          <w:t>2.1</w:t>
        </w:r>
        <w:r w:rsidR="0080426B">
          <w:rPr>
            <w:rFonts w:asciiTheme="minorHAnsi" w:eastAsiaTheme="minorEastAsia" w:hAnsiTheme="minorHAnsi" w:cstheme="minorBidi"/>
            <w:noProof/>
          </w:rPr>
          <w:tab/>
        </w:r>
        <w:r w:rsidR="0080426B" w:rsidRPr="00C11648">
          <w:rPr>
            <w:rStyle w:val="Hyperlink"/>
            <w:noProof/>
          </w:rPr>
          <w:t>Sygesikringsregistret (også kendt som "ydelsesregistret"):</w:t>
        </w:r>
        <w:r w:rsidR="0080426B">
          <w:rPr>
            <w:noProof/>
            <w:webHidden/>
          </w:rPr>
          <w:tab/>
        </w:r>
        <w:r w:rsidR="00C75073">
          <w:rPr>
            <w:noProof/>
            <w:webHidden/>
          </w:rPr>
          <w:fldChar w:fldCharType="begin"/>
        </w:r>
        <w:r w:rsidR="0080426B">
          <w:rPr>
            <w:noProof/>
            <w:webHidden/>
          </w:rPr>
          <w:instrText xml:space="preserve"> PAGEREF _Toc303163319 \h </w:instrText>
        </w:r>
        <w:r w:rsidR="00C75073">
          <w:rPr>
            <w:noProof/>
            <w:webHidden/>
          </w:rPr>
        </w:r>
        <w:r w:rsidR="00C75073">
          <w:rPr>
            <w:noProof/>
            <w:webHidden/>
          </w:rPr>
          <w:fldChar w:fldCharType="separate"/>
        </w:r>
        <w:r w:rsidR="0080426B">
          <w:rPr>
            <w:noProof/>
            <w:webHidden/>
          </w:rPr>
          <w:t>4</w:t>
        </w:r>
        <w:r w:rsidR="00C75073">
          <w:rPr>
            <w:noProof/>
            <w:webHidden/>
          </w:rPr>
          <w:fldChar w:fldCharType="end"/>
        </w:r>
      </w:hyperlink>
    </w:p>
    <w:p w14:paraId="32C68992" w14:textId="77777777" w:rsidR="0080426B" w:rsidRDefault="00803735">
      <w:pPr>
        <w:pStyle w:val="Indholdsfortegnelse2"/>
        <w:tabs>
          <w:tab w:val="left" w:pos="880"/>
          <w:tab w:val="right" w:leader="dot" w:pos="8290"/>
        </w:tabs>
        <w:rPr>
          <w:rFonts w:asciiTheme="minorHAnsi" w:eastAsiaTheme="minorEastAsia" w:hAnsiTheme="minorHAnsi" w:cstheme="minorBidi"/>
          <w:noProof/>
        </w:rPr>
      </w:pPr>
      <w:hyperlink w:anchor="_Toc303163320" w:history="1">
        <w:r w:rsidR="0080426B" w:rsidRPr="00C11648">
          <w:rPr>
            <w:rStyle w:val="Hyperlink"/>
            <w:noProof/>
          </w:rPr>
          <w:t>2.2</w:t>
        </w:r>
        <w:r w:rsidR="0080426B">
          <w:rPr>
            <w:rFonts w:asciiTheme="minorHAnsi" w:eastAsiaTheme="minorEastAsia" w:hAnsiTheme="minorHAnsi" w:cstheme="minorBidi"/>
            <w:noProof/>
          </w:rPr>
          <w:tab/>
        </w:r>
        <w:r w:rsidR="0080426B" w:rsidRPr="00C11648">
          <w:rPr>
            <w:rStyle w:val="Hyperlink"/>
            <w:noProof/>
          </w:rPr>
          <w:t>"Sikrede" (af CSC betegnet "sygesikringsregistret"):</w:t>
        </w:r>
        <w:r w:rsidR="0080426B">
          <w:rPr>
            <w:noProof/>
            <w:webHidden/>
          </w:rPr>
          <w:tab/>
        </w:r>
        <w:r w:rsidR="00C75073">
          <w:rPr>
            <w:noProof/>
            <w:webHidden/>
          </w:rPr>
          <w:fldChar w:fldCharType="begin"/>
        </w:r>
        <w:r w:rsidR="0080426B">
          <w:rPr>
            <w:noProof/>
            <w:webHidden/>
          </w:rPr>
          <w:instrText xml:space="preserve"> PAGEREF _Toc303163320 \h </w:instrText>
        </w:r>
        <w:r w:rsidR="00C75073">
          <w:rPr>
            <w:noProof/>
            <w:webHidden/>
          </w:rPr>
        </w:r>
        <w:r w:rsidR="00C75073">
          <w:rPr>
            <w:noProof/>
            <w:webHidden/>
          </w:rPr>
          <w:fldChar w:fldCharType="separate"/>
        </w:r>
        <w:r w:rsidR="0080426B">
          <w:rPr>
            <w:noProof/>
            <w:webHidden/>
          </w:rPr>
          <w:t>4</w:t>
        </w:r>
        <w:r w:rsidR="00C75073">
          <w:rPr>
            <w:noProof/>
            <w:webHidden/>
          </w:rPr>
          <w:fldChar w:fldCharType="end"/>
        </w:r>
      </w:hyperlink>
    </w:p>
    <w:p w14:paraId="05986761" w14:textId="77777777" w:rsidR="0080426B" w:rsidRDefault="00803735">
      <w:pPr>
        <w:pStyle w:val="Indholdsfortegnelse2"/>
        <w:tabs>
          <w:tab w:val="left" w:pos="880"/>
          <w:tab w:val="right" w:leader="dot" w:pos="8290"/>
        </w:tabs>
        <w:rPr>
          <w:rFonts w:asciiTheme="minorHAnsi" w:eastAsiaTheme="minorEastAsia" w:hAnsiTheme="minorHAnsi" w:cstheme="minorBidi"/>
          <w:noProof/>
        </w:rPr>
      </w:pPr>
      <w:hyperlink w:anchor="_Toc303163321" w:history="1">
        <w:r w:rsidR="0080426B" w:rsidRPr="00C11648">
          <w:rPr>
            <w:rStyle w:val="Hyperlink"/>
            <w:noProof/>
          </w:rPr>
          <w:t>2.3</w:t>
        </w:r>
        <w:r w:rsidR="0080426B">
          <w:rPr>
            <w:rFonts w:asciiTheme="minorHAnsi" w:eastAsiaTheme="minorEastAsia" w:hAnsiTheme="minorHAnsi" w:cstheme="minorBidi"/>
            <w:noProof/>
          </w:rPr>
          <w:tab/>
        </w:r>
        <w:r w:rsidR="0080426B" w:rsidRPr="00C11648">
          <w:rPr>
            <w:rStyle w:val="Hyperlink"/>
            <w:noProof/>
          </w:rPr>
          <w:t>Henvisningshotellet (REFHOST):</w:t>
        </w:r>
        <w:r w:rsidR="0080426B">
          <w:rPr>
            <w:noProof/>
            <w:webHidden/>
          </w:rPr>
          <w:tab/>
        </w:r>
        <w:r w:rsidR="00C75073">
          <w:rPr>
            <w:noProof/>
            <w:webHidden/>
          </w:rPr>
          <w:fldChar w:fldCharType="begin"/>
        </w:r>
        <w:r w:rsidR="0080426B">
          <w:rPr>
            <w:noProof/>
            <w:webHidden/>
          </w:rPr>
          <w:instrText xml:space="preserve"> PAGEREF _Toc303163321 \h </w:instrText>
        </w:r>
        <w:r w:rsidR="00C75073">
          <w:rPr>
            <w:noProof/>
            <w:webHidden/>
          </w:rPr>
        </w:r>
        <w:r w:rsidR="00C75073">
          <w:rPr>
            <w:noProof/>
            <w:webHidden/>
          </w:rPr>
          <w:fldChar w:fldCharType="separate"/>
        </w:r>
        <w:r w:rsidR="0080426B">
          <w:rPr>
            <w:noProof/>
            <w:webHidden/>
          </w:rPr>
          <w:t>4</w:t>
        </w:r>
        <w:r w:rsidR="00C75073">
          <w:rPr>
            <w:noProof/>
            <w:webHidden/>
          </w:rPr>
          <w:fldChar w:fldCharType="end"/>
        </w:r>
      </w:hyperlink>
    </w:p>
    <w:p w14:paraId="42C2B6B3" w14:textId="77777777" w:rsidR="0080426B" w:rsidRDefault="00803735">
      <w:pPr>
        <w:pStyle w:val="Indholdsfortegnelse2"/>
        <w:tabs>
          <w:tab w:val="left" w:pos="880"/>
          <w:tab w:val="right" w:leader="dot" w:pos="8290"/>
        </w:tabs>
        <w:rPr>
          <w:rFonts w:asciiTheme="minorHAnsi" w:eastAsiaTheme="minorEastAsia" w:hAnsiTheme="minorHAnsi" w:cstheme="minorBidi"/>
          <w:noProof/>
        </w:rPr>
      </w:pPr>
      <w:hyperlink w:anchor="_Toc303163322" w:history="1">
        <w:r w:rsidR="0080426B" w:rsidRPr="00C11648">
          <w:rPr>
            <w:rStyle w:val="Hyperlink"/>
            <w:noProof/>
          </w:rPr>
          <w:t>2.4</w:t>
        </w:r>
        <w:r w:rsidR="0080426B">
          <w:rPr>
            <w:rFonts w:asciiTheme="minorHAnsi" w:eastAsiaTheme="minorEastAsia" w:hAnsiTheme="minorHAnsi" w:cstheme="minorBidi"/>
            <w:noProof/>
          </w:rPr>
          <w:tab/>
        </w:r>
        <w:r w:rsidR="0080426B" w:rsidRPr="00C11648">
          <w:rPr>
            <w:rStyle w:val="Hyperlink"/>
            <w:noProof/>
          </w:rPr>
          <w:t>LPR:</w:t>
        </w:r>
        <w:r w:rsidR="0080426B">
          <w:rPr>
            <w:noProof/>
            <w:webHidden/>
          </w:rPr>
          <w:tab/>
        </w:r>
        <w:r w:rsidR="00C75073">
          <w:rPr>
            <w:noProof/>
            <w:webHidden/>
          </w:rPr>
          <w:fldChar w:fldCharType="begin"/>
        </w:r>
        <w:r w:rsidR="0080426B">
          <w:rPr>
            <w:noProof/>
            <w:webHidden/>
          </w:rPr>
          <w:instrText xml:space="preserve"> PAGEREF _Toc303163322 \h </w:instrText>
        </w:r>
        <w:r w:rsidR="00C75073">
          <w:rPr>
            <w:noProof/>
            <w:webHidden/>
          </w:rPr>
        </w:r>
        <w:r w:rsidR="00C75073">
          <w:rPr>
            <w:noProof/>
            <w:webHidden/>
          </w:rPr>
          <w:fldChar w:fldCharType="separate"/>
        </w:r>
        <w:r w:rsidR="0080426B">
          <w:rPr>
            <w:noProof/>
            <w:webHidden/>
          </w:rPr>
          <w:t>4</w:t>
        </w:r>
        <w:r w:rsidR="00C75073">
          <w:rPr>
            <w:noProof/>
            <w:webHidden/>
          </w:rPr>
          <w:fldChar w:fldCharType="end"/>
        </w:r>
      </w:hyperlink>
    </w:p>
    <w:p w14:paraId="42E7CF4A" w14:textId="77777777" w:rsidR="0080426B" w:rsidRDefault="00803735">
      <w:pPr>
        <w:pStyle w:val="Indholdsfortegnelse1"/>
        <w:tabs>
          <w:tab w:val="left" w:pos="440"/>
          <w:tab w:val="right" w:leader="dot" w:pos="8290"/>
        </w:tabs>
        <w:rPr>
          <w:rFonts w:asciiTheme="minorHAnsi" w:eastAsiaTheme="minorEastAsia" w:hAnsiTheme="minorHAnsi" w:cstheme="minorBidi"/>
          <w:noProof/>
        </w:rPr>
      </w:pPr>
      <w:hyperlink w:anchor="_Toc303163323" w:history="1">
        <w:r w:rsidR="0080426B" w:rsidRPr="00C11648">
          <w:rPr>
            <w:rStyle w:val="Hyperlink"/>
            <w:noProof/>
          </w:rPr>
          <w:t>3</w:t>
        </w:r>
        <w:r w:rsidR="0080426B">
          <w:rPr>
            <w:rFonts w:asciiTheme="minorHAnsi" w:eastAsiaTheme="minorEastAsia" w:hAnsiTheme="minorHAnsi" w:cstheme="minorBidi"/>
            <w:noProof/>
          </w:rPr>
          <w:tab/>
        </w:r>
        <w:r w:rsidR="0080426B" w:rsidRPr="00C11648">
          <w:rPr>
            <w:rStyle w:val="Hyperlink"/>
            <w:noProof/>
          </w:rPr>
          <w:t>Ændringslog</w:t>
        </w:r>
        <w:r w:rsidR="0080426B">
          <w:rPr>
            <w:noProof/>
            <w:webHidden/>
          </w:rPr>
          <w:tab/>
        </w:r>
        <w:r w:rsidR="00C75073">
          <w:rPr>
            <w:noProof/>
            <w:webHidden/>
          </w:rPr>
          <w:fldChar w:fldCharType="begin"/>
        </w:r>
        <w:r w:rsidR="0080426B">
          <w:rPr>
            <w:noProof/>
            <w:webHidden/>
          </w:rPr>
          <w:instrText xml:space="preserve"> PAGEREF _Toc303163323 \h </w:instrText>
        </w:r>
        <w:r w:rsidR="00C75073">
          <w:rPr>
            <w:noProof/>
            <w:webHidden/>
          </w:rPr>
        </w:r>
        <w:r w:rsidR="00C75073">
          <w:rPr>
            <w:noProof/>
            <w:webHidden/>
          </w:rPr>
          <w:fldChar w:fldCharType="separate"/>
        </w:r>
        <w:r w:rsidR="0080426B">
          <w:rPr>
            <w:noProof/>
            <w:webHidden/>
          </w:rPr>
          <w:t>5</w:t>
        </w:r>
        <w:r w:rsidR="00C75073">
          <w:rPr>
            <w:noProof/>
            <w:webHidden/>
          </w:rPr>
          <w:fldChar w:fldCharType="end"/>
        </w:r>
      </w:hyperlink>
    </w:p>
    <w:p w14:paraId="520810B0" w14:textId="77777777" w:rsidR="00437003" w:rsidRDefault="00C75073">
      <w:r>
        <w:fldChar w:fldCharType="end"/>
      </w:r>
    </w:p>
    <w:p w14:paraId="1A7522BB" w14:textId="77777777" w:rsidR="00C6206D" w:rsidRDefault="00C6206D" w:rsidP="00C6206D"/>
    <w:p w14:paraId="1AC21DE7" w14:textId="77777777" w:rsidR="00D9292A" w:rsidRDefault="00D9292A" w:rsidP="00D9292A">
      <w:pPr>
        <w:pStyle w:val="Overskrift1"/>
      </w:pPr>
      <w:bookmarkStart w:id="2" w:name="_Toc303163317"/>
      <w:bookmarkEnd w:id="0"/>
      <w:r>
        <w:lastRenderedPageBreak/>
        <w:t>Formål</w:t>
      </w:r>
      <w:bookmarkEnd w:id="2"/>
    </w:p>
    <w:p w14:paraId="3FB3CBD5" w14:textId="77777777" w:rsidR="00C15DE7" w:rsidRDefault="0080426B" w:rsidP="00C15DE7">
      <w:r>
        <w:t>Formålet med dette dokument er at beskrive de regler der giver anledning til de forskellige behandlingsrelationer.</w:t>
      </w:r>
      <w:bookmarkStart w:id="3" w:name="_Toc303163318"/>
    </w:p>
    <w:p w14:paraId="3468810A" w14:textId="6F9F75FB" w:rsidR="00FC798B" w:rsidRDefault="0080426B" w:rsidP="00C15DE7">
      <w:pPr>
        <w:pStyle w:val="Overskrift1"/>
      </w:pPr>
      <w:r>
        <w:lastRenderedPageBreak/>
        <w:t>Regler</w:t>
      </w:r>
      <w:bookmarkEnd w:id="3"/>
    </w:p>
    <w:p w14:paraId="282B2E15" w14:textId="334CD4A0" w:rsidR="009C1B6A" w:rsidRPr="00B61641" w:rsidRDefault="00FC798B" w:rsidP="00FC798B">
      <w:pPr>
        <w:pStyle w:val="Brdtekst"/>
      </w:pPr>
      <w:r w:rsidRPr="00B61641">
        <w:t xml:space="preserve">Ud fra kilderegisterdata kan </w:t>
      </w:r>
      <w:r w:rsidR="00C15DE7">
        <w:t xml:space="preserve">BRS </w:t>
      </w:r>
      <w:r w:rsidRPr="00B61641">
        <w:t xml:space="preserve">udlede </w:t>
      </w:r>
      <w:proofErr w:type="spellStart"/>
      <w:r w:rsidRPr="00B61641">
        <w:t>relationstyper</w:t>
      </w:r>
      <w:proofErr w:type="spellEnd"/>
      <w:r w:rsidRPr="00B61641">
        <w:t xml:space="preserve"> imellem behandler og patient. De fire registre “Sikrede”, LPR, Sygesikringsregisteret samt Henvisningshotellet håndteres </w:t>
      </w:r>
      <w:r w:rsidR="00C15DE7">
        <w:t>som beskrevet nedenfor</w:t>
      </w:r>
      <w:r w:rsidRPr="00B61641">
        <w:t>:</w:t>
      </w:r>
    </w:p>
    <w:p w14:paraId="1B93A01E" w14:textId="77777777" w:rsidR="00FC798B" w:rsidRDefault="00FC798B" w:rsidP="0080426B">
      <w:pPr>
        <w:pStyle w:val="Overskrift2"/>
      </w:pPr>
      <w:bookmarkStart w:id="4" w:name="_Toc303163319"/>
      <w:r w:rsidRPr="00B61641">
        <w:t>Sygesikringsregistret (også kendt som "ydelsesregistret"):</w:t>
      </w:r>
      <w:bookmarkEnd w:id="4"/>
    </w:p>
    <w:p w14:paraId="09725321" w14:textId="77777777" w:rsidR="00FC798B" w:rsidRPr="00B61641" w:rsidRDefault="00FC798B" w:rsidP="00FC798B"/>
    <w:p w14:paraId="01EBBD42" w14:textId="77777777" w:rsidR="00FC798B" w:rsidRPr="00B61641" w:rsidRDefault="00FC798B" w:rsidP="00737A94">
      <w:pPr>
        <w:pStyle w:val="Listeafsnit"/>
        <w:numPr>
          <w:ilvl w:val="0"/>
          <w:numId w:val="17"/>
        </w:numPr>
      </w:pPr>
      <w:r w:rsidRPr="00B61641">
        <w:t>Match på ydernummer, patient cpr og dato (interval bestående af start- og slutdato): Kategori A</w:t>
      </w:r>
    </w:p>
    <w:p w14:paraId="4BC83D28" w14:textId="77777777" w:rsidR="00FC798B" w:rsidRPr="00B61641" w:rsidRDefault="00FC798B" w:rsidP="00737A94">
      <w:pPr>
        <w:pStyle w:val="Listeafsnit"/>
        <w:numPr>
          <w:ilvl w:val="0"/>
          <w:numId w:val="17"/>
        </w:numPr>
      </w:pPr>
      <w:r w:rsidRPr="00B61641">
        <w:t>Match på ydernummer, patient cpr, men ikke dato: Kategori C</w:t>
      </w:r>
    </w:p>
    <w:p w14:paraId="5BDEF981" w14:textId="77777777" w:rsidR="00FC798B" w:rsidRPr="00B61641" w:rsidRDefault="00FC798B" w:rsidP="00737A94">
      <w:pPr>
        <w:pStyle w:val="Listeafsnit"/>
        <w:numPr>
          <w:ilvl w:val="0"/>
          <w:numId w:val="17"/>
        </w:numPr>
      </w:pPr>
      <w:r w:rsidRPr="00B61641">
        <w:t xml:space="preserve">Ingen af ovenstående, og testet interval er max </w:t>
      </w:r>
      <w:r w:rsidR="00BC042C">
        <w:t>62</w:t>
      </w:r>
      <w:r w:rsidRPr="00B61641">
        <w:t xml:space="preserve"> dage </w:t>
      </w:r>
      <w:r w:rsidR="00BC042C">
        <w:t>(</w:t>
      </w:r>
      <w:proofErr w:type="spellStart"/>
      <w:r w:rsidR="00BC042C">
        <w:t>konfigurerbart</w:t>
      </w:r>
      <w:proofErr w:type="spellEnd"/>
      <w:r w:rsidR="00BC042C">
        <w:t xml:space="preserve">) </w:t>
      </w:r>
      <w:r w:rsidRPr="00B61641">
        <w:t>siden: Kategori D</w:t>
      </w:r>
    </w:p>
    <w:p w14:paraId="1416AFC5" w14:textId="77777777" w:rsidR="00FC798B" w:rsidRDefault="00FC798B" w:rsidP="00737A94">
      <w:pPr>
        <w:pStyle w:val="Listeafsnit"/>
        <w:numPr>
          <w:ilvl w:val="0"/>
          <w:numId w:val="17"/>
        </w:numPr>
      </w:pPr>
      <w:r>
        <w:t>Ingen af ovenstående: Kategori E</w:t>
      </w:r>
    </w:p>
    <w:p w14:paraId="4561CD3E" w14:textId="77777777" w:rsidR="00FC798B" w:rsidRDefault="00FC798B" w:rsidP="00737A94">
      <w:pPr>
        <w:pStyle w:val="Listeafsnit"/>
        <w:numPr>
          <w:ilvl w:val="0"/>
          <w:numId w:val="17"/>
        </w:numPr>
      </w:pPr>
      <w:r w:rsidRPr="00B61641">
        <w:t>Forespørgsler, hvor ydernummer ikke indgår: Kategori E</w:t>
      </w:r>
    </w:p>
    <w:p w14:paraId="540B9199" w14:textId="77777777" w:rsidR="00FC798B" w:rsidRPr="00B61641" w:rsidRDefault="00FC798B" w:rsidP="00FC798B">
      <w:pPr>
        <w:widowControl w:val="0"/>
        <w:suppressAutoHyphens/>
        <w:spacing w:line="240" w:lineRule="auto"/>
        <w:jc w:val="left"/>
      </w:pPr>
    </w:p>
    <w:p w14:paraId="5ADD7EC3" w14:textId="77777777" w:rsidR="00FC798B" w:rsidRDefault="00FC798B" w:rsidP="0080426B">
      <w:pPr>
        <w:pStyle w:val="Overskrift2"/>
      </w:pPr>
      <w:bookmarkStart w:id="5" w:name="_Toc303163320"/>
      <w:r w:rsidRPr="00B61641">
        <w:t>"Sikrede" (af CSC betegnet "sygesikringsregistret"):</w:t>
      </w:r>
      <w:bookmarkEnd w:id="5"/>
    </w:p>
    <w:p w14:paraId="7E54D30E" w14:textId="77777777" w:rsidR="00FC798B" w:rsidRPr="00B61641" w:rsidRDefault="00FC798B" w:rsidP="00FC798B"/>
    <w:p w14:paraId="1731C696" w14:textId="77777777" w:rsidR="00FC798B" w:rsidRPr="00B61641" w:rsidRDefault="00FC798B" w:rsidP="00737A94">
      <w:pPr>
        <w:pStyle w:val="Listeafsnit"/>
        <w:numPr>
          <w:ilvl w:val="0"/>
          <w:numId w:val="18"/>
        </w:numPr>
      </w:pPr>
      <w:r w:rsidRPr="00B61641">
        <w:t>Match på ydernummer, patient cpr og dato: Kategori B</w:t>
      </w:r>
    </w:p>
    <w:p w14:paraId="6B9C1DC4" w14:textId="77777777" w:rsidR="00FC798B" w:rsidRPr="00B61641" w:rsidRDefault="00FC798B" w:rsidP="00737A94">
      <w:pPr>
        <w:pStyle w:val="Listeafsnit"/>
        <w:numPr>
          <w:ilvl w:val="0"/>
          <w:numId w:val="18"/>
        </w:numPr>
      </w:pPr>
      <w:r w:rsidRPr="00B61641">
        <w:t>Match på ydernummer og patient cpr, men ikke dato: Kategori C</w:t>
      </w:r>
    </w:p>
    <w:p w14:paraId="5F2EC7A9" w14:textId="77777777" w:rsidR="00FC798B" w:rsidRPr="00B61641" w:rsidRDefault="00FC798B" w:rsidP="00737A94">
      <w:pPr>
        <w:pStyle w:val="Listeafsnit"/>
        <w:numPr>
          <w:ilvl w:val="0"/>
          <w:numId w:val="18"/>
        </w:numPr>
      </w:pPr>
      <w:r w:rsidRPr="00B61641">
        <w:t>Ingen af ovenstående, og testintervallet er max 10 dage siden: Kategori D</w:t>
      </w:r>
    </w:p>
    <w:p w14:paraId="20AE881F" w14:textId="77777777" w:rsidR="00FC798B" w:rsidRDefault="00FC798B" w:rsidP="00737A94">
      <w:pPr>
        <w:pStyle w:val="Listeafsnit"/>
        <w:numPr>
          <w:ilvl w:val="0"/>
          <w:numId w:val="18"/>
        </w:numPr>
      </w:pPr>
      <w:r>
        <w:t>Ingen af ovenstående: Kategori E</w:t>
      </w:r>
    </w:p>
    <w:p w14:paraId="62A8CC0D" w14:textId="77777777" w:rsidR="00FC798B" w:rsidRDefault="00FC798B" w:rsidP="00737A94">
      <w:pPr>
        <w:pStyle w:val="Listeafsnit"/>
        <w:numPr>
          <w:ilvl w:val="0"/>
          <w:numId w:val="18"/>
        </w:numPr>
      </w:pPr>
      <w:r w:rsidRPr="00B61641">
        <w:t>Forespørgsler, hvor ydernummer ikke indgår: Kategori E</w:t>
      </w:r>
    </w:p>
    <w:p w14:paraId="00A8F0CF" w14:textId="77777777" w:rsidR="00FC798B" w:rsidRPr="00B61641" w:rsidRDefault="00FC798B" w:rsidP="00FC798B">
      <w:pPr>
        <w:ind w:left="360"/>
      </w:pPr>
    </w:p>
    <w:p w14:paraId="6C2ADFC2" w14:textId="77777777" w:rsidR="00FC798B" w:rsidRDefault="00FC798B" w:rsidP="0080426B">
      <w:pPr>
        <w:pStyle w:val="Overskrift2"/>
      </w:pPr>
      <w:bookmarkStart w:id="6" w:name="_Toc303163321"/>
      <w:r>
        <w:t>Henvisningshotellet (REFHOST):</w:t>
      </w:r>
      <w:bookmarkEnd w:id="6"/>
    </w:p>
    <w:p w14:paraId="43D6F5E9" w14:textId="77777777" w:rsidR="00FC798B" w:rsidRDefault="00FC798B" w:rsidP="00FC798B"/>
    <w:p w14:paraId="28A4C855" w14:textId="77777777" w:rsidR="00FC798B" w:rsidRPr="00B61641" w:rsidRDefault="00FC798B" w:rsidP="00737A94">
      <w:pPr>
        <w:pStyle w:val="Listeafsnit"/>
        <w:numPr>
          <w:ilvl w:val="0"/>
          <w:numId w:val="19"/>
        </w:numPr>
      </w:pPr>
      <w:r w:rsidRPr="00B61641">
        <w:t>Match på "STED", patient cpr, yder cpr og dato: Kategori A+</w:t>
      </w:r>
    </w:p>
    <w:p w14:paraId="54A632CE" w14:textId="77777777" w:rsidR="00FC798B" w:rsidRPr="00B61641" w:rsidRDefault="00FC798B" w:rsidP="00737A94">
      <w:pPr>
        <w:pStyle w:val="Listeafsnit"/>
        <w:numPr>
          <w:ilvl w:val="0"/>
          <w:numId w:val="19"/>
        </w:numPr>
      </w:pPr>
      <w:r w:rsidRPr="00B61641">
        <w:t>Match på "STED", patient cpr og dato: Kategori A</w:t>
      </w:r>
    </w:p>
    <w:p w14:paraId="06F7DF15" w14:textId="77777777" w:rsidR="00FC798B" w:rsidRPr="00B61641" w:rsidRDefault="00FC798B" w:rsidP="00737A94">
      <w:pPr>
        <w:pStyle w:val="Listeafsnit"/>
        <w:numPr>
          <w:ilvl w:val="0"/>
          <w:numId w:val="19"/>
        </w:numPr>
      </w:pPr>
      <w:r w:rsidRPr="00B61641">
        <w:t>Match på "STED", patient cpr, men ikke dato: Kategori C</w:t>
      </w:r>
    </w:p>
    <w:p w14:paraId="6E35DEBA" w14:textId="77777777" w:rsidR="00FC798B" w:rsidRDefault="00FC798B" w:rsidP="00737A94">
      <w:pPr>
        <w:pStyle w:val="Listeafsnit"/>
        <w:numPr>
          <w:ilvl w:val="0"/>
          <w:numId w:val="19"/>
        </w:numPr>
      </w:pPr>
      <w:r w:rsidRPr="00B61641">
        <w:t>Ingen af ovenstående, og testintervallet er max 2 dage siden: Kategori D</w:t>
      </w:r>
    </w:p>
    <w:p w14:paraId="23AE64F5" w14:textId="77777777" w:rsidR="001C1F0D" w:rsidRDefault="001C1F0D" w:rsidP="00737A94">
      <w:pPr>
        <w:pStyle w:val="Listeafsnit"/>
        <w:numPr>
          <w:ilvl w:val="0"/>
          <w:numId w:val="19"/>
        </w:numPr>
      </w:pPr>
      <w:r>
        <w:t>Ingen af ovenstående: Kategori E</w:t>
      </w:r>
    </w:p>
    <w:p w14:paraId="7463C751" w14:textId="77777777" w:rsidR="001C1F0D" w:rsidRDefault="001C1F0D" w:rsidP="001C1F0D"/>
    <w:p w14:paraId="32E27719" w14:textId="77777777" w:rsidR="001C1F0D" w:rsidRDefault="001C1F0D" w:rsidP="0080426B">
      <w:pPr>
        <w:pStyle w:val="Overskrift2"/>
      </w:pPr>
      <w:bookmarkStart w:id="7" w:name="_Toc303163322"/>
      <w:r>
        <w:t>LPR:</w:t>
      </w:r>
      <w:bookmarkEnd w:id="7"/>
    </w:p>
    <w:p w14:paraId="34FFB98C" w14:textId="1A30F69D" w:rsidR="001C1F0D" w:rsidRDefault="00C15DE7" w:rsidP="001C1F0D">
      <w:pPr>
        <w:pStyle w:val="Listeafsnit"/>
        <w:numPr>
          <w:ilvl w:val="0"/>
          <w:numId w:val="23"/>
        </w:numPr>
      </w:pPr>
      <w:r>
        <w:t>Match på SKS afdelingskode</w:t>
      </w:r>
      <w:r w:rsidR="001C1F0D">
        <w:t>, patient cpr og dato</w:t>
      </w:r>
      <w:r w:rsidR="00BD1495">
        <w:t xml:space="preserve"> (</w:t>
      </w:r>
      <w:proofErr w:type="spellStart"/>
      <w:r w:rsidR="00BD1495">
        <w:t>Lookup</w:t>
      </w:r>
      <w:proofErr w:type="spellEnd"/>
      <w:r w:rsidR="00BD1495">
        <w:t xml:space="preserve"> overlapper med </w:t>
      </w:r>
      <w:proofErr w:type="spellStart"/>
      <w:r w:rsidR="00BD1495">
        <w:t>admitted</w:t>
      </w:r>
      <w:proofErr w:type="spellEnd"/>
      <w:r w:rsidR="00BD1495">
        <w:t>)</w:t>
      </w:r>
      <w:r w:rsidR="001C1F0D">
        <w:t>: Kategori A</w:t>
      </w:r>
    </w:p>
    <w:p w14:paraId="5293BD2A" w14:textId="2085BBA5" w:rsidR="00C15DE7" w:rsidRDefault="00C15DE7" w:rsidP="00C15DE7">
      <w:pPr>
        <w:pStyle w:val="Listeafsnit"/>
        <w:numPr>
          <w:ilvl w:val="0"/>
          <w:numId w:val="23"/>
        </w:numPr>
      </w:pPr>
      <w:r>
        <w:t>Match på SKS sygehuskode, patient cpr og dato (</w:t>
      </w:r>
      <w:proofErr w:type="spellStart"/>
      <w:r>
        <w:t>Lookup</w:t>
      </w:r>
      <w:proofErr w:type="spellEnd"/>
      <w:r>
        <w:t xml:space="preserve"> overlapper med </w:t>
      </w:r>
      <w:proofErr w:type="spellStart"/>
      <w:r>
        <w:t>admitted</w:t>
      </w:r>
      <w:proofErr w:type="spellEnd"/>
      <w:r>
        <w:t>): Kategori B</w:t>
      </w:r>
    </w:p>
    <w:p w14:paraId="517E03EE" w14:textId="77777777" w:rsidR="001C1F0D" w:rsidRDefault="001C1F0D" w:rsidP="001C1F0D">
      <w:pPr>
        <w:pStyle w:val="Listeafsnit"/>
        <w:numPr>
          <w:ilvl w:val="0"/>
          <w:numId w:val="23"/>
        </w:numPr>
      </w:pPr>
      <w:r>
        <w:t xml:space="preserve">Match på </w:t>
      </w:r>
      <w:proofErr w:type="spellStart"/>
      <w:r>
        <w:t>sks</w:t>
      </w:r>
      <w:proofErr w:type="spellEnd"/>
      <w:r>
        <w:t>, patient cpr: Kategori C</w:t>
      </w:r>
    </w:p>
    <w:p w14:paraId="6A6993A8" w14:textId="77777777" w:rsidR="001C1F0D" w:rsidRDefault="001C1F0D" w:rsidP="001C1F0D">
      <w:pPr>
        <w:pStyle w:val="Listeafsnit"/>
        <w:numPr>
          <w:ilvl w:val="0"/>
          <w:numId w:val="23"/>
        </w:numPr>
      </w:pPr>
      <w:r>
        <w:t>Ingen af ovenstående: Kategori E</w:t>
      </w:r>
    </w:p>
    <w:p w14:paraId="6F5277D5" w14:textId="77777777" w:rsidR="00654335" w:rsidRPr="00CB2508" w:rsidRDefault="00654335" w:rsidP="00654335">
      <w:pPr>
        <w:pStyle w:val="Overskrift1"/>
      </w:pPr>
      <w:bookmarkStart w:id="8" w:name="_Toc263424147"/>
      <w:bookmarkStart w:id="9" w:name="_Toc303163323"/>
      <w:r w:rsidRPr="00CB2508">
        <w:lastRenderedPageBreak/>
        <w:t>Ændringslog</w:t>
      </w:r>
      <w:bookmarkEnd w:id="8"/>
      <w:bookmarkEnd w:id="9"/>
    </w:p>
    <w:p w14:paraId="49CC247C" w14:textId="77777777" w:rsidR="00654335" w:rsidRDefault="00686AF4" w:rsidP="00654335">
      <w:pPr>
        <w:pStyle w:val="Body"/>
        <w:rPr>
          <w:lang w:val="da-DK"/>
        </w:rPr>
      </w:pPr>
      <w:r>
        <w:rPr>
          <w:lang w:val="da-DK"/>
        </w:rPr>
        <w:t>Kilden til</w:t>
      </w:r>
      <w:r w:rsidR="00FC798B">
        <w:rPr>
          <w:lang w:val="da-DK"/>
        </w:rPr>
        <w:t xml:space="preserve"> dette dokument kan findes på:</w:t>
      </w:r>
    </w:p>
    <w:p w14:paraId="37A0777F" w14:textId="77777777" w:rsidR="005C7445" w:rsidRDefault="00803735" w:rsidP="005C7445">
      <w:pPr>
        <w:pStyle w:val="Body"/>
        <w:rPr>
          <w:lang w:val="da-DK"/>
        </w:rPr>
      </w:pPr>
      <w:hyperlink r:id="rId8" w:history="1">
        <w:r w:rsidR="005C7445" w:rsidRPr="004F0883">
          <w:rPr>
            <w:rStyle w:val="Hyperlink"/>
            <w:lang w:val="da-DK"/>
          </w:rPr>
          <w:t>https://svn.nspop.dk/svn/trifork/brs/trunk/</w:t>
        </w:r>
      </w:hyperlink>
    </w:p>
    <w:p w14:paraId="221523CC" w14:textId="77777777" w:rsidR="00FC798B" w:rsidRPr="00CB2508" w:rsidRDefault="00FC798B" w:rsidP="00654335">
      <w:pPr>
        <w:pStyle w:val="Body"/>
        <w:rPr>
          <w:lang w:val="da-DK"/>
        </w:rPr>
      </w:pPr>
    </w:p>
    <w:tbl>
      <w:tblPr>
        <w:tblW w:w="81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178"/>
        <w:gridCol w:w="1570"/>
        <w:gridCol w:w="3958"/>
        <w:gridCol w:w="1418"/>
      </w:tblGrid>
      <w:tr w:rsidR="00654335" w:rsidRPr="00CB2508" w14:paraId="2DB04AB7" w14:textId="77777777" w:rsidTr="00654335">
        <w:trPr>
          <w:cantSplit/>
          <w:trHeight w:val="480"/>
          <w:tblHeader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0B08BA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Version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625A8336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Dato</w:t>
            </w:r>
          </w:p>
        </w:tc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  <w:tcMar>
              <w:top w:w="0" w:type="dxa"/>
              <w:left w:w="0" w:type="dxa"/>
              <w:bottom w:w="0" w:type="dxa"/>
              <w:right w:w="0" w:type="dxa"/>
            </w:tcMar>
          </w:tcPr>
          <w:p w14:paraId="45689EEF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Ændring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0B3B2"/>
          </w:tcPr>
          <w:p w14:paraId="59A61B60" w14:textId="77777777" w:rsidR="00654335" w:rsidRPr="00CB2508" w:rsidRDefault="00654335" w:rsidP="005E741B">
            <w:pPr>
              <w:pStyle w:val="Sub-heading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Ansvarlig</w:t>
            </w:r>
          </w:p>
          <w:p w14:paraId="547528EF" w14:textId="77777777" w:rsidR="00654335" w:rsidRPr="00CB2508" w:rsidRDefault="00654335" w:rsidP="005E741B">
            <w:pPr>
              <w:pStyle w:val="BodyA"/>
              <w:rPr>
                <w:lang w:val="da-DK"/>
              </w:rPr>
            </w:pPr>
          </w:p>
        </w:tc>
      </w:tr>
      <w:tr w:rsidR="005C7445" w:rsidRPr="00CB2508" w14:paraId="7075995A" w14:textId="77777777" w:rsidTr="00654335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5F2F2BEA" w14:textId="77777777" w:rsidR="005C7445" w:rsidRPr="00CB2508" w:rsidRDefault="005C7445" w:rsidP="009963F1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0.1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FB49D41" w14:textId="77777777" w:rsidR="005C7445" w:rsidRPr="00CB2508" w:rsidRDefault="005C7445" w:rsidP="009963F1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 w:rsidRPr="00CB2508">
              <w:rPr>
                <w:lang w:val="da-DK"/>
              </w:rPr>
              <w:t>201</w:t>
            </w:r>
            <w:r>
              <w:rPr>
                <w:lang w:val="da-DK"/>
              </w:rPr>
              <w:t>1-09-07</w:t>
            </w:r>
          </w:p>
        </w:tc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019A02" w14:textId="77777777" w:rsidR="005C7445" w:rsidRPr="00CB2508" w:rsidRDefault="005C7445" w:rsidP="009963F1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proofErr w:type="spellStart"/>
            <w:r>
              <w:rPr>
                <w:lang w:val="da-DK"/>
              </w:rPr>
              <w:t>Initielt</w:t>
            </w:r>
            <w:proofErr w:type="spellEnd"/>
            <w:r>
              <w:rPr>
                <w:lang w:val="da-DK"/>
              </w:rPr>
              <w:t xml:space="preserve"> Dokument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3B7E1EEF" w14:textId="77777777" w:rsidR="005C7445" w:rsidRPr="00CB2508" w:rsidRDefault="005C7445" w:rsidP="009963F1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proofErr w:type="spellStart"/>
            <w:r>
              <w:rPr>
                <w:lang w:val="da-DK"/>
              </w:rPr>
              <w:t>Trifork</w:t>
            </w:r>
            <w:proofErr w:type="spellEnd"/>
          </w:p>
        </w:tc>
      </w:tr>
      <w:tr w:rsidR="005C7445" w:rsidRPr="00CB2508" w14:paraId="22EAABF1" w14:textId="77777777" w:rsidTr="00654335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6A890C6D" w14:textId="77777777" w:rsidR="005C7445" w:rsidRPr="00CB2508" w:rsidRDefault="005C744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0.2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6AE9FD2" w14:textId="77777777" w:rsidR="005C7445" w:rsidRPr="00CB2508" w:rsidRDefault="005C7445" w:rsidP="0080426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2013-10-21</w:t>
            </w:r>
          </w:p>
        </w:tc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35F630" w14:textId="77777777" w:rsidR="005C7445" w:rsidRPr="00CB2508" w:rsidRDefault="005C744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Opdateret SVN link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75323A12" w14:textId="77777777" w:rsidR="005C7445" w:rsidRPr="00CB2508" w:rsidRDefault="005C7445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proofErr w:type="spellStart"/>
            <w:r>
              <w:rPr>
                <w:lang w:val="da-DK"/>
              </w:rPr>
              <w:t>Trifork</w:t>
            </w:r>
            <w:proofErr w:type="spellEnd"/>
          </w:p>
        </w:tc>
      </w:tr>
      <w:tr w:rsidR="00C15DE7" w:rsidRPr="00CB2508" w14:paraId="41364AAA" w14:textId="77777777" w:rsidTr="00654335">
        <w:trPr>
          <w:cantSplit/>
          <w:trHeight w:val="480"/>
        </w:trPr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417F6C" w14:textId="5ADB2350" w:rsidR="00C15DE7" w:rsidRDefault="00C15DE7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0.3</w:t>
            </w:r>
          </w:p>
        </w:tc>
        <w:tc>
          <w:tcPr>
            <w:tcW w:w="15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CC21E4A" w14:textId="23E69FD0" w:rsidR="00C15DE7" w:rsidRDefault="00C15DE7" w:rsidP="0080426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2017-03-08</w:t>
            </w:r>
          </w:p>
        </w:tc>
        <w:tc>
          <w:tcPr>
            <w:tcW w:w="3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14:paraId="2E10BE5F" w14:textId="1B7D6E81" w:rsidR="00C15DE7" w:rsidRDefault="00C15DE7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r>
              <w:rPr>
                <w:lang w:val="da-DK"/>
              </w:rPr>
              <w:t>Tilføjet LPR evidensniveau B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536412E9" w14:textId="3604F8B8" w:rsidR="00C15DE7" w:rsidRDefault="00C15DE7" w:rsidP="005E741B">
            <w:pPr>
              <w:pStyle w:val="BodyA"/>
              <w:tabs>
                <w:tab w:val="left" w:pos="709"/>
                <w:tab w:val="left" w:pos="1417"/>
                <w:tab w:val="left" w:pos="2126"/>
                <w:tab w:val="left" w:pos="2835"/>
              </w:tabs>
              <w:rPr>
                <w:lang w:val="da-DK"/>
              </w:rPr>
            </w:pPr>
            <w:proofErr w:type="spellStart"/>
            <w:r>
              <w:rPr>
                <w:lang w:val="da-DK"/>
              </w:rPr>
              <w:t>Trifork</w:t>
            </w:r>
            <w:proofErr w:type="spellEnd"/>
          </w:p>
        </w:tc>
      </w:tr>
    </w:tbl>
    <w:p w14:paraId="1FD30981" w14:textId="77777777" w:rsidR="00654335" w:rsidRPr="00CB2508" w:rsidRDefault="00654335" w:rsidP="00654335">
      <w:pPr>
        <w:tabs>
          <w:tab w:val="left" w:pos="1304"/>
          <w:tab w:val="left" w:pos="2608"/>
          <w:tab w:val="left" w:pos="3912"/>
          <w:tab w:val="left" w:pos="5216"/>
          <w:tab w:val="left" w:pos="6520"/>
          <w:tab w:val="left" w:pos="7824"/>
          <w:tab w:val="left" w:pos="9128"/>
        </w:tabs>
        <w:jc w:val="left"/>
        <w:rPr>
          <w:rFonts w:ascii="Times New Roman" w:hAnsi="Times New Roman"/>
          <w:sz w:val="20"/>
          <w:lang w:eastAsia="en-US"/>
        </w:rPr>
      </w:pPr>
    </w:p>
    <w:p w14:paraId="7E20623E" w14:textId="77777777" w:rsidR="00D9292A" w:rsidRPr="00D9292A" w:rsidRDefault="00D9292A" w:rsidP="00D9292A"/>
    <w:sectPr w:rsidR="00D9292A" w:rsidRPr="00D9292A" w:rsidSect="00C6206D">
      <w:headerReference w:type="default" r:id="rId9"/>
      <w:footerReference w:type="default" r:id="rId10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17EA9C" w14:textId="77777777" w:rsidR="00803735" w:rsidRDefault="00803735">
      <w:pPr>
        <w:spacing w:line="240" w:lineRule="auto"/>
      </w:pPr>
      <w:r>
        <w:separator/>
      </w:r>
    </w:p>
  </w:endnote>
  <w:endnote w:type="continuationSeparator" w:id="0">
    <w:p w14:paraId="1DB0B34F" w14:textId="77777777" w:rsidR="00803735" w:rsidRDefault="008037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01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1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ヒラギノ角ゴ Pro W3">
    <w:panose1 w:val="00000000000000000000"/>
    <w:charset w:val="80"/>
    <w:family w:val="roman"/>
    <w:notTrueType/>
    <w:pitch w:val="default"/>
  </w:font>
  <w:font w:name="DejaVu Sans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95F0DE" w14:textId="77777777" w:rsidR="00022BB8" w:rsidRPr="002F440C" w:rsidRDefault="00022BB8" w:rsidP="00C6206D">
    <w:pPr>
      <w:jc w:val="right"/>
      <w:rPr>
        <w:rStyle w:val="Sidetal1"/>
      </w:rPr>
    </w:pPr>
    <w:r w:rsidRPr="002F440C">
      <w:rPr>
        <w:rStyle w:val="Sidetal1"/>
      </w:rPr>
      <w:t xml:space="preserve">Side </w:t>
    </w:r>
    <w:r w:rsidR="00C75073" w:rsidRPr="002F440C">
      <w:rPr>
        <w:rStyle w:val="Sidetal1"/>
      </w:rPr>
      <w:fldChar w:fldCharType="begin"/>
    </w:r>
    <w:r w:rsidRPr="002F440C">
      <w:rPr>
        <w:rStyle w:val="Sidetal1"/>
      </w:rPr>
      <w:instrText xml:space="preserve"> PAGE </w:instrText>
    </w:r>
    <w:r w:rsidR="00C75073" w:rsidRPr="002F440C">
      <w:rPr>
        <w:rStyle w:val="Sidetal1"/>
      </w:rPr>
      <w:fldChar w:fldCharType="separate"/>
    </w:r>
    <w:r w:rsidR="00EC4C0B">
      <w:rPr>
        <w:rStyle w:val="Sidetal1"/>
        <w:noProof/>
      </w:rPr>
      <w:t>2</w:t>
    </w:r>
    <w:r w:rsidR="00C75073" w:rsidRPr="002F440C">
      <w:rPr>
        <w:rStyle w:val="Sidetal1"/>
      </w:rPr>
      <w:fldChar w:fldCharType="end"/>
    </w:r>
    <w:r w:rsidRPr="002F440C">
      <w:rPr>
        <w:rStyle w:val="Sidetal1"/>
      </w:rPr>
      <w:t xml:space="preserve"> af </w:t>
    </w:r>
    <w:r w:rsidR="00C75073" w:rsidRPr="002F440C">
      <w:rPr>
        <w:rStyle w:val="Sidetal1"/>
      </w:rPr>
      <w:fldChar w:fldCharType="begin"/>
    </w:r>
    <w:r w:rsidRPr="002F440C">
      <w:rPr>
        <w:rStyle w:val="Sidetal1"/>
      </w:rPr>
      <w:instrText xml:space="preserve"> NUMPAGES </w:instrText>
    </w:r>
    <w:r w:rsidR="00C75073" w:rsidRPr="002F440C">
      <w:rPr>
        <w:rStyle w:val="Sidetal1"/>
      </w:rPr>
      <w:fldChar w:fldCharType="separate"/>
    </w:r>
    <w:r w:rsidR="00EC4C0B">
      <w:rPr>
        <w:rStyle w:val="Sidetal1"/>
        <w:noProof/>
      </w:rPr>
      <w:t>5</w:t>
    </w:r>
    <w:r w:rsidR="00C75073" w:rsidRPr="002F440C">
      <w:rPr>
        <w:rStyle w:val="Sidetal1"/>
      </w:rPr>
      <w:fldChar w:fldCharType="end"/>
    </w:r>
  </w:p>
  <w:p w14:paraId="7E46626A" w14:textId="77777777" w:rsidR="00022BB8" w:rsidRDefault="00022BB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B8FC25B" w14:textId="77777777" w:rsidR="00803735" w:rsidRDefault="00803735">
      <w:pPr>
        <w:spacing w:line="240" w:lineRule="auto"/>
      </w:pPr>
      <w:r>
        <w:separator/>
      </w:r>
    </w:p>
  </w:footnote>
  <w:footnote w:type="continuationSeparator" w:id="0">
    <w:p w14:paraId="04589DDD" w14:textId="77777777" w:rsidR="00803735" w:rsidRDefault="0080373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997765" w14:textId="02D8D467" w:rsidR="00C15DE7" w:rsidRDefault="00C15DE7" w:rsidP="00C15DE7">
    <w:pPr>
      <w:pStyle w:val="Sidehoved"/>
      <w:jc w:val="right"/>
    </w:pPr>
    <w:r w:rsidRPr="00977CB2">
      <w:rPr>
        <w:noProof/>
      </w:rPr>
      <w:drawing>
        <wp:inline distT="0" distB="0" distL="0" distR="0" wp14:anchorId="5359338E" wp14:editId="201BBB03">
          <wp:extent cx="1080000" cy="511200"/>
          <wp:effectExtent l="0" t="0" r="6350" b="3175"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080000" cy="511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pt;height:11.2pt" o:bullet="t">
        <v:imagedata r:id="rId1" o:title="mso4A"/>
      </v:shape>
    </w:pict>
  </w:numPicBullet>
  <w:abstractNum w:abstractNumId="0" w15:restartNumberingAfterBreak="0">
    <w:nsid w:val="FFFFFF89"/>
    <w:multiLevelType w:val="singleLevel"/>
    <w:tmpl w:val="CFB4B82C"/>
    <w:lvl w:ilvl="0">
      <w:start w:val="1"/>
      <w:numFmt w:val="bullet"/>
      <w:pStyle w:val="Opstilling-punktteg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7" w15:restartNumberingAfterBreak="0">
    <w:nsid w:val="00000008"/>
    <w:multiLevelType w:val="multi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1" w15:restartNumberingAfterBreak="0">
    <w:nsid w:val="05C57667"/>
    <w:multiLevelType w:val="multilevel"/>
    <w:tmpl w:val="5CA47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2" w15:restartNumberingAfterBreak="0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8B43580"/>
    <w:multiLevelType w:val="hybridMultilevel"/>
    <w:tmpl w:val="526433F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2CDB0612"/>
    <w:multiLevelType w:val="hybridMultilevel"/>
    <w:tmpl w:val="5CC0BF5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2750AD"/>
    <w:multiLevelType w:val="hybridMultilevel"/>
    <w:tmpl w:val="7C56678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2925FE"/>
    <w:multiLevelType w:val="hybridMultilevel"/>
    <w:tmpl w:val="50BA5212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8E6540"/>
    <w:multiLevelType w:val="multilevel"/>
    <w:tmpl w:val="06C8A212"/>
    <w:lvl w:ilvl="0">
      <w:start w:val="1"/>
      <w:numFmt w:val="bullet"/>
      <w:lvlText w:val=""/>
      <w:lvlJc w:val="left"/>
      <w:pPr>
        <w:tabs>
          <w:tab w:val="num" w:pos="0"/>
        </w:tabs>
        <w:ind w:left="432" w:hanging="432"/>
      </w:pPr>
      <w:rPr>
        <w:rFonts w:ascii="Symbol" w:hAnsi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9" w15:restartNumberingAfterBreak="0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A9A2B85"/>
    <w:multiLevelType w:val="hybridMultilevel"/>
    <w:tmpl w:val="9A86AB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50790B0F"/>
    <w:multiLevelType w:val="hybridMultilevel"/>
    <w:tmpl w:val="C180E93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6E63B4"/>
    <w:multiLevelType w:val="hybridMultilevel"/>
    <w:tmpl w:val="95B6E0CC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E04006"/>
    <w:multiLevelType w:val="hybridMultilevel"/>
    <w:tmpl w:val="C9B80C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013DAE"/>
    <w:multiLevelType w:val="hybridMultilevel"/>
    <w:tmpl w:val="18A82D2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5F2E0F"/>
    <w:multiLevelType w:val="hybridMultilevel"/>
    <w:tmpl w:val="75128D14"/>
    <w:lvl w:ilvl="0" w:tplc="0406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6118F1"/>
    <w:multiLevelType w:val="hybridMultilevel"/>
    <w:tmpl w:val="09787D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DA0CAF"/>
    <w:multiLevelType w:val="hybridMultilevel"/>
    <w:tmpl w:val="B0147328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8F7A53"/>
    <w:multiLevelType w:val="hybridMultilevel"/>
    <w:tmpl w:val="4DD447A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480C16"/>
    <w:multiLevelType w:val="hybridMultilevel"/>
    <w:tmpl w:val="8FE0FD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0B49DF"/>
    <w:multiLevelType w:val="multilevel"/>
    <w:tmpl w:val="04090025"/>
    <w:lvl w:ilvl="0">
      <w:start w:val="1"/>
      <w:numFmt w:val="decimal"/>
      <w:pStyle w:val="Overskrift1"/>
      <w:lvlText w:val="%1"/>
      <w:lvlJc w:val="left"/>
      <w:pPr>
        <w:ind w:left="432" w:hanging="432"/>
      </w:pPr>
    </w:lvl>
    <w:lvl w:ilvl="1">
      <w:start w:val="1"/>
      <w:numFmt w:val="decimal"/>
      <w:pStyle w:val="Overskrift2"/>
      <w:lvlText w:val="%1.%2"/>
      <w:lvlJc w:val="left"/>
      <w:pPr>
        <w:ind w:left="576" w:hanging="576"/>
      </w:pPr>
    </w:lvl>
    <w:lvl w:ilvl="2">
      <w:start w:val="1"/>
      <w:numFmt w:val="decimal"/>
      <w:pStyle w:val="Overskrift3"/>
      <w:lvlText w:val="%1.%2.%3"/>
      <w:lvlJc w:val="left"/>
      <w:pPr>
        <w:ind w:left="720" w:hanging="720"/>
      </w:pPr>
    </w:lvl>
    <w:lvl w:ilvl="3">
      <w:start w:val="1"/>
      <w:numFmt w:val="decimal"/>
      <w:pStyle w:val="Overskrift4"/>
      <w:lvlText w:val="%1.%2.%3.%4"/>
      <w:lvlJc w:val="left"/>
      <w:pPr>
        <w:ind w:left="864" w:hanging="864"/>
      </w:pPr>
    </w:lvl>
    <w:lvl w:ilvl="4">
      <w:start w:val="1"/>
      <w:numFmt w:val="decimal"/>
      <w:pStyle w:val="Overskrift5"/>
      <w:lvlText w:val="%1.%2.%3.%4.%5"/>
      <w:lvlJc w:val="left"/>
      <w:pPr>
        <w:ind w:left="1008" w:hanging="1008"/>
      </w:pPr>
    </w:lvl>
    <w:lvl w:ilvl="5">
      <w:start w:val="1"/>
      <w:numFmt w:val="decimal"/>
      <w:pStyle w:val="Oversk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Oversk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Oversk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Overskrift9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14"/>
  </w:num>
  <w:num w:numId="3">
    <w:abstractNumId w:val="21"/>
  </w:num>
  <w:num w:numId="4">
    <w:abstractNumId w:val="19"/>
  </w:num>
  <w:num w:numId="5">
    <w:abstractNumId w:val="12"/>
  </w:num>
  <w:num w:numId="6">
    <w:abstractNumId w:val="31"/>
  </w:num>
  <w:num w:numId="7">
    <w:abstractNumId w:val="28"/>
  </w:num>
  <w:num w:numId="8">
    <w:abstractNumId w:val="4"/>
  </w:num>
  <w:num w:numId="9">
    <w:abstractNumId w:val="7"/>
  </w:num>
  <w:num w:numId="10">
    <w:abstractNumId w:val="8"/>
  </w:num>
  <w:num w:numId="11">
    <w:abstractNumId w:val="18"/>
  </w:num>
  <w:num w:numId="12">
    <w:abstractNumId w:val="26"/>
  </w:num>
  <w:num w:numId="13">
    <w:abstractNumId w:val="22"/>
  </w:num>
  <w:num w:numId="14">
    <w:abstractNumId w:val="11"/>
  </w:num>
  <w:num w:numId="15">
    <w:abstractNumId w:val="17"/>
  </w:num>
  <w:num w:numId="16">
    <w:abstractNumId w:val="16"/>
  </w:num>
  <w:num w:numId="17">
    <w:abstractNumId w:val="15"/>
  </w:num>
  <w:num w:numId="18">
    <w:abstractNumId w:val="23"/>
  </w:num>
  <w:num w:numId="19">
    <w:abstractNumId w:val="13"/>
  </w:num>
  <w:num w:numId="20">
    <w:abstractNumId w:val="27"/>
  </w:num>
  <w:num w:numId="21">
    <w:abstractNumId w:val="24"/>
  </w:num>
  <w:num w:numId="22">
    <w:abstractNumId w:val="20"/>
  </w:num>
  <w:num w:numId="23">
    <w:abstractNumId w:val="30"/>
  </w:num>
  <w:num w:numId="24">
    <w:abstractNumId w:val="25"/>
  </w:num>
  <w:num w:numId="25">
    <w:abstractNumId w:val="29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isplayBackgroundShape/>
  <w:embedSystemFonts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DAF"/>
    <w:rsid w:val="00022BB8"/>
    <w:rsid w:val="00062CEC"/>
    <w:rsid w:val="00064534"/>
    <w:rsid w:val="00073DC0"/>
    <w:rsid w:val="00090E18"/>
    <w:rsid w:val="000E364A"/>
    <w:rsid w:val="000F235E"/>
    <w:rsid w:val="000F72F2"/>
    <w:rsid w:val="00120775"/>
    <w:rsid w:val="001401B7"/>
    <w:rsid w:val="001447C9"/>
    <w:rsid w:val="00150BA1"/>
    <w:rsid w:val="00187F22"/>
    <w:rsid w:val="001A5291"/>
    <w:rsid w:val="001B4024"/>
    <w:rsid w:val="001C1F0D"/>
    <w:rsid w:val="002263C4"/>
    <w:rsid w:val="00241938"/>
    <w:rsid w:val="00256D86"/>
    <w:rsid w:val="002747D2"/>
    <w:rsid w:val="00275B35"/>
    <w:rsid w:val="002910C6"/>
    <w:rsid w:val="00292CFD"/>
    <w:rsid w:val="00297A01"/>
    <w:rsid w:val="002D01FC"/>
    <w:rsid w:val="002D7AF6"/>
    <w:rsid w:val="002E0BDC"/>
    <w:rsid w:val="002F6E04"/>
    <w:rsid w:val="00322C89"/>
    <w:rsid w:val="00341EFE"/>
    <w:rsid w:val="003463CB"/>
    <w:rsid w:val="00367275"/>
    <w:rsid w:val="003D2019"/>
    <w:rsid w:val="003D286D"/>
    <w:rsid w:val="00403DA2"/>
    <w:rsid w:val="00407561"/>
    <w:rsid w:val="00410261"/>
    <w:rsid w:val="0043590E"/>
    <w:rsid w:val="00437003"/>
    <w:rsid w:val="004648CC"/>
    <w:rsid w:val="004672C5"/>
    <w:rsid w:val="00472B35"/>
    <w:rsid w:val="0048770F"/>
    <w:rsid w:val="004917D7"/>
    <w:rsid w:val="004F121F"/>
    <w:rsid w:val="00524484"/>
    <w:rsid w:val="00567F20"/>
    <w:rsid w:val="005A2F6C"/>
    <w:rsid w:val="005B3213"/>
    <w:rsid w:val="005B71E7"/>
    <w:rsid w:val="005C7445"/>
    <w:rsid w:val="005C74A3"/>
    <w:rsid w:val="005E741B"/>
    <w:rsid w:val="005F1AC9"/>
    <w:rsid w:val="0060264D"/>
    <w:rsid w:val="006028F4"/>
    <w:rsid w:val="006306A1"/>
    <w:rsid w:val="00654335"/>
    <w:rsid w:val="00671297"/>
    <w:rsid w:val="00686AF4"/>
    <w:rsid w:val="00732EEB"/>
    <w:rsid w:val="00737A94"/>
    <w:rsid w:val="007665A6"/>
    <w:rsid w:val="00776BB9"/>
    <w:rsid w:val="00781FDE"/>
    <w:rsid w:val="007969A4"/>
    <w:rsid w:val="007C44C8"/>
    <w:rsid w:val="007D7F1C"/>
    <w:rsid w:val="007F06A9"/>
    <w:rsid w:val="007F68C0"/>
    <w:rsid w:val="00800BD6"/>
    <w:rsid w:val="00803735"/>
    <w:rsid w:val="0080426B"/>
    <w:rsid w:val="00814302"/>
    <w:rsid w:val="008300C0"/>
    <w:rsid w:val="00842252"/>
    <w:rsid w:val="008928F2"/>
    <w:rsid w:val="009264C7"/>
    <w:rsid w:val="00975D9F"/>
    <w:rsid w:val="00990B25"/>
    <w:rsid w:val="009B50E7"/>
    <w:rsid w:val="009C1B6A"/>
    <w:rsid w:val="009E3A61"/>
    <w:rsid w:val="00A276A6"/>
    <w:rsid w:val="00A4233F"/>
    <w:rsid w:val="00A87926"/>
    <w:rsid w:val="00AB45EB"/>
    <w:rsid w:val="00AE78F2"/>
    <w:rsid w:val="00AF48DC"/>
    <w:rsid w:val="00B14A3D"/>
    <w:rsid w:val="00B20581"/>
    <w:rsid w:val="00B20AEF"/>
    <w:rsid w:val="00B36A60"/>
    <w:rsid w:val="00B36DAF"/>
    <w:rsid w:val="00B535B9"/>
    <w:rsid w:val="00B579A0"/>
    <w:rsid w:val="00B651C4"/>
    <w:rsid w:val="00B741F3"/>
    <w:rsid w:val="00B77FCA"/>
    <w:rsid w:val="00B842FF"/>
    <w:rsid w:val="00BA00A7"/>
    <w:rsid w:val="00BC042C"/>
    <w:rsid w:val="00BD1495"/>
    <w:rsid w:val="00BE1BF9"/>
    <w:rsid w:val="00BF324D"/>
    <w:rsid w:val="00BF5E84"/>
    <w:rsid w:val="00BF7072"/>
    <w:rsid w:val="00C15DE7"/>
    <w:rsid w:val="00C6206D"/>
    <w:rsid w:val="00C74B82"/>
    <w:rsid w:val="00C75073"/>
    <w:rsid w:val="00C81003"/>
    <w:rsid w:val="00CA4185"/>
    <w:rsid w:val="00CC7C46"/>
    <w:rsid w:val="00CD31D5"/>
    <w:rsid w:val="00CF409B"/>
    <w:rsid w:val="00D10595"/>
    <w:rsid w:val="00D11A12"/>
    <w:rsid w:val="00D153E0"/>
    <w:rsid w:val="00D25CF4"/>
    <w:rsid w:val="00D42C7E"/>
    <w:rsid w:val="00D44807"/>
    <w:rsid w:val="00D6390D"/>
    <w:rsid w:val="00D64293"/>
    <w:rsid w:val="00D82838"/>
    <w:rsid w:val="00D9292A"/>
    <w:rsid w:val="00DB78E0"/>
    <w:rsid w:val="00DD699C"/>
    <w:rsid w:val="00DE1A78"/>
    <w:rsid w:val="00DE403C"/>
    <w:rsid w:val="00DF0C5D"/>
    <w:rsid w:val="00E36BAE"/>
    <w:rsid w:val="00EC4C0B"/>
    <w:rsid w:val="00ED5EFB"/>
    <w:rsid w:val="00F35604"/>
    <w:rsid w:val="00F6191F"/>
    <w:rsid w:val="00F74C3A"/>
    <w:rsid w:val="00F94A95"/>
    <w:rsid w:val="00FA6185"/>
    <w:rsid w:val="00FC40A9"/>
    <w:rsid w:val="00FC798B"/>
    <w:rsid w:val="00FD61F4"/>
    <w:rsid w:val="00FE20B7"/>
    <w:rsid w:val="00FF1197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AFD82E3"/>
  <w15:docId w15:val="{4AA2FAEA-AB7B-421A-8124-F33EC5AEF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Hyperlink" w:uiPriority="99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 w:uiPriority="61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6DAF"/>
    <w:pPr>
      <w:spacing w:line="280" w:lineRule="exact"/>
      <w:jc w:val="both"/>
    </w:pPr>
    <w:rPr>
      <w:rFonts w:ascii="Arial" w:eastAsia="Times New Roman" w:hAnsi="Arial"/>
      <w:sz w:val="22"/>
      <w:szCs w:val="22"/>
    </w:rPr>
  </w:style>
  <w:style w:type="paragraph" w:styleId="Overskrift1">
    <w:name w:val="heading 1"/>
    <w:basedOn w:val="Normal"/>
    <w:next w:val="Normal"/>
    <w:link w:val="Overskrift1Tegn1"/>
    <w:qFormat/>
    <w:rsid w:val="0031683E"/>
    <w:pPr>
      <w:keepNext/>
      <w:pageBreakBefore/>
      <w:numPr>
        <w:numId w:val="6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Overskrift2">
    <w:name w:val="heading 2"/>
    <w:basedOn w:val="Normal"/>
    <w:next w:val="Normal"/>
    <w:link w:val="Overskrift2Tegn1"/>
    <w:qFormat/>
    <w:rsid w:val="0031683E"/>
    <w:pPr>
      <w:keepNext/>
      <w:numPr>
        <w:ilvl w:val="1"/>
        <w:numId w:val="6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Overskrift3">
    <w:name w:val="heading 3"/>
    <w:basedOn w:val="Overskrift2"/>
    <w:next w:val="Normal"/>
    <w:link w:val="Overskrift3Tegn1"/>
    <w:qFormat/>
    <w:rsid w:val="0031683E"/>
    <w:pPr>
      <w:numPr>
        <w:ilvl w:val="2"/>
      </w:numPr>
      <w:outlineLvl w:val="2"/>
    </w:pPr>
    <w:rPr>
      <w:sz w:val="22"/>
    </w:rPr>
  </w:style>
  <w:style w:type="paragraph" w:styleId="Overskrift4">
    <w:name w:val="heading 4"/>
    <w:basedOn w:val="Normal"/>
    <w:next w:val="Normal"/>
    <w:link w:val="Overskrift4Tegn1"/>
    <w:uiPriority w:val="9"/>
    <w:qFormat/>
    <w:rsid w:val="0031683E"/>
    <w:pPr>
      <w:keepNext/>
      <w:numPr>
        <w:ilvl w:val="3"/>
        <w:numId w:val="6"/>
      </w:numPr>
      <w:outlineLvl w:val="3"/>
    </w:pPr>
    <w:rPr>
      <w:b/>
      <w:bCs/>
    </w:rPr>
  </w:style>
  <w:style w:type="paragraph" w:styleId="Overskrift5">
    <w:name w:val="heading 5"/>
    <w:basedOn w:val="Normal"/>
    <w:next w:val="Normal"/>
    <w:link w:val="Overskrift5Tegn1"/>
    <w:uiPriority w:val="9"/>
    <w:qFormat/>
    <w:rsid w:val="0031683E"/>
    <w:pPr>
      <w:keepNext/>
      <w:numPr>
        <w:ilvl w:val="4"/>
        <w:numId w:val="6"/>
      </w:numPr>
      <w:outlineLvl w:val="4"/>
    </w:pPr>
    <w:rPr>
      <w:b/>
      <w:bCs/>
      <w:iCs/>
      <w:szCs w:val="26"/>
    </w:rPr>
  </w:style>
  <w:style w:type="paragraph" w:styleId="Overskrift6">
    <w:name w:val="heading 6"/>
    <w:basedOn w:val="Normal"/>
    <w:next w:val="Normal"/>
    <w:link w:val="Overskrift6Tegn1"/>
    <w:uiPriority w:val="9"/>
    <w:qFormat/>
    <w:rsid w:val="0031683E"/>
    <w:pPr>
      <w:keepNext/>
      <w:numPr>
        <w:ilvl w:val="5"/>
        <w:numId w:val="6"/>
      </w:numPr>
      <w:outlineLvl w:val="5"/>
    </w:pPr>
    <w:rPr>
      <w:b/>
      <w:bCs/>
    </w:rPr>
  </w:style>
  <w:style w:type="paragraph" w:styleId="Overskrift7">
    <w:name w:val="heading 7"/>
    <w:basedOn w:val="Normal"/>
    <w:next w:val="Normal"/>
    <w:link w:val="Overskrift7Tegn1"/>
    <w:qFormat/>
    <w:rsid w:val="0031683E"/>
    <w:pPr>
      <w:keepNext/>
      <w:numPr>
        <w:ilvl w:val="6"/>
        <w:numId w:val="6"/>
      </w:numPr>
      <w:outlineLvl w:val="6"/>
    </w:pPr>
    <w:rPr>
      <w:b/>
    </w:rPr>
  </w:style>
  <w:style w:type="paragraph" w:styleId="Overskrift8">
    <w:name w:val="heading 8"/>
    <w:basedOn w:val="Normal"/>
    <w:next w:val="Normal"/>
    <w:link w:val="Overskrift8Tegn1"/>
    <w:qFormat/>
    <w:rsid w:val="0031683E"/>
    <w:pPr>
      <w:keepNext/>
      <w:numPr>
        <w:ilvl w:val="7"/>
        <w:numId w:val="6"/>
      </w:numPr>
      <w:outlineLvl w:val="7"/>
    </w:pPr>
    <w:rPr>
      <w:b/>
      <w:iCs/>
    </w:rPr>
  </w:style>
  <w:style w:type="paragraph" w:styleId="Overskrift9">
    <w:name w:val="heading 9"/>
    <w:basedOn w:val="Normal"/>
    <w:next w:val="Normal"/>
    <w:link w:val="Overskrift9Tegn"/>
    <w:rsid w:val="00D9292A"/>
    <w:pPr>
      <w:numPr>
        <w:ilvl w:val="8"/>
        <w:numId w:val="6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1">
    <w:name w:val="Tabelgitter1"/>
    <w:basedOn w:val="Tabel-Normal3"/>
    <w:uiPriority w:val="59"/>
    <w:rsid w:val="004636D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Overskrift10">
    <w:name w:val="Overskrift1"/>
    <w:basedOn w:val="Tabel-Normal3"/>
    <w:qFormat/>
    <w:rsid w:val="004636DB"/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EC6113"/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eafsnit">
    <w:name w:val="List Paragraph"/>
    <w:basedOn w:val="Normal"/>
    <w:uiPriority w:val="34"/>
    <w:qFormat/>
    <w:rsid w:val="006E6D16"/>
    <w:pPr>
      <w:spacing w:line="240" w:lineRule="auto"/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0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rdtekstindrykning">
    <w:name w:val="Body Text Indent"/>
    <w:basedOn w:val="Normal"/>
    <w:link w:val="BrdtekstindrykningTegn"/>
    <w:uiPriority w:val="99"/>
    <w:unhideWhenUsed/>
    <w:rsid w:val="00C57F48"/>
    <w:pPr>
      <w:spacing w:after="120" w:line="240" w:lineRule="auto"/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rdtekstindrykningTegn">
    <w:name w:val="Brødtekstindrykning Tegn"/>
    <w:basedOn w:val="Standardskrifttypeiafsnit3"/>
    <w:link w:val="Brdtekstindrykning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spacing w:line="240" w:lineRule="auto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Opstilling-punkttegn">
    <w:name w:val="List Bullet"/>
    <w:basedOn w:val="Normal"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spacing w:line="240" w:lineRule="auto"/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 w:line="240" w:lineRule="auto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 w:line="240" w:lineRule="auto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Fremhv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ks4">
    <w:name w:val="index 4"/>
    <w:basedOn w:val="Normal"/>
    <w:next w:val="Normal"/>
    <w:autoRedefine/>
    <w:rsid w:val="0073577B"/>
    <w:pPr>
      <w:spacing w:after="240" w:line="240" w:lineRule="auto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spacing w:line="240" w:lineRule="auto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4"/>
      </w:numPr>
      <w:tabs>
        <w:tab w:val="left" w:pos="567"/>
        <w:tab w:val="left" w:pos="851"/>
        <w:tab w:val="left" w:pos="1134"/>
      </w:tabs>
      <w:spacing w:after="120" w:line="240" w:lineRule="auto"/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0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 w:line="240" w:lineRule="auto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spacing w:line="240" w:lineRule="auto"/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spacing w:line="240" w:lineRule="auto"/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spacing w:line="240" w:lineRule="auto"/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spacing w:line="240" w:lineRule="auto"/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spacing w:line="240" w:lineRule="auto"/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spacing w:line="240" w:lineRule="auto"/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spacing w:line="240" w:lineRule="auto"/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spacing w:line="240" w:lineRule="auto"/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0">
    <w:name w:val="Markeringsbobletekst1"/>
    <w:basedOn w:val="Normal"/>
    <w:link w:val="MarkeringsbobletekstTegn"/>
    <w:semiHidden/>
    <w:unhideWhenUsed/>
    <w:rsid w:val="00B36DAF"/>
    <w:pPr>
      <w:spacing w:line="240" w:lineRule="auto"/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spacing w:line="240" w:lineRule="auto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 w:line="240" w:lineRule="auto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 w:line="240" w:lineRule="auto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 w:line="240" w:lineRule="auto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 w:line="240" w:lineRule="auto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 w:line="240" w:lineRule="auto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Kommentartekst">
    <w:name w:val="annotation text"/>
    <w:basedOn w:val="Normal"/>
    <w:link w:val="KommentartekstTegn1"/>
    <w:uiPriority w:val="99"/>
    <w:rsid w:val="008A34F9"/>
    <w:pPr>
      <w:spacing w:line="240" w:lineRule="auto"/>
    </w:pPr>
    <w:rPr>
      <w:sz w:val="24"/>
      <w:szCs w:val="24"/>
    </w:rPr>
  </w:style>
  <w:style w:type="character" w:customStyle="1" w:styleId="KommentartekstTegn1">
    <w:name w:val="Kommentartekst Tegn1"/>
    <w:basedOn w:val="Standardskrifttypeiafsnit"/>
    <w:link w:val="Kommentarteks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Kommentarhenvisning">
    <w:name w:val="annotation reference"/>
    <w:basedOn w:val="Standardskrifttypeiafsnit"/>
    <w:uiPriority w:val="99"/>
    <w:rsid w:val="008A34F9"/>
    <w:rPr>
      <w:sz w:val="18"/>
      <w:szCs w:val="18"/>
    </w:rPr>
  </w:style>
  <w:style w:type="paragraph" w:styleId="Markeringsbobletekst">
    <w:name w:val="Balloon Text"/>
    <w:basedOn w:val="Normal"/>
    <w:link w:val="MarkeringsbobletekstTegn2"/>
    <w:uiPriority w:val="99"/>
    <w:rsid w:val="00DC1119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MarkeringsbobletekstTegn2">
    <w:name w:val="Markeringsbobletekst Tegn2"/>
    <w:basedOn w:val="Standardskrifttypeiafsnit"/>
    <w:link w:val="Markeringsbobleteks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Overskrift1Tegn1">
    <w:name w:val="Overskrift 1 Tegn1"/>
    <w:basedOn w:val="Standardskrifttypeiafsnit"/>
    <w:link w:val="Overskrift1"/>
    <w:rsid w:val="0031683E"/>
    <w:rPr>
      <w:rFonts w:ascii="Arial" w:eastAsia="Times New Roman" w:hAnsi="Arial"/>
      <w:b/>
      <w:color w:val="1F497D"/>
      <w:sz w:val="28"/>
      <w:szCs w:val="22"/>
    </w:rPr>
  </w:style>
  <w:style w:type="character" w:customStyle="1" w:styleId="Overskrift2Tegn1">
    <w:name w:val="Overskrift 2 Tegn1"/>
    <w:basedOn w:val="Standardskrifttypeiafsnit"/>
    <w:link w:val="Overskrift2"/>
    <w:rsid w:val="0031683E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1">
    <w:name w:val="Overskrift 3 Tegn1"/>
    <w:basedOn w:val="Standardskrifttypeiafsnit"/>
    <w:link w:val="Overskrift3"/>
    <w:rsid w:val="0031683E"/>
    <w:rPr>
      <w:rFonts w:ascii="Arial" w:eastAsia="Times New Roman" w:hAnsi="Arial"/>
      <w:b/>
      <w:color w:val="1F497D"/>
      <w:sz w:val="22"/>
      <w:szCs w:val="22"/>
    </w:rPr>
  </w:style>
  <w:style w:type="character" w:customStyle="1" w:styleId="Overskrift4Tegn1">
    <w:name w:val="Overskrift 4 Tegn1"/>
    <w:basedOn w:val="Standardskrifttypeiafsnit"/>
    <w:link w:val="Overskrift4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Overskrift5Tegn1">
    <w:name w:val="Overskrift 5 Tegn1"/>
    <w:basedOn w:val="Standardskrifttypeiafsnit"/>
    <w:link w:val="Overskrift5"/>
    <w:uiPriority w:val="9"/>
    <w:rsid w:val="0031683E"/>
    <w:rPr>
      <w:rFonts w:ascii="Arial" w:eastAsia="Times New Roman" w:hAnsi="Arial"/>
      <w:b/>
      <w:bCs/>
      <w:iCs/>
      <w:sz w:val="22"/>
      <w:szCs w:val="26"/>
    </w:rPr>
  </w:style>
  <w:style w:type="character" w:customStyle="1" w:styleId="Overskrift6Tegn1">
    <w:name w:val="Overskrift 6 Tegn1"/>
    <w:basedOn w:val="Standardskrifttypeiafsnit"/>
    <w:link w:val="Overskrift6"/>
    <w:uiPriority w:val="9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Overskrift7Tegn1">
    <w:name w:val="Overskrift 7 Tegn1"/>
    <w:basedOn w:val="Standardskrifttypeiafsnit"/>
    <w:link w:val="Overskrift7"/>
    <w:rsid w:val="0031683E"/>
    <w:rPr>
      <w:rFonts w:ascii="Arial" w:eastAsia="Times New Roman" w:hAnsi="Arial"/>
      <w:b/>
      <w:sz w:val="22"/>
      <w:szCs w:val="22"/>
    </w:rPr>
  </w:style>
  <w:style w:type="character" w:customStyle="1" w:styleId="Overskrift8Tegn1">
    <w:name w:val="Overskrift 8 Tegn1"/>
    <w:basedOn w:val="Standardskrifttypeiafsnit"/>
    <w:link w:val="Overskrift8"/>
    <w:rsid w:val="0031683E"/>
    <w:rPr>
      <w:rFonts w:ascii="Arial" w:eastAsia="Times New Roman" w:hAnsi="Arial"/>
      <w:b/>
      <w:iCs/>
      <w:sz w:val="22"/>
      <w:szCs w:val="22"/>
    </w:rPr>
  </w:style>
  <w:style w:type="paragraph" w:customStyle="1" w:styleId="a0">
    <w:basedOn w:val="Normal"/>
    <w:next w:val="Normal"/>
    <w:autoRedefine/>
    <w:uiPriority w:val="39"/>
    <w:unhideWhenUsed/>
    <w:rsid w:val="0031683E"/>
    <w:pPr>
      <w:spacing w:after="100" w:line="240" w:lineRule="auto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Ingenoversigt"/>
    <w:rsid w:val="0031683E"/>
    <w:pPr>
      <w:numPr>
        <w:numId w:val="5"/>
      </w:numPr>
    </w:pPr>
  </w:style>
  <w:style w:type="character" w:customStyle="1" w:styleId="idlidentifier">
    <w:name w:val="idl.identifier"/>
    <w:basedOn w:val="Standardskrifttypeiafsni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spacing w:line="240" w:lineRule="auto"/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Korrektur">
    <w:name w:val="Revision"/>
    <w:hidden/>
    <w:rsid w:val="0031683E"/>
    <w:rPr>
      <w:rFonts w:ascii="Arial" w:eastAsia="Times New Roman" w:hAnsi="Arial"/>
      <w:sz w:val="22"/>
      <w:szCs w:val="24"/>
      <w:lang w:eastAsia="en-US"/>
    </w:rPr>
  </w:style>
  <w:style w:type="paragraph" w:styleId="Sidehoved">
    <w:name w:val="header"/>
    <w:basedOn w:val="Normal"/>
    <w:link w:val="Sidehove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hovedTegn1">
    <w:name w:val="Sidehoved Tegn1"/>
    <w:basedOn w:val="Standardskrifttypeiafsnit"/>
    <w:link w:val="Sidehove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Sidefod">
    <w:name w:val="footer"/>
    <w:basedOn w:val="Normal"/>
    <w:link w:val="SidefodTegn1"/>
    <w:uiPriority w:val="99"/>
    <w:unhideWhenUsed/>
    <w:rsid w:val="0031683E"/>
    <w:pPr>
      <w:tabs>
        <w:tab w:val="center" w:pos="4153"/>
        <w:tab w:val="right" w:pos="8306"/>
      </w:tabs>
      <w:spacing w:line="240" w:lineRule="auto"/>
    </w:pPr>
  </w:style>
  <w:style w:type="character" w:customStyle="1" w:styleId="SidefodTegn1">
    <w:name w:val="Sidefod Tegn1"/>
    <w:basedOn w:val="Standardskrifttypeiafsnit"/>
    <w:link w:val="Sidefod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el-Gitter">
    <w:name w:val="Table Grid"/>
    <w:basedOn w:val="Tabel-Normal"/>
    <w:uiPriority w:val="59"/>
    <w:rsid w:val="003168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BesgtLink">
    <w:name w:val="FollowedHyperlink"/>
    <w:basedOn w:val="Standardskrifttypeiafsnit"/>
    <w:uiPriority w:val="99"/>
    <w:unhideWhenUsed/>
    <w:rsid w:val="0031683E"/>
    <w:rPr>
      <w:color w:val="99CC00"/>
      <w:u w:val="single"/>
    </w:rPr>
  </w:style>
  <w:style w:type="character" w:styleId="Sidetal">
    <w:name w:val="page number"/>
    <w:basedOn w:val="Standardskrifttypeiafsnit"/>
    <w:uiPriority w:val="99"/>
    <w:unhideWhenUsed/>
    <w:rsid w:val="0031683E"/>
  </w:style>
  <w:style w:type="paragraph" w:styleId="Fodnotetekst">
    <w:name w:val="footnote text"/>
    <w:basedOn w:val="Normal"/>
    <w:link w:val="FodnotetekstTegn1"/>
    <w:uiPriority w:val="99"/>
    <w:unhideWhenUsed/>
    <w:rsid w:val="00055BC7"/>
    <w:pPr>
      <w:spacing w:line="240" w:lineRule="auto"/>
    </w:pPr>
    <w:rPr>
      <w:szCs w:val="24"/>
    </w:rPr>
  </w:style>
  <w:style w:type="character" w:customStyle="1" w:styleId="FodnotetekstTegn1">
    <w:name w:val="Fodnotetekst Tegn1"/>
    <w:basedOn w:val="Standardskrifttypeiafsnit"/>
    <w:link w:val="Fodnoteteks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dnotehenvisning">
    <w:name w:val="footnote reference"/>
    <w:basedOn w:val="Standardskrifttypeiafsnit"/>
    <w:uiPriority w:val="99"/>
    <w:unhideWhenUsed/>
    <w:rsid w:val="0031683E"/>
    <w:rPr>
      <w:vertAlign w:val="superscript"/>
    </w:rPr>
  </w:style>
  <w:style w:type="paragraph" w:styleId="Kommentaremne">
    <w:name w:val="annotation subject"/>
    <w:basedOn w:val="Kommentartekst"/>
    <w:next w:val="Kommentartekst"/>
    <w:link w:val="KommentaremneTegn1"/>
    <w:unhideWhenUsed/>
    <w:rsid w:val="0031683E"/>
    <w:rPr>
      <w:b/>
      <w:bCs/>
      <w:sz w:val="20"/>
      <w:szCs w:val="20"/>
    </w:rPr>
  </w:style>
  <w:style w:type="character" w:customStyle="1" w:styleId="KommentaremneTegn1">
    <w:name w:val="Kommentaremne Tegn1"/>
    <w:basedOn w:val="KommentartekstTegn1"/>
    <w:link w:val="Kommentaremne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Indholdsfortegnelse2">
    <w:name w:val="toc 2"/>
    <w:basedOn w:val="Normal"/>
    <w:next w:val="Normal"/>
    <w:autoRedefine/>
    <w:uiPriority w:val="39"/>
    <w:rsid w:val="0031683E"/>
    <w:pPr>
      <w:ind w:left="220"/>
    </w:pPr>
  </w:style>
  <w:style w:type="paragraph" w:styleId="Indholdsfortegnelse1">
    <w:name w:val="toc 1"/>
    <w:basedOn w:val="Normal"/>
    <w:next w:val="Normal"/>
    <w:autoRedefine/>
    <w:uiPriority w:val="39"/>
    <w:rsid w:val="0031683E"/>
  </w:style>
  <w:style w:type="paragraph" w:styleId="Starthilsen">
    <w:name w:val="Salutation"/>
    <w:basedOn w:val="Normal"/>
    <w:next w:val="Normal"/>
    <w:link w:val="StarthilsenTegn"/>
    <w:rsid w:val="0031788F"/>
  </w:style>
  <w:style w:type="character" w:customStyle="1" w:styleId="StarthilsenTegn">
    <w:name w:val="Starthilsen Tegn"/>
    <w:basedOn w:val="Standardskrifttypeiafsnit"/>
    <w:link w:val="Starthilse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Indholdsfortegnelse3">
    <w:name w:val="toc 3"/>
    <w:basedOn w:val="Normal"/>
    <w:next w:val="Normal"/>
    <w:autoRedefine/>
    <w:uiPriority w:val="39"/>
    <w:rsid w:val="003D0E52"/>
    <w:pPr>
      <w:ind w:left="440"/>
    </w:pPr>
  </w:style>
  <w:style w:type="paragraph" w:styleId="Billedtekst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el">
    <w:name w:val="Title"/>
    <w:basedOn w:val="Normal"/>
    <w:next w:val="Normal"/>
    <w:link w:val="TitelTegn"/>
    <w:uiPriority w:val="10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elTegn">
    <w:name w:val="Titel Tegn"/>
    <w:basedOn w:val="Standardskrifttypeiafsnit"/>
    <w:link w:val="Titel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Indholdsfortegnelse4">
    <w:name w:val="toc 4"/>
    <w:basedOn w:val="Normal"/>
    <w:next w:val="Normal"/>
    <w:autoRedefine/>
    <w:rsid w:val="00055BC7"/>
    <w:pPr>
      <w:ind w:left="660"/>
    </w:pPr>
  </w:style>
  <w:style w:type="paragraph" w:styleId="Indholdsfortegnelse5">
    <w:name w:val="toc 5"/>
    <w:basedOn w:val="Normal"/>
    <w:next w:val="Normal"/>
    <w:autoRedefine/>
    <w:rsid w:val="00055BC7"/>
    <w:pPr>
      <w:ind w:left="880"/>
    </w:pPr>
  </w:style>
  <w:style w:type="paragraph" w:styleId="Indholdsfortegnelse6">
    <w:name w:val="toc 6"/>
    <w:basedOn w:val="Normal"/>
    <w:next w:val="Normal"/>
    <w:autoRedefine/>
    <w:rsid w:val="00055BC7"/>
    <w:pPr>
      <w:ind w:left="1100"/>
    </w:pPr>
  </w:style>
  <w:style w:type="paragraph" w:styleId="Indholdsfortegnelse7">
    <w:name w:val="toc 7"/>
    <w:basedOn w:val="Normal"/>
    <w:next w:val="Normal"/>
    <w:autoRedefine/>
    <w:rsid w:val="00055BC7"/>
    <w:pPr>
      <w:ind w:left="1320"/>
    </w:pPr>
  </w:style>
  <w:style w:type="paragraph" w:styleId="Indholdsfortegnelse8">
    <w:name w:val="toc 8"/>
    <w:basedOn w:val="Normal"/>
    <w:next w:val="Normal"/>
    <w:autoRedefine/>
    <w:rsid w:val="00055BC7"/>
    <w:pPr>
      <w:ind w:left="1540"/>
    </w:pPr>
  </w:style>
  <w:style w:type="paragraph" w:styleId="Indholdsfortegnelse9">
    <w:name w:val="toc 9"/>
    <w:basedOn w:val="Normal"/>
    <w:next w:val="Normal"/>
    <w:autoRedefine/>
    <w:rsid w:val="00055BC7"/>
    <w:pPr>
      <w:ind w:left="1760"/>
    </w:pPr>
  </w:style>
  <w:style w:type="character" w:customStyle="1" w:styleId="Overskrift9Tegn">
    <w:name w:val="Overskrift 9 Tegn"/>
    <w:basedOn w:val="Standardskrifttypeiafsnit"/>
    <w:link w:val="Overskrift9"/>
    <w:rsid w:val="00D9292A"/>
    <w:rPr>
      <w:rFonts w:ascii="Calibri" w:eastAsia="MS Gothic" w:hAnsi="Calibri"/>
      <w:sz w:val="22"/>
      <w:szCs w:val="22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Overskrift">
    <w:name w:val="TOC Heading"/>
    <w:basedOn w:val="Overskrift1"/>
    <w:next w:val="Normal"/>
    <w:uiPriority w:val="39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rdtekst">
    <w:name w:val="Body Text"/>
    <w:basedOn w:val="Normal"/>
    <w:link w:val="BrdtekstTegn"/>
    <w:rsid w:val="00FC798B"/>
    <w:pPr>
      <w:spacing w:after="120"/>
    </w:pPr>
  </w:style>
  <w:style w:type="character" w:customStyle="1" w:styleId="BrdtekstTegn">
    <w:name w:val="Brødtekst Tegn"/>
    <w:basedOn w:val="Standardskrifttypeiafsnit"/>
    <w:link w:val="Brdtekst"/>
    <w:rsid w:val="00FC798B"/>
    <w:rPr>
      <w:rFonts w:ascii="Arial" w:eastAsia="Times New Roman" w:hAnsi="Arial"/>
      <w:sz w:val="22"/>
      <w:szCs w:val="22"/>
    </w:rPr>
  </w:style>
  <w:style w:type="paragraph" w:customStyle="1" w:styleId="kommandolinie">
    <w:name w:val="kommandolinie"/>
    <w:basedOn w:val="Brdtekst"/>
    <w:rsid w:val="00FC798B"/>
    <w:pPr>
      <w:widowControl w:val="0"/>
      <w:suppressAutoHyphens/>
      <w:spacing w:line="240" w:lineRule="auto"/>
      <w:jc w:val="left"/>
    </w:pPr>
    <w:rPr>
      <w:rFonts w:ascii="Courier New" w:eastAsia="DejaVu Sans" w:hAnsi="Courier New" w:cs="Courier New"/>
      <w:kern w:val="1"/>
      <w:sz w:val="24"/>
      <w:szCs w:val="24"/>
      <w:shd w:val="clear" w:color="auto" w:fill="CCCCCC"/>
      <w:lang w:eastAsia="hi-IN" w:bidi="hi-IN"/>
    </w:rPr>
  </w:style>
  <w:style w:type="table" w:styleId="Lysliste-fremhvningsfarve3">
    <w:name w:val="Light List Accent 3"/>
    <w:basedOn w:val="Tabel-Normal"/>
    <w:uiPriority w:val="61"/>
    <w:rsid w:val="005B71E7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5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vn.nspop.dk/svn/trifork/brs/trunk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33C4FC-8EDF-40EF-9502-2D6688C5C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5</Pages>
  <Words>389</Words>
  <Characters>2376</Characters>
  <Application>Microsoft Office Word</Application>
  <DocSecurity>0</DocSecurity>
  <Lines>19</Lines>
  <Paragraphs>5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>Sikker browseropstart</vt:lpstr>
      <vt:lpstr>Sikker browseropstart</vt:lpstr>
      <vt:lpstr>Indholdsfortegnelse</vt:lpstr>
      <vt:lpstr>Designoplæg for service hos kilderegistre</vt:lpstr>
      <vt:lpstr>    Designvalg</vt:lpstr>
      <vt:lpstr>        Løbende opsamling af data på NSP 2.0</vt:lpstr>
      <vt:lpstr>        Forprocessering af data hos kilderegistrene</vt:lpstr>
      <vt:lpstr>        DGWS identitetsbaseret web service</vt:lpstr>
      <vt:lpstr>        Udtræk baseret på datoer</vt:lpstr>
      <vt:lpstr>        Styring af svar – web service eller URL</vt:lpstr>
      <vt:lpstr>    Konkret forslag til design</vt:lpstr>
      <vt:lpstr>    Overholdelse af kravene til sikring af web services</vt:lpstr>
      <vt:lpstr>Appendiks A: Tabel til brug for serviceudbyder</vt:lpstr>
    </vt:vector>
  </TitlesOfParts>
  <Manager/>
  <Company/>
  <LinksUpToDate>false</LinksUpToDate>
  <CharactersWithSpaces>2760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Sikker browseropstart</dc:title>
  <dc:subject>kontekstoverførsel</dc:subject>
  <dc:creator>Christian Ernstsen</dc:creator>
  <cp:keywords/>
  <dc:description/>
  <cp:lastModifiedBy>Ole Bak Jensen</cp:lastModifiedBy>
  <cp:revision>87</cp:revision>
  <cp:lastPrinted>2011-02-01T08:24:00Z</cp:lastPrinted>
  <dcterms:created xsi:type="dcterms:W3CDTF">2011-04-28T07:53:00Z</dcterms:created>
  <dcterms:modified xsi:type="dcterms:W3CDTF">2017-03-14T12:16:00Z</dcterms:modified>
  <cp:category/>
</cp:coreProperties>
</file>