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6206D" w:rsidRPr="00346121" w:rsidRDefault="00C6206D" w:rsidP="00C6206D">
      <w:pPr>
        <w:jc w:val="center"/>
        <w:rPr>
          <w:sz w:val="32"/>
        </w:rPr>
      </w:pPr>
      <w:bookmarkStart w:id="0" w:name="_Toc40578283"/>
    </w:p>
    <w:p w:rsidR="00C6206D" w:rsidRPr="00346121" w:rsidRDefault="00C6206D" w:rsidP="00C6206D">
      <w:pPr>
        <w:jc w:val="center"/>
        <w:rPr>
          <w:sz w:val="32"/>
        </w:rPr>
      </w:pPr>
    </w:p>
    <w:p w:rsidR="00C6206D" w:rsidRPr="00346121" w:rsidRDefault="00C6206D" w:rsidP="00C6206D">
      <w:pPr>
        <w:jc w:val="center"/>
        <w:rPr>
          <w:sz w:val="32"/>
        </w:rPr>
      </w:pPr>
    </w:p>
    <w:p w:rsidR="00C6206D" w:rsidRPr="00346121" w:rsidRDefault="00C6206D" w:rsidP="00C6206D">
      <w:pPr>
        <w:jc w:val="center"/>
        <w:rPr>
          <w:sz w:val="32"/>
        </w:rPr>
      </w:pPr>
    </w:p>
    <w:p w:rsidR="00C6206D" w:rsidRPr="00346121" w:rsidRDefault="00C6206D" w:rsidP="00C6206D">
      <w:pPr>
        <w:jc w:val="center"/>
        <w:rPr>
          <w:sz w:val="32"/>
        </w:rPr>
      </w:pPr>
    </w:p>
    <w:p w:rsidR="00C6206D" w:rsidRPr="00346121" w:rsidRDefault="00C6206D" w:rsidP="00C6206D">
      <w:pPr>
        <w:jc w:val="center"/>
        <w:rPr>
          <w:sz w:val="32"/>
        </w:rPr>
      </w:pPr>
    </w:p>
    <w:p w:rsidR="00C6206D" w:rsidRPr="00346121" w:rsidRDefault="00C6206D" w:rsidP="00C6206D">
      <w:pPr>
        <w:jc w:val="center"/>
        <w:rPr>
          <w:sz w:val="32"/>
        </w:rPr>
      </w:pPr>
    </w:p>
    <w:p w:rsidR="00C6206D" w:rsidRPr="00346121" w:rsidRDefault="00C6206D" w:rsidP="00C6206D">
      <w:pPr>
        <w:jc w:val="center"/>
        <w:rPr>
          <w:sz w:val="32"/>
        </w:rPr>
      </w:pPr>
    </w:p>
    <w:p w:rsidR="00C6206D" w:rsidRPr="00346121" w:rsidRDefault="00C6206D" w:rsidP="00C6206D">
      <w:pPr>
        <w:jc w:val="center"/>
        <w:rPr>
          <w:sz w:val="32"/>
        </w:rPr>
      </w:pPr>
    </w:p>
    <w:p w:rsidR="00C6206D" w:rsidRPr="00346121" w:rsidRDefault="00C6206D" w:rsidP="00C6206D">
      <w:pPr>
        <w:jc w:val="center"/>
        <w:rPr>
          <w:sz w:val="32"/>
        </w:rPr>
      </w:pPr>
    </w:p>
    <w:p w:rsidR="00C6206D" w:rsidRPr="00346121" w:rsidRDefault="00C6206D" w:rsidP="00C6206D">
      <w:pPr>
        <w:jc w:val="center"/>
        <w:rPr>
          <w:sz w:val="32"/>
        </w:rPr>
      </w:pPr>
    </w:p>
    <w:p w:rsidR="00C6206D" w:rsidRPr="00346121" w:rsidRDefault="00FC7FE3" w:rsidP="00C6206D">
      <w:pPr>
        <w:spacing w:before="120"/>
        <w:jc w:val="center"/>
        <w:rPr>
          <w:sz w:val="32"/>
        </w:rPr>
      </w:pPr>
      <w:r>
        <w:rPr>
          <w:sz w:val="32"/>
        </w:rPr>
        <w:fldChar w:fldCharType="begin"/>
      </w:r>
      <w:r>
        <w:rPr>
          <w:sz w:val="32"/>
        </w:rPr>
        <w:instrText xml:space="preserve"> DOCPROPERTY  Component  \* MERGEFORMAT </w:instrText>
      </w:r>
      <w:r>
        <w:rPr>
          <w:sz w:val="32"/>
        </w:rPr>
        <w:fldChar w:fldCharType="separate"/>
      </w:r>
      <w:r w:rsidR="00972B63">
        <w:rPr>
          <w:sz w:val="32"/>
        </w:rPr>
        <w:t>DDS Registry</w:t>
      </w:r>
      <w:r>
        <w:rPr>
          <w:sz w:val="32"/>
        </w:rPr>
        <w:fldChar w:fldCharType="end"/>
      </w:r>
    </w:p>
    <w:p w:rsidR="00C6206D" w:rsidRPr="00346121" w:rsidRDefault="00C6206D" w:rsidP="00C6206D">
      <w:pPr>
        <w:jc w:val="center"/>
        <w:rPr>
          <w:sz w:val="32"/>
        </w:rPr>
      </w:pPr>
    </w:p>
    <w:p w:rsidR="00C6206D" w:rsidRDefault="008678F6" w:rsidP="00C6206D">
      <w:pPr>
        <w:tabs>
          <w:tab w:val="left" w:pos="6880"/>
        </w:tabs>
        <w:jc w:val="center"/>
        <w:rPr>
          <w:sz w:val="24"/>
        </w:rPr>
      </w:pPr>
      <w:r>
        <w:rPr>
          <w:sz w:val="24"/>
        </w:rPr>
        <w:t>Design og Arkitektur</w:t>
      </w:r>
    </w:p>
    <w:p w:rsidR="00D25CF4" w:rsidRDefault="00D25CF4" w:rsidP="00C6206D">
      <w:pPr>
        <w:tabs>
          <w:tab w:val="left" w:pos="6880"/>
        </w:tabs>
        <w:jc w:val="center"/>
        <w:rPr>
          <w:sz w:val="24"/>
        </w:rPr>
      </w:pPr>
    </w:p>
    <w:p w:rsidR="00C6206D" w:rsidRPr="00346121" w:rsidRDefault="00C6206D" w:rsidP="00C6206D">
      <w:pPr>
        <w:jc w:val="center"/>
        <w:rPr>
          <w:sz w:val="24"/>
        </w:rPr>
      </w:pPr>
    </w:p>
    <w:p w:rsidR="00C6206D" w:rsidRDefault="00C6206D" w:rsidP="00D25CF4">
      <w:pPr>
        <w:spacing w:before="3000"/>
        <w:jc w:val="center"/>
      </w:pPr>
    </w:p>
    <w:p w:rsidR="00C6206D" w:rsidRDefault="00C6206D" w:rsidP="00437003">
      <w:pPr>
        <w:pStyle w:val="Title"/>
        <w:jc w:val="both"/>
      </w:pPr>
    </w:p>
    <w:p w:rsidR="004D21DC" w:rsidRDefault="00437003">
      <w:pPr>
        <w:pStyle w:val="TOCHeading"/>
      </w:pPr>
      <w:r>
        <w:br w:type="page"/>
      </w:r>
    </w:p>
    <w:bookmarkEnd w:id="0" w:displacedByCustomXml="next"/>
    <w:bookmarkStart w:id="1" w:name="_Toc327798371" w:displacedByCustomXml="next"/>
    <w:bookmarkStart w:id="2" w:name="_Toc277248668" w:displacedByCustomXml="next"/>
    <w:bookmarkStart w:id="3" w:name="_Toc44403513" w:displacedByCustomXml="next"/>
    <w:bookmarkStart w:id="4" w:name="_Toc292960798" w:displacedByCustomXml="next"/>
    <w:sdt>
      <w:sdtPr>
        <w:rPr>
          <w:rFonts w:ascii="Arial" w:eastAsia="Times New Roman" w:hAnsi="Arial"/>
          <w:b w:val="0"/>
          <w:bCs w:val="0"/>
          <w:color w:val="auto"/>
          <w:sz w:val="22"/>
          <w:szCs w:val="22"/>
          <w:lang w:eastAsia="da-DK"/>
        </w:rPr>
        <w:id w:val="426856425"/>
        <w:docPartObj>
          <w:docPartGallery w:val="Table of Contents"/>
          <w:docPartUnique/>
        </w:docPartObj>
      </w:sdtPr>
      <w:sdtEndPr>
        <w:rPr>
          <w:noProof/>
        </w:rPr>
      </w:sdtEndPr>
      <w:sdtContent>
        <w:p w:rsidR="0077315D" w:rsidRDefault="0077315D">
          <w:pPr>
            <w:pStyle w:val="TOCHeading"/>
          </w:pPr>
          <w:r>
            <w:t>Indhold</w:t>
          </w:r>
        </w:p>
        <w:p w:rsidR="00972B63" w:rsidRDefault="0077315D">
          <w:pPr>
            <w:pStyle w:val="TOC1"/>
            <w:tabs>
              <w:tab w:val="left" w:pos="440"/>
              <w:tab w:val="right" w:leader="dot" w:pos="8290"/>
            </w:tabs>
            <w:rPr>
              <w:rFonts w:asciiTheme="minorHAnsi" w:eastAsiaTheme="minorEastAsia" w:hAnsiTheme="minorHAnsi" w:cstheme="minorBidi"/>
              <w:noProof/>
              <w:lang w:val="en-GB" w:eastAsia="en-GB"/>
            </w:rPr>
          </w:pPr>
          <w:r>
            <w:fldChar w:fldCharType="begin"/>
          </w:r>
          <w:r>
            <w:instrText xml:space="preserve"> TOC \o "1-3" \h \z \u </w:instrText>
          </w:r>
          <w:r>
            <w:fldChar w:fldCharType="separate"/>
          </w:r>
          <w:hyperlink w:anchor="_Toc418607209" w:history="1">
            <w:r w:rsidR="00972B63" w:rsidRPr="000923F2">
              <w:rPr>
                <w:rStyle w:val="Hyperlink"/>
                <w:noProof/>
              </w:rPr>
              <w:t>1</w:t>
            </w:r>
            <w:r w:rsidR="00972B63">
              <w:rPr>
                <w:rFonts w:asciiTheme="minorHAnsi" w:eastAsiaTheme="minorEastAsia" w:hAnsiTheme="minorHAnsi" w:cstheme="minorBidi"/>
                <w:noProof/>
                <w:lang w:val="en-GB" w:eastAsia="en-GB"/>
              </w:rPr>
              <w:tab/>
            </w:r>
            <w:r w:rsidR="00972B63" w:rsidRPr="000923F2">
              <w:rPr>
                <w:rStyle w:val="Hyperlink"/>
                <w:noProof/>
              </w:rPr>
              <w:t>Introduktion</w:t>
            </w:r>
            <w:r w:rsidR="00972B63">
              <w:rPr>
                <w:noProof/>
                <w:webHidden/>
              </w:rPr>
              <w:tab/>
            </w:r>
            <w:r w:rsidR="00972B63">
              <w:rPr>
                <w:noProof/>
                <w:webHidden/>
              </w:rPr>
              <w:fldChar w:fldCharType="begin"/>
            </w:r>
            <w:r w:rsidR="00972B63">
              <w:rPr>
                <w:noProof/>
                <w:webHidden/>
              </w:rPr>
              <w:instrText xml:space="preserve"> PAGEREF _Toc418607209 \h </w:instrText>
            </w:r>
            <w:r w:rsidR="00972B63">
              <w:rPr>
                <w:noProof/>
                <w:webHidden/>
              </w:rPr>
            </w:r>
            <w:r w:rsidR="00972B63">
              <w:rPr>
                <w:noProof/>
                <w:webHidden/>
              </w:rPr>
              <w:fldChar w:fldCharType="separate"/>
            </w:r>
            <w:r w:rsidR="00972B63">
              <w:rPr>
                <w:noProof/>
                <w:webHidden/>
              </w:rPr>
              <w:t>4</w:t>
            </w:r>
            <w:r w:rsidR="00972B63">
              <w:rPr>
                <w:noProof/>
                <w:webHidden/>
              </w:rPr>
              <w:fldChar w:fldCharType="end"/>
            </w:r>
          </w:hyperlink>
        </w:p>
        <w:p w:rsidR="00972B63" w:rsidRDefault="00EE5168">
          <w:pPr>
            <w:pStyle w:val="TOC2"/>
            <w:tabs>
              <w:tab w:val="left" w:pos="880"/>
              <w:tab w:val="right" w:leader="dot" w:pos="8290"/>
            </w:tabs>
            <w:rPr>
              <w:rFonts w:asciiTheme="minorHAnsi" w:eastAsiaTheme="minorEastAsia" w:hAnsiTheme="minorHAnsi" w:cstheme="minorBidi"/>
              <w:noProof/>
              <w:lang w:val="en-GB" w:eastAsia="en-GB"/>
            </w:rPr>
          </w:pPr>
          <w:hyperlink w:anchor="_Toc418607210" w:history="1">
            <w:r w:rsidR="00972B63" w:rsidRPr="000923F2">
              <w:rPr>
                <w:rStyle w:val="Hyperlink"/>
                <w:noProof/>
              </w:rPr>
              <w:t>1.1</w:t>
            </w:r>
            <w:r w:rsidR="00972B63">
              <w:rPr>
                <w:rFonts w:asciiTheme="minorHAnsi" w:eastAsiaTheme="minorEastAsia" w:hAnsiTheme="minorHAnsi" w:cstheme="minorBidi"/>
                <w:noProof/>
                <w:lang w:val="en-GB" w:eastAsia="en-GB"/>
              </w:rPr>
              <w:tab/>
            </w:r>
            <w:r w:rsidR="00972B63" w:rsidRPr="000923F2">
              <w:rPr>
                <w:rStyle w:val="Hyperlink"/>
                <w:noProof/>
              </w:rPr>
              <w:t>Formål</w:t>
            </w:r>
            <w:r w:rsidR="00972B63">
              <w:rPr>
                <w:noProof/>
                <w:webHidden/>
              </w:rPr>
              <w:tab/>
            </w:r>
            <w:r w:rsidR="00972B63">
              <w:rPr>
                <w:noProof/>
                <w:webHidden/>
              </w:rPr>
              <w:fldChar w:fldCharType="begin"/>
            </w:r>
            <w:r w:rsidR="00972B63">
              <w:rPr>
                <w:noProof/>
                <w:webHidden/>
              </w:rPr>
              <w:instrText xml:space="preserve"> PAGEREF _Toc418607210 \h </w:instrText>
            </w:r>
            <w:r w:rsidR="00972B63">
              <w:rPr>
                <w:noProof/>
                <w:webHidden/>
              </w:rPr>
            </w:r>
            <w:r w:rsidR="00972B63">
              <w:rPr>
                <w:noProof/>
                <w:webHidden/>
              </w:rPr>
              <w:fldChar w:fldCharType="separate"/>
            </w:r>
            <w:r w:rsidR="00972B63">
              <w:rPr>
                <w:noProof/>
                <w:webHidden/>
              </w:rPr>
              <w:t>4</w:t>
            </w:r>
            <w:r w:rsidR="00972B63">
              <w:rPr>
                <w:noProof/>
                <w:webHidden/>
              </w:rPr>
              <w:fldChar w:fldCharType="end"/>
            </w:r>
          </w:hyperlink>
        </w:p>
        <w:p w:rsidR="00972B63" w:rsidRDefault="00EE5168">
          <w:pPr>
            <w:pStyle w:val="TOC2"/>
            <w:tabs>
              <w:tab w:val="left" w:pos="880"/>
              <w:tab w:val="right" w:leader="dot" w:pos="8290"/>
            </w:tabs>
            <w:rPr>
              <w:rFonts w:asciiTheme="minorHAnsi" w:eastAsiaTheme="minorEastAsia" w:hAnsiTheme="minorHAnsi" w:cstheme="minorBidi"/>
              <w:noProof/>
              <w:lang w:val="en-GB" w:eastAsia="en-GB"/>
            </w:rPr>
          </w:pPr>
          <w:hyperlink w:anchor="_Toc418607211" w:history="1">
            <w:r w:rsidR="00972B63" w:rsidRPr="000923F2">
              <w:rPr>
                <w:rStyle w:val="Hyperlink"/>
                <w:noProof/>
              </w:rPr>
              <w:t>1.2</w:t>
            </w:r>
            <w:r w:rsidR="00972B63">
              <w:rPr>
                <w:rFonts w:asciiTheme="minorHAnsi" w:eastAsiaTheme="minorEastAsia" w:hAnsiTheme="minorHAnsi" w:cstheme="minorBidi"/>
                <w:noProof/>
                <w:lang w:val="en-GB" w:eastAsia="en-GB"/>
              </w:rPr>
              <w:tab/>
            </w:r>
            <w:r w:rsidR="00972B63" w:rsidRPr="000923F2">
              <w:rPr>
                <w:rStyle w:val="Hyperlink"/>
                <w:noProof/>
              </w:rPr>
              <w:t>Læsevejledning</w:t>
            </w:r>
            <w:r w:rsidR="00972B63">
              <w:rPr>
                <w:noProof/>
                <w:webHidden/>
              </w:rPr>
              <w:tab/>
            </w:r>
            <w:r w:rsidR="00972B63">
              <w:rPr>
                <w:noProof/>
                <w:webHidden/>
              </w:rPr>
              <w:fldChar w:fldCharType="begin"/>
            </w:r>
            <w:r w:rsidR="00972B63">
              <w:rPr>
                <w:noProof/>
                <w:webHidden/>
              </w:rPr>
              <w:instrText xml:space="preserve"> PAGEREF _Toc418607211 \h </w:instrText>
            </w:r>
            <w:r w:rsidR="00972B63">
              <w:rPr>
                <w:noProof/>
                <w:webHidden/>
              </w:rPr>
            </w:r>
            <w:r w:rsidR="00972B63">
              <w:rPr>
                <w:noProof/>
                <w:webHidden/>
              </w:rPr>
              <w:fldChar w:fldCharType="separate"/>
            </w:r>
            <w:r w:rsidR="00972B63">
              <w:rPr>
                <w:noProof/>
                <w:webHidden/>
              </w:rPr>
              <w:t>4</w:t>
            </w:r>
            <w:r w:rsidR="00972B63">
              <w:rPr>
                <w:noProof/>
                <w:webHidden/>
              </w:rPr>
              <w:fldChar w:fldCharType="end"/>
            </w:r>
          </w:hyperlink>
        </w:p>
        <w:p w:rsidR="00972B63" w:rsidRDefault="00EE5168">
          <w:pPr>
            <w:pStyle w:val="TOC2"/>
            <w:tabs>
              <w:tab w:val="left" w:pos="880"/>
              <w:tab w:val="right" w:leader="dot" w:pos="8290"/>
            </w:tabs>
            <w:rPr>
              <w:rFonts w:asciiTheme="minorHAnsi" w:eastAsiaTheme="minorEastAsia" w:hAnsiTheme="minorHAnsi" w:cstheme="minorBidi"/>
              <w:noProof/>
              <w:lang w:val="en-GB" w:eastAsia="en-GB"/>
            </w:rPr>
          </w:pPr>
          <w:hyperlink w:anchor="_Toc418607212" w:history="1">
            <w:r w:rsidR="00972B63" w:rsidRPr="000923F2">
              <w:rPr>
                <w:rStyle w:val="Hyperlink"/>
                <w:noProof/>
              </w:rPr>
              <w:t>1.3</w:t>
            </w:r>
            <w:r w:rsidR="00972B63">
              <w:rPr>
                <w:rFonts w:asciiTheme="minorHAnsi" w:eastAsiaTheme="minorEastAsia" w:hAnsiTheme="minorHAnsi" w:cstheme="minorBidi"/>
                <w:noProof/>
                <w:lang w:val="en-GB" w:eastAsia="en-GB"/>
              </w:rPr>
              <w:tab/>
            </w:r>
            <w:r w:rsidR="00972B63" w:rsidRPr="000923F2">
              <w:rPr>
                <w:rStyle w:val="Hyperlink"/>
                <w:noProof/>
              </w:rPr>
              <w:t>Dokumenthistorik</w:t>
            </w:r>
            <w:r w:rsidR="00972B63">
              <w:rPr>
                <w:noProof/>
                <w:webHidden/>
              </w:rPr>
              <w:tab/>
            </w:r>
            <w:r w:rsidR="00972B63">
              <w:rPr>
                <w:noProof/>
                <w:webHidden/>
              </w:rPr>
              <w:fldChar w:fldCharType="begin"/>
            </w:r>
            <w:r w:rsidR="00972B63">
              <w:rPr>
                <w:noProof/>
                <w:webHidden/>
              </w:rPr>
              <w:instrText xml:space="preserve"> PAGEREF _Toc418607212 \h </w:instrText>
            </w:r>
            <w:r w:rsidR="00972B63">
              <w:rPr>
                <w:noProof/>
                <w:webHidden/>
              </w:rPr>
            </w:r>
            <w:r w:rsidR="00972B63">
              <w:rPr>
                <w:noProof/>
                <w:webHidden/>
              </w:rPr>
              <w:fldChar w:fldCharType="separate"/>
            </w:r>
            <w:r w:rsidR="00972B63">
              <w:rPr>
                <w:noProof/>
                <w:webHidden/>
              </w:rPr>
              <w:t>4</w:t>
            </w:r>
            <w:r w:rsidR="00972B63">
              <w:rPr>
                <w:noProof/>
                <w:webHidden/>
              </w:rPr>
              <w:fldChar w:fldCharType="end"/>
            </w:r>
          </w:hyperlink>
        </w:p>
        <w:p w:rsidR="00972B63" w:rsidRDefault="00EE5168">
          <w:pPr>
            <w:pStyle w:val="TOC2"/>
            <w:tabs>
              <w:tab w:val="left" w:pos="880"/>
              <w:tab w:val="right" w:leader="dot" w:pos="8290"/>
            </w:tabs>
            <w:rPr>
              <w:rFonts w:asciiTheme="minorHAnsi" w:eastAsiaTheme="minorEastAsia" w:hAnsiTheme="minorHAnsi" w:cstheme="minorBidi"/>
              <w:noProof/>
              <w:lang w:val="en-GB" w:eastAsia="en-GB"/>
            </w:rPr>
          </w:pPr>
          <w:hyperlink w:anchor="_Toc418607213" w:history="1">
            <w:r w:rsidR="00972B63" w:rsidRPr="000923F2">
              <w:rPr>
                <w:rStyle w:val="Hyperlink"/>
                <w:noProof/>
              </w:rPr>
              <w:t>1.4</w:t>
            </w:r>
            <w:r w:rsidR="00972B63">
              <w:rPr>
                <w:rFonts w:asciiTheme="minorHAnsi" w:eastAsiaTheme="minorEastAsia" w:hAnsiTheme="minorHAnsi" w:cstheme="minorBidi"/>
                <w:noProof/>
                <w:lang w:val="en-GB" w:eastAsia="en-GB"/>
              </w:rPr>
              <w:tab/>
            </w:r>
            <w:r w:rsidR="00972B63" w:rsidRPr="000923F2">
              <w:rPr>
                <w:rStyle w:val="Hyperlink"/>
                <w:noProof/>
              </w:rPr>
              <w:t>Definitioner og referencer</w:t>
            </w:r>
            <w:r w:rsidR="00972B63">
              <w:rPr>
                <w:noProof/>
                <w:webHidden/>
              </w:rPr>
              <w:tab/>
            </w:r>
            <w:r w:rsidR="00972B63">
              <w:rPr>
                <w:noProof/>
                <w:webHidden/>
              </w:rPr>
              <w:fldChar w:fldCharType="begin"/>
            </w:r>
            <w:r w:rsidR="00972B63">
              <w:rPr>
                <w:noProof/>
                <w:webHidden/>
              </w:rPr>
              <w:instrText xml:space="preserve"> PAGEREF _Toc418607213 \h </w:instrText>
            </w:r>
            <w:r w:rsidR="00972B63">
              <w:rPr>
                <w:noProof/>
                <w:webHidden/>
              </w:rPr>
            </w:r>
            <w:r w:rsidR="00972B63">
              <w:rPr>
                <w:noProof/>
                <w:webHidden/>
              </w:rPr>
              <w:fldChar w:fldCharType="separate"/>
            </w:r>
            <w:r w:rsidR="00972B63">
              <w:rPr>
                <w:noProof/>
                <w:webHidden/>
              </w:rPr>
              <w:t>4</w:t>
            </w:r>
            <w:r w:rsidR="00972B63">
              <w:rPr>
                <w:noProof/>
                <w:webHidden/>
              </w:rPr>
              <w:fldChar w:fldCharType="end"/>
            </w:r>
          </w:hyperlink>
        </w:p>
        <w:p w:rsidR="00972B63" w:rsidRDefault="00EE5168">
          <w:pPr>
            <w:pStyle w:val="TOC1"/>
            <w:tabs>
              <w:tab w:val="left" w:pos="440"/>
              <w:tab w:val="right" w:leader="dot" w:pos="8290"/>
            </w:tabs>
            <w:rPr>
              <w:rFonts w:asciiTheme="minorHAnsi" w:eastAsiaTheme="minorEastAsia" w:hAnsiTheme="minorHAnsi" w:cstheme="minorBidi"/>
              <w:noProof/>
              <w:lang w:val="en-GB" w:eastAsia="en-GB"/>
            </w:rPr>
          </w:pPr>
          <w:hyperlink w:anchor="_Toc418607214" w:history="1">
            <w:r w:rsidR="00972B63" w:rsidRPr="000923F2">
              <w:rPr>
                <w:rStyle w:val="Hyperlink"/>
                <w:bCs/>
                <w:noProof/>
              </w:rPr>
              <w:t>2</w:t>
            </w:r>
            <w:r w:rsidR="00972B63">
              <w:rPr>
                <w:rFonts w:asciiTheme="minorHAnsi" w:eastAsiaTheme="minorEastAsia" w:hAnsiTheme="minorHAnsi" w:cstheme="minorBidi"/>
                <w:noProof/>
                <w:lang w:val="en-GB" w:eastAsia="en-GB"/>
              </w:rPr>
              <w:tab/>
            </w:r>
            <w:r w:rsidR="00972B63" w:rsidRPr="000923F2">
              <w:rPr>
                <w:rStyle w:val="Hyperlink"/>
                <w:bCs/>
                <w:noProof/>
              </w:rPr>
              <w:t>Introduktion til DDS Registry</w:t>
            </w:r>
            <w:r w:rsidR="00972B63">
              <w:rPr>
                <w:noProof/>
                <w:webHidden/>
              </w:rPr>
              <w:tab/>
            </w:r>
            <w:r w:rsidR="00972B63">
              <w:rPr>
                <w:noProof/>
                <w:webHidden/>
              </w:rPr>
              <w:fldChar w:fldCharType="begin"/>
            </w:r>
            <w:r w:rsidR="00972B63">
              <w:rPr>
                <w:noProof/>
                <w:webHidden/>
              </w:rPr>
              <w:instrText xml:space="preserve"> PAGEREF _Toc418607214 \h </w:instrText>
            </w:r>
            <w:r w:rsidR="00972B63">
              <w:rPr>
                <w:noProof/>
                <w:webHidden/>
              </w:rPr>
            </w:r>
            <w:r w:rsidR="00972B63">
              <w:rPr>
                <w:noProof/>
                <w:webHidden/>
              </w:rPr>
              <w:fldChar w:fldCharType="separate"/>
            </w:r>
            <w:r w:rsidR="00972B63">
              <w:rPr>
                <w:noProof/>
                <w:webHidden/>
              </w:rPr>
              <w:t>6</w:t>
            </w:r>
            <w:r w:rsidR="00972B63">
              <w:rPr>
                <w:noProof/>
                <w:webHidden/>
              </w:rPr>
              <w:fldChar w:fldCharType="end"/>
            </w:r>
          </w:hyperlink>
        </w:p>
        <w:p w:rsidR="00972B63" w:rsidRDefault="00EE5168">
          <w:pPr>
            <w:pStyle w:val="TOC2"/>
            <w:tabs>
              <w:tab w:val="left" w:pos="880"/>
              <w:tab w:val="right" w:leader="dot" w:pos="8290"/>
            </w:tabs>
            <w:rPr>
              <w:rFonts w:asciiTheme="minorHAnsi" w:eastAsiaTheme="minorEastAsia" w:hAnsiTheme="minorHAnsi" w:cstheme="minorBidi"/>
              <w:noProof/>
              <w:lang w:val="en-GB" w:eastAsia="en-GB"/>
            </w:rPr>
          </w:pPr>
          <w:hyperlink w:anchor="_Toc418607215" w:history="1">
            <w:r w:rsidR="00972B63" w:rsidRPr="000923F2">
              <w:rPr>
                <w:rStyle w:val="Hyperlink"/>
                <w:noProof/>
              </w:rPr>
              <w:t>2.1</w:t>
            </w:r>
            <w:r w:rsidR="00972B63">
              <w:rPr>
                <w:rFonts w:asciiTheme="minorHAnsi" w:eastAsiaTheme="minorEastAsia" w:hAnsiTheme="minorHAnsi" w:cstheme="minorBidi"/>
                <w:noProof/>
                <w:lang w:val="en-GB" w:eastAsia="en-GB"/>
              </w:rPr>
              <w:tab/>
            </w:r>
            <w:r w:rsidR="00972B63" w:rsidRPr="000923F2">
              <w:rPr>
                <w:rStyle w:val="Hyperlink"/>
                <w:noProof/>
              </w:rPr>
              <w:t>Baggrund for opslag i DDS Registry</w:t>
            </w:r>
            <w:r w:rsidR="00972B63">
              <w:rPr>
                <w:noProof/>
                <w:webHidden/>
              </w:rPr>
              <w:tab/>
            </w:r>
            <w:r w:rsidR="00972B63">
              <w:rPr>
                <w:noProof/>
                <w:webHidden/>
              </w:rPr>
              <w:fldChar w:fldCharType="begin"/>
            </w:r>
            <w:r w:rsidR="00972B63">
              <w:rPr>
                <w:noProof/>
                <w:webHidden/>
              </w:rPr>
              <w:instrText xml:space="preserve"> PAGEREF _Toc418607215 \h </w:instrText>
            </w:r>
            <w:r w:rsidR="00972B63">
              <w:rPr>
                <w:noProof/>
                <w:webHidden/>
              </w:rPr>
            </w:r>
            <w:r w:rsidR="00972B63">
              <w:rPr>
                <w:noProof/>
                <w:webHidden/>
              </w:rPr>
              <w:fldChar w:fldCharType="separate"/>
            </w:r>
            <w:r w:rsidR="00972B63">
              <w:rPr>
                <w:noProof/>
                <w:webHidden/>
              </w:rPr>
              <w:t>6</w:t>
            </w:r>
            <w:r w:rsidR="00972B63">
              <w:rPr>
                <w:noProof/>
                <w:webHidden/>
              </w:rPr>
              <w:fldChar w:fldCharType="end"/>
            </w:r>
          </w:hyperlink>
        </w:p>
        <w:p w:rsidR="00972B63" w:rsidRDefault="00EE5168">
          <w:pPr>
            <w:pStyle w:val="TOC2"/>
            <w:tabs>
              <w:tab w:val="left" w:pos="880"/>
              <w:tab w:val="right" w:leader="dot" w:pos="8290"/>
            </w:tabs>
            <w:rPr>
              <w:rFonts w:asciiTheme="minorHAnsi" w:eastAsiaTheme="minorEastAsia" w:hAnsiTheme="minorHAnsi" w:cstheme="minorBidi"/>
              <w:noProof/>
              <w:lang w:val="en-GB" w:eastAsia="en-GB"/>
            </w:rPr>
          </w:pPr>
          <w:hyperlink w:anchor="_Toc418607216" w:history="1">
            <w:r w:rsidR="00972B63" w:rsidRPr="000923F2">
              <w:rPr>
                <w:rStyle w:val="Hyperlink"/>
                <w:bCs/>
                <w:noProof/>
              </w:rPr>
              <w:t>2.2</w:t>
            </w:r>
            <w:r w:rsidR="00972B63">
              <w:rPr>
                <w:rFonts w:asciiTheme="minorHAnsi" w:eastAsiaTheme="minorEastAsia" w:hAnsiTheme="minorHAnsi" w:cstheme="minorBidi"/>
                <w:noProof/>
                <w:lang w:val="en-GB" w:eastAsia="en-GB"/>
              </w:rPr>
              <w:tab/>
            </w:r>
            <w:r w:rsidR="00972B63" w:rsidRPr="000923F2">
              <w:rPr>
                <w:rStyle w:val="Hyperlink"/>
                <w:bCs/>
                <w:noProof/>
              </w:rPr>
              <w:t xml:space="preserve">Baggrund for registrering i </w:t>
            </w:r>
            <w:r w:rsidR="00972B63" w:rsidRPr="000923F2">
              <w:rPr>
                <w:rStyle w:val="Hyperlink"/>
                <w:noProof/>
              </w:rPr>
              <w:t>DDS Registry</w:t>
            </w:r>
            <w:r w:rsidR="00972B63">
              <w:rPr>
                <w:noProof/>
                <w:webHidden/>
              </w:rPr>
              <w:tab/>
            </w:r>
            <w:r w:rsidR="00972B63">
              <w:rPr>
                <w:noProof/>
                <w:webHidden/>
              </w:rPr>
              <w:fldChar w:fldCharType="begin"/>
            </w:r>
            <w:r w:rsidR="00972B63">
              <w:rPr>
                <w:noProof/>
                <w:webHidden/>
              </w:rPr>
              <w:instrText xml:space="preserve"> PAGEREF _Toc418607216 \h </w:instrText>
            </w:r>
            <w:r w:rsidR="00972B63">
              <w:rPr>
                <w:noProof/>
                <w:webHidden/>
              </w:rPr>
            </w:r>
            <w:r w:rsidR="00972B63">
              <w:rPr>
                <w:noProof/>
                <w:webHidden/>
              </w:rPr>
              <w:fldChar w:fldCharType="separate"/>
            </w:r>
            <w:r w:rsidR="00972B63">
              <w:rPr>
                <w:noProof/>
                <w:webHidden/>
              </w:rPr>
              <w:t>6</w:t>
            </w:r>
            <w:r w:rsidR="00972B63">
              <w:rPr>
                <w:noProof/>
                <w:webHidden/>
              </w:rPr>
              <w:fldChar w:fldCharType="end"/>
            </w:r>
          </w:hyperlink>
        </w:p>
        <w:p w:rsidR="00972B63" w:rsidRDefault="00EE5168">
          <w:pPr>
            <w:pStyle w:val="TOC2"/>
            <w:tabs>
              <w:tab w:val="left" w:pos="880"/>
              <w:tab w:val="right" w:leader="dot" w:pos="8290"/>
            </w:tabs>
            <w:rPr>
              <w:rFonts w:asciiTheme="minorHAnsi" w:eastAsiaTheme="minorEastAsia" w:hAnsiTheme="minorHAnsi" w:cstheme="minorBidi"/>
              <w:noProof/>
              <w:lang w:val="en-GB" w:eastAsia="en-GB"/>
            </w:rPr>
          </w:pPr>
          <w:hyperlink w:anchor="_Toc418607217" w:history="1">
            <w:r w:rsidR="00972B63" w:rsidRPr="000923F2">
              <w:rPr>
                <w:rStyle w:val="Hyperlink"/>
                <w:bCs/>
                <w:noProof/>
              </w:rPr>
              <w:t>2.3</w:t>
            </w:r>
            <w:r w:rsidR="00972B63">
              <w:rPr>
                <w:rFonts w:asciiTheme="minorHAnsi" w:eastAsiaTheme="minorEastAsia" w:hAnsiTheme="minorHAnsi" w:cstheme="minorBidi"/>
                <w:noProof/>
                <w:lang w:val="en-GB" w:eastAsia="en-GB"/>
              </w:rPr>
              <w:tab/>
            </w:r>
            <w:r w:rsidR="00972B63" w:rsidRPr="000923F2">
              <w:rPr>
                <w:rStyle w:val="Hyperlink"/>
                <w:noProof/>
              </w:rPr>
              <w:t>Overblik over løsningen</w:t>
            </w:r>
            <w:r w:rsidR="00972B63">
              <w:rPr>
                <w:noProof/>
                <w:webHidden/>
              </w:rPr>
              <w:tab/>
            </w:r>
            <w:r w:rsidR="00972B63">
              <w:rPr>
                <w:noProof/>
                <w:webHidden/>
              </w:rPr>
              <w:fldChar w:fldCharType="begin"/>
            </w:r>
            <w:r w:rsidR="00972B63">
              <w:rPr>
                <w:noProof/>
                <w:webHidden/>
              </w:rPr>
              <w:instrText xml:space="preserve"> PAGEREF _Toc418607217 \h </w:instrText>
            </w:r>
            <w:r w:rsidR="00972B63">
              <w:rPr>
                <w:noProof/>
                <w:webHidden/>
              </w:rPr>
            </w:r>
            <w:r w:rsidR="00972B63">
              <w:rPr>
                <w:noProof/>
                <w:webHidden/>
              </w:rPr>
              <w:fldChar w:fldCharType="separate"/>
            </w:r>
            <w:r w:rsidR="00972B63">
              <w:rPr>
                <w:noProof/>
                <w:webHidden/>
              </w:rPr>
              <w:t>7</w:t>
            </w:r>
            <w:r w:rsidR="00972B63">
              <w:rPr>
                <w:noProof/>
                <w:webHidden/>
              </w:rPr>
              <w:fldChar w:fldCharType="end"/>
            </w:r>
          </w:hyperlink>
        </w:p>
        <w:p w:rsidR="00972B63" w:rsidRDefault="00EE5168">
          <w:pPr>
            <w:pStyle w:val="TOC3"/>
            <w:tabs>
              <w:tab w:val="left" w:pos="1320"/>
              <w:tab w:val="right" w:leader="dot" w:pos="8290"/>
            </w:tabs>
            <w:rPr>
              <w:rFonts w:asciiTheme="minorHAnsi" w:eastAsiaTheme="minorEastAsia" w:hAnsiTheme="minorHAnsi" w:cstheme="minorBidi"/>
              <w:noProof/>
              <w:lang w:val="en-GB" w:eastAsia="en-GB"/>
            </w:rPr>
          </w:pPr>
          <w:hyperlink w:anchor="_Toc418607218" w:history="1">
            <w:r w:rsidR="00972B63" w:rsidRPr="000923F2">
              <w:rPr>
                <w:rStyle w:val="Hyperlink"/>
                <w:noProof/>
              </w:rPr>
              <w:t>2.3.1</w:t>
            </w:r>
            <w:r w:rsidR="00972B63">
              <w:rPr>
                <w:rFonts w:asciiTheme="minorHAnsi" w:eastAsiaTheme="minorEastAsia" w:hAnsiTheme="minorHAnsi" w:cstheme="minorBidi"/>
                <w:noProof/>
                <w:lang w:val="en-GB" w:eastAsia="en-GB"/>
              </w:rPr>
              <w:tab/>
            </w:r>
            <w:r w:rsidR="00972B63" w:rsidRPr="000923F2">
              <w:rPr>
                <w:rStyle w:val="Hyperlink"/>
                <w:noProof/>
              </w:rPr>
              <w:t>DDS Registry opslag</w:t>
            </w:r>
            <w:r w:rsidR="00972B63">
              <w:rPr>
                <w:noProof/>
                <w:webHidden/>
              </w:rPr>
              <w:tab/>
            </w:r>
            <w:r w:rsidR="00972B63">
              <w:rPr>
                <w:noProof/>
                <w:webHidden/>
              </w:rPr>
              <w:fldChar w:fldCharType="begin"/>
            </w:r>
            <w:r w:rsidR="00972B63">
              <w:rPr>
                <w:noProof/>
                <w:webHidden/>
              </w:rPr>
              <w:instrText xml:space="preserve"> PAGEREF _Toc418607218 \h </w:instrText>
            </w:r>
            <w:r w:rsidR="00972B63">
              <w:rPr>
                <w:noProof/>
                <w:webHidden/>
              </w:rPr>
            </w:r>
            <w:r w:rsidR="00972B63">
              <w:rPr>
                <w:noProof/>
                <w:webHidden/>
              </w:rPr>
              <w:fldChar w:fldCharType="separate"/>
            </w:r>
            <w:r w:rsidR="00972B63">
              <w:rPr>
                <w:noProof/>
                <w:webHidden/>
              </w:rPr>
              <w:t>7</w:t>
            </w:r>
            <w:r w:rsidR="00972B63">
              <w:rPr>
                <w:noProof/>
                <w:webHidden/>
              </w:rPr>
              <w:fldChar w:fldCharType="end"/>
            </w:r>
          </w:hyperlink>
        </w:p>
        <w:p w:rsidR="00972B63" w:rsidRDefault="00EE5168">
          <w:pPr>
            <w:pStyle w:val="TOC3"/>
            <w:tabs>
              <w:tab w:val="left" w:pos="1320"/>
              <w:tab w:val="right" w:leader="dot" w:pos="8290"/>
            </w:tabs>
            <w:rPr>
              <w:rFonts w:asciiTheme="minorHAnsi" w:eastAsiaTheme="minorEastAsia" w:hAnsiTheme="minorHAnsi" w:cstheme="minorBidi"/>
              <w:noProof/>
              <w:lang w:val="en-GB" w:eastAsia="en-GB"/>
            </w:rPr>
          </w:pPr>
          <w:hyperlink w:anchor="_Toc418607219" w:history="1">
            <w:r w:rsidR="00972B63" w:rsidRPr="000923F2">
              <w:rPr>
                <w:rStyle w:val="Hyperlink"/>
                <w:noProof/>
              </w:rPr>
              <w:t>2.3.2</w:t>
            </w:r>
            <w:r w:rsidR="00972B63">
              <w:rPr>
                <w:rFonts w:asciiTheme="minorHAnsi" w:eastAsiaTheme="minorEastAsia" w:hAnsiTheme="minorHAnsi" w:cstheme="minorBidi"/>
                <w:noProof/>
                <w:lang w:val="en-GB" w:eastAsia="en-GB"/>
              </w:rPr>
              <w:tab/>
            </w:r>
            <w:r w:rsidR="00972B63" w:rsidRPr="000923F2">
              <w:rPr>
                <w:rStyle w:val="Hyperlink"/>
                <w:noProof/>
              </w:rPr>
              <w:t>DDS Registry registrering</w:t>
            </w:r>
            <w:r w:rsidR="00972B63">
              <w:rPr>
                <w:noProof/>
                <w:webHidden/>
              </w:rPr>
              <w:tab/>
            </w:r>
            <w:r w:rsidR="00972B63">
              <w:rPr>
                <w:noProof/>
                <w:webHidden/>
              </w:rPr>
              <w:fldChar w:fldCharType="begin"/>
            </w:r>
            <w:r w:rsidR="00972B63">
              <w:rPr>
                <w:noProof/>
                <w:webHidden/>
              </w:rPr>
              <w:instrText xml:space="preserve"> PAGEREF _Toc418607219 \h </w:instrText>
            </w:r>
            <w:r w:rsidR="00972B63">
              <w:rPr>
                <w:noProof/>
                <w:webHidden/>
              </w:rPr>
            </w:r>
            <w:r w:rsidR="00972B63">
              <w:rPr>
                <w:noProof/>
                <w:webHidden/>
              </w:rPr>
              <w:fldChar w:fldCharType="separate"/>
            </w:r>
            <w:r w:rsidR="00972B63">
              <w:rPr>
                <w:noProof/>
                <w:webHidden/>
              </w:rPr>
              <w:t>9</w:t>
            </w:r>
            <w:r w:rsidR="00972B63">
              <w:rPr>
                <w:noProof/>
                <w:webHidden/>
              </w:rPr>
              <w:fldChar w:fldCharType="end"/>
            </w:r>
          </w:hyperlink>
        </w:p>
        <w:p w:rsidR="00972B63" w:rsidRDefault="00EE5168">
          <w:pPr>
            <w:pStyle w:val="TOC1"/>
            <w:tabs>
              <w:tab w:val="left" w:pos="440"/>
              <w:tab w:val="right" w:leader="dot" w:pos="8290"/>
            </w:tabs>
            <w:rPr>
              <w:rFonts w:asciiTheme="minorHAnsi" w:eastAsiaTheme="minorEastAsia" w:hAnsiTheme="minorHAnsi" w:cstheme="minorBidi"/>
              <w:noProof/>
              <w:lang w:val="en-GB" w:eastAsia="en-GB"/>
            </w:rPr>
          </w:pPr>
          <w:hyperlink w:anchor="_Toc418607220" w:history="1">
            <w:r w:rsidR="00972B63" w:rsidRPr="000923F2">
              <w:rPr>
                <w:rStyle w:val="Hyperlink"/>
                <w:bCs/>
                <w:noProof/>
              </w:rPr>
              <w:t>3</w:t>
            </w:r>
            <w:r w:rsidR="00972B63">
              <w:rPr>
                <w:rFonts w:asciiTheme="minorHAnsi" w:eastAsiaTheme="minorEastAsia" w:hAnsiTheme="minorHAnsi" w:cstheme="minorBidi"/>
                <w:noProof/>
                <w:lang w:val="en-GB" w:eastAsia="en-GB"/>
              </w:rPr>
              <w:tab/>
            </w:r>
            <w:r w:rsidR="00972B63" w:rsidRPr="000923F2">
              <w:rPr>
                <w:rStyle w:val="Hyperlink"/>
                <w:noProof/>
              </w:rPr>
              <w:t>Designmålsætninger og -beslutninger</w:t>
            </w:r>
            <w:r w:rsidR="00972B63">
              <w:rPr>
                <w:noProof/>
                <w:webHidden/>
              </w:rPr>
              <w:tab/>
            </w:r>
            <w:r w:rsidR="00972B63">
              <w:rPr>
                <w:noProof/>
                <w:webHidden/>
              </w:rPr>
              <w:fldChar w:fldCharType="begin"/>
            </w:r>
            <w:r w:rsidR="00972B63">
              <w:rPr>
                <w:noProof/>
                <w:webHidden/>
              </w:rPr>
              <w:instrText xml:space="preserve"> PAGEREF _Toc418607220 \h </w:instrText>
            </w:r>
            <w:r w:rsidR="00972B63">
              <w:rPr>
                <w:noProof/>
                <w:webHidden/>
              </w:rPr>
            </w:r>
            <w:r w:rsidR="00972B63">
              <w:rPr>
                <w:noProof/>
                <w:webHidden/>
              </w:rPr>
              <w:fldChar w:fldCharType="separate"/>
            </w:r>
            <w:r w:rsidR="00972B63">
              <w:rPr>
                <w:noProof/>
                <w:webHidden/>
              </w:rPr>
              <w:t>11</w:t>
            </w:r>
            <w:r w:rsidR="00972B63">
              <w:rPr>
                <w:noProof/>
                <w:webHidden/>
              </w:rPr>
              <w:fldChar w:fldCharType="end"/>
            </w:r>
          </w:hyperlink>
        </w:p>
        <w:p w:rsidR="00972B63" w:rsidRDefault="00EE5168">
          <w:pPr>
            <w:pStyle w:val="TOC2"/>
            <w:tabs>
              <w:tab w:val="left" w:pos="880"/>
              <w:tab w:val="right" w:leader="dot" w:pos="8290"/>
            </w:tabs>
            <w:rPr>
              <w:rFonts w:asciiTheme="minorHAnsi" w:eastAsiaTheme="minorEastAsia" w:hAnsiTheme="minorHAnsi" w:cstheme="minorBidi"/>
              <w:noProof/>
              <w:lang w:val="en-GB" w:eastAsia="en-GB"/>
            </w:rPr>
          </w:pPr>
          <w:hyperlink w:anchor="_Toc418607221" w:history="1">
            <w:r w:rsidR="00972B63" w:rsidRPr="000923F2">
              <w:rPr>
                <w:rStyle w:val="Hyperlink"/>
                <w:noProof/>
              </w:rPr>
              <w:t>3.1</w:t>
            </w:r>
            <w:r w:rsidR="00972B63">
              <w:rPr>
                <w:rFonts w:asciiTheme="minorHAnsi" w:eastAsiaTheme="minorEastAsia" w:hAnsiTheme="minorHAnsi" w:cstheme="minorBidi"/>
                <w:noProof/>
                <w:lang w:val="en-GB" w:eastAsia="en-GB"/>
              </w:rPr>
              <w:tab/>
            </w:r>
            <w:r w:rsidR="00972B63" w:rsidRPr="000923F2">
              <w:rPr>
                <w:rStyle w:val="Hyperlink"/>
                <w:noProof/>
              </w:rPr>
              <w:t>Designmålsætninger</w:t>
            </w:r>
            <w:r w:rsidR="00972B63">
              <w:rPr>
                <w:noProof/>
                <w:webHidden/>
              </w:rPr>
              <w:tab/>
            </w:r>
            <w:r w:rsidR="00972B63">
              <w:rPr>
                <w:noProof/>
                <w:webHidden/>
              </w:rPr>
              <w:fldChar w:fldCharType="begin"/>
            </w:r>
            <w:r w:rsidR="00972B63">
              <w:rPr>
                <w:noProof/>
                <w:webHidden/>
              </w:rPr>
              <w:instrText xml:space="preserve"> PAGEREF _Toc418607221 \h </w:instrText>
            </w:r>
            <w:r w:rsidR="00972B63">
              <w:rPr>
                <w:noProof/>
                <w:webHidden/>
              </w:rPr>
            </w:r>
            <w:r w:rsidR="00972B63">
              <w:rPr>
                <w:noProof/>
                <w:webHidden/>
              </w:rPr>
              <w:fldChar w:fldCharType="separate"/>
            </w:r>
            <w:r w:rsidR="00972B63">
              <w:rPr>
                <w:noProof/>
                <w:webHidden/>
              </w:rPr>
              <w:t>11</w:t>
            </w:r>
            <w:r w:rsidR="00972B63">
              <w:rPr>
                <w:noProof/>
                <w:webHidden/>
              </w:rPr>
              <w:fldChar w:fldCharType="end"/>
            </w:r>
          </w:hyperlink>
        </w:p>
        <w:p w:rsidR="00972B63" w:rsidRDefault="00EE5168">
          <w:pPr>
            <w:pStyle w:val="TOC2"/>
            <w:tabs>
              <w:tab w:val="left" w:pos="880"/>
              <w:tab w:val="right" w:leader="dot" w:pos="8290"/>
            </w:tabs>
            <w:rPr>
              <w:rFonts w:asciiTheme="minorHAnsi" w:eastAsiaTheme="minorEastAsia" w:hAnsiTheme="minorHAnsi" w:cstheme="minorBidi"/>
              <w:noProof/>
              <w:lang w:val="en-GB" w:eastAsia="en-GB"/>
            </w:rPr>
          </w:pPr>
          <w:hyperlink w:anchor="_Toc418607222" w:history="1">
            <w:r w:rsidR="00972B63" w:rsidRPr="000923F2">
              <w:rPr>
                <w:rStyle w:val="Hyperlink"/>
                <w:noProof/>
              </w:rPr>
              <w:t>3.2</w:t>
            </w:r>
            <w:r w:rsidR="00972B63">
              <w:rPr>
                <w:rFonts w:asciiTheme="minorHAnsi" w:eastAsiaTheme="minorEastAsia" w:hAnsiTheme="minorHAnsi" w:cstheme="minorBidi"/>
                <w:noProof/>
                <w:lang w:val="en-GB" w:eastAsia="en-GB"/>
              </w:rPr>
              <w:tab/>
            </w:r>
            <w:r w:rsidR="00972B63" w:rsidRPr="000923F2">
              <w:rPr>
                <w:rStyle w:val="Hyperlink"/>
                <w:noProof/>
              </w:rPr>
              <w:t>Designbeslutninger</w:t>
            </w:r>
            <w:r w:rsidR="00972B63">
              <w:rPr>
                <w:noProof/>
                <w:webHidden/>
              </w:rPr>
              <w:tab/>
            </w:r>
            <w:r w:rsidR="00972B63">
              <w:rPr>
                <w:noProof/>
                <w:webHidden/>
              </w:rPr>
              <w:fldChar w:fldCharType="begin"/>
            </w:r>
            <w:r w:rsidR="00972B63">
              <w:rPr>
                <w:noProof/>
                <w:webHidden/>
              </w:rPr>
              <w:instrText xml:space="preserve"> PAGEREF _Toc418607222 \h </w:instrText>
            </w:r>
            <w:r w:rsidR="00972B63">
              <w:rPr>
                <w:noProof/>
                <w:webHidden/>
              </w:rPr>
            </w:r>
            <w:r w:rsidR="00972B63">
              <w:rPr>
                <w:noProof/>
                <w:webHidden/>
              </w:rPr>
              <w:fldChar w:fldCharType="separate"/>
            </w:r>
            <w:r w:rsidR="00972B63">
              <w:rPr>
                <w:noProof/>
                <w:webHidden/>
              </w:rPr>
              <w:t>11</w:t>
            </w:r>
            <w:r w:rsidR="00972B63">
              <w:rPr>
                <w:noProof/>
                <w:webHidden/>
              </w:rPr>
              <w:fldChar w:fldCharType="end"/>
            </w:r>
          </w:hyperlink>
        </w:p>
        <w:p w:rsidR="00972B63" w:rsidRDefault="00EE5168">
          <w:pPr>
            <w:pStyle w:val="TOC3"/>
            <w:tabs>
              <w:tab w:val="left" w:pos="1320"/>
              <w:tab w:val="right" w:leader="dot" w:pos="8290"/>
            </w:tabs>
            <w:rPr>
              <w:rFonts w:asciiTheme="minorHAnsi" w:eastAsiaTheme="minorEastAsia" w:hAnsiTheme="minorHAnsi" w:cstheme="minorBidi"/>
              <w:noProof/>
              <w:lang w:val="en-GB" w:eastAsia="en-GB"/>
            </w:rPr>
          </w:pPr>
          <w:hyperlink w:anchor="_Toc418607223" w:history="1">
            <w:r w:rsidR="00972B63" w:rsidRPr="000923F2">
              <w:rPr>
                <w:rStyle w:val="Hyperlink"/>
                <w:noProof/>
              </w:rPr>
              <w:t>3.2.1</w:t>
            </w:r>
            <w:r w:rsidR="00972B63">
              <w:rPr>
                <w:rFonts w:asciiTheme="minorHAnsi" w:eastAsiaTheme="minorEastAsia" w:hAnsiTheme="minorHAnsi" w:cstheme="minorBidi"/>
                <w:noProof/>
                <w:lang w:val="en-GB" w:eastAsia="en-GB"/>
              </w:rPr>
              <w:tab/>
            </w:r>
            <w:r w:rsidR="00972B63" w:rsidRPr="000923F2">
              <w:rPr>
                <w:rStyle w:val="Hyperlink"/>
                <w:noProof/>
              </w:rPr>
              <w:t>Logning vha. Log4j</w:t>
            </w:r>
            <w:r w:rsidR="00972B63">
              <w:rPr>
                <w:noProof/>
                <w:webHidden/>
              </w:rPr>
              <w:tab/>
            </w:r>
            <w:r w:rsidR="00972B63">
              <w:rPr>
                <w:noProof/>
                <w:webHidden/>
              </w:rPr>
              <w:fldChar w:fldCharType="begin"/>
            </w:r>
            <w:r w:rsidR="00972B63">
              <w:rPr>
                <w:noProof/>
                <w:webHidden/>
              </w:rPr>
              <w:instrText xml:space="preserve"> PAGEREF _Toc418607223 \h </w:instrText>
            </w:r>
            <w:r w:rsidR="00972B63">
              <w:rPr>
                <w:noProof/>
                <w:webHidden/>
              </w:rPr>
            </w:r>
            <w:r w:rsidR="00972B63">
              <w:rPr>
                <w:noProof/>
                <w:webHidden/>
              </w:rPr>
              <w:fldChar w:fldCharType="separate"/>
            </w:r>
            <w:r w:rsidR="00972B63">
              <w:rPr>
                <w:noProof/>
                <w:webHidden/>
              </w:rPr>
              <w:t>11</w:t>
            </w:r>
            <w:r w:rsidR="00972B63">
              <w:rPr>
                <w:noProof/>
                <w:webHidden/>
              </w:rPr>
              <w:fldChar w:fldCharType="end"/>
            </w:r>
          </w:hyperlink>
        </w:p>
        <w:p w:rsidR="00972B63" w:rsidRDefault="00EE5168">
          <w:pPr>
            <w:pStyle w:val="TOC3"/>
            <w:tabs>
              <w:tab w:val="left" w:pos="1320"/>
              <w:tab w:val="right" w:leader="dot" w:pos="8290"/>
            </w:tabs>
            <w:rPr>
              <w:rFonts w:asciiTheme="minorHAnsi" w:eastAsiaTheme="minorEastAsia" w:hAnsiTheme="minorHAnsi" w:cstheme="minorBidi"/>
              <w:noProof/>
              <w:lang w:val="en-GB" w:eastAsia="en-GB"/>
            </w:rPr>
          </w:pPr>
          <w:hyperlink w:anchor="_Toc418607224" w:history="1">
            <w:r w:rsidR="00972B63" w:rsidRPr="000923F2">
              <w:rPr>
                <w:rStyle w:val="Hyperlink"/>
                <w:noProof/>
              </w:rPr>
              <w:t>3.2.2</w:t>
            </w:r>
            <w:r w:rsidR="00972B63">
              <w:rPr>
                <w:rFonts w:asciiTheme="minorHAnsi" w:eastAsiaTheme="minorEastAsia" w:hAnsiTheme="minorHAnsi" w:cstheme="minorBidi"/>
                <w:noProof/>
                <w:lang w:val="en-GB" w:eastAsia="en-GB"/>
              </w:rPr>
              <w:tab/>
            </w:r>
            <w:r w:rsidR="00972B63" w:rsidRPr="000923F2">
              <w:rPr>
                <w:rStyle w:val="Hyperlink"/>
                <w:noProof/>
              </w:rPr>
              <w:t>Logning af flowID</w:t>
            </w:r>
            <w:r w:rsidR="00972B63">
              <w:rPr>
                <w:noProof/>
                <w:webHidden/>
              </w:rPr>
              <w:tab/>
            </w:r>
            <w:r w:rsidR="00972B63">
              <w:rPr>
                <w:noProof/>
                <w:webHidden/>
              </w:rPr>
              <w:fldChar w:fldCharType="begin"/>
            </w:r>
            <w:r w:rsidR="00972B63">
              <w:rPr>
                <w:noProof/>
                <w:webHidden/>
              </w:rPr>
              <w:instrText xml:space="preserve"> PAGEREF _Toc418607224 \h </w:instrText>
            </w:r>
            <w:r w:rsidR="00972B63">
              <w:rPr>
                <w:noProof/>
                <w:webHidden/>
              </w:rPr>
            </w:r>
            <w:r w:rsidR="00972B63">
              <w:rPr>
                <w:noProof/>
                <w:webHidden/>
              </w:rPr>
              <w:fldChar w:fldCharType="separate"/>
            </w:r>
            <w:r w:rsidR="00972B63">
              <w:rPr>
                <w:noProof/>
                <w:webHidden/>
              </w:rPr>
              <w:t>12</w:t>
            </w:r>
            <w:r w:rsidR="00972B63">
              <w:rPr>
                <w:noProof/>
                <w:webHidden/>
              </w:rPr>
              <w:fldChar w:fldCharType="end"/>
            </w:r>
          </w:hyperlink>
        </w:p>
        <w:p w:rsidR="00972B63" w:rsidRDefault="00EE5168">
          <w:pPr>
            <w:pStyle w:val="TOC3"/>
            <w:tabs>
              <w:tab w:val="left" w:pos="1320"/>
              <w:tab w:val="right" w:leader="dot" w:pos="8290"/>
            </w:tabs>
            <w:rPr>
              <w:rFonts w:asciiTheme="minorHAnsi" w:eastAsiaTheme="minorEastAsia" w:hAnsiTheme="minorHAnsi" w:cstheme="minorBidi"/>
              <w:noProof/>
              <w:lang w:val="en-GB" w:eastAsia="en-GB"/>
            </w:rPr>
          </w:pPr>
          <w:hyperlink w:anchor="_Toc418607225" w:history="1">
            <w:r w:rsidR="00972B63" w:rsidRPr="000923F2">
              <w:rPr>
                <w:rStyle w:val="Hyperlink"/>
                <w:noProof/>
              </w:rPr>
              <w:t>3.2.3</w:t>
            </w:r>
            <w:r w:rsidR="00972B63">
              <w:rPr>
                <w:rFonts w:asciiTheme="minorHAnsi" w:eastAsiaTheme="minorEastAsia" w:hAnsiTheme="minorHAnsi" w:cstheme="minorBidi"/>
                <w:noProof/>
                <w:lang w:val="en-GB" w:eastAsia="en-GB"/>
              </w:rPr>
              <w:tab/>
            </w:r>
            <w:r w:rsidR="00972B63" w:rsidRPr="000923F2">
              <w:rPr>
                <w:rStyle w:val="Hyperlink"/>
                <w:noProof/>
              </w:rPr>
              <w:t>Brug af NSPUtil til Service Level Agreement (SLA) logning</w:t>
            </w:r>
            <w:r w:rsidR="00972B63">
              <w:rPr>
                <w:noProof/>
                <w:webHidden/>
              </w:rPr>
              <w:tab/>
            </w:r>
            <w:r w:rsidR="00972B63">
              <w:rPr>
                <w:noProof/>
                <w:webHidden/>
              </w:rPr>
              <w:fldChar w:fldCharType="begin"/>
            </w:r>
            <w:r w:rsidR="00972B63">
              <w:rPr>
                <w:noProof/>
                <w:webHidden/>
              </w:rPr>
              <w:instrText xml:space="preserve"> PAGEREF _Toc418607225 \h </w:instrText>
            </w:r>
            <w:r w:rsidR="00972B63">
              <w:rPr>
                <w:noProof/>
                <w:webHidden/>
              </w:rPr>
            </w:r>
            <w:r w:rsidR="00972B63">
              <w:rPr>
                <w:noProof/>
                <w:webHidden/>
              </w:rPr>
              <w:fldChar w:fldCharType="separate"/>
            </w:r>
            <w:r w:rsidR="00972B63">
              <w:rPr>
                <w:noProof/>
                <w:webHidden/>
              </w:rPr>
              <w:t>12</w:t>
            </w:r>
            <w:r w:rsidR="00972B63">
              <w:rPr>
                <w:noProof/>
                <w:webHidden/>
              </w:rPr>
              <w:fldChar w:fldCharType="end"/>
            </w:r>
          </w:hyperlink>
        </w:p>
        <w:p w:rsidR="00972B63" w:rsidRDefault="00EE5168">
          <w:pPr>
            <w:pStyle w:val="TOC3"/>
            <w:tabs>
              <w:tab w:val="left" w:pos="1320"/>
              <w:tab w:val="right" w:leader="dot" w:pos="8290"/>
            </w:tabs>
            <w:rPr>
              <w:rFonts w:asciiTheme="minorHAnsi" w:eastAsiaTheme="minorEastAsia" w:hAnsiTheme="minorHAnsi" w:cstheme="minorBidi"/>
              <w:noProof/>
              <w:lang w:val="en-GB" w:eastAsia="en-GB"/>
            </w:rPr>
          </w:pPr>
          <w:hyperlink w:anchor="_Toc418607226" w:history="1">
            <w:r w:rsidR="00972B63" w:rsidRPr="000923F2">
              <w:rPr>
                <w:rStyle w:val="Hyperlink"/>
                <w:noProof/>
              </w:rPr>
              <w:t>3.2.4</w:t>
            </w:r>
            <w:r w:rsidR="00972B63">
              <w:rPr>
                <w:rFonts w:asciiTheme="minorHAnsi" w:eastAsiaTheme="minorEastAsia" w:hAnsiTheme="minorHAnsi" w:cstheme="minorBidi"/>
                <w:noProof/>
                <w:lang w:val="en-GB" w:eastAsia="en-GB"/>
              </w:rPr>
              <w:tab/>
            </w:r>
            <w:r w:rsidR="00972B63" w:rsidRPr="000923F2">
              <w:rPr>
                <w:rStyle w:val="Hyperlink"/>
                <w:noProof/>
              </w:rPr>
              <w:t>Audit logning</w:t>
            </w:r>
            <w:r w:rsidR="00972B63">
              <w:rPr>
                <w:noProof/>
                <w:webHidden/>
              </w:rPr>
              <w:tab/>
            </w:r>
            <w:r w:rsidR="00972B63">
              <w:rPr>
                <w:noProof/>
                <w:webHidden/>
              </w:rPr>
              <w:fldChar w:fldCharType="begin"/>
            </w:r>
            <w:r w:rsidR="00972B63">
              <w:rPr>
                <w:noProof/>
                <w:webHidden/>
              </w:rPr>
              <w:instrText xml:space="preserve"> PAGEREF _Toc418607226 \h </w:instrText>
            </w:r>
            <w:r w:rsidR="00972B63">
              <w:rPr>
                <w:noProof/>
                <w:webHidden/>
              </w:rPr>
            </w:r>
            <w:r w:rsidR="00972B63">
              <w:rPr>
                <w:noProof/>
                <w:webHidden/>
              </w:rPr>
              <w:fldChar w:fldCharType="separate"/>
            </w:r>
            <w:r w:rsidR="00972B63">
              <w:rPr>
                <w:noProof/>
                <w:webHidden/>
              </w:rPr>
              <w:t>12</w:t>
            </w:r>
            <w:r w:rsidR="00972B63">
              <w:rPr>
                <w:noProof/>
                <w:webHidden/>
              </w:rPr>
              <w:fldChar w:fldCharType="end"/>
            </w:r>
          </w:hyperlink>
        </w:p>
        <w:p w:rsidR="00972B63" w:rsidRDefault="00EE5168">
          <w:pPr>
            <w:pStyle w:val="TOC3"/>
            <w:tabs>
              <w:tab w:val="left" w:pos="1320"/>
              <w:tab w:val="right" w:leader="dot" w:pos="8290"/>
            </w:tabs>
            <w:rPr>
              <w:rFonts w:asciiTheme="minorHAnsi" w:eastAsiaTheme="minorEastAsia" w:hAnsiTheme="minorHAnsi" w:cstheme="minorBidi"/>
              <w:noProof/>
              <w:lang w:val="en-GB" w:eastAsia="en-GB"/>
            </w:rPr>
          </w:pPr>
          <w:hyperlink w:anchor="_Toc418607227" w:history="1">
            <w:r w:rsidR="00972B63" w:rsidRPr="000923F2">
              <w:rPr>
                <w:rStyle w:val="Hyperlink"/>
                <w:noProof/>
              </w:rPr>
              <w:t>3.2.5</w:t>
            </w:r>
            <w:r w:rsidR="00972B63">
              <w:rPr>
                <w:rFonts w:asciiTheme="minorHAnsi" w:eastAsiaTheme="minorEastAsia" w:hAnsiTheme="minorHAnsi" w:cstheme="minorBidi"/>
                <w:noProof/>
                <w:lang w:val="en-GB" w:eastAsia="en-GB"/>
              </w:rPr>
              <w:tab/>
            </w:r>
            <w:r w:rsidR="00972B63" w:rsidRPr="000923F2">
              <w:rPr>
                <w:rStyle w:val="Hyperlink"/>
                <w:noProof/>
              </w:rPr>
              <w:t>Statisk konfiguration i property-fil</w:t>
            </w:r>
            <w:r w:rsidR="00972B63">
              <w:rPr>
                <w:noProof/>
                <w:webHidden/>
              </w:rPr>
              <w:tab/>
            </w:r>
            <w:r w:rsidR="00972B63">
              <w:rPr>
                <w:noProof/>
                <w:webHidden/>
              </w:rPr>
              <w:fldChar w:fldCharType="begin"/>
            </w:r>
            <w:r w:rsidR="00972B63">
              <w:rPr>
                <w:noProof/>
                <w:webHidden/>
              </w:rPr>
              <w:instrText xml:space="preserve"> PAGEREF _Toc418607227 \h </w:instrText>
            </w:r>
            <w:r w:rsidR="00972B63">
              <w:rPr>
                <w:noProof/>
                <w:webHidden/>
              </w:rPr>
            </w:r>
            <w:r w:rsidR="00972B63">
              <w:rPr>
                <w:noProof/>
                <w:webHidden/>
              </w:rPr>
              <w:fldChar w:fldCharType="separate"/>
            </w:r>
            <w:r w:rsidR="00972B63">
              <w:rPr>
                <w:noProof/>
                <w:webHidden/>
              </w:rPr>
              <w:t>12</w:t>
            </w:r>
            <w:r w:rsidR="00972B63">
              <w:rPr>
                <w:noProof/>
                <w:webHidden/>
              </w:rPr>
              <w:fldChar w:fldCharType="end"/>
            </w:r>
          </w:hyperlink>
        </w:p>
        <w:p w:rsidR="00972B63" w:rsidRDefault="00EE5168">
          <w:pPr>
            <w:pStyle w:val="TOC3"/>
            <w:tabs>
              <w:tab w:val="left" w:pos="1320"/>
              <w:tab w:val="right" w:leader="dot" w:pos="8290"/>
            </w:tabs>
            <w:rPr>
              <w:rFonts w:asciiTheme="minorHAnsi" w:eastAsiaTheme="minorEastAsia" w:hAnsiTheme="minorHAnsi" w:cstheme="minorBidi"/>
              <w:noProof/>
              <w:lang w:val="en-GB" w:eastAsia="en-GB"/>
            </w:rPr>
          </w:pPr>
          <w:hyperlink w:anchor="_Toc418607228" w:history="1">
            <w:r w:rsidR="00972B63" w:rsidRPr="000923F2">
              <w:rPr>
                <w:rStyle w:val="Hyperlink"/>
                <w:noProof/>
              </w:rPr>
              <w:t>3.2.6</w:t>
            </w:r>
            <w:r w:rsidR="00972B63">
              <w:rPr>
                <w:rFonts w:asciiTheme="minorHAnsi" w:eastAsiaTheme="minorEastAsia" w:hAnsiTheme="minorHAnsi" w:cstheme="minorBidi"/>
                <w:noProof/>
                <w:lang w:val="en-GB" w:eastAsia="en-GB"/>
              </w:rPr>
              <w:tab/>
            </w:r>
            <w:r w:rsidR="00972B63" w:rsidRPr="000923F2">
              <w:rPr>
                <w:rStyle w:val="Hyperlink"/>
                <w:noProof/>
              </w:rPr>
              <w:t>Dynamisk konfiguration i database</w:t>
            </w:r>
            <w:r w:rsidR="00972B63">
              <w:rPr>
                <w:noProof/>
                <w:webHidden/>
              </w:rPr>
              <w:tab/>
            </w:r>
            <w:r w:rsidR="00972B63">
              <w:rPr>
                <w:noProof/>
                <w:webHidden/>
              </w:rPr>
              <w:fldChar w:fldCharType="begin"/>
            </w:r>
            <w:r w:rsidR="00972B63">
              <w:rPr>
                <w:noProof/>
                <w:webHidden/>
              </w:rPr>
              <w:instrText xml:space="preserve"> PAGEREF _Toc418607228 \h </w:instrText>
            </w:r>
            <w:r w:rsidR="00972B63">
              <w:rPr>
                <w:noProof/>
                <w:webHidden/>
              </w:rPr>
            </w:r>
            <w:r w:rsidR="00972B63">
              <w:rPr>
                <w:noProof/>
                <w:webHidden/>
              </w:rPr>
              <w:fldChar w:fldCharType="separate"/>
            </w:r>
            <w:r w:rsidR="00972B63">
              <w:rPr>
                <w:noProof/>
                <w:webHidden/>
              </w:rPr>
              <w:t>13</w:t>
            </w:r>
            <w:r w:rsidR="00972B63">
              <w:rPr>
                <w:noProof/>
                <w:webHidden/>
              </w:rPr>
              <w:fldChar w:fldCharType="end"/>
            </w:r>
          </w:hyperlink>
        </w:p>
        <w:p w:rsidR="00972B63" w:rsidRDefault="00EE5168">
          <w:pPr>
            <w:pStyle w:val="TOC3"/>
            <w:tabs>
              <w:tab w:val="left" w:pos="1320"/>
              <w:tab w:val="right" w:leader="dot" w:pos="8290"/>
            </w:tabs>
            <w:rPr>
              <w:rFonts w:asciiTheme="minorHAnsi" w:eastAsiaTheme="minorEastAsia" w:hAnsiTheme="minorHAnsi" w:cstheme="minorBidi"/>
              <w:noProof/>
              <w:lang w:val="en-GB" w:eastAsia="en-GB"/>
            </w:rPr>
          </w:pPr>
          <w:hyperlink w:anchor="_Toc418607229" w:history="1">
            <w:r w:rsidR="00972B63" w:rsidRPr="000923F2">
              <w:rPr>
                <w:rStyle w:val="Hyperlink"/>
                <w:noProof/>
              </w:rPr>
              <w:t>3.2.7</w:t>
            </w:r>
            <w:r w:rsidR="00972B63">
              <w:rPr>
                <w:rFonts w:asciiTheme="minorHAnsi" w:eastAsiaTheme="minorEastAsia" w:hAnsiTheme="minorHAnsi" w:cstheme="minorBidi"/>
                <w:noProof/>
                <w:lang w:val="en-GB" w:eastAsia="en-GB"/>
              </w:rPr>
              <w:tab/>
            </w:r>
            <w:r w:rsidR="00972B63" w:rsidRPr="000923F2">
              <w:rPr>
                <w:rStyle w:val="Hyperlink"/>
                <w:noProof/>
              </w:rPr>
              <w:t>Brug af datasources</w:t>
            </w:r>
            <w:r w:rsidR="00972B63">
              <w:rPr>
                <w:noProof/>
                <w:webHidden/>
              </w:rPr>
              <w:tab/>
            </w:r>
            <w:r w:rsidR="00972B63">
              <w:rPr>
                <w:noProof/>
                <w:webHidden/>
              </w:rPr>
              <w:fldChar w:fldCharType="begin"/>
            </w:r>
            <w:r w:rsidR="00972B63">
              <w:rPr>
                <w:noProof/>
                <w:webHidden/>
              </w:rPr>
              <w:instrText xml:space="preserve"> PAGEREF _Toc418607229 \h </w:instrText>
            </w:r>
            <w:r w:rsidR="00972B63">
              <w:rPr>
                <w:noProof/>
                <w:webHidden/>
              </w:rPr>
            </w:r>
            <w:r w:rsidR="00972B63">
              <w:rPr>
                <w:noProof/>
                <w:webHidden/>
              </w:rPr>
              <w:fldChar w:fldCharType="separate"/>
            </w:r>
            <w:r w:rsidR="00972B63">
              <w:rPr>
                <w:noProof/>
                <w:webHidden/>
              </w:rPr>
              <w:t>13</w:t>
            </w:r>
            <w:r w:rsidR="00972B63">
              <w:rPr>
                <w:noProof/>
                <w:webHidden/>
              </w:rPr>
              <w:fldChar w:fldCharType="end"/>
            </w:r>
          </w:hyperlink>
        </w:p>
        <w:p w:rsidR="00972B63" w:rsidRDefault="00EE5168">
          <w:pPr>
            <w:pStyle w:val="TOC3"/>
            <w:tabs>
              <w:tab w:val="left" w:pos="1320"/>
              <w:tab w:val="right" w:leader="dot" w:pos="8290"/>
            </w:tabs>
            <w:rPr>
              <w:rFonts w:asciiTheme="minorHAnsi" w:eastAsiaTheme="minorEastAsia" w:hAnsiTheme="minorHAnsi" w:cstheme="minorBidi"/>
              <w:noProof/>
              <w:lang w:val="en-GB" w:eastAsia="en-GB"/>
            </w:rPr>
          </w:pPr>
          <w:hyperlink w:anchor="_Toc418607230" w:history="1">
            <w:r w:rsidR="00972B63" w:rsidRPr="000923F2">
              <w:rPr>
                <w:rStyle w:val="Hyperlink"/>
                <w:noProof/>
              </w:rPr>
              <w:t>3.2.8</w:t>
            </w:r>
            <w:r w:rsidR="00972B63">
              <w:rPr>
                <w:rFonts w:asciiTheme="minorHAnsi" w:eastAsiaTheme="minorEastAsia" w:hAnsiTheme="minorHAnsi" w:cstheme="minorBidi"/>
                <w:noProof/>
                <w:lang w:val="en-GB" w:eastAsia="en-GB"/>
              </w:rPr>
              <w:tab/>
            </w:r>
            <w:r w:rsidR="00972B63" w:rsidRPr="000923F2">
              <w:rPr>
                <w:rStyle w:val="Hyperlink"/>
                <w:noProof/>
              </w:rPr>
              <w:t>Implicitte headere i WSDL</w:t>
            </w:r>
            <w:r w:rsidR="00972B63">
              <w:rPr>
                <w:noProof/>
                <w:webHidden/>
              </w:rPr>
              <w:tab/>
            </w:r>
            <w:r w:rsidR="00972B63">
              <w:rPr>
                <w:noProof/>
                <w:webHidden/>
              </w:rPr>
              <w:fldChar w:fldCharType="begin"/>
            </w:r>
            <w:r w:rsidR="00972B63">
              <w:rPr>
                <w:noProof/>
                <w:webHidden/>
              </w:rPr>
              <w:instrText xml:space="preserve"> PAGEREF _Toc418607230 \h </w:instrText>
            </w:r>
            <w:r w:rsidR="00972B63">
              <w:rPr>
                <w:noProof/>
                <w:webHidden/>
              </w:rPr>
            </w:r>
            <w:r w:rsidR="00972B63">
              <w:rPr>
                <w:noProof/>
                <w:webHidden/>
              </w:rPr>
              <w:fldChar w:fldCharType="separate"/>
            </w:r>
            <w:r w:rsidR="00972B63">
              <w:rPr>
                <w:noProof/>
                <w:webHidden/>
              </w:rPr>
              <w:t>13</w:t>
            </w:r>
            <w:r w:rsidR="00972B63">
              <w:rPr>
                <w:noProof/>
                <w:webHidden/>
              </w:rPr>
              <w:fldChar w:fldCharType="end"/>
            </w:r>
          </w:hyperlink>
        </w:p>
        <w:p w:rsidR="00972B63" w:rsidRDefault="00EE5168">
          <w:pPr>
            <w:pStyle w:val="TOC3"/>
            <w:tabs>
              <w:tab w:val="left" w:pos="1320"/>
              <w:tab w:val="right" w:leader="dot" w:pos="8290"/>
            </w:tabs>
            <w:rPr>
              <w:rFonts w:asciiTheme="minorHAnsi" w:eastAsiaTheme="minorEastAsia" w:hAnsiTheme="minorHAnsi" w:cstheme="minorBidi"/>
              <w:noProof/>
              <w:lang w:val="en-GB" w:eastAsia="en-GB"/>
            </w:rPr>
          </w:pPr>
          <w:hyperlink w:anchor="_Toc418607231" w:history="1">
            <w:r w:rsidR="00972B63" w:rsidRPr="000923F2">
              <w:rPr>
                <w:rStyle w:val="Hyperlink"/>
                <w:noProof/>
              </w:rPr>
              <w:t>3.2.9</w:t>
            </w:r>
            <w:r w:rsidR="00972B63">
              <w:rPr>
                <w:rFonts w:asciiTheme="minorHAnsi" w:eastAsiaTheme="minorEastAsia" w:hAnsiTheme="minorHAnsi" w:cstheme="minorBidi"/>
                <w:noProof/>
                <w:lang w:val="en-GB" w:eastAsia="en-GB"/>
              </w:rPr>
              <w:tab/>
            </w:r>
            <w:r w:rsidR="00972B63" w:rsidRPr="000923F2">
              <w:rPr>
                <w:rStyle w:val="Hyperlink"/>
                <w:noProof/>
              </w:rPr>
              <w:t>Kaldsemantik i header</w:t>
            </w:r>
            <w:r w:rsidR="00972B63">
              <w:rPr>
                <w:noProof/>
                <w:webHidden/>
              </w:rPr>
              <w:tab/>
            </w:r>
            <w:r w:rsidR="00972B63">
              <w:rPr>
                <w:noProof/>
                <w:webHidden/>
              </w:rPr>
              <w:fldChar w:fldCharType="begin"/>
            </w:r>
            <w:r w:rsidR="00972B63">
              <w:rPr>
                <w:noProof/>
                <w:webHidden/>
              </w:rPr>
              <w:instrText xml:space="preserve"> PAGEREF _Toc418607231 \h </w:instrText>
            </w:r>
            <w:r w:rsidR="00972B63">
              <w:rPr>
                <w:noProof/>
                <w:webHidden/>
              </w:rPr>
            </w:r>
            <w:r w:rsidR="00972B63">
              <w:rPr>
                <w:noProof/>
                <w:webHidden/>
              </w:rPr>
              <w:fldChar w:fldCharType="separate"/>
            </w:r>
            <w:r w:rsidR="00972B63">
              <w:rPr>
                <w:noProof/>
                <w:webHidden/>
              </w:rPr>
              <w:t>13</w:t>
            </w:r>
            <w:r w:rsidR="00972B63">
              <w:rPr>
                <w:noProof/>
                <w:webHidden/>
              </w:rPr>
              <w:fldChar w:fldCharType="end"/>
            </w:r>
          </w:hyperlink>
        </w:p>
        <w:p w:rsidR="00972B63" w:rsidRDefault="00EE5168">
          <w:pPr>
            <w:pStyle w:val="TOC3"/>
            <w:tabs>
              <w:tab w:val="left" w:pos="1320"/>
              <w:tab w:val="right" w:leader="dot" w:pos="8290"/>
            </w:tabs>
            <w:rPr>
              <w:rFonts w:asciiTheme="minorHAnsi" w:eastAsiaTheme="minorEastAsia" w:hAnsiTheme="minorHAnsi" w:cstheme="minorBidi"/>
              <w:noProof/>
              <w:lang w:val="en-GB" w:eastAsia="en-GB"/>
            </w:rPr>
          </w:pPr>
          <w:hyperlink w:anchor="_Toc418607232" w:history="1">
            <w:r w:rsidR="00972B63" w:rsidRPr="000923F2">
              <w:rPr>
                <w:rStyle w:val="Hyperlink"/>
                <w:noProof/>
              </w:rPr>
              <w:t>3.2.10</w:t>
            </w:r>
            <w:r w:rsidR="00972B63">
              <w:rPr>
                <w:rFonts w:asciiTheme="minorHAnsi" w:eastAsiaTheme="minorEastAsia" w:hAnsiTheme="minorHAnsi" w:cstheme="minorBidi"/>
                <w:noProof/>
                <w:lang w:val="en-GB" w:eastAsia="en-GB"/>
              </w:rPr>
              <w:tab/>
            </w:r>
            <w:r w:rsidR="00972B63" w:rsidRPr="000923F2">
              <w:rPr>
                <w:rStyle w:val="Hyperlink"/>
                <w:noProof/>
              </w:rPr>
              <w:t>Advarsler i svaret</w:t>
            </w:r>
            <w:r w:rsidR="00972B63">
              <w:rPr>
                <w:noProof/>
                <w:webHidden/>
              </w:rPr>
              <w:tab/>
            </w:r>
            <w:r w:rsidR="00972B63">
              <w:rPr>
                <w:noProof/>
                <w:webHidden/>
              </w:rPr>
              <w:fldChar w:fldCharType="begin"/>
            </w:r>
            <w:r w:rsidR="00972B63">
              <w:rPr>
                <w:noProof/>
                <w:webHidden/>
              </w:rPr>
              <w:instrText xml:space="preserve"> PAGEREF _Toc418607232 \h </w:instrText>
            </w:r>
            <w:r w:rsidR="00972B63">
              <w:rPr>
                <w:noProof/>
                <w:webHidden/>
              </w:rPr>
            </w:r>
            <w:r w:rsidR="00972B63">
              <w:rPr>
                <w:noProof/>
                <w:webHidden/>
              </w:rPr>
              <w:fldChar w:fldCharType="separate"/>
            </w:r>
            <w:r w:rsidR="00972B63">
              <w:rPr>
                <w:noProof/>
                <w:webHidden/>
              </w:rPr>
              <w:t>13</w:t>
            </w:r>
            <w:r w:rsidR="00972B63">
              <w:rPr>
                <w:noProof/>
                <w:webHidden/>
              </w:rPr>
              <w:fldChar w:fldCharType="end"/>
            </w:r>
          </w:hyperlink>
        </w:p>
        <w:p w:rsidR="00972B63" w:rsidRDefault="00EE5168">
          <w:pPr>
            <w:pStyle w:val="TOC3"/>
            <w:tabs>
              <w:tab w:val="left" w:pos="1320"/>
              <w:tab w:val="right" w:leader="dot" w:pos="8290"/>
            </w:tabs>
            <w:rPr>
              <w:rFonts w:asciiTheme="minorHAnsi" w:eastAsiaTheme="minorEastAsia" w:hAnsiTheme="minorHAnsi" w:cstheme="minorBidi"/>
              <w:noProof/>
              <w:lang w:val="en-GB" w:eastAsia="en-GB"/>
            </w:rPr>
          </w:pPr>
          <w:hyperlink w:anchor="_Toc418607233" w:history="1">
            <w:r w:rsidR="00972B63" w:rsidRPr="000923F2">
              <w:rPr>
                <w:rStyle w:val="Hyperlink"/>
                <w:noProof/>
              </w:rPr>
              <w:t>3.2.11</w:t>
            </w:r>
            <w:r w:rsidR="00972B63">
              <w:rPr>
                <w:rFonts w:asciiTheme="minorHAnsi" w:eastAsiaTheme="minorEastAsia" w:hAnsiTheme="minorHAnsi" w:cstheme="minorBidi"/>
                <w:noProof/>
                <w:lang w:val="en-GB" w:eastAsia="en-GB"/>
              </w:rPr>
              <w:tab/>
            </w:r>
            <w:r w:rsidR="00972B63" w:rsidRPr="000923F2">
              <w:rPr>
                <w:rStyle w:val="Hyperlink"/>
                <w:noProof/>
              </w:rPr>
              <w:t>Beslutning vedrørende servicearkitektur</w:t>
            </w:r>
            <w:r w:rsidR="00972B63">
              <w:rPr>
                <w:noProof/>
                <w:webHidden/>
              </w:rPr>
              <w:tab/>
            </w:r>
            <w:r w:rsidR="00972B63">
              <w:rPr>
                <w:noProof/>
                <w:webHidden/>
              </w:rPr>
              <w:fldChar w:fldCharType="begin"/>
            </w:r>
            <w:r w:rsidR="00972B63">
              <w:rPr>
                <w:noProof/>
                <w:webHidden/>
              </w:rPr>
              <w:instrText xml:space="preserve"> PAGEREF _Toc418607233 \h </w:instrText>
            </w:r>
            <w:r w:rsidR="00972B63">
              <w:rPr>
                <w:noProof/>
                <w:webHidden/>
              </w:rPr>
            </w:r>
            <w:r w:rsidR="00972B63">
              <w:rPr>
                <w:noProof/>
                <w:webHidden/>
              </w:rPr>
              <w:fldChar w:fldCharType="separate"/>
            </w:r>
            <w:r w:rsidR="00972B63">
              <w:rPr>
                <w:noProof/>
                <w:webHidden/>
              </w:rPr>
              <w:t>14</w:t>
            </w:r>
            <w:r w:rsidR="00972B63">
              <w:rPr>
                <w:noProof/>
                <w:webHidden/>
              </w:rPr>
              <w:fldChar w:fldCharType="end"/>
            </w:r>
          </w:hyperlink>
        </w:p>
        <w:p w:rsidR="00972B63" w:rsidRDefault="00EE5168">
          <w:pPr>
            <w:pStyle w:val="TOC1"/>
            <w:tabs>
              <w:tab w:val="left" w:pos="440"/>
              <w:tab w:val="right" w:leader="dot" w:pos="8290"/>
            </w:tabs>
            <w:rPr>
              <w:rFonts w:asciiTheme="minorHAnsi" w:eastAsiaTheme="minorEastAsia" w:hAnsiTheme="minorHAnsi" w:cstheme="minorBidi"/>
              <w:noProof/>
              <w:lang w:val="en-GB" w:eastAsia="en-GB"/>
            </w:rPr>
          </w:pPr>
          <w:hyperlink w:anchor="_Toc418607234" w:history="1">
            <w:r w:rsidR="00972B63" w:rsidRPr="000923F2">
              <w:rPr>
                <w:rStyle w:val="Hyperlink"/>
                <w:noProof/>
              </w:rPr>
              <w:t>4</w:t>
            </w:r>
            <w:r w:rsidR="00972B63">
              <w:rPr>
                <w:rFonts w:asciiTheme="minorHAnsi" w:eastAsiaTheme="minorEastAsia" w:hAnsiTheme="minorHAnsi" w:cstheme="minorBidi"/>
                <w:noProof/>
                <w:lang w:val="en-GB" w:eastAsia="en-GB"/>
              </w:rPr>
              <w:tab/>
            </w:r>
            <w:r w:rsidR="00972B63" w:rsidRPr="000923F2">
              <w:rPr>
                <w:rStyle w:val="Hyperlink"/>
                <w:noProof/>
              </w:rPr>
              <w:t>Arkitekturdesign</w:t>
            </w:r>
            <w:r w:rsidR="00972B63">
              <w:rPr>
                <w:noProof/>
                <w:webHidden/>
              </w:rPr>
              <w:tab/>
            </w:r>
            <w:r w:rsidR="00972B63">
              <w:rPr>
                <w:noProof/>
                <w:webHidden/>
              </w:rPr>
              <w:fldChar w:fldCharType="begin"/>
            </w:r>
            <w:r w:rsidR="00972B63">
              <w:rPr>
                <w:noProof/>
                <w:webHidden/>
              </w:rPr>
              <w:instrText xml:space="preserve"> PAGEREF _Toc418607234 \h </w:instrText>
            </w:r>
            <w:r w:rsidR="00972B63">
              <w:rPr>
                <w:noProof/>
                <w:webHidden/>
              </w:rPr>
            </w:r>
            <w:r w:rsidR="00972B63">
              <w:rPr>
                <w:noProof/>
                <w:webHidden/>
              </w:rPr>
              <w:fldChar w:fldCharType="separate"/>
            </w:r>
            <w:r w:rsidR="00972B63">
              <w:rPr>
                <w:noProof/>
                <w:webHidden/>
              </w:rPr>
              <w:t>15</w:t>
            </w:r>
            <w:r w:rsidR="00972B63">
              <w:rPr>
                <w:noProof/>
                <w:webHidden/>
              </w:rPr>
              <w:fldChar w:fldCharType="end"/>
            </w:r>
          </w:hyperlink>
        </w:p>
        <w:p w:rsidR="00972B63" w:rsidRDefault="00EE5168">
          <w:pPr>
            <w:pStyle w:val="TOC2"/>
            <w:tabs>
              <w:tab w:val="left" w:pos="880"/>
              <w:tab w:val="right" w:leader="dot" w:pos="8290"/>
            </w:tabs>
            <w:rPr>
              <w:rFonts w:asciiTheme="minorHAnsi" w:eastAsiaTheme="minorEastAsia" w:hAnsiTheme="minorHAnsi" w:cstheme="minorBidi"/>
              <w:noProof/>
              <w:lang w:val="en-GB" w:eastAsia="en-GB"/>
            </w:rPr>
          </w:pPr>
          <w:hyperlink w:anchor="_Toc418607235" w:history="1">
            <w:r w:rsidR="00972B63" w:rsidRPr="000923F2">
              <w:rPr>
                <w:rStyle w:val="Hyperlink"/>
                <w:noProof/>
              </w:rPr>
              <w:t>4.1</w:t>
            </w:r>
            <w:r w:rsidR="00972B63">
              <w:rPr>
                <w:rFonts w:asciiTheme="minorHAnsi" w:eastAsiaTheme="minorEastAsia" w:hAnsiTheme="minorHAnsi" w:cstheme="minorBidi"/>
                <w:noProof/>
                <w:lang w:val="en-GB" w:eastAsia="en-GB"/>
              </w:rPr>
              <w:tab/>
            </w:r>
            <w:r w:rsidR="00972B63" w:rsidRPr="000923F2">
              <w:rPr>
                <w:rStyle w:val="Hyperlink"/>
                <w:noProof/>
              </w:rPr>
              <w:t>Overblik</w:t>
            </w:r>
            <w:r w:rsidR="00972B63">
              <w:rPr>
                <w:noProof/>
                <w:webHidden/>
              </w:rPr>
              <w:tab/>
            </w:r>
            <w:r w:rsidR="00972B63">
              <w:rPr>
                <w:noProof/>
                <w:webHidden/>
              </w:rPr>
              <w:fldChar w:fldCharType="begin"/>
            </w:r>
            <w:r w:rsidR="00972B63">
              <w:rPr>
                <w:noProof/>
                <w:webHidden/>
              </w:rPr>
              <w:instrText xml:space="preserve"> PAGEREF _Toc418607235 \h </w:instrText>
            </w:r>
            <w:r w:rsidR="00972B63">
              <w:rPr>
                <w:noProof/>
                <w:webHidden/>
              </w:rPr>
            </w:r>
            <w:r w:rsidR="00972B63">
              <w:rPr>
                <w:noProof/>
                <w:webHidden/>
              </w:rPr>
              <w:fldChar w:fldCharType="separate"/>
            </w:r>
            <w:r w:rsidR="00972B63">
              <w:rPr>
                <w:noProof/>
                <w:webHidden/>
              </w:rPr>
              <w:t>15</w:t>
            </w:r>
            <w:r w:rsidR="00972B63">
              <w:rPr>
                <w:noProof/>
                <w:webHidden/>
              </w:rPr>
              <w:fldChar w:fldCharType="end"/>
            </w:r>
          </w:hyperlink>
        </w:p>
        <w:p w:rsidR="00972B63" w:rsidRDefault="00EE5168">
          <w:pPr>
            <w:pStyle w:val="TOC3"/>
            <w:tabs>
              <w:tab w:val="left" w:pos="1320"/>
              <w:tab w:val="right" w:leader="dot" w:pos="8290"/>
            </w:tabs>
            <w:rPr>
              <w:rFonts w:asciiTheme="minorHAnsi" w:eastAsiaTheme="minorEastAsia" w:hAnsiTheme="minorHAnsi" w:cstheme="minorBidi"/>
              <w:noProof/>
              <w:lang w:val="en-GB" w:eastAsia="en-GB"/>
            </w:rPr>
          </w:pPr>
          <w:hyperlink w:anchor="_Toc418607236" w:history="1">
            <w:r w:rsidR="00972B63" w:rsidRPr="000923F2">
              <w:rPr>
                <w:rStyle w:val="Hyperlink"/>
                <w:noProof/>
              </w:rPr>
              <w:t>4.1.1</w:t>
            </w:r>
            <w:r w:rsidR="00972B63">
              <w:rPr>
                <w:rFonts w:asciiTheme="minorHAnsi" w:eastAsiaTheme="minorEastAsia" w:hAnsiTheme="minorHAnsi" w:cstheme="minorBidi"/>
                <w:noProof/>
                <w:lang w:val="en-GB" w:eastAsia="en-GB"/>
              </w:rPr>
              <w:tab/>
            </w:r>
            <w:r w:rsidR="00972B63" w:rsidRPr="000923F2">
              <w:rPr>
                <w:rStyle w:val="Hyperlink"/>
                <w:noProof/>
              </w:rPr>
              <w:t>Behandling af opslag</w:t>
            </w:r>
            <w:r w:rsidR="00972B63">
              <w:rPr>
                <w:noProof/>
                <w:webHidden/>
              </w:rPr>
              <w:tab/>
            </w:r>
            <w:r w:rsidR="00972B63">
              <w:rPr>
                <w:noProof/>
                <w:webHidden/>
              </w:rPr>
              <w:fldChar w:fldCharType="begin"/>
            </w:r>
            <w:r w:rsidR="00972B63">
              <w:rPr>
                <w:noProof/>
                <w:webHidden/>
              </w:rPr>
              <w:instrText xml:space="preserve"> PAGEREF _Toc418607236 \h </w:instrText>
            </w:r>
            <w:r w:rsidR="00972B63">
              <w:rPr>
                <w:noProof/>
                <w:webHidden/>
              </w:rPr>
            </w:r>
            <w:r w:rsidR="00972B63">
              <w:rPr>
                <w:noProof/>
                <w:webHidden/>
              </w:rPr>
              <w:fldChar w:fldCharType="separate"/>
            </w:r>
            <w:r w:rsidR="00972B63">
              <w:rPr>
                <w:noProof/>
                <w:webHidden/>
              </w:rPr>
              <w:t>15</w:t>
            </w:r>
            <w:r w:rsidR="00972B63">
              <w:rPr>
                <w:noProof/>
                <w:webHidden/>
              </w:rPr>
              <w:fldChar w:fldCharType="end"/>
            </w:r>
          </w:hyperlink>
        </w:p>
        <w:p w:rsidR="00972B63" w:rsidRDefault="00EE5168">
          <w:pPr>
            <w:pStyle w:val="TOC3"/>
            <w:tabs>
              <w:tab w:val="left" w:pos="1320"/>
              <w:tab w:val="right" w:leader="dot" w:pos="8290"/>
            </w:tabs>
            <w:rPr>
              <w:rFonts w:asciiTheme="minorHAnsi" w:eastAsiaTheme="minorEastAsia" w:hAnsiTheme="minorHAnsi" w:cstheme="minorBidi"/>
              <w:noProof/>
              <w:lang w:val="en-GB" w:eastAsia="en-GB"/>
            </w:rPr>
          </w:pPr>
          <w:hyperlink w:anchor="_Toc418607237" w:history="1">
            <w:r w:rsidR="00972B63" w:rsidRPr="000923F2">
              <w:rPr>
                <w:rStyle w:val="Hyperlink"/>
                <w:noProof/>
              </w:rPr>
              <w:t>4.1.2</w:t>
            </w:r>
            <w:r w:rsidR="00972B63">
              <w:rPr>
                <w:rFonts w:asciiTheme="minorHAnsi" w:eastAsiaTheme="minorEastAsia" w:hAnsiTheme="minorHAnsi" w:cstheme="minorBidi"/>
                <w:noProof/>
                <w:lang w:val="en-GB" w:eastAsia="en-GB"/>
              </w:rPr>
              <w:tab/>
            </w:r>
            <w:r w:rsidR="00972B63" w:rsidRPr="000923F2">
              <w:rPr>
                <w:rStyle w:val="Hyperlink"/>
                <w:noProof/>
              </w:rPr>
              <w:t>Behandling af registrering</w:t>
            </w:r>
            <w:r w:rsidR="00972B63">
              <w:rPr>
                <w:noProof/>
                <w:webHidden/>
              </w:rPr>
              <w:tab/>
            </w:r>
            <w:r w:rsidR="00972B63">
              <w:rPr>
                <w:noProof/>
                <w:webHidden/>
              </w:rPr>
              <w:fldChar w:fldCharType="begin"/>
            </w:r>
            <w:r w:rsidR="00972B63">
              <w:rPr>
                <w:noProof/>
                <w:webHidden/>
              </w:rPr>
              <w:instrText xml:space="preserve"> PAGEREF _Toc418607237 \h </w:instrText>
            </w:r>
            <w:r w:rsidR="00972B63">
              <w:rPr>
                <w:noProof/>
                <w:webHidden/>
              </w:rPr>
            </w:r>
            <w:r w:rsidR="00972B63">
              <w:rPr>
                <w:noProof/>
                <w:webHidden/>
              </w:rPr>
              <w:fldChar w:fldCharType="separate"/>
            </w:r>
            <w:r w:rsidR="00972B63">
              <w:rPr>
                <w:noProof/>
                <w:webHidden/>
              </w:rPr>
              <w:t>16</w:t>
            </w:r>
            <w:r w:rsidR="00972B63">
              <w:rPr>
                <w:noProof/>
                <w:webHidden/>
              </w:rPr>
              <w:fldChar w:fldCharType="end"/>
            </w:r>
          </w:hyperlink>
        </w:p>
        <w:p w:rsidR="00972B63" w:rsidRDefault="00EE5168">
          <w:pPr>
            <w:pStyle w:val="TOC2"/>
            <w:tabs>
              <w:tab w:val="left" w:pos="880"/>
              <w:tab w:val="right" w:leader="dot" w:pos="8290"/>
            </w:tabs>
            <w:rPr>
              <w:rFonts w:asciiTheme="minorHAnsi" w:eastAsiaTheme="minorEastAsia" w:hAnsiTheme="minorHAnsi" w:cstheme="minorBidi"/>
              <w:noProof/>
              <w:lang w:val="en-GB" w:eastAsia="en-GB"/>
            </w:rPr>
          </w:pPr>
          <w:hyperlink w:anchor="_Toc418607238" w:history="1">
            <w:r w:rsidR="00972B63" w:rsidRPr="000923F2">
              <w:rPr>
                <w:rStyle w:val="Hyperlink"/>
                <w:noProof/>
              </w:rPr>
              <w:t>4.2</w:t>
            </w:r>
            <w:r w:rsidR="00972B63">
              <w:rPr>
                <w:rFonts w:asciiTheme="minorHAnsi" w:eastAsiaTheme="minorEastAsia" w:hAnsiTheme="minorHAnsi" w:cstheme="minorBidi"/>
                <w:noProof/>
                <w:lang w:val="en-GB" w:eastAsia="en-GB"/>
              </w:rPr>
              <w:tab/>
            </w:r>
            <w:r w:rsidR="00972B63" w:rsidRPr="000923F2">
              <w:rPr>
                <w:rStyle w:val="Hyperlink"/>
                <w:noProof/>
              </w:rPr>
              <w:t>Service business-logik</w:t>
            </w:r>
            <w:r w:rsidR="00972B63">
              <w:rPr>
                <w:noProof/>
                <w:webHidden/>
              </w:rPr>
              <w:tab/>
            </w:r>
            <w:r w:rsidR="00972B63">
              <w:rPr>
                <w:noProof/>
                <w:webHidden/>
              </w:rPr>
              <w:fldChar w:fldCharType="begin"/>
            </w:r>
            <w:r w:rsidR="00972B63">
              <w:rPr>
                <w:noProof/>
                <w:webHidden/>
              </w:rPr>
              <w:instrText xml:space="preserve"> PAGEREF _Toc418607238 \h </w:instrText>
            </w:r>
            <w:r w:rsidR="00972B63">
              <w:rPr>
                <w:noProof/>
                <w:webHidden/>
              </w:rPr>
            </w:r>
            <w:r w:rsidR="00972B63">
              <w:rPr>
                <w:noProof/>
                <w:webHidden/>
              </w:rPr>
              <w:fldChar w:fldCharType="separate"/>
            </w:r>
            <w:r w:rsidR="00972B63">
              <w:rPr>
                <w:noProof/>
                <w:webHidden/>
              </w:rPr>
              <w:t>16</w:t>
            </w:r>
            <w:r w:rsidR="00972B63">
              <w:rPr>
                <w:noProof/>
                <w:webHidden/>
              </w:rPr>
              <w:fldChar w:fldCharType="end"/>
            </w:r>
          </w:hyperlink>
        </w:p>
        <w:p w:rsidR="00972B63" w:rsidRDefault="00EE5168">
          <w:pPr>
            <w:pStyle w:val="TOC3"/>
            <w:tabs>
              <w:tab w:val="left" w:pos="1320"/>
              <w:tab w:val="right" w:leader="dot" w:pos="8290"/>
            </w:tabs>
            <w:rPr>
              <w:rFonts w:asciiTheme="minorHAnsi" w:eastAsiaTheme="minorEastAsia" w:hAnsiTheme="minorHAnsi" w:cstheme="minorBidi"/>
              <w:noProof/>
              <w:lang w:val="en-GB" w:eastAsia="en-GB"/>
            </w:rPr>
          </w:pPr>
          <w:hyperlink w:anchor="_Toc418607239" w:history="1">
            <w:r w:rsidR="00972B63" w:rsidRPr="000923F2">
              <w:rPr>
                <w:rStyle w:val="Hyperlink"/>
                <w:noProof/>
              </w:rPr>
              <w:t>4.2.1</w:t>
            </w:r>
            <w:r w:rsidR="00972B63">
              <w:rPr>
                <w:rFonts w:asciiTheme="minorHAnsi" w:eastAsiaTheme="minorEastAsia" w:hAnsiTheme="minorHAnsi" w:cstheme="minorBidi"/>
                <w:noProof/>
                <w:lang w:val="en-GB" w:eastAsia="en-GB"/>
              </w:rPr>
              <w:tab/>
            </w:r>
            <w:r w:rsidR="00972B63" w:rsidRPr="000923F2">
              <w:rPr>
                <w:rStyle w:val="Hyperlink"/>
                <w:noProof/>
              </w:rPr>
              <w:t>DDSRegistryQueryLogic</w:t>
            </w:r>
            <w:r w:rsidR="00972B63">
              <w:rPr>
                <w:noProof/>
                <w:webHidden/>
              </w:rPr>
              <w:tab/>
            </w:r>
            <w:r w:rsidR="00972B63">
              <w:rPr>
                <w:noProof/>
                <w:webHidden/>
              </w:rPr>
              <w:fldChar w:fldCharType="begin"/>
            </w:r>
            <w:r w:rsidR="00972B63">
              <w:rPr>
                <w:noProof/>
                <w:webHidden/>
              </w:rPr>
              <w:instrText xml:space="preserve"> PAGEREF _Toc418607239 \h </w:instrText>
            </w:r>
            <w:r w:rsidR="00972B63">
              <w:rPr>
                <w:noProof/>
                <w:webHidden/>
              </w:rPr>
            </w:r>
            <w:r w:rsidR="00972B63">
              <w:rPr>
                <w:noProof/>
                <w:webHidden/>
              </w:rPr>
              <w:fldChar w:fldCharType="separate"/>
            </w:r>
            <w:r w:rsidR="00972B63">
              <w:rPr>
                <w:noProof/>
                <w:webHidden/>
              </w:rPr>
              <w:t>16</w:t>
            </w:r>
            <w:r w:rsidR="00972B63">
              <w:rPr>
                <w:noProof/>
                <w:webHidden/>
              </w:rPr>
              <w:fldChar w:fldCharType="end"/>
            </w:r>
          </w:hyperlink>
        </w:p>
        <w:p w:rsidR="00972B63" w:rsidRDefault="00EE5168">
          <w:pPr>
            <w:pStyle w:val="TOC3"/>
            <w:tabs>
              <w:tab w:val="left" w:pos="1320"/>
              <w:tab w:val="right" w:leader="dot" w:pos="8290"/>
            </w:tabs>
            <w:rPr>
              <w:rFonts w:asciiTheme="minorHAnsi" w:eastAsiaTheme="minorEastAsia" w:hAnsiTheme="minorHAnsi" w:cstheme="minorBidi"/>
              <w:noProof/>
              <w:lang w:val="en-GB" w:eastAsia="en-GB"/>
            </w:rPr>
          </w:pPr>
          <w:hyperlink w:anchor="_Toc418607240" w:history="1">
            <w:r w:rsidR="00972B63" w:rsidRPr="000923F2">
              <w:rPr>
                <w:rStyle w:val="Hyperlink"/>
                <w:noProof/>
              </w:rPr>
              <w:t>4.2.2</w:t>
            </w:r>
            <w:r w:rsidR="00972B63">
              <w:rPr>
                <w:rFonts w:asciiTheme="minorHAnsi" w:eastAsiaTheme="minorEastAsia" w:hAnsiTheme="minorHAnsi" w:cstheme="minorBidi"/>
                <w:noProof/>
                <w:lang w:val="en-GB" w:eastAsia="en-GB"/>
              </w:rPr>
              <w:tab/>
            </w:r>
            <w:r w:rsidR="00972B63" w:rsidRPr="000923F2">
              <w:rPr>
                <w:rStyle w:val="Hyperlink"/>
                <w:noProof/>
              </w:rPr>
              <w:t>DDSRegistryRegisterLogic</w:t>
            </w:r>
            <w:r w:rsidR="00972B63">
              <w:rPr>
                <w:noProof/>
                <w:webHidden/>
              </w:rPr>
              <w:tab/>
            </w:r>
            <w:r w:rsidR="00972B63">
              <w:rPr>
                <w:noProof/>
                <w:webHidden/>
              </w:rPr>
              <w:fldChar w:fldCharType="begin"/>
            </w:r>
            <w:r w:rsidR="00972B63">
              <w:rPr>
                <w:noProof/>
                <w:webHidden/>
              </w:rPr>
              <w:instrText xml:space="preserve"> PAGEREF _Toc418607240 \h </w:instrText>
            </w:r>
            <w:r w:rsidR="00972B63">
              <w:rPr>
                <w:noProof/>
                <w:webHidden/>
              </w:rPr>
            </w:r>
            <w:r w:rsidR="00972B63">
              <w:rPr>
                <w:noProof/>
                <w:webHidden/>
              </w:rPr>
              <w:fldChar w:fldCharType="separate"/>
            </w:r>
            <w:r w:rsidR="00972B63">
              <w:rPr>
                <w:noProof/>
                <w:webHidden/>
              </w:rPr>
              <w:t>19</w:t>
            </w:r>
            <w:r w:rsidR="00972B63">
              <w:rPr>
                <w:noProof/>
                <w:webHidden/>
              </w:rPr>
              <w:fldChar w:fldCharType="end"/>
            </w:r>
          </w:hyperlink>
        </w:p>
        <w:p w:rsidR="00972B63" w:rsidRDefault="00EE5168">
          <w:pPr>
            <w:pStyle w:val="TOC2"/>
            <w:tabs>
              <w:tab w:val="left" w:pos="880"/>
              <w:tab w:val="right" w:leader="dot" w:pos="8290"/>
            </w:tabs>
            <w:rPr>
              <w:rFonts w:asciiTheme="minorHAnsi" w:eastAsiaTheme="minorEastAsia" w:hAnsiTheme="minorHAnsi" w:cstheme="minorBidi"/>
              <w:noProof/>
              <w:lang w:val="en-GB" w:eastAsia="en-GB"/>
            </w:rPr>
          </w:pPr>
          <w:hyperlink w:anchor="_Toc418607241" w:history="1">
            <w:r w:rsidR="00972B63" w:rsidRPr="000923F2">
              <w:rPr>
                <w:rStyle w:val="Hyperlink"/>
                <w:noProof/>
              </w:rPr>
              <w:t>4.3</w:t>
            </w:r>
            <w:r w:rsidR="00972B63">
              <w:rPr>
                <w:rFonts w:asciiTheme="minorHAnsi" w:eastAsiaTheme="minorEastAsia" w:hAnsiTheme="minorHAnsi" w:cstheme="minorBidi"/>
                <w:noProof/>
                <w:lang w:val="en-GB" w:eastAsia="en-GB"/>
              </w:rPr>
              <w:tab/>
            </w:r>
            <w:r w:rsidR="00972B63" w:rsidRPr="000923F2">
              <w:rPr>
                <w:rStyle w:val="Hyperlink"/>
                <w:noProof/>
              </w:rPr>
              <w:t>Generel struktur af invoker</w:t>
            </w:r>
            <w:r w:rsidR="00972B63">
              <w:rPr>
                <w:noProof/>
                <w:webHidden/>
              </w:rPr>
              <w:tab/>
            </w:r>
            <w:r w:rsidR="00972B63">
              <w:rPr>
                <w:noProof/>
                <w:webHidden/>
              </w:rPr>
              <w:fldChar w:fldCharType="begin"/>
            </w:r>
            <w:r w:rsidR="00972B63">
              <w:rPr>
                <w:noProof/>
                <w:webHidden/>
              </w:rPr>
              <w:instrText xml:space="preserve"> PAGEREF _Toc418607241 \h </w:instrText>
            </w:r>
            <w:r w:rsidR="00972B63">
              <w:rPr>
                <w:noProof/>
                <w:webHidden/>
              </w:rPr>
            </w:r>
            <w:r w:rsidR="00972B63">
              <w:rPr>
                <w:noProof/>
                <w:webHidden/>
              </w:rPr>
              <w:fldChar w:fldCharType="separate"/>
            </w:r>
            <w:r w:rsidR="00972B63">
              <w:rPr>
                <w:noProof/>
                <w:webHidden/>
              </w:rPr>
              <w:t>19</w:t>
            </w:r>
            <w:r w:rsidR="00972B63">
              <w:rPr>
                <w:noProof/>
                <w:webHidden/>
              </w:rPr>
              <w:fldChar w:fldCharType="end"/>
            </w:r>
          </w:hyperlink>
        </w:p>
        <w:p w:rsidR="00972B63" w:rsidRDefault="00EE5168">
          <w:pPr>
            <w:pStyle w:val="TOC3"/>
            <w:tabs>
              <w:tab w:val="left" w:pos="1320"/>
              <w:tab w:val="right" w:leader="dot" w:pos="8290"/>
            </w:tabs>
            <w:rPr>
              <w:rFonts w:asciiTheme="minorHAnsi" w:eastAsiaTheme="minorEastAsia" w:hAnsiTheme="minorHAnsi" w:cstheme="minorBidi"/>
              <w:noProof/>
              <w:lang w:val="en-GB" w:eastAsia="en-GB"/>
            </w:rPr>
          </w:pPr>
          <w:hyperlink w:anchor="_Toc418607242" w:history="1">
            <w:r w:rsidR="00972B63" w:rsidRPr="000923F2">
              <w:rPr>
                <w:rStyle w:val="Hyperlink"/>
                <w:noProof/>
              </w:rPr>
              <w:t>4.3.1</w:t>
            </w:r>
            <w:r w:rsidR="00972B63">
              <w:rPr>
                <w:rFonts w:asciiTheme="minorHAnsi" w:eastAsiaTheme="minorEastAsia" w:hAnsiTheme="minorHAnsi" w:cstheme="minorBidi"/>
                <w:noProof/>
                <w:lang w:val="en-GB" w:eastAsia="en-GB"/>
              </w:rPr>
              <w:tab/>
            </w:r>
            <w:r w:rsidR="00972B63" w:rsidRPr="000923F2">
              <w:rPr>
                <w:rStyle w:val="Hyperlink"/>
                <w:noProof/>
              </w:rPr>
              <w:t>Invoker med implicit DGWSConsumer-anvendelse</w:t>
            </w:r>
            <w:r w:rsidR="00972B63">
              <w:rPr>
                <w:noProof/>
                <w:webHidden/>
              </w:rPr>
              <w:tab/>
            </w:r>
            <w:r w:rsidR="00972B63">
              <w:rPr>
                <w:noProof/>
                <w:webHidden/>
              </w:rPr>
              <w:fldChar w:fldCharType="begin"/>
            </w:r>
            <w:r w:rsidR="00972B63">
              <w:rPr>
                <w:noProof/>
                <w:webHidden/>
              </w:rPr>
              <w:instrText xml:space="preserve"> PAGEREF _Toc418607242 \h </w:instrText>
            </w:r>
            <w:r w:rsidR="00972B63">
              <w:rPr>
                <w:noProof/>
                <w:webHidden/>
              </w:rPr>
            </w:r>
            <w:r w:rsidR="00972B63">
              <w:rPr>
                <w:noProof/>
                <w:webHidden/>
              </w:rPr>
              <w:fldChar w:fldCharType="separate"/>
            </w:r>
            <w:r w:rsidR="00972B63">
              <w:rPr>
                <w:noProof/>
                <w:webHidden/>
              </w:rPr>
              <w:t>19</w:t>
            </w:r>
            <w:r w:rsidR="00972B63">
              <w:rPr>
                <w:noProof/>
                <w:webHidden/>
              </w:rPr>
              <w:fldChar w:fldCharType="end"/>
            </w:r>
          </w:hyperlink>
        </w:p>
        <w:p w:rsidR="00972B63" w:rsidRDefault="00EE5168">
          <w:pPr>
            <w:pStyle w:val="TOC3"/>
            <w:tabs>
              <w:tab w:val="left" w:pos="1320"/>
              <w:tab w:val="right" w:leader="dot" w:pos="8290"/>
            </w:tabs>
            <w:rPr>
              <w:rFonts w:asciiTheme="minorHAnsi" w:eastAsiaTheme="minorEastAsia" w:hAnsiTheme="minorHAnsi" w:cstheme="minorBidi"/>
              <w:noProof/>
              <w:lang w:val="en-GB" w:eastAsia="en-GB"/>
            </w:rPr>
          </w:pPr>
          <w:hyperlink w:anchor="_Toc418607243" w:history="1">
            <w:r w:rsidR="00972B63" w:rsidRPr="000923F2">
              <w:rPr>
                <w:rStyle w:val="Hyperlink"/>
                <w:noProof/>
              </w:rPr>
              <w:t>4.3.2</w:t>
            </w:r>
            <w:r w:rsidR="00972B63">
              <w:rPr>
                <w:rFonts w:asciiTheme="minorHAnsi" w:eastAsiaTheme="minorEastAsia" w:hAnsiTheme="minorHAnsi" w:cstheme="minorBidi"/>
                <w:noProof/>
                <w:lang w:val="en-GB" w:eastAsia="en-GB"/>
              </w:rPr>
              <w:tab/>
            </w:r>
            <w:r w:rsidR="00972B63" w:rsidRPr="000923F2">
              <w:rPr>
                <w:rStyle w:val="Hyperlink"/>
                <w:noProof/>
              </w:rPr>
              <w:t>Invoker uden DGWSConsumer eller STS-anvendelse</w:t>
            </w:r>
            <w:r w:rsidR="00972B63">
              <w:rPr>
                <w:noProof/>
                <w:webHidden/>
              </w:rPr>
              <w:tab/>
            </w:r>
            <w:r w:rsidR="00972B63">
              <w:rPr>
                <w:noProof/>
                <w:webHidden/>
              </w:rPr>
              <w:fldChar w:fldCharType="begin"/>
            </w:r>
            <w:r w:rsidR="00972B63">
              <w:rPr>
                <w:noProof/>
                <w:webHidden/>
              </w:rPr>
              <w:instrText xml:space="preserve"> PAGEREF _Toc418607243 \h </w:instrText>
            </w:r>
            <w:r w:rsidR="00972B63">
              <w:rPr>
                <w:noProof/>
                <w:webHidden/>
              </w:rPr>
            </w:r>
            <w:r w:rsidR="00972B63">
              <w:rPr>
                <w:noProof/>
                <w:webHidden/>
              </w:rPr>
              <w:fldChar w:fldCharType="separate"/>
            </w:r>
            <w:r w:rsidR="00972B63">
              <w:rPr>
                <w:noProof/>
                <w:webHidden/>
              </w:rPr>
              <w:t>19</w:t>
            </w:r>
            <w:r w:rsidR="00972B63">
              <w:rPr>
                <w:noProof/>
                <w:webHidden/>
              </w:rPr>
              <w:fldChar w:fldCharType="end"/>
            </w:r>
          </w:hyperlink>
        </w:p>
        <w:p w:rsidR="00972B63" w:rsidRDefault="00EE5168">
          <w:pPr>
            <w:pStyle w:val="TOC2"/>
            <w:tabs>
              <w:tab w:val="left" w:pos="880"/>
              <w:tab w:val="right" w:leader="dot" w:pos="8290"/>
            </w:tabs>
            <w:rPr>
              <w:rFonts w:asciiTheme="minorHAnsi" w:eastAsiaTheme="minorEastAsia" w:hAnsiTheme="minorHAnsi" w:cstheme="minorBidi"/>
              <w:noProof/>
              <w:lang w:val="en-GB" w:eastAsia="en-GB"/>
            </w:rPr>
          </w:pPr>
          <w:hyperlink w:anchor="_Toc418607244" w:history="1">
            <w:r w:rsidR="00972B63" w:rsidRPr="000923F2">
              <w:rPr>
                <w:rStyle w:val="Hyperlink"/>
                <w:noProof/>
              </w:rPr>
              <w:t>4.4</w:t>
            </w:r>
            <w:r w:rsidR="00972B63">
              <w:rPr>
                <w:rFonts w:asciiTheme="minorHAnsi" w:eastAsiaTheme="minorEastAsia" w:hAnsiTheme="minorHAnsi" w:cstheme="minorBidi"/>
                <w:noProof/>
                <w:lang w:val="en-GB" w:eastAsia="en-GB"/>
              </w:rPr>
              <w:tab/>
            </w:r>
            <w:r w:rsidR="00972B63" w:rsidRPr="000923F2">
              <w:rPr>
                <w:rStyle w:val="Hyperlink"/>
                <w:noProof/>
              </w:rPr>
              <w:t>SLA logning</w:t>
            </w:r>
            <w:r w:rsidR="00972B63">
              <w:rPr>
                <w:noProof/>
                <w:webHidden/>
              </w:rPr>
              <w:tab/>
            </w:r>
            <w:r w:rsidR="00972B63">
              <w:rPr>
                <w:noProof/>
                <w:webHidden/>
              </w:rPr>
              <w:fldChar w:fldCharType="begin"/>
            </w:r>
            <w:r w:rsidR="00972B63">
              <w:rPr>
                <w:noProof/>
                <w:webHidden/>
              </w:rPr>
              <w:instrText xml:space="preserve"> PAGEREF _Toc418607244 \h </w:instrText>
            </w:r>
            <w:r w:rsidR="00972B63">
              <w:rPr>
                <w:noProof/>
                <w:webHidden/>
              </w:rPr>
            </w:r>
            <w:r w:rsidR="00972B63">
              <w:rPr>
                <w:noProof/>
                <w:webHidden/>
              </w:rPr>
              <w:fldChar w:fldCharType="separate"/>
            </w:r>
            <w:r w:rsidR="00972B63">
              <w:rPr>
                <w:noProof/>
                <w:webHidden/>
              </w:rPr>
              <w:t>19</w:t>
            </w:r>
            <w:r w:rsidR="00972B63">
              <w:rPr>
                <w:noProof/>
                <w:webHidden/>
              </w:rPr>
              <w:fldChar w:fldCharType="end"/>
            </w:r>
          </w:hyperlink>
        </w:p>
        <w:p w:rsidR="00972B63" w:rsidRDefault="00EE5168">
          <w:pPr>
            <w:pStyle w:val="TOC1"/>
            <w:tabs>
              <w:tab w:val="left" w:pos="440"/>
              <w:tab w:val="right" w:leader="dot" w:pos="8290"/>
            </w:tabs>
            <w:rPr>
              <w:rFonts w:asciiTheme="minorHAnsi" w:eastAsiaTheme="minorEastAsia" w:hAnsiTheme="minorHAnsi" w:cstheme="minorBidi"/>
              <w:noProof/>
              <w:lang w:val="en-GB" w:eastAsia="en-GB"/>
            </w:rPr>
          </w:pPr>
          <w:hyperlink w:anchor="_Toc418607245" w:history="1">
            <w:r w:rsidR="00972B63" w:rsidRPr="000923F2">
              <w:rPr>
                <w:rStyle w:val="Hyperlink"/>
                <w:noProof/>
              </w:rPr>
              <w:t>5</w:t>
            </w:r>
            <w:r w:rsidR="00972B63">
              <w:rPr>
                <w:rFonts w:asciiTheme="minorHAnsi" w:eastAsiaTheme="minorEastAsia" w:hAnsiTheme="minorHAnsi" w:cstheme="minorBidi"/>
                <w:noProof/>
                <w:lang w:val="en-GB" w:eastAsia="en-GB"/>
              </w:rPr>
              <w:tab/>
            </w:r>
            <w:r w:rsidR="00972B63" w:rsidRPr="000923F2">
              <w:rPr>
                <w:rStyle w:val="Hyperlink"/>
                <w:noProof/>
              </w:rPr>
              <w:t>Integration og test</w:t>
            </w:r>
            <w:r w:rsidR="00972B63">
              <w:rPr>
                <w:noProof/>
                <w:webHidden/>
              </w:rPr>
              <w:tab/>
            </w:r>
            <w:r w:rsidR="00972B63">
              <w:rPr>
                <w:noProof/>
                <w:webHidden/>
              </w:rPr>
              <w:fldChar w:fldCharType="begin"/>
            </w:r>
            <w:r w:rsidR="00972B63">
              <w:rPr>
                <w:noProof/>
                <w:webHidden/>
              </w:rPr>
              <w:instrText xml:space="preserve"> PAGEREF _Toc418607245 \h </w:instrText>
            </w:r>
            <w:r w:rsidR="00972B63">
              <w:rPr>
                <w:noProof/>
                <w:webHidden/>
              </w:rPr>
            </w:r>
            <w:r w:rsidR="00972B63">
              <w:rPr>
                <w:noProof/>
                <w:webHidden/>
              </w:rPr>
              <w:fldChar w:fldCharType="separate"/>
            </w:r>
            <w:r w:rsidR="00972B63">
              <w:rPr>
                <w:noProof/>
                <w:webHidden/>
              </w:rPr>
              <w:t>20</w:t>
            </w:r>
            <w:r w:rsidR="00972B63">
              <w:rPr>
                <w:noProof/>
                <w:webHidden/>
              </w:rPr>
              <w:fldChar w:fldCharType="end"/>
            </w:r>
          </w:hyperlink>
        </w:p>
        <w:p w:rsidR="00972B63" w:rsidRDefault="00EE5168">
          <w:pPr>
            <w:pStyle w:val="TOC2"/>
            <w:tabs>
              <w:tab w:val="left" w:pos="880"/>
              <w:tab w:val="right" w:leader="dot" w:pos="8290"/>
            </w:tabs>
            <w:rPr>
              <w:rFonts w:asciiTheme="minorHAnsi" w:eastAsiaTheme="minorEastAsia" w:hAnsiTheme="minorHAnsi" w:cstheme="minorBidi"/>
              <w:noProof/>
              <w:lang w:val="en-GB" w:eastAsia="en-GB"/>
            </w:rPr>
          </w:pPr>
          <w:hyperlink w:anchor="_Toc418607246" w:history="1">
            <w:r w:rsidR="00972B63" w:rsidRPr="000923F2">
              <w:rPr>
                <w:rStyle w:val="Hyperlink"/>
                <w:noProof/>
              </w:rPr>
              <w:t>5.1</w:t>
            </w:r>
            <w:r w:rsidR="00972B63">
              <w:rPr>
                <w:rFonts w:asciiTheme="minorHAnsi" w:eastAsiaTheme="minorEastAsia" w:hAnsiTheme="minorHAnsi" w:cstheme="minorBidi"/>
                <w:noProof/>
                <w:lang w:val="en-GB" w:eastAsia="en-GB"/>
              </w:rPr>
              <w:tab/>
            </w:r>
            <w:r w:rsidR="00972B63" w:rsidRPr="000923F2">
              <w:rPr>
                <w:rStyle w:val="Hyperlink"/>
                <w:noProof/>
              </w:rPr>
              <w:t>Integrationsstrategi</w:t>
            </w:r>
            <w:r w:rsidR="00972B63">
              <w:rPr>
                <w:noProof/>
                <w:webHidden/>
              </w:rPr>
              <w:tab/>
            </w:r>
            <w:r w:rsidR="00972B63">
              <w:rPr>
                <w:noProof/>
                <w:webHidden/>
              </w:rPr>
              <w:fldChar w:fldCharType="begin"/>
            </w:r>
            <w:r w:rsidR="00972B63">
              <w:rPr>
                <w:noProof/>
                <w:webHidden/>
              </w:rPr>
              <w:instrText xml:space="preserve"> PAGEREF _Toc418607246 \h </w:instrText>
            </w:r>
            <w:r w:rsidR="00972B63">
              <w:rPr>
                <w:noProof/>
                <w:webHidden/>
              </w:rPr>
            </w:r>
            <w:r w:rsidR="00972B63">
              <w:rPr>
                <w:noProof/>
                <w:webHidden/>
              </w:rPr>
              <w:fldChar w:fldCharType="separate"/>
            </w:r>
            <w:r w:rsidR="00972B63">
              <w:rPr>
                <w:noProof/>
                <w:webHidden/>
              </w:rPr>
              <w:t>20</w:t>
            </w:r>
            <w:r w:rsidR="00972B63">
              <w:rPr>
                <w:noProof/>
                <w:webHidden/>
              </w:rPr>
              <w:fldChar w:fldCharType="end"/>
            </w:r>
          </w:hyperlink>
        </w:p>
        <w:p w:rsidR="00972B63" w:rsidRDefault="00EE5168">
          <w:pPr>
            <w:pStyle w:val="TOC2"/>
            <w:tabs>
              <w:tab w:val="left" w:pos="880"/>
              <w:tab w:val="right" w:leader="dot" w:pos="8290"/>
            </w:tabs>
            <w:rPr>
              <w:rFonts w:asciiTheme="minorHAnsi" w:eastAsiaTheme="minorEastAsia" w:hAnsiTheme="minorHAnsi" w:cstheme="minorBidi"/>
              <w:noProof/>
              <w:lang w:val="en-GB" w:eastAsia="en-GB"/>
            </w:rPr>
          </w:pPr>
          <w:hyperlink w:anchor="_Toc418607247" w:history="1">
            <w:r w:rsidR="00972B63" w:rsidRPr="000923F2">
              <w:rPr>
                <w:rStyle w:val="Hyperlink"/>
                <w:noProof/>
              </w:rPr>
              <w:t>5.2</w:t>
            </w:r>
            <w:r w:rsidR="00972B63">
              <w:rPr>
                <w:rFonts w:asciiTheme="minorHAnsi" w:eastAsiaTheme="minorEastAsia" w:hAnsiTheme="minorHAnsi" w:cstheme="minorBidi"/>
                <w:noProof/>
                <w:lang w:val="en-GB" w:eastAsia="en-GB"/>
              </w:rPr>
              <w:tab/>
            </w:r>
            <w:r w:rsidR="00972B63" w:rsidRPr="000923F2">
              <w:rPr>
                <w:rStyle w:val="Hyperlink"/>
                <w:noProof/>
              </w:rPr>
              <w:t>Integrationstests</w:t>
            </w:r>
            <w:r w:rsidR="00972B63">
              <w:rPr>
                <w:noProof/>
                <w:webHidden/>
              </w:rPr>
              <w:tab/>
            </w:r>
            <w:r w:rsidR="00972B63">
              <w:rPr>
                <w:noProof/>
                <w:webHidden/>
              </w:rPr>
              <w:fldChar w:fldCharType="begin"/>
            </w:r>
            <w:r w:rsidR="00972B63">
              <w:rPr>
                <w:noProof/>
                <w:webHidden/>
              </w:rPr>
              <w:instrText xml:space="preserve"> PAGEREF _Toc418607247 \h </w:instrText>
            </w:r>
            <w:r w:rsidR="00972B63">
              <w:rPr>
                <w:noProof/>
                <w:webHidden/>
              </w:rPr>
            </w:r>
            <w:r w:rsidR="00972B63">
              <w:rPr>
                <w:noProof/>
                <w:webHidden/>
              </w:rPr>
              <w:fldChar w:fldCharType="separate"/>
            </w:r>
            <w:r w:rsidR="00972B63">
              <w:rPr>
                <w:noProof/>
                <w:webHidden/>
              </w:rPr>
              <w:t>20</w:t>
            </w:r>
            <w:r w:rsidR="00972B63">
              <w:rPr>
                <w:noProof/>
                <w:webHidden/>
              </w:rPr>
              <w:fldChar w:fldCharType="end"/>
            </w:r>
          </w:hyperlink>
        </w:p>
        <w:p w:rsidR="00972B63" w:rsidRDefault="00EE5168">
          <w:pPr>
            <w:pStyle w:val="TOC2"/>
            <w:tabs>
              <w:tab w:val="left" w:pos="880"/>
              <w:tab w:val="right" w:leader="dot" w:pos="8290"/>
            </w:tabs>
            <w:rPr>
              <w:rFonts w:asciiTheme="minorHAnsi" w:eastAsiaTheme="minorEastAsia" w:hAnsiTheme="minorHAnsi" w:cstheme="minorBidi"/>
              <w:noProof/>
              <w:lang w:val="en-GB" w:eastAsia="en-GB"/>
            </w:rPr>
          </w:pPr>
          <w:hyperlink w:anchor="_Toc418607248" w:history="1">
            <w:r w:rsidR="00972B63" w:rsidRPr="000923F2">
              <w:rPr>
                <w:rStyle w:val="Hyperlink"/>
                <w:noProof/>
              </w:rPr>
              <w:t>5.3</w:t>
            </w:r>
            <w:r w:rsidR="00972B63">
              <w:rPr>
                <w:rFonts w:asciiTheme="minorHAnsi" w:eastAsiaTheme="minorEastAsia" w:hAnsiTheme="minorHAnsi" w:cstheme="minorBidi"/>
                <w:noProof/>
                <w:lang w:val="en-GB" w:eastAsia="en-GB"/>
              </w:rPr>
              <w:tab/>
            </w:r>
            <w:r w:rsidR="00972B63" w:rsidRPr="000923F2">
              <w:rPr>
                <w:rStyle w:val="Hyperlink"/>
                <w:noProof/>
              </w:rPr>
              <w:t>Unittests</w:t>
            </w:r>
            <w:r w:rsidR="00972B63">
              <w:rPr>
                <w:noProof/>
                <w:webHidden/>
              </w:rPr>
              <w:tab/>
            </w:r>
            <w:r w:rsidR="00972B63">
              <w:rPr>
                <w:noProof/>
                <w:webHidden/>
              </w:rPr>
              <w:fldChar w:fldCharType="begin"/>
            </w:r>
            <w:r w:rsidR="00972B63">
              <w:rPr>
                <w:noProof/>
                <w:webHidden/>
              </w:rPr>
              <w:instrText xml:space="preserve"> PAGEREF _Toc418607248 \h </w:instrText>
            </w:r>
            <w:r w:rsidR="00972B63">
              <w:rPr>
                <w:noProof/>
                <w:webHidden/>
              </w:rPr>
            </w:r>
            <w:r w:rsidR="00972B63">
              <w:rPr>
                <w:noProof/>
                <w:webHidden/>
              </w:rPr>
              <w:fldChar w:fldCharType="separate"/>
            </w:r>
            <w:r w:rsidR="00972B63">
              <w:rPr>
                <w:noProof/>
                <w:webHidden/>
              </w:rPr>
              <w:t>20</w:t>
            </w:r>
            <w:r w:rsidR="00972B63">
              <w:rPr>
                <w:noProof/>
                <w:webHidden/>
              </w:rPr>
              <w:fldChar w:fldCharType="end"/>
            </w:r>
          </w:hyperlink>
        </w:p>
        <w:p w:rsidR="0077315D" w:rsidRDefault="0077315D">
          <w:r>
            <w:rPr>
              <w:b/>
              <w:bCs/>
              <w:noProof/>
            </w:rPr>
            <w:fldChar w:fldCharType="end"/>
          </w:r>
        </w:p>
      </w:sdtContent>
    </w:sdt>
    <w:p w:rsidR="005B29B7" w:rsidRPr="00CD2FB9" w:rsidRDefault="005B29B7" w:rsidP="005B29B7">
      <w:pPr>
        <w:pStyle w:val="Heading1"/>
      </w:pPr>
      <w:bookmarkStart w:id="5" w:name="_Toc418607209"/>
      <w:r w:rsidRPr="00CD2FB9">
        <w:lastRenderedPageBreak/>
        <w:t>Introduktion</w:t>
      </w:r>
      <w:bookmarkEnd w:id="3"/>
      <w:bookmarkEnd w:id="2"/>
      <w:bookmarkEnd w:id="1"/>
      <w:bookmarkEnd w:id="5"/>
    </w:p>
    <w:p w:rsidR="005B29B7" w:rsidRPr="00CD2FB9" w:rsidRDefault="005B29B7" w:rsidP="005B29B7">
      <w:pPr>
        <w:pStyle w:val="Heading2"/>
      </w:pPr>
      <w:bookmarkStart w:id="6" w:name="_Toc327798372"/>
      <w:bookmarkStart w:id="7" w:name="_Toc418607210"/>
      <w:r w:rsidRPr="00CD2FB9">
        <w:t>Formål</w:t>
      </w:r>
      <w:bookmarkEnd w:id="6"/>
      <w:bookmarkEnd w:id="7"/>
    </w:p>
    <w:p w:rsidR="002A2BE2" w:rsidRPr="00532AFC" w:rsidRDefault="001B2AAB" w:rsidP="001068E0">
      <w:r>
        <w:t>DDS Registry</w:t>
      </w:r>
      <w:r w:rsidR="005B29B7">
        <w:t xml:space="preserve"> er en national service til </w:t>
      </w:r>
      <w:r w:rsidR="00240792">
        <w:t xml:space="preserve">a) </w:t>
      </w:r>
      <w:r w:rsidR="005B29B7">
        <w:t xml:space="preserve">opslag på patienter i </w:t>
      </w:r>
      <w:r w:rsidRPr="001B2AAB">
        <w:t>Dokume</w:t>
      </w:r>
      <w:r>
        <w:t xml:space="preserve">ntdelingsservicens </w:t>
      </w:r>
      <w:proofErr w:type="spellStart"/>
      <w:r>
        <w:t>registry</w:t>
      </w:r>
      <w:proofErr w:type="spellEnd"/>
      <w:r w:rsidR="00240792">
        <w:t xml:space="preserve">, og b) registrering af metadata om dokumenter om patienter i </w:t>
      </w:r>
      <w:r w:rsidRPr="001B2AAB">
        <w:t>Dokume</w:t>
      </w:r>
      <w:r>
        <w:t xml:space="preserve">ntdelingsservicens </w:t>
      </w:r>
      <w:proofErr w:type="spellStart"/>
      <w:r>
        <w:t>registry</w:t>
      </w:r>
      <w:proofErr w:type="spellEnd"/>
      <w:r w:rsidR="005B29B7">
        <w:t>.</w:t>
      </w:r>
    </w:p>
    <w:p w:rsidR="005B29B7" w:rsidRPr="00302BF6" w:rsidRDefault="005B29B7" w:rsidP="001068E0">
      <w:r>
        <w:t xml:space="preserve">Formålet med dette dokument er at beskrive systemarkitekturen for </w:t>
      </w:r>
      <w:r w:rsidR="001B2AAB">
        <w:t>DDS Registry</w:t>
      </w:r>
      <w:r>
        <w:t xml:space="preserve">. </w:t>
      </w:r>
      <w:r w:rsidRPr="00CD2FB9">
        <w:t xml:space="preserve">For et overblik over systemet henvises til afsnit </w:t>
      </w:r>
      <w:r w:rsidRPr="00CD2FB9">
        <w:fldChar w:fldCharType="begin"/>
      </w:r>
      <w:r w:rsidRPr="00CD2FB9">
        <w:instrText xml:space="preserve"> REF _Ref323202229 \r \h </w:instrText>
      </w:r>
      <w:r w:rsidRPr="00CD2FB9">
        <w:fldChar w:fldCharType="separate"/>
      </w:r>
      <w:r w:rsidR="00972B63">
        <w:t>4.1</w:t>
      </w:r>
      <w:r w:rsidRPr="00CD2FB9">
        <w:fldChar w:fldCharType="end"/>
      </w:r>
      <w:r w:rsidRPr="00CD2FB9">
        <w:t>.</w:t>
      </w:r>
    </w:p>
    <w:p w:rsidR="005B29B7" w:rsidRPr="00CD2FB9" w:rsidRDefault="005B29B7" w:rsidP="005B29B7">
      <w:pPr>
        <w:pStyle w:val="Heading2"/>
      </w:pPr>
      <w:bookmarkStart w:id="8" w:name="_Toc322421539"/>
      <w:bookmarkStart w:id="9" w:name="_Toc327798374"/>
      <w:bookmarkStart w:id="10" w:name="_Toc418607211"/>
      <w:r w:rsidRPr="00CD2FB9">
        <w:t>Læsevejledning</w:t>
      </w:r>
      <w:bookmarkEnd w:id="8"/>
      <w:bookmarkEnd w:id="9"/>
      <w:bookmarkEnd w:id="10"/>
    </w:p>
    <w:p w:rsidR="005B29B7" w:rsidRPr="00CD2FB9" w:rsidRDefault="005B29B7" w:rsidP="001068E0">
      <w:bookmarkStart w:id="11" w:name="_Toc317831244"/>
      <w:bookmarkStart w:id="12" w:name="_Toc317839917"/>
      <w:bookmarkStart w:id="13" w:name="_Toc317841489"/>
      <w:bookmarkStart w:id="14" w:name="_Toc322421540"/>
      <w:r w:rsidRPr="00302BF6">
        <w:t xml:space="preserve">I dokumentet bruges begreberne </w:t>
      </w:r>
      <w:r w:rsidRPr="00302BF6">
        <w:rPr>
          <w:i/>
        </w:rPr>
        <w:t>autorisation</w:t>
      </w:r>
      <w:r w:rsidRPr="00302BF6">
        <w:t xml:space="preserve"> og </w:t>
      </w:r>
      <w:r w:rsidRPr="00302BF6">
        <w:rPr>
          <w:i/>
        </w:rPr>
        <w:t>autoriseret</w:t>
      </w:r>
      <w:r w:rsidRPr="00302BF6">
        <w:t xml:space="preserve"> primært i en sikkerhedskontekst, dvs. i forståelsen at en person eller et system har tilladelse til at anvende en given ressource. Anvendes begreberne om sundhedspersoner med dansk autorisation opført i Sundhedsstyrelsens autorisationsregister vil dette fremgå eksplicit.</w:t>
      </w:r>
    </w:p>
    <w:p w:rsidR="005B29B7" w:rsidRPr="00CD2FB9" w:rsidRDefault="005B29B7" w:rsidP="005B29B7">
      <w:pPr>
        <w:pStyle w:val="Heading2"/>
      </w:pPr>
      <w:bookmarkStart w:id="15" w:name="_Toc327798375"/>
      <w:bookmarkStart w:id="16" w:name="_Toc418607212"/>
      <w:r w:rsidRPr="00CD2FB9">
        <w:t>Dokumenthistorik</w:t>
      </w:r>
      <w:bookmarkEnd w:id="11"/>
      <w:bookmarkEnd w:id="12"/>
      <w:bookmarkEnd w:id="13"/>
      <w:bookmarkEnd w:id="14"/>
      <w:bookmarkEnd w:id="15"/>
      <w:bookmarkEnd w:id="16"/>
    </w:p>
    <w:tbl>
      <w:tblPr>
        <w:tblStyle w:val="TableProfessional"/>
        <w:tblW w:w="8472" w:type="dxa"/>
        <w:tblLayout w:type="fixed"/>
        <w:tblLook w:val="00A0" w:firstRow="1" w:lastRow="0" w:firstColumn="1" w:lastColumn="0" w:noHBand="0" w:noVBand="0"/>
      </w:tblPr>
      <w:tblGrid>
        <w:gridCol w:w="1101"/>
        <w:gridCol w:w="1417"/>
        <w:gridCol w:w="1701"/>
        <w:gridCol w:w="4253"/>
      </w:tblGrid>
      <w:tr w:rsidR="005B29B7" w:rsidRPr="005B29B7" w:rsidTr="00491BF6">
        <w:trPr>
          <w:cnfStyle w:val="100000000000" w:firstRow="1" w:lastRow="0" w:firstColumn="0" w:lastColumn="0" w:oddVBand="0" w:evenVBand="0" w:oddHBand="0" w:evenHBand="0" w:firstRowFirstColumn="0" w:firstRowLastColumn="0" w:lastRowFirstColumn="0" w:lastRowLastColumn="0"/>
          <w:tblHeader/>
        </w:trPr>
        <w:tc>
          <w:tcPr>
            <w:tcW w:w="1101" w:type="dxa"/>
            <w:shd w:val="clear" w:color="auto" w:fill="A6A6A6" w:themeFill="background1" w:themeFillShade="A6"/>
          </w:tcPr>
          <w:p w:rsidR="005B29B7" w:rsidRPr="005B29B7" w:rsidRDefault="005B29B7" w:rsidP="001068E0">
            <w:r w:rsidRPr="005B29B7">
              <w:t>Version</w:t>
            </w:r>
          </w:p>
        </w:tc>
        <w:tc>
          <w:tcPr>
            <w:tcW w:w="1417" w:type="dxa"/>
            <w:shd w:val="clear" w:color="auto" w:fill="A6A6A6" w:themeFill="background1" w:themeFillShade="A6"/>
          </w:tcPr>
          <w:p w:rsidR="005B29B7" w:rsidRPr="005B29B7" w:rsidRDefault="005B29B7" w:rsidP="001068E0">
            <w:r w:rsidRPr="005B29B7">
              <w:t>Dato</w:t>
            </w:r>
          </w:p>
        </w:tc>
        <w:tc>
          <w:tcPr>
            <w:tcW w:w="1701" w:type="dxa"/>
            <w:shd w:val="clear" w:color="auto" w:fill="A6A6A6" w:themeFill="background1" w:themeFillShade="A6"/>
          </w:tcPr>
          <w:p w:rsidR="005B29B7" w:rsidRPr="005B29B7" w:rsidRDefault="005B29B7" w:rsidP="001068E0">
            <w:r w:rsidRPr="005B29B7">
              <w:t>Ansvarlig</w:t>
            </w:r>
          </w:p>
        </w:tc>
        <w:tc>
          <w:tcPr>
            <w:tcW w:w="4253" w:type="dxa"/>
            <w:shd w:val="clear" w:color="auto" w:fill="A6A6A6" w:themeFill="background1" w:themeFillShade="A6"/>
          </w:tcPr>
          <w:p w:rsidR="005B29B7" w:rsidRPr="005B29B7" w:rsidRDefault="005B29B7" w:rsidP="001068E0">
            <w:r w:rsidRPr="005B29B7">
              <w:t>Beskrivelse</w:t>
            </w:r>
          </w:p>
        </w:tc>
      </w:tr>
      <w:tr w:rsidR="005B29B7" w:rsidRPr="005B29B7" w:rsidTr="00491BF6">
        <w:tc>
          <w:tcPr>
            <w:tcW w:w="1101" w:type="dxa"/>
          </w:tcPr>
          <w:p w:rsidR="005B29B7" w:rsidRPr="005B29B7" w:rsidRDefault="005B29B7" w:rsidP="001068E0">
            <w:r w:rsidRPr="005B29B7">
              <w:t>1.0</w:t>
            </w:r>
          </w:p>
        </w:tc>
        <w:tc>
          <w:tcPr>
            <w:tcW w:w="1417" w:type="dxa"/>
          </w:tcPr>
          <w:p w:rsidR="005B29B7" w:rsidRPr="005B29B7" w:rsidRDefault="00D72A19" w:rsidP="001068E0">
            <w:r>
              <w:t>29</w:t>
            </w:r>
            <w:r w:rsidR="005B29B7" w:rsidRPr="005B29B7">
              <w:t>.6.2012</w:t>
            </w:r>
          </w:p>
        </w:tc>
        <w:tc>
          <w:tcPr>
            <w:tcW w:w="1701" w:type="dxa"/>
          </w:tcPr>
          <w:p w:rsidR="005B29B7" w:rsidRPr="005B29B7" w:rsidRDefault="005B29B7" w:rsidP="001068E0">
            <w:proofErr w:type="spellStart"/>
            <w:r w:rsidRPr="005B29B7">
              <w:t>Systematic</w:t>
            </w:r>
            <w:proofErr w:type="spellEnd"/>
          </w:p>
        </w:tc>
        <w:tc>
          <w:tcPr>
            <w:tcW w:w="4253" w:type="dxa"/>
          </w:tcPr>
          <w:p w:rsidR="005B29B7" w:rsidRPr="005B29B7" w:rsidRDefault="005B29B7" w:rsidP="001068E0">
            <w:proofErr w:type="spellStart"/>
            <w:r w:rsidRPr="005B29B7">
              <w:t>Initiel</w:t>
            </w:r>
            <w:proofErr w:type="spellEnd"/>
            <w:r w:rsidRPr="005B29B7">
              <w:t xml:space="preserve"> udgave</w:t>
            </w:r>
          </w:p>
        </w:tc>
      </w:tr>
      <w:tr w:rsidR="008865EE" w:rsidRPr="005B29B7" w:rsidTr="00491BF6">
        <w:tc>
          <w:tcPr>
            <w:tcW w:w="1101" w:type="dxa"/>
          </w:tcPr>
          <w:p w:rsidR="008865EE" w:rsidRPr="005B29B7" w:rsidRDefault="008865EE" w:rsidP="001068E0">
            <w:r>
              <w:t>1.1</w:t>
            </w:r>
          </w:p>
        </w:tc>
        <w:tc>
          <w:tcPr>
            <w:tcW w:w="1417" w:type="dxa"/>
          </w:tcPr>
          <w:p w:rsidR="008865EE" w:rsidRDefault="008865EE" w:rsidP="001068E0">
            <w:r>
              <w:t>11.3.2013</w:t>
            </w:r>
          </w:p>
        </w:tc>
        <w:tc>
          <w:tcPr>
            <w:tcW w:w="1701" w:type="dxa"/>
          </w:tcPr>
          <w:p w:rsidR="008865EE" w:rsidRPr="005B29B7" w:rsidRDefault="008865EE" w:rsidP="001068E0">
            <w:proofErr w:type="spellStart"/>
            <w:r>
              <w:t>Systematic</w:t>
            </w:r>
            <w:proofErr w:type="spellEnd"/>
          </w:p>
        </w:tc>
        <w:tc>
          <w:tcPr>
            <w:tcW w:w="4253" w:type="dxa"/>
          </w:tcPr>
          <w:p w:rsidR="008865EE" w:rsidRPr="005B29B7" w:rsidRDefault="008865EE" w:rsidP="00C3745A">
            <w:r>
              <w:t>NPI registreringsservice tilføjet</w:t>
            </w:r>
            <w:r w:rsidR="00C3745A">
              <w:t xml:space="preserve">. </w:t>
            </w:r>
            <w:proofErr w:type="spellStart"/>
            <w:r w:rsidR="00C3745A">
              <w:t>Refaktorering</w:t>
            </w:r>
            <w:proofErr w:type="spellEnd"/>
            <w:r w:rsidR="00C3745A">
              <w:t xml:space="preserve"> af NPI Service gennemført i den forbindelse er afspejlet.</w:t>
            </w:r>
          </w:p>
        </w:tc>
      </w:tr>
      <w:tr w:rsidR="00491BF6" w:rsidRPr="005B29B7" w:rsidTr="00491BF6">
        <w:tc>
          <w:tcPr>
            <w:tcW w:w="1101" w:type="dxa"/>
          </w:tcPr>
          <w:p w:rsidR="00491BF6" w:rsidRDefault="00491BF6" w:rsidP="001068E0">
            <w:r>
              <w:t>1.1a</w:t>
            </w:r>
          </w:p>
        </w:tc>
        <w:tc>
          <w:tcPr>
            <w:tcW w:w="1417" w:type="dxa"/>
          </w:tcPr>
          <w:p w:rsidR="00491BF6" w:rsidRDefault="00491BF6" w:rsidP="001068E0">
            <w:r>
              <w:t>19.4.2013</w:t>
            </w:r>
          </w:p>
        </w:tc>
        <w:tc>
          <w:tcPr>
            <w:tcW w:w="1701" w:type="dxa"/>
          </w:tcPr>
          <w:p w:rsidR="00491BF6" w:rsidRDefault="00491BF6" w:rsidP="001068E0">
            <w:proofErr w:type="spellStart"/>
            <w:r>
              <w:t>Systematic</w:t>
            </w:r>
            <w:proofErr w:type="spellEnd"/>
          </w:p>
        </w:tc>
        <w:tc>
          <w:tcPr>
            <w:tcW w:w="4253" w:type="dxa"/>
          </w:tcPr>
          <w:p w:rsidR="00491BF6" w:rsidRDefault="00491BF6" w:rsidP="00C3745A">
            <w:r>
              <w:t xml:space="preserve">Udgave til </w:t>
            </w:r>
            <w:proofErr w:type="spellStart"/>
            <w:r>
              <w:t>release</w:t>
            </w:r>
            <w:proofErr w:type="spellEnd"/>
            <w:r>
              <w:t xml:space="preserve"> </w:t>
            </w:r>
            <w:proofErr w:type="spellStart"/>
            <w:r>
              <w:t>candidate</w:t>
            </w:r>
            <w:proofErr w:type="spellEnd"/>
            <w:r>
              <w:t xml:space="preserve"> 1</w:t>
            </w:r>
          </w:p>
        </w:tc>
      </w:tr>
      <w:tr w:rsidR="003F3E7D" w:rsidRPr="005B29B7" w:rsidTr="00491BF6">
        <w:tc>
          <w:tcPr>
            <w:tcW w:w="1101" w:type="dxa"/>
          </w:tcPr>
          <w:p w:rsidR="003F3E7D" w:rsidRDefault="003F3E7D" w:rsidP="001068E0">
            <w:r>
              <w:t>1.2</w:t>
            </w:r>
          </w:p>
        </w:tc>
        <w:tc>
          <w:tcPr>
            <w:tcW w:w="1417" w:type="dxa"/>
          </w:tcPr>
          <w:p w:rsidR="003F3E7D" w:rsidRDefault="003F3E7D" w:rsidP="001068E0">
            <w:r>
              <w:t>19.6.2013</w:t>
            </w:r>
          </w:p>
        </w:tc>
        <w:tc>
          <w:tcPr>
            <w:tcW w:w="1701" w:type="dxa"/>
          </w:tcPr>
          <w:p w:rsidR="003F3E7D" w:rsidRDefault="003F3E7D" w:rsidP="001068E0">
            <w:proofErr w:type="spellStart"/>
            <w:r>
              <w:t>Systematic</w:t>
            </w:r>
            <w:proofErr w:type="spellEnd"/>
          </w:p>
        </w:tc>
        <w:tc>
          <w:tcPr>
            <w:tcW w:w="4253" w:type="dxa"/>
          </w:tcPr>
          <w:p w:rsidR="003F3E7D" w:rsidRDefault="003F3E7D" w:rsidP="00C3745A">
            <w:r>
              <w:t>Kvalitetssikret</w:t>
            </w:r>
          </w:p>
        </w:tc>
      </w:tr>
      <w:tr w:rsidR="001B2AAB" w:rsidRPr="005B29B7" w:rsidTr="00491BF6">
        <w:tc>
          <w:tcPr>
            <w:tcW w:w="1101" w:type="dxa"/>
          </w:tcPr>
          <w:p w:rsidR="001B2AAB" w:rsidRPr="003C30B2" w:rsidRDefault="001B2AAB" w:rsidP="001B2AAB">
            <w:r w:rsidRPr="003C30B2">
              <w:t>1.3</w:t>
            </w:r>
          </w:p>
        </w:tc>
        <w:tc>
          <w:tcPr>
            <w:tcW w:w="1417" w:type="dxa"/>
          </w:tcPr>
          <w:p w:rsidR="001B2AAB" w:rsidRPr="003C30B2" w:rsidRDefault="001B2AAB" w:rsidP="001B2AAB">
            <w:r w:rsidRPr="003C30B2">
              <w:t>28.11.2014</w:t>
            </w:r>
          </w:p>
        </w:tc>
        <w:tc>
          <w:tcPr>
            <w:tcW w:w="1701" w:type="dxa"/>
          </w:tcPr>
          <w:p w:rsidR="001B2AAB" w:rsidRPr="003C30B2" w:rsidRDefault="001B2AAB" w:rsidP="001B2AAB">
            <w:proofErr w:type="spellStart"/>
            <w:r w:rsidRPr="003C30B2">
              <w:t>Systematic</w:t>
            </w:r>
            <w:proofErr w:type="spellEnd"/>
          </w:p>
        </w:tc>
        <w:tc>
          <w:tcPr>
            <w:tcW w:w="4253" w:type="dxa"/>
          </w:tcPr>
          <w:p w:rsidR="001B2AAB" w:rsidRDefault="001B2AAB" w:rsidP="001B2AAB">
            <w:r w:rsidRPr="003C30B2">
              <w:t>Nationalt Patientindeks (NPI) erstattet med Dokumentdelingsservice (DDS)</w:t>
            </w:r>
          </w:p>
        </w:tc>
      </w:tr>
      <w:tr w:rsidR="004D3C08" w:rsidRPr="005B29B7" w:rsidTr="00491BF6">
        <w:tc>
          <w:tcPr>
            <w:tcW w:w="1101" w:type="dxa"/>
          </w:tcPr>
          <w:p w:rsidR="004D3C08" w:rsidRPr="003C30B2" w:rsidRDefault="004D3C08" w:rsidP="001B2AAB">
            <w:r>
              <w:t>1.4</w:t>
            </w:r>
          </w:p>
        </w:tc>
        <w:tc>
          <w:tcPr>
            <w:tcW w:w="1417" w:type="dxa"/>
          </w:tcPr>
          <w:p w:rsidR="004D3C08" w:rsidRPr="003C30B2" w:rsidRDefault="004D3C08" w:rsidP="001B2AAB">
            <w:proofErr w:type="gramStart"/>
            <w:r>
              <w:t>05.05.2015</w:t>
            </w:r>
            <w:proofErr w:type="gramEnd"/>
          </w:p>
        </w:tc>
        <w:tc>
          <w:tcPr>
            <w:tcW w:w="1701" w:type="dxa"/>
          </w:tcPr>
          <w:p w:rsidR="004D3C08" w:rsidRPr="003C30B2" w:rsidRDefault="004D3C08" w:rsidP="001B2AAB">
            <w:proofErr w:type="spellStart"/>
            <w:r>
              <w:t>Systematic</w:t>
            </w:r>
            <w:proofErr w:type="spellEnd"/>
          </w:p>
        </w:tc>
        <w:tc>
          <w:tcPr>
            <w:tcW w:w="4253" w:type="dxa"/>
          </w:tcPr>
          <w:p w:rsidR="004D3C08" w:rsidRPr="003C30B2" w:rsidRDefault="004D3C08" w:rsidP="001B2AAB">
            <w:r w:rsidRPr="004D3C08">
              <w:t>Kodereferencer er opdaterede pga. navneskifte fra NPI til DDS</w:t>
            </w:r>
          </w:p>
        </w:tc>
      </w:tr>
    </w:tbl>
    <w:p w:rsidR="005B29B7" w:rsidRPr="00CD2FB9" w:rsidRDefault="005B29B7" w:rsidP="005B29B7">
      <w:pPr>
        <w:pStyle w:val="Heading2"/>
      </w:pPr>
      <w:bookmarkStart w:id="17" w:name="_Toc317841490"/>
      <w:bookmarkStart w:id="18" w:name="_Toc322421541"/>
      <w:bookmarkStart w:id="19" w:name="_Toc327798376"/>
      <w:bookmarkStart w:id="20" w:name="_Toc418607213"/>
      <w:r w:rsidRPr="00CD2FB9">
        <w:t>Definitioner og referencer</w:t>
      </w:r>
      <w:bookmarkEnd w:id="17"/>
      <w:bookmarkEnd w:id="18"/>
      <w:bookmarkEnd w:id="19"/>
      <w:bookmarkEnd w:id="20"/>
    </w:p>
    <w:p w:rsidR="005B29B7" w:rsidRPr="00CD2FB9" w:rsidRDefault="005B29B7" w:rsidP="001068E0">
      <w:r w:rsidRPr="00CD2FB9">
        <w:t>Formålet med denne sektion er at give et overblik over definitioner og dokumenter, der benyttes i dette dokument.</w:t>
      </w:r>
    </w:p>
    <w:tbl>
      <w:tblPr>
        <w:tblStyle w:val="TableProfessional"/>
        <w:tblW w:w="8472" w:type="dxa"/>
        <w:tblLayout w:type="fixed"/>
        <w:tblLook w:val="00A0" w:firstRow="1" w:lastRow="0" w:firstColumn="1" w:lastColumn="0" w:noHBand="0" w:noVBand="0"/>
      </w:tblPr>
      <w:tblGrid>
        <w:gridCol w:w="1455"/>
        <w:gridCol w:w="7017"/>
      </w:tblGrid>
      <w:tr w:rsidR="005B29B7" w:rsidRPr="005B29B7" w:rsidTr="0061154E">
        <w:trPr>
          <w:cnfStyle w:val="100000000000" w:firstRow="1" w:lastRow="0" w:firstColumn="0" w:lastColumn="0" w:oddVBand="0" w:evenVBand="0" w:oddHBand="0" w:evenHBand="0" w:firstRowFirstColumn="0" w:firstRowLastColumn="0" w:lastRowFirstColumn="0" w:lastRowLastColumn="0"/>
          <w:tblHeader/>
        </w:trPr>
        <w:tc>
          <w:tcPr>
            <w:tcW w:w="1455" w:type="dxa"/>
            <w:shd w:val="clear" w:color="auto" w:fill="A6A6A6" w:themeFill="background1" w:themeFillShade="A6"/>
          </w:tcPr>
          <w:p w:rsidR="005B29B7" w:rsidRPr="005B29B7" w:rsidRDefault="005B29B7" w:rsidP="001068E0">
            <w:r w:rsidRPr="005B29B7">
              <w:t>Definition</w:t>
            </w:r>
          </w:p>
        </w:tc>
        <w:tc>
          <w:tcPr>
            <w:tcW w:w="7017" w:type="dxa"/>
            <w:shd w:val="clear" w:color="auto" w:fill="A6A6A6" w:themeFill="background1" w:themeFillShade="A6"/>
          </w:tcPr>
          <w:p w:rsidR="005B29B7" w:rsidRPr="005B29B7" w:rsidRDefault="005B29B7" w:rsidP="001068E0">
            <w:r w:rsidRPr="005B29B7">
              <w:t>Beskrivelse</w:t>
            </w:r>
          </w:p>
        </w:tc>
      </w:tr>
      <w:tr w:rsidR="001B2AAB" w:rsidRPr="001B2AAB" w:rsidTr="001B2AAB">
        <w:trPr>
          <w:cantSplit/>
        </w:trPr>
        <w:tc>
          <w:tcPr>
            <w:tcW w:w="1455" w:type="dxa"/>
          </w:tcPr>
          <w:p w:rsidR="001B2AAB" w:rsidRPr="001B2AAB" w:rsidRDefault="001B2AAB" w:rsidP="001B2AAB">
            <w:r w:rsidRPr="001B2AAB">
              <w:t>DDS</w:t>
            </w:r>
          </w:p>
        </w:tc>
        <w:tc>
          <w:tcPr>
            <w:tcW w:w="7017" w:type="dxa"/>
          </w:tcPr>
          <w:p w:rsidR="001B2AAB" w:rsidRPr="001B2AAB" w:rsidRDefault="001B2AAB" w:rsidP="001B2AAB">
            <w:r w:rsidRPr="001B2AAB">
              <w:t xml:space="preserve">Dokumentdelingsservice </w:t>
            </w:r>
          </w:p>
        </w:tc>
      </w:tr>
      <w:tr w:rsidR="005B29B7" w:rsidRPr="005B29B7" w:rsidTr="0061154E">
        <w:tc>
          <w:tcPr>
            <w:tcW w:w="1455" w:type="dxa"/>
          </w:tcPr>
          <w:p w:rsidR="005B29B7" w:rsidRPr="005B29B7" w:rsidRDefault="005B29B7" w:rsidP="001068E0">
            <w:r w:rsidRPr="005B29B7">
              <w:t>NSI</w:t>
            </w:r>
          </w:p>
        </w:tc>
        <w:tc>
          <w:tcPr>
            <w:tcW w:w="7017" w:type="dxa"/>
          </w:tcPr>
          <w:p w:rsidR="005B29B7" w:rsidRPr="005B29B7" w:rsidRDefault="005B29B7" w:rsidP="000D3349">
            <w:r w:rsidRPr="005B29B7">
              <w:t>National Sundheds</w:t>
            </w:r>
            <w:r w:rsidR="000D3349">
              <w:t>-</w:t>
            </w:r>
            <w:r w:rsidRPr="005B29B7">
              <w:t>IT</w:t>
            </w:r>
          </w:p>
        </w:tc>
      </w:tr>
      <w:tr w:rsidR="005B29B7" w:rsidRPr="005B29B7" w:rsidTr="0061154E">
        <w:tc>
          <w:tcPr>
            <w:tcW w:w="1455" w:type="dxa"/>
          </w:tcPr>
          <w:p w:rsidR="005B29B7" w:rsidRPr="005B29B7" w:rsidRDefault="005B29B7" w:rsidP="001068E0">
            <w:r w:rsidRPr="005B29B7">
              <w:t>NSP</w:t>
            </w:r>
          </w:p>
        </w:tc>
        <w:tc>
          <w:tcPr>
            <w:tcW w:w="7017" w:type="dxa"/>
          </w:tcPr>
          <w:p w:rsidR="005B29B7" w:rsidRPr="005B29B7" w:rsidRDefault="005B29B7" w:rsidP="001068E0">
            <w:r w:rsidRPr="005B29B7">
              <w:t>Den Nationale Service Platform (inden for sundheds-IT)</w:t>
            </w:r>
          </w:p>
        </w:tc>
      </w:tr>
      <w:tr w:rsidR="0082282B" w:rsidRPr="005B29B7" w:rsidTr="0061154E">
        <w:tc>
          <w:tcPr>
            <w:tcW w:w="1455" w:type="dxa"/>
          </w:tcPr>
          <w:p w:rsidR="0082282B" w:rsidRPr="005B29B7" w:rsidRDefault="0082282B" w:rsidP="001068E0">
            <w:r>
              <w:t>XCA</w:t>
            </w:r>
          </w:p>
        </w:tc>
        <w:tc>
          <w:tcPr>
            <w:tcW w:w="7017" w:type="dxa"/>
          </w:tcPr>
          <w:p w:rsidR="0082282B" w:rsidRPr="005B29B7" w:rsidRDefault="0082282B" w:rsidP="0082282B">
            <w:r>
              <w:t>Cross-</w:t>
            </w:r>
            <w:proofErr w:type="spellStart"/>
            <w:r>
              <w:t>Community</w:t>
            </w:r>
            <w:proofErr w:type="spellEnd"/>
            <w:r>
              <w:t xml:space="preserve"> Access</w:t>
            </w:r>
          </w:p>
        </w:tc>
      </w:tr>
    </w:tbl>
    <w:p w:rsidR="005B29B7" w:rsidRPr="00CD2FB9" w:rsidRDefault="005B29B7" w:rsidP="001068E0"/>
    <w:tbl>
      <w:tblPr>
        <w:tblStyle w:val="TableProfessional"/>
        <w:tblW w:w="8472" w:type="dxa"/>
        <w:tblLayout w:type="fixed"/>
        <w:tblLook w:val="00A0" w:firstRow="1" w:lastRow="0" w:firstColumn="1" w:lastColumn="0" w:noHBand="0" w:noVBand="0"/>
      </w:tblPr>
      <w:tblGrid>
        <w:gridCol w:w="2093"/>
        <w:gridCol w:w="6379"/>
      </w:tblGrid>
      <w:tr w:rsidR="005B29B7" w:rsidRPr="005B29B7" w:rsidTr="0061154E">
        <w:trPr>
          <w:cnfStyle w:val="100000000000" w:firstRow="1" w:lastRow="0" w:firstColumn="0" w:lastColumn="0" w:oddVBand="0" w:evenVBand="0" w:oddHBand="0" w:evenHBand="0" w:firstRowFirstColumn="0" w:firstRowLastColumn="0" w:lastRowFirstColumn="0" w:lastRowLastColumn="0"/>
          <w:cantSplit/>
          <w:tblHeader/>
        </w:trPr>
        <w:tc>
          <w:tcPr>
            <w:tcW w:w="2093" w:type="dxa"/>
            <w:shd w:val="clear" w:color="auto" w:fill="A6A6A6" w:themeFill="background1" w:themeFillShade="A6"/>
          </w:tcPr>
          <w:p w:rsidR="005B29B7" w:rsidRPr="005B29B7" w:rsidRDefault="005B29B7" w:rsidP="001068E0">
            <w:r w:rsidRPr="005B29B7">
              <w:t>Alias</w:t>
            </w:r>
          </w:p>
        </w:tc>
        <w:tc>
          <w:tcPr>
            <w:tcW w:w="6379" w:type="dxa"/>
            <w:shd w:val="clear" w:color="auto" w:fill="A6A6A6" w:themeFill="background1" w:themeFillShade="A6"/>
          </w:tcPr>
          <w:p w:rsidR="005B29B7" w:rsidRPr="005B29B7" w:rsidRDefault="005B29B7" w:rsidP="001068E0">
            <w:r w:rsidRPr="005B29B7">
              <w:t>Beskrivelse</w:t>
            </w:r>
          </w:p>
        </w:tc>
      </w:tr>
      <w:tr w:rsidR="005B29B7" w:rsidRPr="005B29B7" w:rsidTr="0061154E">
        <w:tblPrEx>
          <w:tblLook w:val="01E0" w:firstRow="1" w:lastRow="1" w:firstColumn="1" w:lastColumn="1" w:noHBand="0" w:noVBand="0"/>
        </w:tblPrEx>
        <w:tc>
          <w:tcPr>
            <w:tcW w:w="2093" w:type="dxa"/>
          </w:tcPr>
          <w:p w:rsidR="005B29B7" w:rsidRPr="005B29B7" w:rsidRDefault="005B29B7" w:rsidP="001068E0">
            <w:bookmarkStart w:id="21" w:name="ref_BRS_ws"/>
            <w:proofErr w:type="spellStart"/>
            <w:r w:rsidRPr="005B29B7">
              <w:t>Behandlingsrelationsservice</w:t>
            </w:r>
            <w:proofErr w:type="spellEnd"/>
            <w:r w:rsidRPr="005B29B7">
              <w:t xml:space="preserve"> </w:t>
            </w:r>
            <w:proofErr w:type="spellStart"/>
            <w:r w:rsidRPr="005B29B7">
              <w:t>ws</w:t>
            </w:r>
            <w:bookmarkEnd w:id="21"/>
            <w:proofErr w:type="spellEnd"/>
          </w:p>
        </w:tc>
        <w:tc>
          <w:tcPr>
            <w:tcW w:w="6379" w:type="dxa"/>
          </w:tcPr>
          <w:p w:rsidR="005B29B7" w:rsidRPr="005B29B7" w:rsidRDefault="005B29B7" w:rsidP="001068E0">
            <w:r w:rsidRPr="005B29B7">
              <w:t>Behandlingsrelations- og Opfølgningsservice, Guide til Anvendere</w:t>
            </w:r>
          </w:p>
        </w:tc>
      </w:tr>
      <w:tr w:rsidR="005B29B7" w:rsidRPr="005B29B7" w:rsidTr="0061154E">
        <w:tblPrEx>
          <w:tblLook w:val="01E0" w:firstRow="1" w:lastRow="1" w:firstColumn="1" w:lastColumn="1" w:noHBand="0" w:noVBand="0"/>
        </w:tblPrEx>
        <w:tc>
          <w:tcPr>
            <w:tcW w:w="2093" w:type="dxa"/>
          </w:tcPr>
          <w:p w:rsidR="005B29B7" w:rsidRPr="005B29B7" w:rsidRDefault="005B29B7" w:rsidP="001068E0">
            <w:bookmarkStart w:id="22" w:name="ref_ConsentVerification_ws"/>
            <w:proofErr w:type="spellStart"/>
            <w:r w:rsidRPr="005B29B7">
              <w:t>ConsentVerificatio</w:t>
            </w:r>
            <w:r w:rsidRPr="005B29B7">
              <w:lastRenderedPageBreak/>
              <w:t>nService</w:t>
            </w:r>
            <w:proofErr w:type="spellEnd"/>
            <w:r w:rsidRPr="005B29B7">
              <w:t xml:space="preserve"> </w:t>
            </w:r>
            <w:proofErr w:type="spellStart"/>
            <w:r w:rsidRPr="005B29B7">
              <w:t>ws</w:t>
            </w:r>
            <w:bookmarkEnd w:id="22"/>
            <w:proofErr w:type="spellEnd"/>
          </w:p>
        </w:tc>
        <w:tc>
          <w:tcPr>
            <w:tcW w:w="6379" w:type="dxa"/>
          </w:tcPr>
          <w:p w:rsidR="005B29B7" w:rsidRPr="005B29B7" w:rsidRDefault="005B29B7" w:rsidP="001068E0">
            <w:pPr>
              <w:rPr>
                <w:lang w:val="en-US"/>
              </w:rPr>
            </w:pPr>
            <w:proofErr w:type="spellStart"/>
            <w:r w:rsidRPr="005B29B7">
              <w:rPr>
                <w:lang w:val="en-US"/>
              </w:rPr>
              <w:lastRenderedPageBreak/>
              <w:t>Samtykke</w:t>
            </w:r>
            <w:proofErr w:type="spellEnd"/>
            <w:r w:rsidRPr="005B29B7">
              <w:rPr>
                <w:lang w:val="en-US"/>
              </w:rPr>
              <w:t xml:space="preserve"> verification web service interface </w:t>
            </w:r>
            <w:r w:rsidRPr="005B29B7">
              <w:rPr>
                <w:lang w:val="en-US"/>
              </w:rPr>
              <w:lastRenderedPageBreak/>
              <w:t>(SSE/11734/IFS/0005)</w:t>
            </w:r>
          </w:p>
        </w:tc>
      </w:tr>
      <w:tr w:rsidR="005B29B7" w:rsidRPr="007E6805" w:rsidTr="0061154E">
        <w:tblPrEx>
          <w:tblLook w:val="04A0" w:firstRow="1" w:lastRow="0" w:firstColumn="1" w:lastColumn="0" w:noHBand="0" w:noVBand="1"/>
        </w:tblPrEx>
        <w:tc>
          <w:tcPr>
            <w:tcW w:w="2093" w:type="dxa"/>
          </w:tcPr>
          <w:p w:rsidR="005B29B7" w:rsidRPr="005B29B7" w:rsidRDefault="005B29B7" w:rsidP="001068E0">
            <w:pPr>
              <w:rPr>
                <w:lang w:val="en-US"/>
              </w:rPr>
            </w:pPr>
            <w:bookmarkStart w:id="23" w:name="ref_IHE_vol3"/>
            <w:r w:rsidRPr="005B29B7">
              <w:rPr>
                <w:lang w:val="en-US"/>
              </w:rPr>
              <w:lastRenderedPageBreak/>
              <w:t>IHE vol. 3</w:t>
            </w:r>
            <w:bookmarkEnd w:id="23"/>
          </w:p>
        </w:tc>
        <w:tc>
          <w:tcPr>
            <w:tcW w:w="6379" w:type="dxa"/>
          </w:tcPr>
          <w:p w:rsidR="005B29B7" w:rsidRPr="005B29B7" w:rsidRDefault="005B29B7" w:rsidP="001068E0">
            <w:pPr>
              <w:rPr>
                <w:bCs/>
                <w:lang w:val="en-US"/>
              </w:rPr>
            </w:pPr>
            <w:r w:rsidRPr="005B29B7">
              <w:rPr>
                <w:bCs/>
                <w:lang w:val="en-US"/>
              </w:rPr>
              <w:t xml:space="preserve">IHE Current Technical Framework – Revision 8.0, Vol. 3: (Transaction specifications) </w:t>
            </w:r>
            <w:hyperlink r:id="rId9" w:history="1">
              <w:r w:rsidRPr="005B29B7">
                <w:rPr>
                  <w:rStyle w:val="Hyperlink"/>
                  <w:lang w:val="en-US"/>
                </w:rPr>
                <w:t>http://www.ihe.net/Technical_Framework/upload/IHE_ITI_TF_Rev8-0_Vol3_FT_2011-08-19.pdf</w:t>
              </w:r>
            </w:hyperlink>
          </w:p>
        </w:tc>
      </w:tr>
      <w:tr w:rsidR="005B29B7" w:rsidRPr="005B29B7" w:rsidTr="0061154E">
        <w:tblPrEx>
          <w:tblLook w:val="04A0" w:firstRow="1" w:lastRow="0" w:firstColumn="1" w:lastColumn="0" w:noHBand="0" w:noVBand="1"/>
        </w:tblPrEx>
        <w:tc>
          <w:tcPr>
            <w:tcW w:w="2093" w:type="dxa"/>
          </w:tcPr>
          <w:p w:rsidR="005B29B7" w:rsidRPr="005B29B7" w:rsidRDefault="005B29B7" w:rsidP="001068E0">
            <w:bookmarkStart w:id="24" w:name="ref_IHE_xsd"/>
            <w:r w:rsidRPr="005B29B7">
              <w:t>IHE XSD</w:t>
            </w:r>
            <w:bookmarkEnd w:id="24"/>
          </w:p>
        </w:tc>
        <w:tc>
          <w:tcPr>
            <w:tcW w:w="6379" w:type="dxa"/>
          </w:tcPr>
          <w:p w:rsidR="005B29B7" w:rsidRPr="005B29B7" w:rsidRDefault="005B29B7" w:rsidP="001068E0">
            <w:pPr>
              <w:rPr>
                <w:bCs/>
                <w:lang w:val="en-US"/>
              </w:rPr>
            </w:pPr>
            <w:r w:rsidRPr="005B29B7">
              <w:t>ftp://ftp.ihe.net/TF_Implementation_Material/ITI/schema/ebRS/*</w:t>
            </w:r>
          </w:p>
        </w:tc>
      </w:tr>
      <w:tr w:rsidR="005B29B7" w:rsidRPr="005B29B7" w:rsidTr="0061154E">
        <w:tblPrEx>
          <w:tblLook w:val="04A0" w:firstRow="1" w:lastRow="0" w:firstColumn="1" w:lastColumn="0" w:noHBand="0" w:noVBand="1"/>
        </w:tblPrEx>
        <w:tc>
          <w:tcPr>
            <w:tcW w:w="2093" w:type="dxa"/>
          </w:tcPr>
          <w:p w:rsidR="005B29B7" w:rsidRPr="005B29B7" w:rsidRDefault="005B29B7" w:rsidP="001068E0">
            <w:bookmarkStart w:id="25" w:name="ref_IHE_wsdl"/>
            <w:r w:rsidRPr="005B29B7">
              <w:t>IHE WSDL</w:t>
            </w:r>
            <w:bookmarkEnd w:id="25"/>
          </w:p>
        </w:tc>
        <w:tc>
          <w:tcPr>
            <w:tcW w:w="6379" w:type="dxa"/>
          </w:tcPr>
          <w:p w:rsidR="005B29B7" w:rsidRPr="005B29B7" w:rsidRDefault="00EE5168" w:rsidP="001068E0">
            <w:hyperlink r:id="rId10" w:history="1">
              <w:r w:rsidR="00240792" w:rsidRPr="00DD2C55">
                <w:rPr>
                  <w:rStyle w:val="Hyperlink"/>
                </w:rPr>
                <w:t>ftp://ftp.ihe.net/TF_Implementation_Material/ITI/wsdl/XDS.b_DocumentRegistry.wsdl</w:t>
              </w:r>
            </w:hyperlink>
          </w:p>
        </w:tc>
      </w:tr>
      <w:tr w:rsidR="005B29B7" w:rsidRPr="005B29B7" w:rsidTr="0061154E">
        <w:tblPrEx>
          <w:tblLook w:val="04A0" w:firstRow="1" w:lastRow="0" w:firstColumn="1" w:lastColumn="0" w:noHBand="0" w:noVBand="1"/>
        </w:tblPrEx>
        <w:tc>
          <w:tcPr>
            <w:tcW w:w="2093" w:type="dxa"/>
          </w:tcPr>
          <w:p w:rsidR="005B29B7" w:rsidRPr="005B29B7" w:rsidRDefault="005B29B7" w:rsidP="001068E0">
            <w:bookmarkStart w:id="26" w:name="ref_MinLog_ws"/>
            <w:proofErr w:type="spellStart"/>
            <w:r w:rsidRPr="005B29B7">
              <w:t>MinLogService</w:t>
            </w:r>
            <w:proofErr w:type="spellEnd"/>
            <w:r w:rsidRPr="005B29B7">
              <w:t xml:space="preserve"> </w:t>
            </w:r>
            <w:proofErr w:type="spellStart"/>
            <w:r w:rsidRPr="005B29B7">
              <w:t>ws</w:t>
            </w:r>
            <w:bookmarkEnd w:id="26"/>
            <w:proofErr w:type="spellEnd"/>
          </w:p>
        </w:tc>
        <w:tc>
          <w:tcPr>
            <w:tcW w:w="6379" w:type="dxa"/>
          </w:tcPr>
          <w:p w:rsidR="005B29B7" w:rsidRPr="005B29B7" w:rsidRDefault="005B29B7" w:rsidP="00F25ABA">
            <w:pPr>
              <w:rPr>
                <w:lang w:val="en-US"/>
              </w:rPr>
            </w:pPr>
            <w:r w:rsidRPr="005B29B7">
              <w:rPr>
                <w:lang w:val="en-US"/>
              </w:rPr>
              <w:t>Min</w:t>
            </w:r>
            <w:r w:rsidR="00F25ABA">
              <w:rPr>
                <w:lang w:val="en-US"/>
              </w:rPr>
              <w:t>-l</w:t>
            </w:r>
            <w:r w:rsidRPr="005B29B7">
              <w:rPr>
                <w:lang w:val="en-US"/>
              </w:rPr>
              <w:t>og web services interface (SSE/11734/IFS/0003)</w:t>
            </w:r>
          </w:p>
        </w:tc>
      </w:tr>
      <w:tr w:rsidR="005B29B7" w:rsidRPr="005B29B7" w:rsidTr="0061154E">
        <w:tblPrEx>
          <w:tblLook w:val="04A0" w:firstRow="1" w:lastRow="0" w:firstColumn="1" w:lastColumn="0" w:noHBand="0" w:noVBand="1"/>
        </w:tblPrEx>
        <w:tc>
          <w:tcPr>
            <w:tcW w:w="2093" w:type="dxa"/>
          </w:tcPr>
          <w:p w:rsidR="005B29B7" w:rsidRPr="005B29B7" w:rsidRDefault="001B2AAB" w:rsidP="001068E0">
            <w:bookmarkStart w:id="27" w:name="ref_driftsvejl"/>
            <w:proofErr w:type="spellStart"/>
            <w:r>
              <w:t>DDSRegistry</w:t>
            </w:r>
            <w:proofErr w:type="spellEnd"/>
            <w:r w:rsidR="005B29B7" w:rsidRPr="005B29B7">
              <w:t xml:space="preserve"> drift</w:t>
            </w:r>
            <w:bookmarkEnd w:id="27"/>
          </w:p>
        </w:tc>
        <w:tc>
          <w:tcPr>
            <w:tcW w:w="6379" w:type="dxa"/>
          </w:tcPr>
          <w:p w:rsidR="005B29B7" w:rsidRPr="005B29B7" w:rsidRDefault="005B29B7" w:rsidP="001068E0">
            <w:r w:rsidRPr="005B29B7">
              <w:t xml:space="preserve">Driftsvejledning </w:t>
            </w:r>
            <w:r w:rsidR="001B2AAB">
              <w:t>DDS Registry</w:t>
            </w:r>
            <w:r w:rsidRPr="005B29B7">
              <w:t xml:space="preserve"> (SSE/</w:t>
            </w:r>
            <w:proofErr w:type="gramStart"/>
            <w:r w:rsidRPr="005B29B7">
              <w:t>11734</w:t>
            </w:r>
            <w:proofErr w:type="gramEnd"/>
            <w:r w:rsidRPr="005B29B7">
              <w:t>/OHB/0003)</w:t>
            </w:r>
          </w:p>
        </w:tc>
      </w:tr>
      <w:tr w:rsidR="005B29B7" w:rsidRPr="005B29B7" w:rsidTr="0061154E">
        <w:tblPrEx>
          <w:tblLook w:val="04A0" w:firstRow="1" w:lastRow="0" w:firstColumn="1" w:lastColumn="0" w:noHBand="0" w:noVBand="1"/>
        </w:tblPrEx>
        <w:tc>
          <w:tcPr>
            <w:tcW w:w="2093" w:type="dxa"/>
          </w:tcPr>
          <w:p w:rsidR="005B29B7" w:rsidRPr="005B29B7" w:rsidRDefault="001B2AAB" w:rsidP="001068E0">
            <w:bookmarkStart w:id="28" w:name="ref_udviklingsvejl"/>
            <w:proofErr w:type="spellStart"/>
            <w:r>
              <w:t>DDSRegistry</w:t>
            </w:r>
            <w:proofErr w:type="spellEnd"/>
            <w:r w:rsidR="005B29B7" w:rsidRPr="005B29B7">
              <w:t xml:space="preserve"> </w:t>
            </w:r>
            <w:proofErr w:type="spellStart"/>
            <w:r w:rsidR="005B29B7" w:rsidRPr="005B29B7">
              <w:t>udv</w:t>
            </w:r>
            <w:bookmarkEnd w:id="28"/>
            <w:proofErr w:type="spellEnd"/>
          </w:p>
        </w:tc>
        <w:tc>
          <w:tcPr>
            <w:tcW w:w="6379" w:type="dxa"/>
          </w:tcPr>
          <w:p w:rsidR="005B29B7" w:rsidRPr="005B29B7" w:rsidRDefault="005B29B7" w:rsidP="001068E0">
            <w:r w:rsidRPr="005B29B7">
              <w:t xml:space="preserve">Guide til Udviklere </w:t>
            </w:r>
            <w:r w:rsidR="001B2AAB">
              <w:t>DDS Registry</w:t>
            </w:r>
            <w:r w:rsidRPr="005B29B7">
              <w:t xml:space="preserve"> (SSE/</w:t>
            </w:r>
            <w:proofErr w:type="gramStart"/>
            <w:r w:rsidRPr="005B29B7">
              <w:t>11734</w:t>
            </w:r>
            <w:proofErr w:type="gramEnd"/>
            <w:r w:rsidRPr="005B29B7">
              <w:t>/PHB/0010)</w:t>
            </w:r>
          </w:p>
        </w:tc>
      </w:tr>
      <w:tr w:rsidR="005B29B7" w:rsidRPr="005B29B7" w:rsidTr="0061154E">
        <w:tblPrEx>
          <w:tblLook w:val="04A0" w:firstRow="1" w:lastRow="0" w:firstColumn="1" w:lastColumn="0" w:noHBand="0" w:noVBand="1"/>
        </w:tblPrEx>
        <w:tc>
          <w:tcPr>
            <w:tcW w:w="2093" w:type="dxa"/>
          </w:tcPr>
          <w:p w:rsidR="005B29B7" w:rsidRPr="005B29B7" w:rsidRDefault="001B2AAB" w:rsidP="00B60C75">
            <w:bookmarkStart w:id="29" w:name="ref_IFS0001"/>
            <w:r>
              <w:t xml:space="preserve">DDS Registry </w:t>
            </w:r>
            <w:proofErr w:type="spellStart"/>
            <w:r>
              <w:t>query</w:t>
            </w:r>
            <w:proofErr w:type="spellEnd"/>
            <w:r>
              <w:t xml:space="preserve"> </w:t>
            </w:r>
            <w:r w:rsidR="00B60C75">
              <w:t>snitflade</w:t>
            </w:r>
            <w:bookmarkEnd w:id="29"/>
          </w:p>
        </w:tc>
        <w:tc>
          <w:tcPr>
            <w:tcW w:w="6379" w:type="dxa"/>
          </w:tcPr>
          <w:p w:rsidR="005B29B7" w:rsidRPr="005B29B7" w:rsidRDefault="001B2AAB" w:rsidP="001B2AAB">
            <w:pPr>
              <w:jc w:val="left"/>
            </w:pPr>
            <w:r>
              <w:t>DDS Registry</w:t>
            </w:r>
            <w:r w:rsidR="007A56E4">
              <w:t xml:space="preserve"> </w:t>
            </w:r>
            <w:proofErr w:type="spellStart"/>
            <w:r>
              <w:t>query</w:t>
            </w:r>
            <w:proofErr w:type="spellEnd"/>
            <w:r>
              <w:t xml:space="preserve"> </w:t>
            </w:r>
            <w:r w:rsidR="007A56E4">
              <w:t>snitfladebeskrivelse</w:t>
            </w:r>
            <w:r w:rsidR="005B29B7" w:rsidRPr="005B29B7">
              <w:t xml:space="preserve"> (SSE/</w:t>
            </w:r>
            <w:proofErr w:type="gramStart"/>
            <w:r w:rsidR="005B29B7" w:rsidRPr="005B29B7">
              <w:t>11734</w:t>
            </w:r>
            <w:proofErr w:type="gramEnd"/>
            <w:r w:rsidR="005B29B7" w:rsidRPr="005B29B7">
              <w:t>/IFS/0001)</w:t>
            </w:r>
          </w:p>
        </w:tc>
      </w:tr>
      <w:tr w:rsidR="005178AE" w:rsidRPr="005B29B7" w:rsidTr="0061154E">
        <w:tblPrEx>
          <w:tblLook w:val="04A0" w:firstRow="1" w:lastRow="0" w:firstColumn="1" w:lastColumn="0" w:noHBand="0" w:noVBand="1"/>
        </w:tblPrEx>
        <w:tc>
          <w:tcPr>
            <w:tcW w:w="2093" w:type="dxa"/>
          </w:tcPr>
          <w:p w:rsidR="005178AE" w:rsidRPr="005B29B7" w:rsidRDefault="001B2AAB" w:rsidP="007A56E4">
            <w:bookmarkStart w:id="30" w:name="ref_IFS_NPI_registrering"/>
            <w:r>
              <w:t xml:space="preserve">DDS Registry </w:t>
            </w:r>
            <w:proofErr w:type="gramStart"/>
            <w:r>
              <w:t xml:space="preserve">register </w:t>
            </w:r>
            <w:r w:rsidR="00406B12">
              <w:t xml:space="preserve"> snitflade</w:t>
            </w:r>
            <w:bookmarkEnd w:id="30"/>
            <w:proofErr w:type="gramEnd"/>
          </w:p>
        </w:tc>
        <w:tc>
          <w:tcPr>
            <w:tcW w:w="6379" w:type="dxa"/>
          </w:tcPr>
          <w:p w:rsidR="005178AE" w:rsidRPr="005B29B7" w:rsidRDefault="001B2AAB" w:rsidP="001B2AAB">
            <w:pPr>
              <w:jc w:val="left"/>
            </w:pPr>
            <w:r>
              <w:t xml:space="preserve">DDS Registry register </w:t>
            </w:r>
            <w:r w:rsidR="00406B12">
              <w:t>snitfladebeskrivelse (SSE/</w:t>
            </w:r>
            <w:proofErr w:type="gramStart"/>
            <w:r w:rsidR="00406B12">
              <w:t>11734</w:t>
            </w:r>
            <w:proofErr w:type="gramEnd"/>
            <w:r w:rsidR="00406B12">
              <w:t>/IFS/0004)</w:t>
            </w:r>
          </w:p>
        </w:tc>
      </w:tr>
    </w:tbl>
    <w:p w:rsidR="005B29B7" w:rsidRPr="001B2AAB" w:rsidRDefault="005B29B7" w:rsidP="005B29B7"/>
    <w:p w:rsidR="005B29B7" w:rsidRPr="001B2AAB" w:rsidRDefault="005B29B7" w:rsidP="005B29B7">
      <w:pPr>
        <w:rPr>
          <w:b/>
          <w:bCs/>
        </w:rPr>
      </w:pPr>
      <w:r w:rsidRPr="001B2AAB">
        <w:rPr>
          <w:bCs/>
        </w:rPr>
        <w:br w:type="page"/>
      </w:r>
    </w:p>
    <w:p w:rsidR="005B29B7" w:rsidRDefault="005B29B7" w:rsidP="005B29B7">
      <w:pPr>
        <w:pStyle w:val="Heading1"/>
        <w:keepLines/>
        <w:pageBreakBefore w:val="0"/>
        <w:tabs>
          <w:tab w:val="num" w:pos="454"/>
        </w:tabs>
        <w:suppressAutoHyphens/>
        <w:spacing w:before="400" w:after="180" w:line="240" w:lineRule="auto"/>
        <w:ind w:left="454" w:hanging="454"/>
        <w:rPr>
          <w:bCs/>
        </w:rPr>
      </w:pPr>
      <w:bookmarkStart w:id="31" w:name="_Toc327798377"/>
      <w:bookmarkStart w:id="32" w:name="_Toc418607214"/>
      <w:bookmarkEnd w:id="4"/>
      <w:r>
        <w:rPr>
          <w:bCs/>
        </w:rPr>
        <w:lastRenderedPageBreak/>
        <w:t xml:space="preserve">Introduktion til </w:t>
      </w:r>
      <w:r w:rsidR="001B2AAB">
        <w:rPr>
          <w:bCs/>
        </w:rPr>
        <w:t>DDS Registry</w:t>
      </w:r>
      <w:bookmarkEnd w:id="31"/>
      <w:bookmarkEnd w:id="32"/>
    </w:p>
    <w:p w:rsidR="005B29B7" w:rsidRDefault="005B29B7" w:rsidP="005B29B7">
      <w:pPr>
        <w:pStyle w:val="Heading2"/>
        <w:keepLines/>
        <w:tabs>
          <w:tab w:val="num" w:pos="794"/>
        </w:tabs>
        <w:suppressAutoHyphens/>
        <w:spacing w:before="300" w:after="120" w:line="240" w:lineRule="auto"/>
        <w:ind w:left="794" w:hanging="794"/>
      </w:pPr>
      <w:bookmarkStart w:id="33" w:name="_Toc327798378"/>
      <w:bookmarkStart w:id="34" w:name="_Toc418607215"/>
      <w:r>
        <w:t>Baggrund</w:t>
      </w:r>
      <w:bookmarkEnd w:id="33"/>
      <w:r w:rsidR="00D047A2">
        <w:t xml:space="preserve"> for opslag i </w:t>
      </w:r>
      <w:r w:rsidR="00A652B0">
        <w:t>DDS Registry</w:t>
      </w:r>
      <w:bookmarkEnd w:id="34"/>
      <w:r w:rsidR="00A652B0" w:rsidRPr="00B508E3">
        <w:t xml:space="preserve"> </w:t>
      </w:r>
    </w:p>
    <w:p w:rsidR="005B29B7" w:rsidRDefault="005B29B7" w:rsidP="001068E0">
      <w:r w:rsidRPr="00B508E3">
        <w:t xml:space="preserve">Baggrunden for </w:t>
      </w:r>
      <w:r w:rsidR="00D047A2">
        <w:t xml:space="preserve">at tilbyde opslag gennem </w:t>
      </w:r>
      <w:r w:rsidR="001B2AAB">
        <w:t>DDS Registry</w:t>
      </w:r>
      <w:r w:rsidRPr="00B508E3">
        <w:t xml:space="preserve"> er:</w:t>
      </w:r>
    </w:p>
    <w:p w:rsidR="005B29B7" w:rsidRPr="00B508E3" w:rsidRDefault="005B29B7" w:rsidP="005B29B7">
      <w:pPr>
        <w:ind w:left="567" w:right="623"/>
        <w:rPr>
          <w:i/>
        </w:rPr>
      </w:pPr>
      <w:r>
        <w:rPr>
          <w:i/>
        </w:rPr>
        <w:t>”</w:t>
      </w:r>
      <w:r w:rsidRPr="00B508E3">
        <w:rPr>
          <w:i/>
        </w:rPr>
        <w:t xml:space="preserve">Formålet med NPI </w:t>
      </w:r>
      <w:r w:rsidR="00A652B0">
        <w:rPr>
          <w:i/>
        </w:rPr>
        <w:t xml:space="preserve">(Nationalt Patientindeks) </w:t>
      </w:r>
      <w:r w:rsidRPr="00B508E3">
        <w:rPr>
          <w:i/>
        </w:rPr>
        <w:t>er at tilvejebringe adgang til data om patienten fra forskellige datakilder via et indeks. Anvendersystemer (f.eks. Sundhedsjournalen) kan i indekset søge efter informationer om data på en given patient (metadata) og præsentere en oversigt over disse for sundhedsfaglige brugere og borgere. Såfremt en sundhedsfaglig bruger eller borger ønsker at få adgang til de bagvedliggende detaljerede patientdata, skal indekset levere tilstrækkelig information om, hvor og hvordan dette kan hentes. Hvis det system, der er kilde til data har etableret en standardiseret snitflade til at hente disse patientdata, vil den sundhedsfaglige bruger kunne hente disse, ligesom borgeren umiddelbart vil kunne hente data via sundhed.dk.</w:t>
      </w:r>
    </w:p>
    <w:p w:rsidR="005B29B7" w:rsidRPr="00B508E3" w:rsidRDefault="005B29B7" w:rsidP="005B29B7">
      <w:pPr>
        <w:ind w:left="567" w:right="623"/>
        <w:rPr>
          <w:i/>
        </w:rPr>
      </w:pPr>
    </w:p>
    <w:p w:rsidR="005B29B7" w:rsidRPr="00B508E3" w:rsidRDefault="005B29B7" w:rsidP="005B29B7">
      <w:pPr>
        <w:ind w:left="567" w:right="623"/>
        <w:rPr>
          <w:i/>
        </w:rPr>
      </w:pPr>
      <w:r w:rsidRPr="00B508E3">
        <w:rPr>
          <w:i/>
        </w:rPr>
        <w:t>Indekset skal skabe adgang så:</w:t>
      </w:r>
    </w:p>
    <w:p w:rsidR="005B29B7" w:rsidRPr="00B508E3" w:rsidRDefault="005B29B7" w:rsidP="005B29B7">
      <w:pPr>
        <w:numPr>
          <w:ilvl w:val="0"/>
          <w:numId w:val="41"/>
        </w:numPr>
        <w:spacing w:after="240"/>
        <w:ind w:right="623"/>
        <w:rPr>
          <w:i/>
        </w:rPr>
      </w:pPr>
      <w:r w:rsidRPr="00B508E3">
        <w:rPr>
          <w:i/>
        </w:rPr>
        <w:t xml:space="preserve">borgeren har muligheden for at se data fra de professionelle om sine undersøgelser og behandlinger </w:t>
      </w:r>
    </w:p>
    <w:p w:rsidR="005B29B7" w:rsidRDefault="005B29B7" w:rsidP="005B29B7">
      <w:pPr>
        <w:numPr>
          <w:ilvl w:val="0"/>
          <w:numId w:val="41"/>
        </w:numPr>
        <w:spacing w:after="240"/>
        <w:ind w:right="623"/>
        <w:rPr>
          <w:i/>
        </w:rPr>
      </w:pPr>
      <w:r w:rsidRPr="00B508E3">
        <w:rPr>
          <w:i/>
        </w:rPr>
        <w:t>de sundhedsprofessionelle får mulighed for at se metadata og derigennem få adgang til yderligere data om en specifik patient fra andre organisationer, og vist eget system (via Sundhedsjournalen), f.eks. ved modtagelse af patienter som er enten akut syge, ambulante med komplekse forløb eller i øvrigt ukendte for behandleren</w:t>
      </w:r>
    </w:p>
    <w:p w:rsidR="005B29B7" w:rsidRPr="0077315D" w:rsidRDefault="005B29B7" w:rsidP="0077315D">
      <w:pPr>
        <w:ind w:left="567"/>
        <w:rPr>
          <w:i/>
        </w:rPr>
      </w:pPr>
      <w:r w:rsidRPr="0077315D">
        <w:rPr>
          <w:i/>
        </w:rPr>
        <w:t>…</w:t>
      </w:r>
    </w:p>
    <w:p w:rsidR="005B29B7" w:rsidRPr="0077315D" w:rsidRDefault="005B29B7" w:rsidP="0077315D">
      <w:pPr>
        <w:ind w:left="567"/>
        <w:rPr>
          <w:i/>
        </w:rPr>
      </w:pPr>
      <w:r w:rsidRPr="0077315D">
        <w:rPr>
          <w:i/>
        </w:rPr>
        <w:t xml:space="preserve">NPI skal i passende omfang bygge på internationale standarder og profiler. IHE profilerne vinder stigende udbredelse internationalt ved indførelsen af IT i sundhedsvæsenet, og vil derfor være relevante at anvende i projektet. IHE profiler indgår i regionernes projekt vedrørende fællesregionalt billedindeks, og i EU projektet </w:t>
      </w:r>
      <w:proofErr w:type="spellStart"/>
      <w:r w:rsidRPr="0077315D">
        <w:rPr>
          <w:i/>
        </w:rPr>
        <w:t>epSOS</w:t>
      </w:r>
      <w:proofErr w:type="spellEnd"/>
      <w:r w:rsidRPr="0077315D">
        <w:rPr>
          <w:i/>
        </w:rPr>
        <w:t>, hvor man skal kunne udveksle patientresuméer og elektroniske recepter på tværs af EU’s medlemsstater. NSI er derfor særligt interesserede i at få afdækket om IHE XDS og tilsvarende standarder (kost)effektivt kan understøtte en standardiseret og dynamisk indeksering af relevante sundhedsfaglige datakilder.”</w:t>
      </w:r>
    </w:p>
    <w:p w:rsidR="00D047A2" w:rsidRDefault="00D047A2" w:rsidP="005B29B7">
      <w:pPr>
        <w:pStyle w:val="Heading2"/>
        <w:keepLines/>
        <w:tabs>
          <w:tab w:val="num" w:pos="794"/>
        </w:tabs>
        <w:suppressAutoHyphens/>
        <w:spacing w:before="300" w:after="120" w:line="240" w:lineRule="auto"/>
        <w:ind w:left="794" w:hanging="794"/>
        <w:rPr>
          <w:bCs/>
        </w:rPr>
      </w:pPr>
      <w:bookmarkStart w:id="35" w:name="_Toc325383894"/>
      <w:bookmarkStart w:id="36" w:name="_Toc418607216"/>
      <w:bookmarkStart w:id="37" w:name="_Toc325383896"/>
      <w:bookmarkStart w:id="38" w:name="_Ref327187061"/>
      <w:bookmarkStart w:id="39" w:name="_Ref327356771"/>
      <w:bookmarkStart w:id="40" w:name="_Toc327798379"/>
      <w:bookmarkEnd w:id="35"/>
      <w:r w:rsidRPr="00D047A2">
        <w:rPr>
          <w:bCs/>
        </w:rPr>
        <w:t xml:space="preserve">Baggrund </w:t>
      </w:r>
      <w:r>
        <w:rPr>
          <w:bCs/>
        </w:rPr>
        <w:t xml:space="preserve">for registrering i </w:t>
      </w:r>
      <w:r w:rsidR="00A652B0">
        <w:t>DDS Registry</w:t>
      </w:r>
      <w:bookmarkEnd w:id="36"/>
      <w:r w:rsidR="00A652B0" w:rsidRPr="00B508E3">
        <w:t xml:space="preserve"> </w:t>
      </w:r>
    </w:p>
    <w:p w:rsidR="00D047A2" w:rsidRDefault="00763996" w:rsidP="00D047A2">
      <w:r>
        <w:t xml:space="preserve">Baggrunden for registrering i </w:t>
      </w:r>
      <w:r w:rsidR="00A652B0">
        <w:t>DDS Registry</w:t>
      </w:r>
      <w:r w:rsidR="00A652B0" w:rsidRPr="00B508E3">
        <w:t xml:space="preserve"> </w:t>
      </w:r>
      <w:r>
        <w:t>er naturligvis, at opslag kun giver mening i det omfang</w:t>
      </w:r>
      <w:r w:rsidR="00FC20E4">
        <w:t xml:space="preserve">, der findes data i indekset. Selvom opslag kunne returnere indhold fra andre indeks ved brug af </w:t>
      </w:r>
      <w:r w:rsidR="008E1943">
        <w:t>IHE XDS Cross-</w:t>
      </w:r>
      <w:proofErr w:type="spellStart"/>
      <w:r w:rsidR="008E1943">
        <w:t>Community</w:t>
      </w:r>
      <w:proofErr w:type="spellEnd"/>
      <w:r w:rsidR="008E1943">
        <w:t xml:space="preserve"> Access (</w:t>
      </w:r>
      <w:r w:rsidR="00FC20E4">
        <w:t>XCA</w:t>
      </w:r>
      <w:r w:rsidR="008E1943">
        <w:t>)</w:t>
      </w:r>
      <w:r w:rsidR="00FC20E4">
        <w:t xml:space="preserve">, så opnås bedre performance ved at have indhold i det lokale indeks, dvs. i </w:t>
      </w:r>
      <w:r w:rsidR="008167AB">
        <w:t>IHE Repository</w:t>
      </w:r>
      <w:r w:rsidR="00FC20E4">
        <w:t>.</w:t>
      </w:r>
    </w:p>
    <w:p w:rsidR="00FC20E4" w:rsidRDefault="00FC20E4" w:rsidP="00D047A2">
      <w:r>
        <w:t xml:space="preserve">Med en snitflade på </w:t>
      </w:r>
      <w:r w:rsidR="001B2AAB">
        <w:t>DDS Registry</w:t>
      </w:r>
      <w:r>
        <w:t xml:space="preserve"> til registrering opnås følgende fordele:</w:t>
      </w:r>
    </w:p>
    <w:p w:rsidR="00FC20E4" w:rsidRDefault="00FC20E4" w:rsidP="00FC20E4">
      <w:pPr>
        <w:pStyle w:val="ListNumber"/>
      </w:pPr>
      <w:r>
        <w:t xml:space="preserve">Der kan etableres multiple </w:t>
      </w:r>
      <w:r w:rsidR="001B2AAB">
        <w:t>DDS Registry</w:t>
      </w:r>
      <w:r>
        <w:t xml:space="preserve">-instanser, således at registrering til et enkelt </w:t>
      </w:r>
      <w:r w:rsidR="001A03DD">
        <w:t xml:space="preserve">IHE Repository </w:t>
      </w:r>
      <w:r>
        <w:t xml:space="preserve">kan foregå gennem flere adgangspunkter. Der kan fx etableres en </w:t>
      </w:r>
      <w:r w:rsidR="001B2AAB">
        <w:t>DDS Registry</w:t>
      </w:r>
      <w:r>
        <w:t xml:space="preserve"> pr. region med adgang til det ene </w:t>
      </w:r>
      <w:r w:rsidR="008167AB">
        <w:t>IHE Repository</w:t>
      </w:r>
      <w:r>
        <w:t>.</w:t>
      </w:r>
    </w:p>
    <w:p w:rsidR="00382414" w:rsidRDefault="00382414" w:rsidP="00FC20E4">
      <w:pPr>
        <w:pStyle w:val="ListNumber"/>
      </w:pPr>
      <w:r>
        <w:lastRenderedPageBreak/>
        <w:t xml:space="preserve">NSP-baserede sikkerhedsløsninger kan anvendes til kontrol af, hvilke kildesystemer, der må foretage registrering i </w:t>
      </w:r>
      <w:r w:rsidR="00413539">
        <w:t>IHE Repository</w:t>
      </w:r>
      <w:r>
        <w:t xml:space="preserve">. </w:t>
      </w:r>
    </w:p>
    <w:p w:rsidR="00CB5A86" w:rsidRDefault="000E4F0F" w:rsidP="00FC20E4">
      <w:pPr>
        <w:pStyle w:val="ListNumber"/>
      </w:pPr>
      <w:r>
        <w:t xml:space="preserve">Sikring af overholdelse </w:t>
      </w:r>
      <w:r w:rsidR="00CB5A86">
        <w:t>a</w:t>
      </w:r>
      <w:r>
        <w:t>f affinitetsdomænet. Ved registrering af dokument-metadata kan der foretages skræddersyet validering af brug af klassifikationer og koder. Det er ikke givet, at det bagvedliggende IHE Registry kan varetage denne opgave.</w:t>
      </w:r>
    </w:p>
    <w:p w:rsidR="00FC20E4" w:rsidRPr="00D047A2" w:rsidRDefault="00FC20E4" w:rsidP="00FC20E4">
      <w:pPr>
        <w:pStyle w:val="ListNumber"/>
      </w:pPr>
      <w:r>
        <w:t xml:space="preserve">Tidspunktet for en kildes seneste registrering kan opsamles (pt. er dette dog ikke implementeret) og returneres som ekstra information ved opslag. </w:t>
      </w:r>
      <w:r w:rsidR="00CB5A86">
        <w:t xml:space="preserve">Derved </w:t>
      </w:r>
      <w:r>
        <w:t>kan en dokumentanvender afgøre, om alderen på dokument-metadata skyldes kildesystemets manglende forbindelse til indekset.</w:t>
      </w:r>
    </w:p>
    <w:p w:rsidR="005B29B7" w:rsidRPr="008B3A20" w:rsidRDefault="005B29B7" w:rsidP="005B29B7">
      <w:pPr>
        <w:pStyle w:val="Heading2"/>
        <w:keepLines/>
        <w:tabs>
          <w:tab w:val="num" w:pos="794"/>
        </w:tabs>
        <w:suppressAutoHyphens/>
        <w:spacing w:before="300" w:after="120" w:line="240" w:lineRule="auto"/>
        <w:ind w:left="794" w:hanging="794"/>
        <w:rPr>
          <w:bCs/>
          <w:u w:val="single"/>
        </w:rPr>
      </w:pPr>
      <w:bookmarkStart w:id="41" w:name="_Toc418607217"/>
      <w:r w:rsidRPr="00F344E6">
        <w:t>Overblik over løsningen</w:t>
      </w:r>
      <w:bookmarkEnd w:id="37"/>
      <w:bookmarkEnd w:id="38"/>
      <w:bookmarkEnd w:id="39"/>
      <w:bookmarkEnd w:id="40"/>
      <w:bookmarkEnd w:id="41"/>
    </w:p>
    <w:p w:rsidR="005B29B7" w:rsidRDefault="005B29B7" w:rsidP="005B29B7">
      <w:r w:rsidRPr="00F344E6">
        <w:t xml:space="preserve">Der etableres </w:t>
      </w:r>
      <w:r>
        <w:t>med løsningen en</w:t>
      </w:r>
      <w:r w:rsidRPr="00F344E6">
        <w:t xml:space="preserve"> </w:t>
      </w:r>
      <w:r w:rsidR="001B2AAB">
        <w:t>DDS Registry</w:t>
      </w:r>
      <w:r>
        <w:t xml:space="preserve"> </w:t>
      </w:r>
      <w:r w:rsidRPr="00F344E6">
        <w:t>web service</w:t>
      </w:r>
      <w:r>
        <w:t xml:space="preserve">, som giver mulighed for opslag i </w:t>
      </w:r>
      <w:r w:rsidR="00A652B0">
        <w:t xml:space="preserve">DDS Registry </w:t>
      </w:r>
      <w:r>
        <w:t>for både sundhedspersoner og borgere.</w:t>
      </w:r>
      <w:r w:rsidR="00406B12">
        <w:t xml:space="preserve"> Dette er beskrevet i afsnit </w:t>
      </w:r>
      <w:r w:rsidR="00A652B0">
        <w:fldChar w:fldCharType="begin"/>
      </w:r>
      <w:r w:rsidR="00A652B0">
        <w:instrText xml:space="preserve"> REF _Ref404810235 \r \h </w:instrText>
      </w:r>
      <w:r w:rsidR="00A652B0">
        <w:fldChar w:fldCharType="separate"/>
      </w:r>
      <w:r w:rsidR="00972B63">
        <w:t>2.3.1</w:t>
      </w:r>
      <w:r w:rsidR="00A652B0">
        <w:fldChar w:fldCharType="end"/>
      </w:r>
      <w:r w:rsidR="00A652B0">
        <w:t>.</w:t>
      </w:r>
    </w:p>
    <w:p w:rsidR="00406B12" w:rsidRDefault="00406B12" w:rsidP="005B29B7">
      <w:r>
        <w:t xml:space="preserve">Med løsningen giver </w:t>
      </w:r>
      <w:r w:rsidR="001B2AAB">
        <w:t>DDS Registry</w:t>
      </w:r>
      <w:r>
        <w:t xml:space="preserve"> web service tillige mulighed for at kildesystemer kan registrere metadata om dokumenter om patienter, beskrevet i afsnit </w:t>
      </w:r>
      <w:r w:rsidR="00F2060B">
        <w:fldChar w:fldCharType="begin"/>
      </w:r>
      <w:r w:rsidR="00F2060B">
        <w:instrText xml:space="preserve"> REF _Ref346787677 \r \h </w:instrText>
      </w:r>
      <w:r w:rsidR="00F2060B">
        <w:fldChar w:fldCharType="separate"/>
      </w:r>
      <w:r w:rsidR="00972B63">
        <w:t>2.3.2</w:t>
      </w:r>
      <w:r w:rsidR="00F2060B">
        <w:fldChar w:fldCharType="end"/>
      </w:r>
      <w:r w:rsidR="00F2060B">
        <w:t>.</w:t>
      </w:r>
    </w:p>
    <w:p w:rsidR="00406B12" w:rsidRDefault="00A652B0" w:rsidP="00406B12">
      <w:pPr>
        <w:pStyle w:val="Heading3"/>
      </w:pPr>
      <w:bookmarkStart w:id="42" w:name="_Ref404810235"/>
      <w:bookmarkStart w:id="43" w:name="_Toc418607218"/>
      <w:r>
        <w:t>DDS Registry</w:t>
      </w:r>
      <w:r w:rsidRPr="00B508E3">
        <w:t xml:space="preserve"> </w:t>
      </w:r>
      <w:r>
        <w:t>opslag</w:t>
      </w:r>
      <w:bookmarkEnd w:id="42"/>
      <w:bookmarkEnd w:id="43"/>
    </w:p>
    <w:p w:rsidR="005B29B7" w:rsidRDefault="005B29B7" w:rsidP="005B29B7">
      <w:r>
        <w:t xml:space="preserve">Opslag gennemføres med operationen </w:t>
      </w:r>
      <w:proofErr w:type="spellStart"/>
      <w:r>
        <w:t>Reqistry</w:t>
      </w:r>
      <w:proofErr w:type="spellEnd"/>
      <w:r>
        <w:t xml:space="preserve"> </w:t>
      </w:r>
      <w:proofErr w:type="spellStart"/>
      <w:r>
        <w:t>Stored</w:t>
      </w:r>
      <w:proofErr w:type="spellEnd"/>
      <w:r>
        <w:t xml:space="preserve"> Query, der er IHE </w:t>
      </w:r>
      <w:proofErr w:type="spellStart"/>
      <w:r>
        <w:t>XDS.b’s</w:t>
      </w:r>
      <w:proofErr w:type="spellEnd"/>
      <w:r>
        <w:t xml:space="preserve"> operation til fremsøgning af metadata i et IHE </w:t>
      </w:r>
      <w:proofErr w:type="spellStart"/>
      <w:r>
        <w:t>registry</w:t>
      </w:r>
      <w:proofErr w:type="spellEnd"/>
      <w:r>
        <w:t xml:space="preserve">. </w:t>
      </w:r>
      <w:r w:rsidR="001B2AAB">
        <w:t>DDS Registry</w:t>
      </w:r>
      <w:r>
        <w:t xml:space="preserve"> viderestiller fremsøgning af metadata til </w:t>
      </w:r>
      <w:r w:rsidR="00413539">
        <w:t>IHE Repository</w:t>
      </w:r>
      <w:r>
        <w:t xml:space="preserve">, der med produktet </w:t>
      </w:r>
      <w:proofErr w:type="spellStart"/>
      <w:r>
        <w:t>Healthshare</w:t>
      </w:r>
      <w:proofErr w:type="spellEnd"/>
      <w:r>
        <w:t xml:space="preserve"> er en </w:t>
      </w:r>
      <w:proofErr w:type="spellStart"/>
      <w:r>
        <w:t>implementation</w:t>
      </w:r>
      <w:proofErr w:type="spellEnd"/>
      <w:r>
        <w:t xml:space="preserve"> af netop IHE </w:t>
      </w:r>
      <w:proofErr w:type="spellStart"/>
      <w:r>
        <w:t>registry</w:t>
      </w:r>
      <w:proofErr w:type="spellEnd"/>
      <w:r>
        <w:t>.</w:t>
      </w:r>
    </w:p>
    <w:p w:rsidR="005B29B7" w:rsidRDefault="005B29B7" w:rsidP="005B29B7">
      <w:r>
        <w:t xml:space="preserve">I </w:t>
      </w:r>
      <w:r w:rsidR="001B2AAB">
        <w:t xml:space="preserve">DDS </w:t>
      </w:r>
      <w:proofErr w:type="spellStart"/>
      <w:r w:rsidR="001B2AAB">
        <w:t>Registry’</w:t>
      </w:r>
      <w:r>
        <w:t>s</w:t>
      </w:r>
      <w:proofErr w:type="spellEnd"/>
      <w:r>
        <w:t xml:space="preserve"> </w:t>
      </w:r>
      <w:proofErr w:type="spellStart"/>
      <w:r>
        <w:t>implementation</w:t>
      </w:r>
      <w:proofErr w:type="spellEnd"/>
      <w:r>
        <w:t xml:space="preserve"> af Registry </w:t>
      </w:r>
      <w:proofErr w:type="spellStart"/>
      <w:r>
        <w:t>Stored</w:t>
      </w:r>
      <w:proofErr w:type="spellEnd"/>
      <w:r>
        <w:t xml:space="preserve"> Query fra IHE-standarden gennemføres desuden følgende ved sundhedspersons anvendelse af servicen:</w:t>
      </w:r>
    </w:p>
    <w:p w:rsidR="005B29B7" w:rsidRDefault="005B29B7" w:rsidP="00343A42">
      <w:pPr>
        <w:pStyle w:val="ListBulletFinal"/>
      </w:pPr>
      <w:r>
        <w:t xml:space="preserve">Logning i </w:t>
      </w:r>
      <w:r w:rsidR="00F25ABA">
        <w:t>Min-log</w:t>
      </w:r>
      <w:r>
        <w:t>-servicen</w:t>
      </w:r>
    </w:p>
    <w:p w:rsidR="005B29B7" w:rsidRDefault="005B29B7" w:rsidP="00343A42">
      <w:pPr>
        <w:pStyle w:val="ListBulletFinal"/>
      </w:pPr>
      <w:r>
        <w:t>Igangsættelse af check af behandlingsrelation mellem borger og sundhedsfaglig</w:t>
      </w:r>
    </w:p>
    <w:p w:rsidR="005B29B7" w:rsidRDefault="005B29B7" w:rsidP="00343A42">
      <w:pPr>
        <w:pStyle w:val="ListBulletFinal"/>
      </w:pPr>
      <w:r w:rsidRPr="00820D63">
        <w:t>Filtrering af det returnerede svar ved verifikation af at borgerens registrerede samtykker ikke forhindrer at metadata vises</w:t>
      </w:r>
    </w:p>
    <w:p w:rsidR="005B29B7" w:rsidRPr="00820D63" w:rsidRDefault="005B29B7" w:rsidP="00343A42">
      <w:pPr>
        <w:pStyle w:val="ListBulletFinal"/>
      </w:pPr>
      <w:r w:rsidRPr="00820D63">
        <w:t>Mulighed for forceret fremsøgning (værdispring), som tilsidesætter check af samtykke</w:t>
      </w:r>
    </w:p>
    <w:p w:rsidR="005B29B7" w:rsidRDefault="001B2AAB" w:rsidP="005B29B7">
      <w:pPr>
        <w:spacing w:after="240"/>
        <w:rPr>
          <w:szCs w:val="20"/>
        </w:rPr>
      </w:pPr>
      <w:r>
        <w:rPr>
          <w:szCs w:val="20"/>
        </w:rPr>
        <w:t xml:space="preserve">DDS </w:t>
      </w:r>
      <w:proofErr w:type="spellStart"/>
      <w:r>
        <w:rPr>
          <w:szCs w:val="20"/>
        </w:rPr>
        <w:t>Registry’s</w:t>
      </w:r>
      <w:proofErr w:type="spellEnd"/>
      <w:r w:rsidR="005B29B7">
        <w:rPr>
          <w:szCs w:val="20"/>
        </w:rPr>
        <w:t xml:space="preserve"> </w:t>
      </w:r>
      <w:proofErr w:type="spellStart"/>
      <w:r w:rsidR="005B29B7">
        <w:rPr>
          <w:szCs w:val="20"/>
        </w:rPr>
        <w:t>implementation</w:t>
      </w:r>
      <w:proofErr w:type="spellEnd"/>
      <w:r w:rsidR="005B29B7">
        <w:rPr>
          <w:szCs w:val="20"/>
        </w:rPr>
        <w:t xml:space="preserve"> af Registry </w:t>
      </w:r>
      <w:proofErr w:type="spellStart"/>
      <w:r w:rsidR="005B29B7">
        <w:rPr>
          <w:szCs w:val="20"/>
        </w:rPr>
        <w:t>Stored</w:t>
      </w:r>
      <w:proofErr w:type="spellEnd"/>
      <w:r w:rsidR="005B29B7">
        <w:rPr>
          <w:szCs w:val="20"/>
        </w:rPr>
        <w:t xml:space="preserve"> Query er, som beskrevet i </w:t>
      </w:r>
      <w:r w:rsidR="005B29B7">
        <w:t>[</w:t>
      </w:r>
      <w:r w:rsidR="005B29B7">
        <w:fldChar w:fldCharType="begin"/>
      </w:r>
      <w:r w:rsidR="005B29B7">
        <w:instrText xml:space="preserve"> REF ref_IFS0001 \h </w:instrText>
      </w:r>
      <w:r w:rsidR="005B29B7">
        <w:fldChar w:fldCharType="separate"/>
      </w:r>
      <w:r w:rsidR="00972B63">
        <w:t xml:space="preserve">DDS Registry </w:t>
      </w:r>
      <w:proofErr w:type="spellStart"/>
      <w:r w:rsidR="00972B63">
        <w:t>query</w:t>
      </w:r>
      <w:proofErr w:type="spellEnd"/>
      <w:r w:rsidR="00972B63">
        <w:t xml:space="preserve"> snitflade</w:t>
      </w:r>
      <w:r w:rsidR="005B29B7">
        <w:fldChar w:fldCharType="end"/>
      </w:r>
      <w:r w:rsidR="005B29B7">
        <w:t xml:space="preserve">], indpakket i </w:t>
      </w:r>
      <w:proofErr w:type="spellStart"/>
      <w:r w:rsidR="005B29B7">
        <w:t>headers</w:t>
      </w:r>
      <w:proofErr w:type="spellEnd"/>
      <w:r w:rsidR="005B29B7">
        <w:t xml:space="preserve">, så den ud over IHE-standardens </w:t>
      </w:r>
      <w:proofErr w:type="spellStart"/>
      <w:r w:rsidR="005B29B7">
        <w:t>body</w:t>
      </w:r>
      <w:proofErr w:type="spellEnd"/>
      <w:r w:rsidR="005B29B7">
        <w:t>:</w:t>
      </w:r>
    </w:p>
    <w:p w:rsidR="005B29B7" w:rsidRDefault="005B29B7" w:rsidP="00343A42">
      <w:pPr>
        <w:pStyle w:val="ListBulletFinal"/>
      </w:pPr>
      <w:r>
        <w:t xml:space="preserve">overholder </w:t>
      </w:r>
      <w:r w:rsidRPr="00671E78">
        <w:t>Den Gode Web Service</w:t>
      </w:r>
      <w:r>
        <w:t xml:space="preserve"> 1.0.1 (med få undtagelser som beskrevet i [</w:t>
      </w:r>
      <w:r w:rsidR="00E75A67">
        <w:fldChar w:fldCharType="begin"/>
      </w:r>
      <w:r w:rsidR="00E75A67">
        <w:instrText xml:space="preserve"> REF ref_IFS0001 \h </w:instrText>
      </w:r>
      <w:r w:rsidR="00E75A67">
        <w:fldChar w:fldCharType="separate"/>
      </w:r>
      <w:r w:rsidR="00972B63">
        <w:t xml:space="preserve">DDS Registry </w:t>
      </w:r>
      <w:proofErr w:type="spellStart"/>
      <w:r w:rsidR="00972B63">
        <w:t>query</w:t>
      </w:r>
      <w:proofErr w:type="spellEnd"/>
      <w:r w:rsidR="00972B63">
        <w:t xml:space="preserve"> snitflade</w:t>
      </w:r>
      <w:r w:rsidR="00E75A67">
        <w:fldChar w:fldCharType="end"/>
      </w:r>
      <w:r>
        <w:t>])</w:t>
      </w:r>
    </w:p>
    <w:p w:rsidR="005B29B7" w:rsidRDefault="005B29B7" w:rsidP="00343A42">
      <w:pPr>
        <w:pStyle w:val="ListBulletFinal"/>
      </w:pPr>
      <w:r>
        <w:t xml:space="preserve">kræver anvendersystem autentificeret af </w:t>
      </w:r>
      <w:proofErr w:type="spellStart"/>
      <w:r>
        <w:t>STS’en</w:t>
      </w:r>
      <w:proofErr w:type="spellEnd"/>
      <w:r>
        <w:t xml:space="preserve"> på NSP med minimum sikkerhedsniveau 3</w:t>
      </w:r>
    </w:p>
    <w:p w:rsidR="005B29B7" w:rsidRDefault="005B29B7" w:rsidP="00343A42">
      <w:pPr>
        <w:pStyle w:val="ListBulletFinal"/>
      </w:pPr>
      <w:r>
        <w:t>kræver anvendersystem autoriseret,</w:t>
      </w:r>
      <w:r w:rsidRPr="00C527B2">
        <w:t xml:space="preserve"> </w:t>
      </w:r>
      <w:r w:rsidRPr="00544F7D">
        <w:t>hvilket kontrolleres vha. whiteliste</w:t>
      </w:r>
    </w:p>
    <w:p w:rsidR="005B29B7" w:rsidRDefault="005B29B7" w:rsidP="00343A42">
      <w:pPr>
        <w:pStyle w:val="ListBulletFinal"/>
      </w:pPr>
      <w:r>
        <w:t>kræver bruger identificeret ved brug af attributter i en ekstra header, HSUID-</w:t>
      </w:r>
      <w:proofErr w:type="spellStart"/>
      <w:r>
        <w:t>headeren</w:t>
      </w:r>
      <w:proofErr w:type="spellEnd"/>
      <w:r>
        <w:t>.</w:t>
      </w:r>
    </w:p>
    <w:p w:rsidR="005B29B7" w:rsidRDefault="005B29B7" w:rsidP="00343A42">
      <w:pPr>
        <w:pStyle w:val="ListBulletFinal"/>
      </w:pPr>
      <w:r>
        <w:t xml:space="preserve">returnerer </w:t>
      </w:r>
      <w:proofErr w:type="spellStart"/>
      <w:r>
        <w:t>SOAPFault</w:t>
      </w:r>
      <w:proofErr w:type="spellEnd"/>
      <w:r>
        <w:t xml:space="preserve"> ved autentifikations- og autorisationsfejl samt ved visse systemfejl.</w:t>
      </w:r>
    </w:p>
    <w:p w:rsidR="005B29B7" w:rsidRDefault="001B2AAB" w:rsidP="005B29B7">
      <w:r>
        <w:t>DDS Registry</w:t>
      </w:r>
      <w:r w:rsidR="005B29B7">
        <w:t xml:space="preserve"> anvender eksterne ressourcer som vist i </w:t>
      </w:r>
      <w:r w:rsidR="005B29B7">
        <w:fldChar w:fldCharType="begin"/>
      </w:r>
      <w:r w:rsidR="005B29B7">
        <w:instrText xml:space="preserve"> REF _Ref327274240 \h </w:instrText>
      </w:r>
      <w:r w:rsidR="005B29B7">
        <w:fldChar w:fldCharType="separate"/>
      </w:r>
      <w:r w:rsidR="00972B63" w:rsidRPr="00C527B2">
        <w:t xml:space="preserve">Figur </w:t>
      </w:r>
      <w:r w:rsidR="00972B63">
        <w:rPr>
          <w:noProof/>
        </w:rPr>
        <w:t>1</w:t>
      </w:r>
      <w:r w:rsidR="005B29B7">
        <w:fldChar w:fldCharType="end"/>
      </w:r>
      <w:r w:rsidR="005B29B7">
        <w:t xml:space="preserve"> til at foretage behandling af et opslag. Denne behandling er beskrevet i det følgende afsnit.</w:t>
      </w:r>
    </w:p>
    <w:p w:rsidR="005B29B7" w:rsidRDefault="00556902" w:rsidP="005B29B7">
      <w:pPr>
        <w:keepNext/>
        <w:spacing w:after="240"/>
      </w:pPr>
      <w:r>
        <w:rPr>
          <w:noProof/>
        </w:rPr>
        <w:lastRenderedPageBreak/>
        <mc:AlternateContent>
          <mc:Choice Requires="wpc">
            <w:drawing>
              <wp:inline distT="0" distB="0" distL="0" distR="0">
                <wp:extent cx="5626735" cy="2954020"/>
                <wp:effectExtent l="0" t="0" r="0" b="0"/>
                <wp:docPr id="156" name="Canvas 156"/>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pic:pic xmlns:pic="http://schemas.openxmlformats.org/drawingml/2006/picture">
                        <pic:nvPicPr>
                          <pic:cNvPr id="2"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1173480" y="292735"/>
                            <a:ext cx="1134110" cy="494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1173480" y="292735"/>
                            <a:ext cx="1134110" cy="494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1411605" y="426085"/>
                            <a:ext cx="655320" cy="2559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 name="Picture 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1411605" y="426085"/>
                            <a:ext cx="655320" cy="2559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 name="Freeform 9"/>
                        <wps:cNvSpPr>
                          <a:spLocks/>
                        </wps:cNvSpPr>
                        <wps:spPr bwMode="auto">
                          <a:xfrm>
                            <a:off x="1202055" y="305435"/>
                            <a:ext cx="1075690" cy="436880"/>
                          </a:xfrm>
                          <a:custGeom>
                            <a:avLst/>
                            <a:gdLst>
                              <a:gd name="T0" fmla="*/ 0 w 8312"/>
                              <a:gd name="T1" fmla="*/ 564 h 3384"/>
                              <a:gd name="T2" fmla="*/ 564 w 8312"/>
                              <a:gd name="T3" fmla="*/ 0 h 3384"/>
                              <a:gd name="T4" fmla="*/ 7748 w 8312"/>
                              <a:gd name="T5" fmla="*/ 0 h 3384"/>
                              <a:gd name="T6" fmla="*/ 8312 w 8312"/>
                              <a:gd name="T7" fmla="*/ 564 h 3384"/>
                              <a:gd name="T8" fmla="*/ 8312 w 8312"/>
                              <a:gd name="T9" fmla="*/ 2820 h 3384"/>
                              <a:gd name="T10" fmla="*/ 7748 w 8312"/>
                              <a:gd name="T11" fmla="*/ 3384 h 3384"/>
                              <a:gd name="T12" fmla="*/ 564 w 8312"/>
                              <a:gd name="T13" fmla="*/ 3384 h 3384"/>
                              <a:gd name="T14" fmla="*/ 0 w 8312"/>
                              <a:gd name="T15" fmla="*/ 2820 h 3384"/>
                              <a:gd name="T16" fmla="*/ 0 w 8312"/>
                              <a:gd name="T17" fmla="*/ 564 h 338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8312" h="3384">
                                <a:moveTo>
                                  <a:pt x="0" y="564"/>
                                </a:moveTo>
                                <a:cubicBezTo>
                                  <a:pt x="0" y="253"/>
                                  <a:pt x="253" y="0"/>
                                  <a:pt x="564" y="0"/>
                                </a:cubicBezTo>
                                <a:lnTo>
                                  <a:pt x="7748" y="0"/>
                                </a:lnTo>
                                <a:cubicBezTo>
                                  <a:pt x="8060" y="0"/>
                                  <a:pt x="8312" y="253"/>
                                  <a:pt x="8312" y="564"/>
                                </a:cubicBezTo>
                                <a:lnTo>
                                  <a:pt x="8312" y="2820"/>
                                </a:lnTo>
                                <a:cubicBezTo>
                                  <a:pt x="8312" y="3132"/>
                                  <a:pt x="8060" y="3384"/>
                                  <a:pt x="7748" y="3384"/>
                                </a:cubicBezTo>
                                <a:lnTo>
                                  <a:pt x="564" y="3384"/>
                                </a:lnTo>
                                <a:cubicBezTo>
                                  <a:pt x="253" y="3384"/>
                                  <a:pt x="0" y="3132"/>
                                  <a:pt x="0" y="2820"/>
                                </a:cubicBezTo>
                                <a:lnTo>
                                  <a:pt x="0" y="564"/>
                                </a:lnTo>
                                <a:close/>
                              </a:path>
                            </a:pathLst>
                          </a:custGeom>
                          <a:solidFill>
                            <a:srgbClr val="2B3852"/>
                          </a:solidFill>
                          <a:ln w="0">
                            <a:solidFill>
                              <a:srgbClr val="000000"/>
                            </a:solidFill>
                            <a:prstDash val="solid"/>
                            <a:round/>
                            <a:headEnd/>
                            <a:tailEnd/>
                          </a:ln>
                        </wps:spPr>
                        <wps:bodyPr rot="0" vert="horz" wrap="square" lIns="91440" tIns="45720" rIns="91440" bIns="45720" anchor="t" anchorCtr="0" upright="1">
                          <a:noAutofit/>
                        </wps:bodyPr>
                      </wps:wsp>
                      <wps:wsp>
                        <wps:cNvPr id="11" name="Rectangle 10"/>
                        <wps:cNvSpPr>
                          <a:spLocks noChangeArrowheads="1"/>
                        </wps:cNvSpPr>
                        <wps:spPr bwMode="auto">
                          <a:xfrm>
                            <a:off x="1497330" y="465455"/>
                            <a:ext cx="577215" cy="2006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56902" w:rsidRPr="00556902" w:rsidRDefault="00556902">
                              <w:pPr>
                                <w:rPr>
                                  <w:rFonts w:ascii="Century Gothic" w:hAnsi="Century Gothic" w:cs="Century Gothic"/>
                                  <w:color w:val="F2F2F2"/>
                                  <w:sz w:val="16"/>
                                  <w:szCs w:val="16"/>
                                  <w:lang w:val="en-US"/>
                                </w:rPr>
                              </w:pPr>
                              <w:proofErr w:type="spellStart"/>
                              <w:r>
                                <w:rPr>
                                  <w:rFonts w:ascii="Century Gothic" w:hAnsi="Century Gothic" w:cs="Century Gothic"/>
                                  <w:color w:val="F2F2F2"/>
                                  <w:sz w:val="16"/>
                                  <w:szCs w:val="16"/>
                                  <w:lang w:val="en-US"/>
                                </w:rPr>
                                <w:t>DDSRegistry</w:t>
                              </w:r>
                              <w:proofErr w:type="spellEnd"/>
                            </w:p>
                          </w:txbxContent>
                        </wps:txbx>
                        <wps:bodyPr rot="0" vert="horz" wrap="none" lIns="0" tIns="0" rIns="0" bIns="0" anchor="t" anchorCtr="0">
                          <a:spAutoFit/>
                        </wps:bodyPr>
                      </wps:wsp>
                      <wps:wsp>
                        <wps:cNvPr id="12" name="Rectangle 11"/>
                        <wps:cNvSpPr>
                          <a:spLocks noChangeArrowheads="1"/>
                        </wps:cNvSpPr>
                        <wps:spPr bwMode="auto">
                          <a:xfrm>
                            <a:off x="1727200" y="140335"/>
                            <a:ext cx="25400" cy="165100"/>
                          </a:xfrm>
                          <a:prstGeom prst="rect">
                            <a:avLst/>
                          </a:prstGeom>
                          <a:solidFill>
                            <a:srgbClr val="254061"/>
                          </a:solidFill>
                          <a:ln w="0" cap="flat">
                            <a:solidFill>
                              <a:srgbClr val="254061"/>
                            </a:solidFill>
                            <a:prstDash val="solid"/>
                            <a:round/>
                            <a:headEnd/>
                            <a:tailEnd/>
                          </a:ln>
                        </wps:spPr>
                        <wps:bodyPr rot="0" vert="horz" wrap="square" lIns="91440" tIns="45720" rIns="91440" bIns="45720" anchor="t" anchorCtr="0" upright="1">
                          <a:noAutofit/>
                        </wps:bodyPr>
                      </wps:wsp>
                      <pic:pic xmlns:pic="http://schemas.openxmlformats.org/drawingml/2006/picture">
                        <pic:nvPicPr>
                          <pic:cNvPr id="13" name="Picture 1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1646555" y="0"/>
                            <a:ext cx="186690" cy="1847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4" name="Picture 1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1646555" y="0"/>
                            <a:ext cx="186690" cy="1847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5" name="Oval 14"/>
                        <wps:cNvSpPr>
                          <a:spLocks noChangeArrowheads="1"/>
                        </wps:cNvSpPr>
                        <wps:spPr bwMode="auto">
                          <a:xfrm>
                            <a:off x="1675130" y="12065"/>
                            <a:ext cx="128270" cy="128270"/>
                          </a:xfrm>
                          <a:prstGeom prst="ellipse">
                            <a:avLst/>
                          </a:prstGeom>
                          <a:solidFill>
                            <a:srgbClr val="2B3852"/>
                          </a:solidFill>
                          <a:ln w="0">
                            <a:solidFill>
                              <a:srgbClr val="000000"/>
                            </a:solidFill>
                            <a:prstDash val="solid"/>
                            <a:round/>
                            <a:headEnd/>
                            <a:tailEnd/>
                          </a:ln>
                        </wps:spPr>
                        <wps:bodyPr rot="0" vert="horz" wrap="square" lIns="91440" tIns="45720" rIns="91440" bIns="45720" anchor="t" anchorCtr="0" upright="1">
                          <a:noAutofit/>
                        </wps:bodyPr>
                      </wps:wsp>
                      <pic:pic xmlns:pic="http://schemas.openxmlformats.org/drawingml/2006/picture">
                        <pic:nvPicPr>
                          <pic:cNvPr id="16" name="Picture 1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2331085" y="1078230"/>
                            <a:ext cx="784860" cy="494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7" name="Picture 1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2331085" y="1078230"/>
                            <a:ext cx="784860" cy="494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8" name="Picture 1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2457450" y="1098550"/>
                            <a:ext cx="556260" cy="4838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9" name="Picture 1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2457450" y="1098550"/>
                            <a:ext cx="556260" cy="4838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0" name="Freeform 19"/>
                        <wps:cNvSpPr>
                          <a:spLocks/>
                        </wps:cNvSpPr>
                        <wps:spPr bwMode="auto">
                          <a:xfrm>
                            <a:off x="2359660" y="1090930"/>
                            <a:ext cx="727075" cy="436880"/>
                          </a:xfrm>
                          <a:custGeom>
                            <a:avLst/>
                            <a:gdLst>
                              <a:gd name="T0" fmla="*/ 0 w 5616"/>
                              <a:gd name="T1" fmla="*/ 564 h 3384"/>
                              <a:gd name="T2" fmla="*/ 564 w 5616"/>
                              <a:gd name="T3" fmla="*/ 0 h 3384"/>
                              <a:gd name="T4" fmla="*/ 5052 w 5616"/>
                              <a:gd name="T5" fmla="*/ 0 h 3384"/>
                              <a:gd name="T6" fmla="*/ 5616 w 5616"/>
                              <a:gd name="T7" fmla="*/ 564 h 3384"/>
                              <a:gd name="T8" fmla="*/ 5616 w 5616"/>
                              <a:gd name="T9" fmla="*/ 2820 h 3384"/>
                              <a:gd name="T10" fmla="*/ 5052 w 5616"/>
                              <a:gd name="T11" fmla="*/ 3384 h 3384"/>
                              <a:gd name="T12" fmla="*/ 564 w 5616"/>
                              <a:gd name="T13" fmla="*/ 3384 h 3384"/>
                              <a:gd name="T14" fmla="*/ 0 w 5616"/>
                              <a:gd name="T15" fmla="*/ 2820 h 3384"/>
                              <a:gd name="T16" fmla="*/ 0 w 5616"/>
                              <a:gd name="T17" fmla="*/ 564 h 338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5616" h="3384">
                                <a:moveTo>
                                  <a:pt x="0" y="564"/>
                                </a:moveTo>
                                <a:cubicBezTo>
                                  <a:pt x="0" y="253"/>
                                  <a:pt x="253" y="0"/>
                                  <a:pt x="564" y="0"/>
                                </a:cubicBezTo>
                                <a:lnTo>
                                  <a:pt x="5052" y="0"/>
                                </a:lnTo>
                                <a:cubicBezTo>
                                  <a:pt x="5364" y="0"/>
                                  <a:pt x="5616" y="253"/>
                                  <a:pt x="5616" y="564"/>
                                </a:cubicBezTo>
                                <a:lnTo>
                                  <a:pt x="5616" y="2820"/>
                                </a:lnTo>
                                <a:cubicBezTo>
                                  <a:pt x="5616" y="3132"/>
                                  <a:pt x="5364" y="3384"/>
                                  <a:pt x="5052" y="3384"/>
                                </a:cubicBezTo>
                                <a:lnTo>
                                  <a:pt x="564" y="3384"/>
                                </a:lnTo>
                                <a:cubicBezTo>
                                  <a:pt x="253" y="3384"/>
                                  <a:pt x="0" y="3132"/>
                                  <a:pt x="0" y="2820"/>
                                </a:cubicBezTo>
                                <a:lnTo>
                                  <a:pt x="0" y="564"/>
                                </a:lnTo>
                                <a:close/>
                              </a:path>
                            </a:pathLst>
                          </a:custGeom>
                          <a:solidFill>
                            <a:srgbClr val="5C858E"/>
                          </a:solidFill>
                          <a:ln w="0">
                            <a:solidFill>
                              <a:srgbClr val="000000"/>
                            </a:solidFill>
                            <a:prstDash val="solid"/>
                            <a:round/>
                            <a:headEnd/>
                            <a:tailEnd/>
                          </a:ln>
                        </wps:spPr>
                        <wps:bodyPr rot="0" vert="horz" wrap="square" lIns="91440" tIns="45720" rIns="91440" bIns="45720" anchor="t" anchorCtr="0" upright="1">
                          <a:noAutofit/>
                        </wps:bodyPr>
                      </wps:wsp>
                      <wps:wsp>
                        <wps:cNvPr id="21" name="Rectangle 20"/>
                        <wps:cNvSpPr>
                          <a:spLocks noChangeArrowheads="1"/>
                        </wps:cNvSpPr>
                        <wps:spPr bwMode="auto">
                          <a:xfrm>
                            <a:off x="2543175" y="1137920"/>
                            <a:ext cx="384175" cy="2006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56902" w:rsidRDefault="00556902">
                              <w:r>
                                <w:rPr>
                                  <w:rFonts w:ascii="Century Gothic" w:hAnsi="Century Gothic" w:cs="Century Gothic"/>
                                  <w:color w:val="FFFFFF"/>
                                  <w:sz w:val="16"/>
                                  <w:szCs w:val="16"/>
                                  <w:lang w:val="en-US"/>
                                </w:rPr>
                                <w:t xml:space="preserve">Security </w:t>
                              </w:r>
                            </w:p>
                          </w:txbxContent>
                        </wps:txbx>
                        <wps:bodyPr rot="0" vert="horz" wrap="none" lIns="0" tIns="0" rIns="0" bIns="0" anchor="t" anchorCtr="0">
                          <a:spAutoFit/>
                        </wps:bodyPr>
                      </wps:wsp>
                      <wps:wsp>
                        <wps:cNvPr id="22" name="Rectangle 21"/>
                        <wps:cNvSpPr>
                          <a:spLocks noChangeArrowheads="1"/>
                        </wps:cNvSpPr>
                        <wps:spPr bwMode="auto">
                          <a:xfrm>
                            <a:off x="2588260" y="1251585"/>
                            <a:ext cx="288925" cy="2006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56902" w:rsidRDefault="00556902">
                              <w:r>
                                <w:rPr>
                                  <w:rFonts w:ascii="Century Gothic" w:hAnsi="Century Gothic" w:cs="Century Gothic"/>
                                  <w:color w:val="FFFFFF"/>
                                  <w:sz w:val="16"/>
                                  <w:szCs w:val="16"/>
                                  <w:lang w:val="en-US"/>
                                </w:rPr>
                                <w:t>Token</w:t>
                              </w:r>
                            </w:p>
                          </w:txbxContent>
                        </wps:txbx>
                        <wps:bodyPr rot="0" vert="horz" wrap="none" lIns="0" tIns="0" rIns="0" bIns="0" anchor="t" anchorCtr="0">
                          <a:spAutoFit/>
                        </wps:bodyPr>
                      </wps:wsp>
                      <wps:wsp>
                        <wps:cNvPr id="23" name="Rectangle 22"/>
                        <wps:cNvSpPr>
                          <a:spLocks noChangeArrowheads="1"/>
                        </wps:cNvSpPr>
                        <wps:spPr bwMode="auto">
                          <a:xfrm>
                            <a:off x="2555240" y="1365250"/>
                            <a:ext cx="356235" cy="2006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56902" w:rsidRDefault="00556902">
                              <w:r>
                                <w:rPr>
                                  <w:rFonts w:ascii="Century Gothic" w:hAnsi="Century Gothic" w:cs="Century Gothic"/>
                                  <w:color w:val="FFFFFF"/>
                                  <w:sz w:val="16"/>
                                  <w:szCs w:val="16"/>
                                  <w:lang w:val="en-US"/>
                                </w:rPr>
                                <w:t>Service</w:t>
                              </w:r>
                            </w:p>
                          </w:txbxContent>
                        </wps:txbx>
                        <wps:bodyPr rot="0" vert="horz" wrap="none" lIns="0" tIns="0" rIns="0" bIns="0" anchor="t" anchorCtr="0">
                          <a:spAutoFit/>
                        </wps:bodyPr>
                      </wps:wsp>
                      <pic:pic xmlns:pic="http://schemas.openxmlformats.org/drawingml/2006/picture">
                        <pic:nvPicPr>
                          <pic:cNvPr id="24" name="Picture 2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2630170" y="736600"/>
                            <a:ext cx="186690" cy="185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5" name="Picture 2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2630170" y="736600"/>
                            <a:ext cx="186690" cy="185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6" name="Oval 25"/>
                        <wps:cNvSpPr>
                          <a:spLocks noChangeArrowheads="1"/>
                        </wps:cNvSpPr>
                        <wps:spPr bwMode="auto">
                          <a:xfrm>
                            <a:off x="2658745" y="749935"/>
                            <a:ext cx="128905" cy="127000"/>
                          </a:xfrm>
                          <a:prstGeom prst="ellipse">
                            <a:avLst/>
                          </a:prstGeom>
                          <a:solidFill>
                            <a:srgbClr val="5C858E"/>
                          </a:solidFill>
                          <a:ln w="0">
                            <a:solidFill>
                              <a:srgbClr val="000000"/>
                            </a:solidFill>
                            <a:prstDash val="solid"/>
                            <a:round/>
                            <a:headEnd/>
                            <a:tailEnd/>
                          </a:ln>
                        </wps:spPr>
                        <wps:bodyPr rot="0" vert="horz" wrap="square" lIns="91440" tIns="45720" rIns="91440" bIns="45720" anchor="t" anchorCtr="0" upright="1">
                          <a:noAutofit/>
                        </wps:bodyPr>
                      </wps:wsp>
                      <wps:wsp>
                        <wps:cNvPr id="27" name="Rectangle 26"/>
                        <wps:cNvSpPr>
                          <a:spLocks noChangeArrowheads="1"/>
                        </wps:cNvSpPr>
                        <wps:spPr bwMode="auto">
                          <a:xfrm>
                            <a:off x="2710815" y="877570"/>
                            <a:ext cx="26035" cy="213995"/>
                          </a:xfrm>
                          <a:prstGeom prst="rect">
                            <a:avLst/>
                          </a:prstGeom>
                          <a:solidFill>
                            <a:srgbClr val="254061"/>
                          </a:solidFill>
                          <a:ln w="0" cap="flat">
                            <a:solidFill>
                              <a:srgbClr val="254061"/>
                            </a:solidFill>
                            <a:prstDash val="solid"/>
                            <a:round/>
                            <a:headEnd/>
                            <a:tailEnd/>
                          </a:ln>
                        </wps:spPr>
                        <wps:bodyPr rot="0" vert="horz" wrap="square" lIns="91440" tIns="45720" rIns="91440" bIns="45720" anchor="t" anchorCtr="0" upright="1">
                          <a:noAutofit/>
                        </wps:bodyPr>
                      </wps:wsp>
                      <pic:pic xmlns:pic="http://schemas.openxmlformats.org/drawingml/2006/picture">
                        <pic:nvPicPr>
                          <pic:cNvPr id="28" name="Picture 2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1732280"/>
                            <a:ext cx="965200" cy="5911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9" name="Picture 2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1732280"/>
                            <a:ext cx="965200" cy="5911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0" name="Picture 2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97155" y="1891665"/>
                            <a:ext cx="768350" cy="3695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1" name="Picture 30"/>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97155" y="1891665"/>
                            <a:ext cx="768350" cy="3695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4" name="Freeform 31"/>
                        <wps:cNvSpPr>
                          <a:spLocks/>
                        </wps:cNvSpPr>
                        <wps:spPr bwMode="auto">
                          <a:xfrm>
                            <a:off x="27305" y="1811655"/>
                            <a:ext cx="908685" cy="466725"/>
                          </a:xfrm>
                          <a:custGeom>
                            <a:avLst/>
                            <a:gdLst>
                              <a:gd name="T0" fmla="*/ 0 w 7016"/>
                              <a:gd name="T1" fmla="*/ 0 h 3612"/>
                              <a:gd name="T2" fmla="*/ 3508 w 7016"/>
                              <a:gd name="T3" fmla="*/ 516 h 3612"/>
                              <a:gd name="T4" fmla="*/ 7016 w 7016"/>
                              <a:gd name="T5" fmla="*/ 0 h 3612"/>
                              <a:gd name="T6" fmla="*/ 7016 w 7016"/>
                              <a:gd name="T7" fmla="*/ 3096 h 3612"/>
                              <a:gd name="T8" fmla="*/ 3508 w 7016"/>
                              <a:gd name="T9" fmla="*/ 3612 h 3612"/>
                              <a:gd name="T10" fmla="*/ 0 w 7016"/>
                              <a:gd name="T11" fmla="*/ 3096 h 3612"/>
                              <a:gd name="T12" fmla="*/ 0 w 7016"/>
                              <a:gd name="T13" fmla="*/ 0 h 3612"/>
                            </a:gdLst>
                            <a:ahLst/>
                            <a:cxnLst>
                              <a:cxn ang="0">
                                <a:pos x="T0" y="T1"/>
                              </a:cxn>
                              <a:cxn ang="0">
                                <a:pos x="T2" y="T3"/>
                              </a:cxn>
                              <a:cxn ang="0">
                                <a:pos x="T4" y="T5"/>
                              </a:cxn>
                              <a:cxn ang="0">
                                <a:pos x="T6" y="T7"/>
                              </a:cxn>
                              <a:cxn ang="0">
                                <a:pos x="T8" y="T9"/>
                              </a:cxn>
                              <a:cxn ang="0">
                                <a:pos x="T10" y="T11"/>
                              </a:cxn>
                              <a:cxn ang="0">
                                <a:pos x="T12" y="T13"/>
                              </a:cxn>
                            </a:cxnLst>
                            <a:rect l="0" t="0" r="r" b="b"/>
                            <a:pathLst>
                              <a:path w="7016" h="3612">
                                <a:moveTo>
                                  <a:pt x="0" y="0"/>
                                </a:moveTo>
                                <a:cubicBezTo>
                                  <a:pt x="0" y="285"/>
                                  <a:pt x="1571" y="516"/>
                                  <a:pt x="3508" y="516"/>
                                </a:cubicBezTo>
                                <a:cubicBezTo>
                                  <a:pt x="5446" y="516"/>
                                  <a:pt x="7016" y="285"/>
                                  <a:pt x="7016" y="0"/>
                                </a:cubicBezTo>
                                <a:lnTo>
                                  <a:pt x="7016" y="3096"/>
                                </a:lnTo>
                                <a:cubicBezTo>
                                  <a:pt x="7016" y="3381"/>
                                  <a:pt x="5446" y="3612"/>
                                  <a:pt x="3508" y="3612"/>
                                </a:cubicBezTo>
                                <a:cubicBezTo>
                                  <a:pt x="1571" y="3612"/>
                                  <a:pt x="0" y="3381"/>
                                  <a:pt x="0" y="3096"/>
                                </a:cubicBezTo>
                                <a:lnTo>
                                  <a:pt x="0" y="0"/>
                                </a:lnTo>
                                <a:close/>
                              </a:path>
                            </a:pathLst>
                          </a:custGeom>
                          <a:solidFill>
                            <a:srgbClr val="4E534E"/>
                          </a:solidFill>
                          <a:ln w="0">
                            <a:solidFill>
                              <a:srgbClr val="000000"/>
                            </a:solidFill>
                            <a:prstDash val="solid"/>
                            <a:round/>
                            <a:headEnd/>
                            <a:tailEnd/>
                          </a:ln>
                        </wps:spPr>
                        <wps:bodyPr rot="0" vert="horz" wrap="square" lIns="91440" tIns="45720" rIns="91440" bIns="45720" anchor="t" anchorCtr="0" upright="1">
                          <a:noAutofit/>
                        </wps:bodyPr>
                      </wps:wsp>
                      <wps:wsp>
                        <wps:cNvPr id="65" name="Oval 32"/>
                        <wps:cNvSpPr>
                          <a:spLocks noChangeArrowheads="1"/>
                        </wps:cNvSpPr>
                        <wps:spPr bwMode="auto">
                          <a:xfrm>
                            <a:off x="27305" y="1744980"/>
                            <a:ext cx="908685" cy="133350"/>
                          </a:xfrm>
                          <a:prstGeom prst="ellipse">
                            <a:avLst/>
                          </a:prstGeom>
                          <a:solidFill>
                            <a:srgbClr val="959895"/>
                          </a:solidFill>
                          <a:ln w="0">
                            <a:solidFill>
                              <a:srgbClr val="000000"/>
                            </a:solidFill>
                            <a:prstDash val="solid"/>
                            <a:round/>
                            <a:headEnd/>
                            <a:tailEnd/>
                          </a:ln>
                        </wps:spPr>
                        <wps:bodyPr rot="0" vert="horz" wrap="square" lIns="91440" tIns="45720" rIns="91440" bIns="45720" anchor="t" anchorCtr="0" upright="1">
                          <a:noAutofit/>
                        </wps:bodyPr>
                      </wps:wsp>
                      <wps:wsp>
                        <wps:cNvPr id="66" name="Rectangle 33"/>
                        <wps:cNvSpPr>
                          <a:spLocks noChangeArrowheads="1"/>
                        </wps:cNvSpPr>
                        <wps:spPr bwMode="auto">
                          <a:xfrm>
                            <a:off x="249555" y="1930400"/>
                            <a:ext cx="431800" cy="185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56902" w:rsidRDefault="00556902">
                              <w:r>
                                <w:rPr>
                                  <w:rFonts w:ascii="Century Gothic" w:hAnsi="Century Gothic" w:cs="Century Gothic"/>
                                  <w:color w:val="FFFFFF"/>
                                  <w:sz w:val="14"/>
                                  <w:szCs w:val="14"/>
                                  <w:lang w:val="en-US"/>
                                </w:rPr>
                                <w:t>Database</w:t>
                              </w:r>
                            </w:p>
                          </w:txbxContent>
                        </wps:txbx>
                        <wps:bodyPr rot="0" vert="horz" wrap="none" lIns="0" tIns="0" rIns="0" bIns="0" anchor="t" anchorCtr="0">
                          <a:spAutoFit/>
                        </wps:bodyPr>
                      </wps:wsp>
                      <wps:wsp>
                        <wps:cNvPr id="67" name="Rectangle 34"/>
                        <wps:cNvSpPr>
                          <a:spLocks noChangeArrowheads="1"/>
                        </wps:cNvSpPr>
                        <wps:spPr bwMode="auto">
                          <a:xfrm>
                            <a:off x="183515" y="2043430"/>
                            <a:ext cx="238125" cy="2006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56902" w:rsidRDefault="00556902">
                              <w:r>
                                <w:rPr>
                                  <w:rFonts w:ascii="Century Gothic" w:hAnsi="Century Gothic" w:cs="Century Gothic"/>
                                  <w:color w:val="FFFFFF"/>
                                  <w:sz w:val="16"/>
                                  <w:szCs w:val="16"/>
                                  <w:lang w:val="en-US"/>
                                </w:rPr>
                                <w:t xml:space="preserve">(SOR </w:t>
                              </w:r>
                            </w:p>
                          </w:txbxContent>
                        </wps:txbx>
                        <wps:bodyPr rot="0" vert="horz" wrap="none" lIns="0" tIns="0" rIns="0" bIns="0" anchor="t" anchorCtr="0">
                          <a:spAutoFit/>
                        </wps:bodyPr>
                      </wps:wsp>
                      <wps:wsp>
                        <wps:cNvPr id="68" name="Rectangle 35"/>
                        <wps:cNvSpPr>
                          <a:spLocks noChangeArrowheads="1"/>
                        </wps:cNvSpPr>
                        <wps:spPr bwMode="auto">
                          <a:xfrm>
                            <a:off x="430530" y="2043430"/>
                            <a:ext cx="335915" cy="2006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56902" w:rsidRDefault="00556902">
                              <w:proofErr w:type="gramStart"/>
                              <w:r>
                                <w:rPr>
                                  <w:rFonts w:ascii="Century Gothic" w:hAnsi="Century Gothic" w:cs="Century Gothic"/>
                                  <w:color w:val="FFFFFF"/>
                                  <w:sz w:val="16"/>
                                  <w:szCs w:val="16"/>
                                  <w:lang w:val="en-US"/>
                                </w:rPr>
                                <w:t>lookup</w:t>
                              </w:r>
                              <w:proofErr w:type="gramEnd"/>
                            </w:p>
                          </w:txbxContent>
                        </wps:txbx>
                        <wps:bodyPr rot="0" vert="horz" wrap="none" lIns="0" tIns="0" rIns="0" bIns="0" anchor="t" anchorCtr="0">
                          <a:spAutoFit/>
                        </wps:bodyPr>
                      </wps:wsp>
                      <wps:wsp>
                        <wps:cNvPr id="69" name="Rectangle 36"/>
                        <wps:cNvSpPr>
                          <a:spLocks noChangeArrowheads="1"/>
                        </wps:cNvSpPr>
                        <wps:spPr bwMode="auto">
                          <a:xfrm>
                            <a:off x="745490" y="2043430"/>
                            <a:ext cx="38100" cy="2006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56902" w:rsidRDefault="00556902">
                              <w:r>
                                <w:rPr>
                                  <w:rFonts w:ascii="Century Gothic" w:hAnsi="Century Gothic" w:cs="Century Gothic"/>
                                  <w:color w:val="FFFFFF"/>
                                  <w:sz w:val="16"/>
                                  <w:szCs w:val="16"/>
                                  <w:lang w:val="en-US"/>
                                </w:rPr>
                                <w:t>)</w:t>
                              </w:r>
                            </w:p>
                          </w:txbxContent>
                        </wps:txbx>
                        <wps:bodyPr rot="0" vert="horz" wrap="none" lIns="0" tIns="0" rIns="0" bIns="0" anchor="t" anchorCtr="0">
                          <a:spAutoFit/>
                        </wps:bodyPr>
                      </wps:wsp>
                      <pic:pic xmlns:pic="http://schemas.openxmlformats.org/drawingml/2006/picture">
                        <pic:nvPicPr>
                          <pic:cNvPr id="70" name="Picture 37"/>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1646555" y="2147570"/>
                            <a:ext cx="186690" cy="1860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1" name="Picture 3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1646555" y="2147570"/>
                            <a:ext cx="186690" cy="1860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2" name="Oval 39"/>
                        <wps:cNvSpPr>
                          <a:spLocks noChangeArrowheads="1"/>
                        </wps:cNvSpPr>
                        <wps:spPr bwMode="auto">
                          <a:xfrm>
                            <a:off x="1675130" y="2160905"/>
                            <a:ext cx="128270" cy="127635"/>
                          </a:xfrm>
                          <a:prstGeom prst="ellipse">
                            <a:avLst/>
                          </a:prstGeom>
                          <a:solidFill>
                            <a:srgbClr val="2B3852"/>
                          </a:solidFill>
                          <a:ln w="0">
                            <a:solidFill>
                              <a:srgbClr val="000000"/>
                            </a:solidFill>
                            <a:prstDash val="solid"/>
                            <a:round/>
                            <a:headEnd/>
                            <a:tailEnd/>
                          </a:ln>
                        </wps:spPr>
                        <wps:bodyPr rot="0" vert="horz" wrap="square" lIns="91440" tIns="45720" rIns="91440" bIns="45720" anchor="t" anchorCtr="0" upright="1">
                          <a:noAutofit/>
                        </wps:bodyPr>
                      </wps:wsp>
                      <pic:pic xmlns:pic="http://schemas.openxmlformats.org/drawingml/2006/picture">
                        <pic:nvPicPr>
                          <pic:cNvPr id="73" name="Picture 40"/>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1176655" y="2507615"/>
                            <a:ext cx="1130935" cy="446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4" name="Picture 4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1176655" y="2507615"/>
                            <a:ext cx="1130935" cy="446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5" name="Picture 4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1397000" y="2618105"/>
                            <a:ext cx="687705" cy="2559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6" name="Picture 4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1397000" y="2618105"/>
                            <a:ext cx="687705" cy="2559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7" name="Freeform 44"/>
                        <wps:cNvSpPr>
                          <a:spLocks/>
                        </wps:cNvSpPr>
                        <wps:spPr bwMode="auto">
                          <a:xfrm>
                            <a:off x="1205230" y="2520315"/>
                            <a:ext cx="1072515" cy="389890"/>
                          </a:xfrm>
                          <a:custGeom>
                            <a:avLst/>
                            <a:gdLst>
                              <a:gd name="T0" fmla="*/ 0 w 8288"/>
                              <a:gd name="T1" fmla="*/ 503 h 3016"/>
                              <a:gd name="T2" fmla="*/ 503 w 8288"/>
                              <a:gd name="T3" fmla="*/ 0 h 3016"/>
                              <a:gd name="T4" fmla="*/ 7786 w 8288"/>
                              <a:gd name="T5" fmla="*/ 0 h 3016"/>
                              <a:gd name="T6" fmla="*/ 8288 w 8288"/>
                              <a:gd name="T7" fmla="*/ 503 h 3016"/>
                              <a:gd name="T8" fmla="*/ 8288 w 8288"/>
                              <a:gd name="T9" fmla="*/ 2514 h 3016"/>
                              <a:gd name="T10" fmla="*/ 7786 w 8288"/>
                              <a:gd name="T11" fmla="*/ 3016 h 3016"/>
                              <a:gd name="T12" fmla="*/ 503 w 8288"/>
                              <a:gd name="T13" fmla="*/ 3016 h 3016"/>
                              <a:gd name="T14" fmla="*/ 0 w 8288"/>
                              <a:gd name="T15" fmla="*/ 2514 h 3016"/>
                              <a:gd name="T16" fmla="*/ 0 w 8288"/>
                              <a:gd name="T17" fmla="*/ 503 h 301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8288" h="3016">
                                <a:moveTo>
                                  <a:pt x="0" y="503"/>
                                </a:moveTo>
                                <a:cubicBezTo>
                                  <a:pt x="0" y="226"/>
                                  <a:pt x="226" y="0"/>
                                  <a:pt x="503" y="0"/>
                                </a:cubicBezTo>
                                <a:lnTo>
                                  <a:pt x="7786" y="0"/>
                                </a:lnTo>
                                <a:cubicBezTo>
                                  <a:pt x="8063" y="0"/>
                                  <a:pt x="8288" y="226"/>
                                  <a:pt x="8288" y="503"/>
                                </a:cubicBezTo>
                                <a:lnTo>
                                  <a:pt x="8288" y="2514"/>
                                </a:lnTo>
                                <a:cubicBezTo>
                                  <a:pt x="8288" y="2791"/>
                                  <a:pt x="8063" y="3016"/>
                                  <a:pt x="7786" y="3016"/>
                                </a:cubicBezTo>
                                <a:lnTo>
                                  <a:pt x="503" y="3016"/>
                                </a:lnTo>
                                <a:cubicBezTo>
                                  <a:pt x="226" y="3016"/>
                                  <a:pt x="0" y="2791"/>
                                  <a:pt x="0" y="2514"/>
                                </a:cubicBezTo>
                                <a:lnTo>
                                  <a:pt x="0" y="503"/>
                                </a:lnTo>
                                <a:close/>
                              </a:path>
                            </a:pathLst>
                          </a:custGeom>
                          <a:solidFill>
                            <a:srgbClr val="2B3852"/>
                          </a:solidFill>
                          <a:ln w="0">
                            <a:solidFill>
                              <a:srgbClr val="000000"/>
                            </a:solidFill>
                            <a:prstDash val="solid"/>
                            <a:round/>
                            <a:headEnd/>
                            <a:tailEnd/>
                          </a:ln>
                        </wps:spPr>
                        <wps:bodyPr rot="0" vert="horz" wrap="square" lIns="91440" tIns="45720" rIns="91440" bIns="45720" anchor="t" anchorCtr="0" upright="1">
                          <a:noAutofit/>
                        </wps:bodyPr>
                      </wps:wsp>
                      <wps:wsp>
                        <wps:cNvPr id="78" name="Rectangle 45"/>
                        <wps:cNvSpPr>
                          <a:spLocks noChangeArrowheads="1"/>
                        </wps:cNvSpPr>
                        <wps:spPr bwMode="auto">
                          <a:xfrm>
                            <a:off x="1483360" y="2656840"/>
                            <a:ext cx="147320" cy="2006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56902" w:rsidRDefault="00556902">
                              <w:r>
                                <w:rPr>
                                  <w:rFonts w:ascii="Century Gothic" w:hAnsi="Century Gothic" w:cs="Century Gothic"/>
                                  <w:color w:val="F2F2F2"/>
                                  <w:sz w:val="16"/>
                                  <w:szCs w:val="16"/>
                                  <w:lang w:val="en-US"/>
                                </w:rPr>
                                <w:t>IHE</w:t>
                              </w:r>
                            </w:p>
                          </w:txbxContent>
                        </wps:txbx>
                        <wps:bodyPr rot="0" vert="horz" wrap="none" lIns="0" tIns="0" rIns="0" bIns="0" anchor="t" anchorCtr="0">
                          <a:spAutoFit/>
                        </wps:bodyPr>
                      </wps:wsp>
                      <wps:wsp>
                        <wps:cNvPr id="79" name="Rectangle 46"/>
                        <wps:cNvSpPr>
                          <a:spLocks noChangeArrowheads="1"/>
                        </wps:cNvSpPr>
                        <wps:spPr bwMode="auto">
                          <a:xfrm>
                            <a:off x="1645920" y="2656840"/>
                            <a:ext cx="375920" cy="2006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56902" w:rsidRDefault="00556902">
                              <w:r>
                                <w:rPr>
                                  <w:rFonts w:ascii="Century Gothic" w:hAnsi="Century Gothic" w:cs="Century Gothic"/>
                                  <w:color w:val="F2F2F2"/>
                                  <w:sz w:val="16"/>
                                  <w:szCs w:val="16"/>
                                  <w:lang w:val="en-US"/>
                                </w:rPr>
                                <w:t>Registry</w:t>
                              </w:r>
                            </w:p>
                          </w:txbxContent>
                        </wps:txbx>
                        <wps:bodyPr rot="0" vert="horz" wrap="none" lIns="0" tIns="0" rIns="0" bIns="0" anchor="t" anchorCtr="0">
                          <a:spAutoFit/>
                        </wps:bodyPr>
                      </wps:wsp>
                      <wps:wsp>
                        <wps:cNvPr id="80" name="Freeform 47"/>
                        <wps:cNvSpPr>
                          <a:spLocks/>
                        </wps:cNvSpPr>
                        <wps:spPr bwMode="auto">
                          <a:xfrm>
                            <a:off x="1727200" y="2289175"/>
                            <a:ext cx="27305" cy="231140"/>
                          </a:xfrm>
                          <a:custGeom>
                            <a:avLst/>
                            <a:gdLst>
                              <a:gd name="T0" fmla="*/ 40 w 43"/>
                              <a:gd name="T1" fmla="*/ 0 h 364"/>
                              <a:gd name="T2" fmla="*/ 43 w 43"/>
                              <a:gd name="T3" fmla="*/ 364 h 364"/>
                              <a:gd name="T4" fmla="*/ 2 w 43"/>
                              <a:gd name="T5" fmla="*/ 364 h 364"/>
                              <a:gd name="T6" fmla="*/ 0 w 43"/>
                              <a:gd name="T7" fmla="*/ 0 h 364"/>
                              <a:gd name="T8" fmla="*/ 40 w 43"/>
                              <a:gd name="T9" fmla="*/ 0 h 364"/>
                            </a:gdLst>
                            <a:ahLst/>
                            <a:cxnLst>
                              <a:cxn ang="0">
                                <a:pos x="T0" y="T1"/>
                              </a:cxn>
                              <a:cxn ang="0">
                                <a:pos x="T2" y="T3"/>
                              </a:cxn>
                              <a:cxn ang="0">
                                <a:pos x="T4" y="T5"/>
                              </a:cxn>
                              <a:cxn ang="0">
                                <a:pos x="T6" y="T7"/>
                              </a:cxn>
                              <a:cxn ang="0">
                                <a:pos x="T8" y="T9"/>
                              </a:cxn>
                            </a:cxnLst>
                            <a:rect l="0" t="0" r="r" b="b"/>
                            <a:pathLst>
                              <a:path w="43" h="364">
                                <a:moveTo>
                                  <a:pt x="40" y="0"/>
                                </a:moveTo>
                                <a:lnTo>
                                  <a:pt x="43" y="364"/>
                                </a:lnTo>
                                <a:lnTo>
                                  <a:pt x="2" y="364"/>
                                </a:lnTo>
                                <a:lnTo>
                                  <a:pt x="0" y="0"/>
                                </a:lnTo>
                                <a:lnTo>
                                  <a:pt x="40" y="0"/>
                                </a:lnTo>
                                <a:close/>
                              </a:path>
                            </a:pathLst>
                          </a:custGeom>
                          <a:solidFill>
                            <a:srgbClr val="254061"/>
                          </a:solidFill>
                          <a:ln w="0" cap="flat">
                            <a:solidFill>
                              <a:srgbClr val="254061"/>
                            </a:solidFill>
                            <a:prstDash val="solid"/>
                            <a:round/>
                            <a:headEnd/>
                            <a:tailEnd/>
                          </a:ln>
                        </wps:spPr>
                        <wps:bodyPr rot="0" vert="horz" wrap="square" lIns="91440" tIns="45720" rIns="91440" bIns="45720" anchor="t" anchorCtr="0" upright="1">
                          <a:noAutofit/>
                        </wps:bodyPr>
                      </wps:wsp>
                      <wps:wsp>
                        <wps:cNvPr id="81" name="Freeform 48"/>
                        <wps:cNvSpPr>
                          <a:spLocks noEditPoints="1"/>
                        </wps:cNvSpPr>
                        <wps:spPr bwMode="auto">
                          <a:xfrm>
                            <a:off x="1694180" y="742950"/>
                            <a:ext cx="91440" cy="1418590"/>
                          </a:xfrm>
                          <a:custGeom>
                            <a:avLst/>
                            <a:gdLst>
                              <a:gd name="T0" fmla="*/ 276 w 705"/>
                              <a:gd name="T1" fmla="*/ 0 h 10980"/>
                              <a:gd name="T2" fmla="*/ 276 w 705"/>
                              <a:gd name="T3" fmla="*/ 5566 h 10980"/>
                              <a:gd name="T4" fmla="*/ 352 w 705"/>
                              <a:gd name="T5" fmla="*/ 5566 h 10980"/>
                              <a:gd name="T6" fmla="*/ 276 w 705"/>
                              <a:gd name="T7" fmla="*/ 5490 h 10980"/>
                              <a:gd name="T8" fmla="*/ 276 w 705"/>
                              <a:gd name="T9" fmla="*/ 10829 h 10980"/>
                              <a:gd name="T10" fmla="*/ 428 w 705"/>
                              <a:gd name="T11" fmla="*/ 10829 h 10980"/>
                              <a:gd name="T12" fmla="*/ 428 w 705"/>
                              <a:gd name="T13" fmla="*/ 5414 h 10980"/>
                              <a:gd name="T14" fmla="*/ 352 w 705"/>
                              <a:gd name="T15" fmla="*/ 5414 h 10980"/>
                              <a:gd name="T16" fmla="*/ 428 w 705"/>
                              <a:gd name="T17" fmla="*/ 5490 h 10980"/>
                              <a:gd name="T18" fmla="*/ 428 w 705"/>
                              <a:gd name="T19" fmla="*/ 0 h 10980"/>
                              <a:gd name="T20" fmla="*/ 276 w 705"/>
                              <a:gd name="T21" fmla="*/ 0 h 10980"/>
                              <a:gd name="T22" fmla="*/ 21 w 705"/>
                              <a:gd name="T23" fmla="*/ 10412 h 10980"/>
                              <a:gd name="T24" fmla="*/ 352 w 705"/>
                              <a:gd name="T25" fmla="*/ 10980 h 10980"/>
                              <a:gd name="T26" fmla="*/ 684 w 705"/>
                              <a:gd name="T27" fmla="*/ 10412 h 10980"/>
                              <a:gd name="T28" fmla="*/ 657 w 705"/>
                              <a:gd name="T29" fmla="*/ 10308 h 10980"/>
                              <a:gd name="T30" fmla="*/ 553 w 705"/>
                              <a:gd name="T31" fmla="*/ 10335 h 10980"/>
                              <a:gd name="T32" fmla="*/ 287 w 705"/>
                              <a:gd name="T33" fmla="*/ 10791 h 10980"/>
                              <a:gd name="T34" fmla="*/ 418 w 705"/>
                              <a:gd name="T35" fmla="*/ 10791 h 10980"/>
                              <a:gd name="T36" fmla="*/ 152 w 705"/>
                              <a:gd name="T37" fmla="*/ 10335 h 10980"/>
                              <a:gd name="T38" fmla="*/ 48 w 705"/>
                              <a:gd name="T39" fmla="*/ 10308 h 10980"/>
                              <a:gd name="T40" fmla="*/ 21 w 705"/>
                              <a:gd name="T41" fmla="*/ 10412 h 1098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Lst>
                            <a:rect l="0" t="0" r="r" b="b"/>
                            <a:pathLst>
                              <a:path w="705" h="10980">
                                <a:moveTo>
                                  <a:pt x="276" y="0"/>
                                </a:moveTo>
                                <a:lnTo>
                                  <a:pt x="276" y="5566"/>
                                </a:lnTo>
                                <a:lnTo>
                                  <a:pt x="352" y="5566"/>
                                </a:lnTo>
                                <a:lnTo>
                                  <a:pt x="276" y="5490"/>
                                </a:lnTo>
                                <a:lnTo>
                                  <a:pt x="276" y="10829"/>
                                </a:lnTo>
                                <a:lnTo>
                                  <a:pt x="428" y="10829"/>
                                </a:lnTo>
                                <a:lnTo>
                                  <a:pt x="428" y="5414"/>
                                </a:lnTo>
                                <a:lnTo>
                                  <a:pt x="352" y="5414"/>
                                </a:lnTo>
                                <a:lnTo>
                                  <a:pt x="428" y="5490"/>
                                </a:lnTo>
                                <a:lnTo>
                                  <a:pt x="428" y="0"/>
                                </a:lnTo>
                                <a:lnTo>
                                  <a:pt x="276" y="0"/>
                                </a:lnTo>
                                <a:close/>
                                <a:moveTo>
                                  <a:pt x="21" y="10412"/>
                                </a:moveTo>
                                <a:lnTo>
                                  <a:pt x="352" y="10980"/>
                                </a:lnTo>
                                <a:lnTo>
                                  <a:pt x="684" y="10412"/>
                                </a:lnTo>
                                <a:cubicBezTo>
                                  <a:pt x="705" y="10376"/>
                                  <a:pt x="693" y="10329"/>
                                  <a:pt x="657" y="10308"/>
                                </a:cubicBezTo>
                                <a:cubicBezTo>
                                  <a:pt x="621" y="10287"/>
                                  <a:pt x="574" y="10299"/>
                                  <a:pt x="553" y="10335"/>
                                </a:cubicBezTo>
                                <a:lnTo>
                                  <a:pt x="287" y="10791"/>
                                </a:lnTo>
                                <a:lnTo>
                                  <a:pt x="418" y="10791"/>
                                </a:lnTo>
                                <a:lnTo>
                                  <a:pt x="152" y="10335"/>
                                </a:lnTo>
                                <a:cubicBezTo>
                                  <a:pt x="131" y="10299"/>
                                  <a:pt x="84" y="10287"/>
                                  <a:pt x="48" y="10308"/>
                                </a:cubicBezTo>
                                <a:cubicBezTo>
                                  <a:pt x="12" y="10329"/>
                                  <a:pt x="0" y="10376"/>
                                  <a:pt x="21" y="10412"/>
                                </a:cubicBezTo>
                                <a:close/>
                              </a:path>
                            </a:pathLst>
                          </a:custGeom>
                          <a:solidFill>
                            <a:srgbClr val="254061"/>
                          </a:solidFill>
                          <a:ln w="0" cap="flat">
                            <a:solidFill>
                              <a:srgbClr val="254061"/>
                            </a:solidFill>
                            <a:prstDash val="solid"/>
                            <a:round/>
                            <a:headEnd/>
                            <a:tailEnd/>
                          </a:ln>
                        </wps:spPr>
                        <wps:bodyPr rot="0" vert="horz" wrap="square" lIns="91440" tIns="45720" rIns="91440" bIns="45720" anchor="t" anchorCtr="0" upright="1">
                          <a:noAutofit/>
                        </wps:bodyPr>
                      </wps:wsp>
                      <wps:wsp>
                        <wps:cNvPr id="82" name="Freeform 49"/>
                        <wps:cNvSpPr>
                          <a:spLocks noEditPoints="1"/>
                        </wps:cNvSpPr>
                        <wps:spPr bwMode="auto">
                          <a:xfrm>
                            <a:off x="2278380" y="514350"/>
                            <a:ext cx="490855" cy="235585"/>
                          </a:xfrm>
                          <a:custGeom>
                            <a:avLst/>
                            <a:gdLst>
                              <a:gd name="T0" fmla="*/ 0 w 3793"/>
                              <a:gd name="T1" fmla="*/ 0 h 1823"/>
                              <a:gd name="T2" fmla="*/ 3516 w 3793"/>
                              <a:gd name="T3" fmla="*/ 0 h 1823"/>
                              <a:gd name="T4" fmla="*/ 3516 w 3793"/>
                              <a:gd name="T5" fmla="*/ 1673 h 1823"/>
                              <a:gd name="T6" fmla="*/ 3364 w 3793"/>
                              <a:gd name="T7" fmla="*/ 1673 h 1823"/>
                              <a:gd name="T8" fmla="*/ 3364 w 3793"/>
                              <a:gd name="T9" fmla="*/ 76 h 1823"/>
                              <a:gd name="T10" fmla="*/ 3440 w 3793"/>
                              <a:gd name="T11" fmla="*/ 152 h 1823"/>
                              <a:gd name="T12" fmla="*/ 0 w 3793"/>
                              <a:gd name="T13" fmla="*/ 152 h 1823"/>
                              <a:gd name="T14" fmla="*/ 0 w 3793"/>
                              <a:gd name="T15" fmla="*/ 0 h 1823"/>
                              <a:gd name="T16" fmla="*/ 3771 w 3793"/>
                              <a:gd name="T17" fmla="*/ 1255 h 1823"/>
                              <a:gd name="T18" fmla="*/ 3440 w 3793"/>
                              <a:gd name="T19" fmla="*/ 1823 h 1823"/>
                              <a:gd name="T20" fmla="*/ 3108 w 3793"/>
                              <a:gd name="T21" fmla="*/ 1255 h 1823"/>
                              <a:gd name="T22" fmla="*/ 3136 w 3793"/>
                              <a:gd name="T23" fmla="*/ 1151 h 1823"/>
                              <a:gd name="T24" fmla="*/ 3239 w 3793"/>
                              <a:gd name="T25" fmla="*/ 1178 h 1823"/>
                              <a:gd name="T26" fmla="*/ 3505 w 3793"/>
                              <a:gd name="T27" fmla="*/ 1634 h 1823"/>
                              <a:gd name="T28" fmla="*/ 3374 w 3793"/>
                              <a:gd name="T29" fmla="*/ 1634 h 1823"/>
                              <a:gd name="T30" fmla="*/ 3640 w 3793"/>
                              <a:gd name="T31" fmla="*/ 1178 h 1823"/>
                              <a:gd name="T32" fmla="*/ 3744 w 3793"/>
                              <a:gd name="T33" fmla="*/ 1151 h 1823"/>
                              <a:gd name="T34" fmla="*/ 3771 w 3793"/>
                              <a:gd name="T35" fmla="*/ 1255 h 182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Lst>
                            <a:rect l="0" t="0" r="r" b="b"/>
                            <a:pathLst>
                              <a:path w="3793" h="1823">
                                <a:moveTo>
                                  <a:pt x="0" y="0"/>
                                </a:moveTo>
                                <a:lnTo>
                                  <a:pt x="3516" y="0"/>
                                </a:lnTo>
                                <a:lnTo>
                                  <a:pt x="3516" y="1673"/>
                                </a:lnTo>
                                <a:lnTo>
                                  <a:pt x="3364" y="1673"/>
                                </a:lnTo>
                                <a:lnTo>
                                  <a:pt x="3364" y="76"/>
                                </a:lnTo>
                                <a:lnTo>
                                  <a:pt x="3440" y="152"/>
                                </a:lnTo>
                                <a:lnTo>
                                  <a:pt x="0" y="152"/>
                                </a:lnTo>
                                <a:lnTo>
                                  <a:pt x="0" y="0"/>
                                </a:lnTo>
                                <a:close/>
                                <a:moveTo>
                                  <a:pt x="3771" y="1255"/>
                                </a:moveTo>
                                <a:lnTo>
                                  <a:pt x="3440" y="1823"/>
                                </a:lnTo>
                                <a:lnTo>
                                  <a:pt x="3108" y="1255"/>
                                </a:lnTo>
                                <a:cubicBezTo>
                                  <a:pt x="3087" y="1219"/>
                                  <a:pt x="3099" y="1172"/>
                                  <a:pt x="3136" y="1151"/>
                                </a:cubicBezTo>
                                <a:cubicBezTo>
                                  <a:pt x="3172" y="1130"/>
                                  <a:pt x="3218" y="1142"/>
                                  <a:pt x="3239" y="1178"/>
                                </a:cubicBezTo>
                                <a:lnTo>
                                  <a:pt x="3505" y="1634"/>
                                </a:lnTo>
                                <a:lnTo>
                                  <a:pt x="3374" y="1634"/>
                                </a:lnTo>
                                <a:lnTo>
                                  <a:pt x="3640" y="1178"/>
                                </a:lnTo>
                                <a:cubicBezTo>
                                  <a:pt x="3661" y="1142"/>
                                  <a:pt x="3708" y="1130"/>
                                  <a:pt x="3744" y="1151"/>
                                </a:cubicBezTo>
                                <a:cubicBezTo>
                                  <a:pt x="3780" y="1172"/>
                                  <a:pt x="3793" y="1219"/>
                                  <a:pt x="3771" y="1255"/>
                                </a:cubicBezTo>
                                <a:close/>
                              </a:path>
                            </a:pathLst>
                          </a:custGeom>
                          <a:solidFill>
                            <a:srgbClr val="254061"/>
                          </a:solidFill>
                          <a:ln w="0" cap="flat">
                            <a:solidFill>
                              <a:srgbClr val="254061"/>
                            </a:solidFill>
                            <a:prstDash val="solid"/>
                            <a:round/>
                            <a:headEnd/>
                            <a:tailEnd/>
                          </a:ln>
                        </wps:spPr>
                        <wps:bodyPr rot="0" vert="horz" wrap="square" lIns="91440" tIns="45720" rIns="91440" bIns="45720" anchor="t" anchorCtr="0" upright="1">
                          <a:noAutofit/>
                        </wps:bodyPr>
                      </wps:wsp>
                      <wps:wsp>
                        <wps:cNvPr id="83" name="Freeform 50"/>
                        <wps:cNvSpPr>
                          <a:spLocks noEditPoints="1"/>
                        </wps:cNvSpPr>
                        <wps:spPr bwMode="auto">
                          <a:xfrm>
                            <a:off x="2278380" y="514350"/>
                            <a:ext cx="1339215" cy="230505"/>
                          </a:xfrm>
                          <a:custGeom>
                            <a:avLst/>
                            <a:gdLst>
                              <a:gd name="T0" fmla="*/ 0 w 10344"/>
                              <a:gd name="T1" fmla="*/ 0 h 1784"/>
                              <a:gd name="T2" fmla="*/ 10067 w 10344"/>
                              <a:gd name="T3" fmla="*/ 0 h 1784"/>
                              <a:gd name="T4" fmla="*/ 10067 w 10344"/>
                              <a:gd name="T5" fmla="*/ 1634 h 1784"/>
                              <a:gd name="T6" fmla="*/ 9915 w 10344"/>
                              <a:gd name="T7" fmla="*/ 1634 h 1784"/>
                              <a:gd name="T8" fmla="*/ 9915 w 10344"/>
                              <a:gd name="T9" fmla="*/ 76 h 1784"/>
                              <a:gd name="T10" fmla="*/ 9991 w 10344"/>
                              <a:gd name="T11" fmla="*/ 152 h 1784"/>
                              <a:gd name="T12" fmla="*/ 0 w 10344"/>
                              <a:gd name="T13" fmla="*/ 152 h 1784"/>
                              <a:gd name="T14" fmla="*/ 0 w 10344"/>
                              <a:gd name="T15" fmla="*/ 0 h 1784"/>
                              <a:gd name="T16" fmla="*/ 10323 w 10344"/>
                              <a:gd name="T17" fmla="*/ 1216 h 1784"/>
                              <a:gd name="T18" fmla="*/ 9991 w 10344"/>
                              <a:gd name="T19" fmla="*/ 1784 h 1784"/>
                              <a:gd name="T20" fmla="*/ 9660 w 10344"/>
                              <a:gd name="T21" fmla="*/ 1216 h 1784"/>
                              <a:gd name="T22" fmla="*/ 9687 w 10344"/>
                              <a:gd name="T23" fmla="*/ 1112 h 1784"/>
                              <a:gd name="T24" fmla="*/ 9791 w 10344"/>
                              <a:gd name="T25" fmla="*/ 1139 h 1784"/>
                              <a:gd name="T26" fmla="*/ 10057 w 10344"/>
                              <a:gd name="T27" fmla="*/ 1595 h 1784"/>
                              <a:gd name="T28" fmla="*/ 9926 w 10344"/>
                              <a:gd name="T29" fmla="*/ 1595 h 1784"/>
                              <a:gd name="T30" fmla="*/ 10192 w 10344"/>
                              <a:gd name="T31" fmla="*/ 1139 h 1784"/>
                              <a:gd name="T32" fmla="*/ 10296 w 10344"/>
                              <a:gd name="T33" fmla="*/ 1112 h 1784"/>
                              <a:gd name="T34" fmla="*/ 10323 w 10344"/>
                              <a:gd name="T35" fmla="*/ 1216 h 178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Lst>
                            <a:rect l="0" t="0" r="r" b="b"/>
                            <a:pathLst>
                              <a:path w="10344" h="1784">
                                <a:moveTo>
                                  <a:pt x="0" y="0"/>
                                </a:moveTo>
                                <a:lnTo>
                                  <a:pt x="10067" y="0"/>
                                </a:lnTo>
                                <a:lnTo>
                                  <a:pt x="10067" y="1634"/>
                                </a:lnTo>
                                <a:lnTo>
                                  <a:pt x="9915" y="1634"/>
                                </a:lnTo>
                                <a:lnTo>
                                  <a:pt x="9915" y="76"/>
                                </a:lnTo>
                                <a:lnTo>
                                  <a:pt x="9991" y="152"/>
                                </a:lnTo>
                                <a:lnTo>
                                  <a:pt x="0" y="152"/>
                                </a:lnTo>
                                <a:lnTo>
                                  <a:pt x="0" y="0"/>
                                </a:lnTo>
                                <a:close/>
                                <a:moveTo>
                                  <a:pt x="10323" y="1216"/>
                                </a:moveTo>
                                <a:lnTo>
                                  <a:pt x="9991" y="1784"/>
                                </a:lnTo>
                                <a:lnTo>
                                  <a:pt x="9660" y="1216"/>
                                </a:lnTo>
                                <a:cubicBezTo>
                                  <a:pt x="9639" y="1180"/>
                                  <a:pt x="9651" y="1133"/>
                                  <a:pt x="9687" y="1112"/>
                                </a:cubicBezTo>
                                <a:cubicBezTo>
                                  <a:pt x="9723" y="1091"/>
                                  <a:pt x="9770" y="1103"/>
                                  <a:pt x="9791" y="1139"/>
                                </a:cubicBezTo>
                                <a:lnTo>
                                  <a:pt x="10057" y="1595"/>
                                </a:lnTo>
                                <a:lnTo>
                                  <a:pt x="9926" y="1595"/>
                                </a:lnTo>
                                <a:lnTo>
                                  <a:pt x="10192" y="1139"/>
                                </a:lnTo>
                                <a:cubicBezTo>
                                  <a:pt x="10213" y="1103"/>
                                  <a:pt x="10259" y="1091"/>
                                  <a:pt x="10296" y="1112"/>
                                </a:cubicBezTo>
                                <a:cubicBezTo>
                                  <a:pt x="10332" y="1133"/>
                                  <a:pt x="10344" y="1180"/>
                                  <a:pt x="10323" y="1216"/>
                                </a:cubicBezTo>
                                <a:close/>
                              </a:path>
                            </a:pathLst>
                          </a:custGeom>
                          <a:solidFill>
                            <a:srgbClr val="254061"/>
                          </a:solidFill>
                          <a:ln w="0" cap="flat">
                            <a:solidFill>
                              <a:srgbClr val="254061"/>
                            </a:solidFill>
                            <a:prstDash val="solid"/>
                            <a:round/>
                            <a:headEnd/>
                            <a:tailEnd/>
                          </a:ln>
                        </wps:spPr>
                        <wps:bodyPr rot="0" vert="horz" wrap="square" lIns="91440" tIns="45720" rIns="91440" bIns="45720" anchor="t" anchorCtr="0" upright="1">
                          <a:noAutofit/>
                        </wps:bodyPr>
                      </wps:wsp>
                      <wps:wsp>
                        <wps:cNvPr id="85" name="Freeform 51"/>
                        <wps:cNvSpPr>
                          <a:spLocks noEditPoints="1"/>
                        </wps:cNvSpPr>
                        <wps:spPr bwMode="auto">
                          <a:xfrm>
                            <a:off x="2278380" y="514350"/>
                            <a:ext cx="2177415" cy="232410"/>
                          </a:xfrm>
                          <a:custGeom>
                            <a:avLst/>
                            <a:gdLst>
                              <a:gd name="T0" fmla="*/ 0 w 8411"/>
                              <a:gd name="T1" fmla="*/ 0 h 901"/>
                              <a:gd name="T2" fmla="*/ 8273 w 8411"/>
                              <a:gd name="T3" fmla="*/ 0 h 901"/>
                              <a:gd name="T4" fmla="*/ 8273 w 8411"/>
                              <a:gd name="T5" fmla="*/ 826 h 901"/>
                              <a:gd name="T6" fmla="*/ 8197 w 8411"/>
                              <a:gd name="T7" fmla="*/ 826 h 901"/>
                              <a:gd name="T8" fmla="*/ 8197 w 8411"/>
                              <a:gd name="T9" fmla="*/ 38 h 901"/>
                              <a:gd name="T10" fmla="*/ 8235 w 8411"/>
                              <a:gd name="T11" fmla="*/ 76 h 901"/>
                              <a:gd name="T12" fmla="*/ 0 w 8411"/>
                              <a:gd name="T13" fmla="*/ 76 h 901"/>
                              <a:gd name="T14" fmla="*/ 0 w 8411"/>
                              <a:gd name="T15" fmla="*/ 0 h 901"/>
                              <a:gd name="T16" fmla="*/ 8401 w 8411"/>
                              <a:gd name="T17" fmla="*/ 617 h 901"/>
                              <a:gd name="T18" fmla="*/ 8235 w 8411"/>
                              <a:gd name="T19" fmla="*/ 901 h 901"/>
                              <a:gd name="T20" fmla="*/ 8069 w 8411"/>
                              <a:gd name="T21" fmla="*/ 617 h 901"/>
                              <a:gd name="T22" fmla="*/ 8083 w 8411"/>
                              <a:gd name="T23" fmla="*/ 565 h 901"/>
                              <a:gd name="T24" fmla="*/ 8135 w 8411"/>
                              <a:gd name="T25" fmla="*/ 579 h 901"/>
                              <a:gd name="T26" fmla="*/ 8268 w 8411"/>
                              <a:gd name="T27" fmla="*/ 807 h 901"/>
                              <a:gd name="T28" fmla="*/ 8202 w 8411"/>
                              <a:gd name="T29" fmla="*/ 807 h 901"/>
                              <a:gd name="T30" fmla="*/ 8335 w 8411"/>
                              <a:gd name="T31" fmla="*/ 579 h 901"/>
                              <a:gd name="T32" fmla="*/ 8387 w 8411"/>
                              <a:gd name="T33" fmla="*/ 565 h 901"/>
                              <a:gd name="T34" fmla="*/ 8401 w 8411"/>
                              <a:gd name="T35" fmla="*/ 617 h 90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Lst>
                            <a:rect l="0" t="0" r="r" b="b"/>
                            <a:pathLst>
                              <a:path w="8411" h="901">
                                <a:moveTo>
                                  <a:pt x="0" y="0"/>
                                </a:moveTo>
                                <a:lnTo>
                                  <a:pt x="8273" y="0"/>
                                </a:lnTo>
                                <a:lnTo>
                                  <a:pt x="8273" y="826"/>
                                </a:lnTo>
                                <a:lnTo>
                                  <a:pt x="8197" y="826"/>
                                </a:lnTo>
                                <a:lnTo>
                                  <a:pt x="8197" y="38"/>
                                </a:lnTo>
                                <a:lnTo>
                                  <a:pt x="8235" y="76"/>
                                </a:lnTo>
                                <a:lnTo>
                                  <a:pt x="0" y="76"/>
                                </a:lnTo>
                                <a:lnTo>
                                  <a:pt x="0" y="0"/>
                                </a:lnTo>
                                <a:close/>
                                <a:moveTo>
                                  <a:pt x="8401" y="617"/>
                                </a:moveTo>
                                <a:lnTo>
                                  <a:pt x="8235" y="901"/>
                                </a:lnTo>
                                <a:lnTo>
                                  <a:pt x="8069" y="617"/>
                                </a:lnTo>
                                <a:cubicBezTo>
                                  <a:pt x="8058" y="599"/>
                                  <a:pt x="8065" y="576"/>
                                  <a:pt x="8083" y="565"/>
                                </a:cubicBezTo>
                                <a:cubicBezTo>
                                  <a:pt x="8101" y="554"/>
                                  <a:pt x="8124" y="561"/>
                                  <a:pt x="8135" y="579"/>
                                </a:cubicBezTo>
                                <a:lnTo>
                                  <a:pt x="8268" y="807"/>
                                </a:lnTo>
                                <a:lnTo>
                                  <a:pt x="8202" y="807"/>
                                </a:lnTo>
                                <a:lnTo>
                                  <a:pt x="8335" y="579"/>
                                </a:lnTo>
                                <a:cubicBezTo>
                                  <a:pt x="8346" y="561"/>
                                  <a:pt x="8369" y="554"/>
                                  <a:pt x="8387" y="565"/>
                                </a:cubicBezTo>
                                <a:cubicBezTo>
                                  <a:pt x="8405" y="576"/>
                                  <a:pt x="8411" y="599"/>
                                  <a:pt x="8401" y="617"/>
                                </a:cubicBezTo>
                                <a:close/>
                              </a:path>
                            </a:pathLst>
                          </a:custGeom>
                          <a:solidFill>
                            <a:srgbClr val="254061"/>
                          </a:solidFill>
                          <a:ln w="0" cap="flat">
                            <a:solidFill>
                              <a:srgbClr val="254061"/>
                            </a:solidFill>
                            <a:prstDash val="solid"/>
                            <a:round/>
                            <a:headEnd/>
                            <a:tailEnd/>
                          </a:ln>
                        </wps:spPr>
                        <wps:bodyPr rot="0" vert="horz" wrap="square" lIns="91440" tIns="45720" rIns="91440" bIns="45720" anchor="t" anchorCtr="0" upright="1">
                          <a:noAutofit/>
                        </wps:bodyPr>
                      </wps:wsp>
                      <wps:wsp>
                        <wps:cNvPr id="86" name="Freeform 52"/>
                        <wps:cNvSpPr>
                          <a:spLocks noEditPoints="1"/>
                        </wps:cNvSpPr>
                        <wps:spPr bwMode="auto">
                          <a:xfrm>
                            <a:off x="2278380" y="514350"/>
                            <a:ext cx="3002915" cy="235585"/>
                          </a:xfrm>
                          <a:custGeom>
                            <a:avLst/>
                            <a:gdLst>
                              <a:gd name="T0" fmla="*/ 0 w 11598"/>
                              <a:gd name="T1" fmla="*/ 0 h 912"/>
                              <a:gd name="T2" fmla="*/ 11460 w 11598"/>
                              <a:gd name="T3" fmla="*/ 0 h 912"/>
                              <a:gd name="T4" fmla="*/ 11460 w 11598"/>
                              <a:gd name="T5" fmla="*/ 837 h 912"/>
                              <a:gd name="T6" fmla="*/ 11384 w 11598"/>
                              <a:gd name="T7" fmla="*/ 837 h 912"/>
                              <a:gd name="T8" fmla="*/ 11384 w 11598"/>
                              <a:gd name="T9" fmla="*/ 38 h 912"/>
                              <a:gd name="T10" fmla="*/ 11422 w 11598"/>
                              <a:gd name="T11" fmla="*/ 76 h 912"/>
                              <a:gd name="T12" fmla="*/ 0 w 11598"/>
                              <a:gd name="T13" fmla="*/ 76 h 912"/>
                              <a:gd name="T14" fmla="*/ 0 w 11598"/>
                              <a:gd name="T15" fmla="*/ 0 h 912"/>
                              <a:gd name="T16" fmla="*/ 11588 w 11598"/>
                              <a:gd name="T17" fmla="*/ 628 h 912"/>
                              <a:gd name="T18" fmla="*/ 11422 w 11598"/>
                              <a:gd name="T19" fmla="*/ 912 h 912"/>
                              <a:gd name="T20" fmla="*/ 11256 w 11598"/>
                              <a:gd name="T21" fmla="*/ 628 h 912"/>
                              <a:gd name="T22" fmla="*/ 11270 w 11598"/>
                              <a:gd name="T23" fmla="*/ 576 h 912"/>
                              <a:gd name="T24" fmla="*/ 11322 w 11598"/>
                              <a:gd name="T25" fmla="*/ 589 h 912"/>
                              <a:gd name="T26" fmla="*/ 11455 w 11598"/>
                              <a:gd name="T27" fmla="*/ 817 h 912"/>
                              <a:gd name="T28" fmla="*/ 11389 w 11598"/>
                              <a:gd name="T29" fmla="*/ 817 h 912"/>
                              <a:gd name="T30" fmla="*/ 11522 w 11598"/>
                              <a:gd name="T31" fmla="*/ 589 h 912"/>
                              <a:gd name="T32" fmla="*/ 11574 w 11598"/>
                              <a:gd name="T33" fmla="*/ 576 h 912"/>
                              <a:gd name="T34" fmla="*/ 11588 w 11598"/>
                              <a:gd name="T35" fmla="*/ 628 h 91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Lst>
                            <a:rect l="0" t="0" r="r" b="b"/>
                            <a:pathLst>
                              <a:path w="11598" h="912">
                                <a:moveTo>
                                  <a:pt x="0" y="0"/>
                                </a:moveTo>
                                <a:lnTo>
                                  <a:pt x="11460" y="0"/>
                                </a:lnTo>
                                <a:lnTo>
                                  <a:pt x="11460" y="837"/>
                                </a:lnTo>
                                <a:lnTo>
                                  <a:pt x="11384" y="837"/>
                                </a:lnTo>
                                <a:lnTo>
                                  <a:pt x="11384" y="38"/>
                                </a:lnTo>
                                <a:lnTo>
                                  <a:pt x="11422" y="76"/>
                                </a:lnTo>
                                <a:lnTo>
                                  <a:pt x="0" y="76"/>
                                </a:lnTo>
                                <a:lnTo>
                                  <a:pt x="0" y="0"/>
                                </a:lnTo>
                                <a:close/>
                                <a:moveTo>
                                  <a:pt x="11588" y="628"/>
                                </a:moveTo>
                                <a:lnTo>
                                  <a:pt x="11422" y="912"/>
                                </a:lnTo>
                                <a:lnTo>
                                  <a:pt x="11256" y="628"/>
                                </a:lnTo>
                                <a:cubicBezTo>
                                  <a:pt x="11245" y="610"/>
                                  <a:pt x="11252" y="586"/>
                                  <a:pt x="11270" y="576"/>
                                </a:cubicBezTo>
                                <a:cubicBezTo>
                                  <a:pt x="11288" y="565"/>
                                  <a:pt x="11311" y="571"/>
                                  <a:pt x="11322" y="589"/>
                                </a:cubicBezTo>
                                <a:lnTo>
                                  <a:pt x="11455" y="817"/>
                                </a:lnTo>
                                <a:lnTo>
                                  <a:pt x="11389" y="817"/>
                                </a:lnTo>
                                <a:lnTo>
                                  <a:pt x="11522" y="589"/>
                                </a:lnTo>
                                <a:cubicBezTo>
                                  <a:pt x="11533" y="571"/>
                                  <a:pt x="11556" y="565"/>
                                  <a:pt x="11574" y="576"/>
                                </a:cubicBezTo>
                                <a:cubicBezTo>
                                  <a:pt x="11592" y="586"/>
                                  <a:pt x="11598" y="610"/>
                                  <a:pt x="11588" y="628"/>
                                </a:cubicBezTo>
                                <a:close/>
                              </a:path>
                            </a:pathLst>
                          </a:custGeom>
                          <a:solidFill>
                            <a:srgbClr val="254061"/>
                          </a:solidFill>
                          <a:ln w="0" cap="flat">
                            <a:solidFill>
                              <a:srgbClr val="254061"/>
                            </a:solidFill>
                            <a:prstDash val="solid"/>
                            <a:round/>
                            <a:headEnd/>
                            <a:tailEnd/>
                          </a:ln>
                        </wps:spPr>
                        <wps:bodyPr rot="0" vert="horz" wrap="square" lIns="91440" tIns="45720" rIns="91440" bIns="45720" anchor="t" anchorCtr="0" upright="1">
                          <a:noAutofit/>
                        </wps:bodyPr>
                      </wps:wsp>
                      <wps:wsp>
                        <wps:cNvPr id="87" name="Freeform 53"/>
                        <wps:cNvSpPr>
                          <a:spLocks/>
                        </wps:cNvSpPr>
                        <wps:spPr bwMode="auto">
                          <a:xfrm>
                            <a:off x="3032125" y="1673225"/>
                            <a:ext cx="434975" cy="465455"/>
                          </a:xfrm>
                          <a:custGeom>
                            <a:avLst/>
                            <a:gdLst>
                              <a:gd name="T0" fmla="*/ 0 w 685"/>
                              <a:gd name="T1" fmla="*/ 0 h 733"/>
                              <a:gd name="T2" fmla="*/ 685 w 685"/>
                              <a:gd name="T3" fmla="*/ 0 h 733"/>
                              <a:gd name="T4" fmla="*/ 685 w 685"/>
                              <a:gd name="T5" fmla="*/ 619 h 733"/>
                              <a:gd name="T6" fmla="*/ 571 w 685"/>
                              <a:gd name="T7" fmla="*/ 733 h 733"/>
                              <a:gd name="T8" fmla="*/ 0 w 685"/>
                              <a:gd name="T9" fmla="*/ 733 h 733"/>
                              <a:gd name="T10" fmla="*/ 0 w 685"/>
                              <a:gd name="T11" fmla="*/ 0 h 733"/>
                            </a:gdLst>
                            <a:ahLst/>
                            <a:cxnLst>
                              <a:cxn ang="0">
                                <a:pos x="T0" y="T1"/>
                              </a:cxn>
                              <a:cxn ang="0">
                                <a:pos x="T2" y="T3"/>
                              </a:cxn>
                              <a:cxn ang="0">
                                <a:pos x="T4" y="T5"/>
                              </a:cxn>
                              <a:cxn ang="0">
                                <a:pos x="T6" y="T7"/>
                              </a:cxn>
                              <a:cxn ang="0">
                                <a:pos x="T8" y="T9"/>
                              </a:cxn>
                              <a:cxn ang="0">
                                <a:pos x="T10" y="T11"/>
                              </a:cxn>
                            </a:cxnLst>
                            <a:rect l="0" t="0" r="r" b="b"/>
                            <a:pathLst>
                              <a:path w="685" h="733">
                                <a:moveTo>
                                  <a:pt x="0" y="0"/>
                                </a:moveTo>
                                <a:lnTo>
                                  <a:pt x="685" y="0"/>
                                </a:lnTo>
                                <a:lnTo>
                                  <a:pt x="685" y="619"/>
                                </a:lnTo>
                                <a:lnTo>
                                  <a:pt x="571" y="733"/>
                                </a:lnTo>
                                <a:lnTo>
                                  <a:pt x="0" y="733"/>
                                </a:lnTo>
                                <a:lnTo>
                                  <a:pt x="0"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8" name="Freeform 54"/>
                        <wps:cNvSpPr>
                          <a:spLocks/>
                        </wps:cNvSpPr>
                        <wps:spPr bwMode="auto">
                          <a:xfrm>
                            <a:off x="3394710" y="2066290"/>
                            <a:ext cx="72390" cy="72390"/>
                          </a:xfrm>
                          <a:custGeom>
                            <a:avLst/>
                            <a:gdLst>
                              <a:gd name="T0" fmla="*/ 0 w 114"/>
                              <a:gd name="T1" fmla="*/ 114 h 114"/>
                              <a:gd name="T2" fmla="*/ 23 w 114"/>
                              <a:gd name="T3" fmla="*/ 22 h 114"/>
                              <a:gd name="T4" fmla="*/ 114 w 114"/>
                              <a:gd name="T5" fmla="*/ 0 h 114"/>
                              <a:gd name="T6" fmla="*/ 0 w 114"/>
                              <a:gd name="T7" fmla="*/ 114 h 114"/>
                            </a:gdLst>
                            <a:ahLst/>
                            <a:cxnLst>
                              <a:cxn ang="0">
                                <a:pos x="T0" y="T1"/>
                              </a:cxn>
                              <a:cxn ang="0">
                                <a:pos x="T2" y="T3"/>
                              </a:cxn>
                              <a:cxn ang="0">
                                <a:pos x="T4" y="T5"/>
                              </a:cxn>
                              <a:cxn ang="0">
                                <a:pos x="T6" y="T7"/>
                              </a:cxn>
                            </a:cxnLst>
                            <a:rect l="0" t="0" r="r" b="b"/>
                            <a:pathLst>
                              <a:path w="114" h="114">
                                <a:moveTo>
                                  <a:pt x="0" y="114"/>
                                </a:moveTo>
                                <a:lnTo>
                                  <a:pt x="23" y="22"/>
                                </a:lnTo>
                                <a:lnTo>
                                  <a:pt x="114" y="0"/>
                                </a:lnTo>
                                <a:lnTo>
                                  <a:pt x="0" y="114"/>
                                </a:lnTo>
                                <a:close/>
                              </a:path>
                            </a:pathLst>
                          </a:custGeom>
                          <a:solidFill>
                            <a:srgbClr val="CDCDC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9" name="Freeform 55"/>
                        <wps:cNvSpPr>
                          <a:spLocks/>
                        </wps:cNvSpPr>
                        <wps:spPr bwMode="auto">
                          <a:xfrm>
                            <a:off x="3023235" y="1664335"/>
                            <a:ext cx="454025" cy="482600"/>
                          </a:xfrm>
                          <a:custGeom>
                            <a:avLst/>
                            <a:gdLst>
                              <a:gd name="T0" fmla="*/ 2802 w 3503"/>
                              <a:gd name="T1" fmla="*/ 3652 h 3736"/>
                              <a:gd name="T2" fmla="*/ 2914 w 3503"/>
                              <a:gd name="T3" fmla="*/ 3204 h 3736"/>
                              <a:gd name="T4" fmla="*/ 2964 w 3503"/>
                              <a:gd name="T5" fmla="*/ 3154 h 3736"/>
                              <a:gd name="T6" fmla="*/ 3412 w 3503"/>
                              <a:gd name="T7" fmla="*/ 3042 h 3736"/>
                              <a:gd name="T8" fmla="*/ 3488 w 3503"/>
                              <a:gd name="T9" fmla="*/ 3075 h 3736"/>
                              <a:gd name="T10" fmla="*/ 3477 w 3503"/>
                              <a:gd name="T11" fmla="*/ 3157 h 3736"/>
                              <a:gd name="T12" fmla="*/ 2917 w 3503"/>
                              <a:gd name="T13" fmla="*/ 3717 h 3736"/>
                              <a:gd name="T14" fmla="*/ 2868 w 3503"/>
                              <a:gd name="T15" fmla="*/ 3736 h 3736"/>
                              <a:gd name="T16" fmla="*/ 68 w 3503"/>
                              <a:gd name="T17" fmla="*/ 3736 h 3736"/>
                              <a:gd name="T18" fmla="*/ 0 w 3503"/>
                              <a:gd name="T19" fmla="*/ 3668 h 3736"/>
                              <a:gd name="T20" fmla="*/ 0 w 3503"/>
                              <a:gd name="T21" fmla="*/ 68 h 3736"/>
                              <a:gd name="T22" fmla="*/ 68 w 3503"/>
                              <a:gd name="T23" fmla="*/ 0 h 3736"/>
                              <a:gd name="T24" fmla="*/ 3428 w 3503"/>
                              <a:gd name="T25" fmla="*/ 0 h 3736"/>
                              <a:gd name="T26" fmla="*/ 3496 w 3503"/>
                              <a:gd name="T27" fmla="*/ 68 h 3736"/>
                              <a:gd name="T28" fmla="*/ 3496 w 3503"/>
                              <a:gd name="T29" fmla="*/ 3108 h 3736"/>
                              <a:gd name="T30" fmla="*/ 3360 w 3503"/>
                              <a:gd name="T31" fmla="*/ 3108 h 3736"/>
                              <a:gd name="T32" fmla="*/ 3360 w 3503"/>
                              <a:gd name="T33" fmla="*/ 68 h 3736"/>
                              <a:gd name="T34" fmla="*/ 3428 w 3503"/>
                              <a:gd name="T35" fmla="*/ 136 h 3736"/>
                              <a:gd name="T36" fmla="*/ 68 w 3503"/>
                              <a:gd name="T37" fmla="*/ 136 h 3736"/>
                              <a:gd name="T38" fmla="*/ 136 w 3503"/>
                              <a:gd name="T39" fmla="*/ 68 h 3736"/>
                              <a:gd name="T40" fmla="*/ 136 w 3503"/>
                              <a:gd name="T41" fmla="*/ 3668 h 3736"/>
                              <a:gd name="T42" fmla="*/ 68 w 3503"/>
                              <a:gd name="T43" fmla="*/ 3600 h 3736"/>
                              <a:gd name="T44" fmla="*/ 2868 w 3503"/>
                              <a:gd name="T45" fmla="*/ 3600 h 3736"/>
                              <a:gd name="T46" fmla="*/ 2820 w 3503"/>
                              <a:gd name="T47" fmla="*/ 3620 h 3736"/>
                              <a:gd name="T48" fmla="*/ 3380 w 3503"/>
                              <a:gd name="T49" fmla="*/ 3060 h 3736"/>
                              <a:gd name="T50" fmla="*/ 3445 w 3503"/>
                              <a:gd name="T51" fmla="*/ 3174 h 3736"/>
                              <a:gd name="T52" fmla="*/ 2997 w 3503"/>
                              <a:gd name="T53" fmla="*/ 3286 h 3736"/>
                              <a:gd name="T54" fmla="*/ 3046 w 3503"/>
                              <a:gd name="T55" fmla="*/ 3237 h 3736"/>
                              <a:gd name="T56" fmla="*/ 2934 w 3503"/>
                              <a:gd name="T57" fmla="*/ 3685 h 3736"/>
                              <a:gd name="T58" fmla="*/ 2802 w 3503"/>
                              <a:gd name="T59" fmla="*/ 3652 h 373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Lst>
                            <a:rect l="0" t="0" r="r" b="b"/>
                            <a:pathLst>
                              <a:path w="3503" h="3736">
                                <a:moveTo>
                                  <a:pt x="2802" y="3652"/>
                                </a:moveTo>
                                <a:lnTo>
                                  <a:pt x="2914" y="3204"/>
                                </a:lnTo>
                                <a:cubicBezTo>
                                  <a:pt x="2921" y="3180"/>
                                  <a:pt x="2940" y="3161"/>
                                  <a:pt x="2964" y="3154"/>
                                </a:cubicBezTo>
                                <a:lnTo>
                                  <a:pt x="3412" y="3042"/>
                                </a:lnTo>
                                <a:cubicBezTo>
                                  <a:pt x="3442" y="3035"/>
                                  <a:pt x="3473" y="3048"/>
                                  <a:pt x="3488" y="3075"/>
                                </a:cubicBezTo>
                                <a:cubicBezTo>
                                  <a:pt x="3503" y="3102"/>
                                  <a:pt x="3498" y="3135"/>
                                  <a:pt x="3477" y="3157"/>
                                </a:cubicBezTo>
                                <a:lnTo>
                                  <a:pt x="2917" y="3717"/>
                                </a:lnTo>
                                <a:cubicBezTo>
                                  <a:pt x="2904" y="3729"/>
                                  <a:pt x="2886" y="3736"/>
                                  <a:pt x="2868" y="3736"/>
                                </a:cubicBezTo>
                                <a:lnTo>
                                  <a:pt x="68" y="3736"/>
                                </a:lnTo>
                                <a:cubicBezTo>
                                  <a:pt x="31" y="3736"/>
                                  <a:pt x="0" y="3706"/>
                                  <a:pt x="0" y="3668"/>
                                </a:cubicBezTo>
                                <a:lnTo>
                                  <a:pt x="0" y="68"/>
                                </a:lnTo>
                                <a:cubicBezTo>
                                  <a:pt x="0" y="31"/>
                                  <a:pt x="31" y="0"/>
                                  <a:pt x="68" y="0"/>
                                </a:cubicBezTo>
                                <a:lnTo>
                                  <a:pt x="3428" y="0"/>
                                </a:lnTo>
                                <a:cubicBezTo>
                                  <a:pt x="3466" y="0"/>
                                  <a:pt x="3496" y="31"/>
                                  <a:pt x="3496" y="68"/>
                                </a:cubicBezTo>
                                <a:lnTo>
                                  <a:pt x="3496" y="3108"/>
                                </a:lnTo>
                                <a:lnTo>
                                  <a:pt x="3360" y="3108"/>
                                </a:lnTo>
                                <a:lnTo>
                                  <a:pt x="3360" y="68"/>
                                </a:lnTo>
                                <a:lnTo>
                                  <a:pt x="3428" y="136"/>
                                </a:lnTo>
                                <a:lnTo>
                                  <a:pt x="68" y="136"/>
                                </a:lnTo>
                                <a:lnTo>
                                  <a:pt x="136" y="68"/>
                                </a:lnTo>
                                <a:lnTo>
                                  <a:pt x="136" y="3668"/>
                                </a:lnTo>
                                <a:lnTo>
                                  <a:pt x="68" y="3600"/>
                                </a:lnTo>
                                <a:lnTo>
                                  <a:pt x="2868" y="3600"/>
                                </a:lnTo>
                                <a:lnTo>
                                  <a:pt x="2820" y="3620"/>
                                </a:lnTo>
                                <a:lnTo>
                                  <a:pt x="3380" y="3060"/>
                                </a:lnTo>
                                <a:lnTo>
                                  <a:pt x="3445" y="3174"/>
                                </a:lnTo>
                                <a:lnTo>
                                  <a:pt x="2997" y="3286"/>
                                </a:lnTo>
                                <a:lnTo>
                                  <a:pt x="3046" y="3237"/>
                                </a:lnTo>
                                <a:lnTo>
                                  <a:pt x="2934" y="3685"/>
                                </a:lnTo>
                                <a:lnTo>
                                  <a:pt x="2802" y="3652"/>
                                </a:lnTo>
                                <a:close/>
                              </a:path>
                            </a:pathLst>
                          </a:custGeom>
                          <a:solidFill>
                            <a:srgbClr val="000000"/>
                          </a:solidFill>
                          <a:ln w="0" cap="flat">
                            <a:solidFill>
                              <a:srgbClr val="000000"/>
                            </a:solidFill>
                            <a:prstDash val="solid"/>
                            <a:round/>
                            <a:headEnd/>
                            <a:tailEnd/>
                          </a:ln>
                        </wps:spPr>
                        <wps:bodyPr rot="0" vert="horz" wrap="square" lIns="91440" tIns="45720" rIns="91440" bIns="45720" anchor="t" anchorCtr="0" upright="1">
                          <a:noAutofit/>
                        </wps:bodyPr>
                      </wps:wsp>
                      <wps:wsp>
                        <wps:cNvPr id="90" name="Rectangle 56"/>
                        <wps:cNvSpPr>
                          <a:spLocks noChangeArrowheads="1"/>
                        </wps:cNvSpPr>
                        <wps:spPr bwMode="auto">
                          <a:xfrm>
                            <a:off x="3094355" y="1704340"/>
                            <a:ext cx="118110" cy="1384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56902" w:rsidRDefault="00556902">
                              <w:r>
                                <w:rPr>
                                  <w:rFonts w:ascii="Calibri" w:hAnsi="Calibri" w:cs="Calibri"/>
                                  <w:color w:val="000000"/>
                                  <w:sz w:val="8"/>
                                  <w:szCs w:val="8"/>
                                  <w:lang w:val="en-US"/>
                                </w:rPr>
                                <w:t>……….</w:t>
                              </w:r>
                            </w:p>
                          </w:txbxContent>
                        </wps:txbx>
                        <wps:bodyPr rot="0" vert="horz" wrap="none" lIns="0" tIns="0" rIns="0" bIns="0" anchor="t" anchorCtr="0">
                          <a:spAutoFit/>
                        </wps:bodyPr>
                      </wps:wsp>
                      <wps:wsp>
                        <wps:cNvPr id="91" name="Rectangle 57"/>
                        <wps:cNvSpPr>
                          <a:spLocks noChangeArrowheads="1"/>
                        </wps:cNvSpPr>
                        <wps:spPr bwMode="auto">
                          <a:xfrm>
                            <a:off x="3094355" y="1765935"/>
                            <a:ext cx="118110" cy="1384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56902" w:rsidRDefault="00556902">
                              <w:r>
                                <w:rPr>
                                  <w:rFonts w:ascii="Calibri" w:hAnsi="Calibri" w:cs="Calibri"/>
                                  <w:color w:val="000000"/>
                                  <w:sz w:val="8"/>
                                  <w:szCs w:val="8"/>
                                  <w:lang w:val="en-US"/>
                                </w:rPr>
                                <w:t>……….</w:t>
                              </w:r>
                            </w:p>
                          </w:txbxContent>
                        </wps:txbx>
                        <wps:bodyPr rot="0" vert="horz" wrap="none" lIns="0" tIns="0" rIns="0" bIns="0" anchor="t" anchorCtr="0">
                          <a:spAutoFit/>
                        </wps:bodyPr>
                      </wps:wsp>
                      <wps:wsp>
                        <wps:cNvPr id="92" name="Rectangle 58"/>
                        <wps:cNvSpPr>
                          <a:spLocks noChangeArrowheads="1"/>
                        </wps:cNvSpPr>
                        <wps:spPr bwMode="auto">
                          <a:xfrm>
                            <a:off x="3225800" y="1765935"/>
                            <a:ext cx="118110" cy="1384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56902" w:rsidRDefault="00556902">
                              <w:r>
                                <w:rPr>
                                  <w:rFonts w:ascii="Calibri" w:hAnsi="Calibri" w:cs="Calibri"/>
                                  <w:color w:val="000000"/>
                                  <w:sz w:val="8"/>
                                  <w:szCs w:val="8"/>
                                  <w:lang w:val="en-US"/>
                                </w:rPr>
                                <w:t>……….</w:t>
                              </w:r>
                            </w:p>
                          </w:txbxContent>
                        </wps:txbx>
                        <wps:bodyPr rot="0" vert="horz" wrap="none" lIns="0" tIns="0" rIns="0" bIns="0" anchor="t" anchorCtr="0">
                          <a:spAutoFit/>
                        </wps:bodyPr>
                      </wps:wsp>
                      <wps:wsp>
                        <wps:cNvPr id="93" name="Rectangle 59"/>
                        <wps:cNvSpPr>
                          <a:spLocks noChangeArrowheads="1"/>
                        </wps:cNvSpPr>
                        <wps:spPr bwMode="auto">
                          <a:xfrm>
                            <a:off x="3094355" y="1828165"/>
                            <a:ext cx="118110" cy="1384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56902" w:rsidRDefault="00556902">
                              <w:r>
                                <w:rPr>
                                  <w:rFonts w:ascii="Calibri" w:hAnsi="Calibri" w:cs="Calibri"/>
                                  <w:color w:val="000000"/>
                                  <w:sz w:val="8"/>
                                  <w:szCs w:val="8"/>
                                  <w:lang w:val="en-US"/>
                                </w:rPr>
                                <w:t>……….</w:t>
                              </w:r>
                            </w:p>
                          </w:txbxContent>
                        </wps:txbx>
                        <wps:bodyPr rot="0" vert="horz" wrap="none" lIns="0" tIns="0" rIns="0" bIns="0" anchor="t" anchorCtr="0">
                          <a:spAutoFit/>
                        </wps:bodyPr>
                      </wps:wsp>
                      <wps:wsp>
                        <wps:cNvPr id="94" name="Rectangle 60"/>
                        <wps:cNvSpPr>
                          <a:spLocks noChangeArrowheads="1"/>
                        </wps:cNvSpPr>
                        <wps:spPr bwMode="auto">
                          <a:xfrm>
                            <a:off x="3094355" y="1890395"/>
                            <a:ext cx="118110" cy="1384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56902" w:rsidRDefault="00556902">
                              <w:r>
                                <w:rPr>
                                  <w:rFonts w:ascii="Calibri" w:hAnsi="Calibri" w:cs="Calibri"/>
                                  <w:color w:val="000000"/>
                                  <w:sz w:val="8"/>
                                  <w:szCs w:val="8"/>
                                  <w:lang w:val="en-US"/>
                                </w:rPr>
                                <w:t>……….</w:t>
                              </w:r>
                            </w:p>
                          </w:txbxContent>
                        </wps:txbx>
                        <wps:bodyPr rot="0" vert="horz" wrap="none" lIns="0" tIns="0" rIns="0" bIns="0" anchor="t" anchorCtr="0">
                          <a:spAutoFit/>
                        </wps:bodyPr>
                      </wps:wsp>
                      <wps:wsp>
                        <wps:cNvPr id="95" name="Rectangle 61"/>
                        <wps:cNvSpPr>
                          <a:spLocks noChangeArrowheads="1"/>
                        </wps:cNvSpPr>
                        <wps:spPr bwMode="auto">
                          <a:xfrm>
                            <a:off x="3225800" y="1890395"/>
                            <a:ext cx="118110" cy="1384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56902" w:rsidRDefault="00556902">
                              <w:r>
                                <w:rPr>
                                  <w:rFonts w:ascii="Calibri" w:hAnsi="Calibri" w:cs="Calibri"/>
                                  <w:color w:val="000000"/>
                                  <w:sz w:val="8"/>
                                  <w:szCs w:val="8"/>
                                  <w:lang w:val="en-US"/>
                                </w:rPr>
                                <w:t>……….</w:t>
                              </w:r>
                            </w:p>
                          </w:txbxContent>
                        </wps:txbx>
                        <wps:bodyPr rot="0" vert="horz" wrap="none" lIns="0" tIns="0" rIns="0" bIns="0" anchor="t" anchorCtr="0">
                          <a:spAutoFit/>
                        </wps:bodyPr>
                      </wps:wsp>
                      <wps:wsp>
                        <wps:cNvPr id="96" name="Rectangle 62"/>
                        <wps:cNvSpPr>
                          <a:spLocks noChangeArrowheads="1"/>
                        </wps:cNvSpPr>
                        <wps:spPr bwMode="auto">
                          <a:xfrm>
                            <a:off x="3094355" y="1951990"/>
                            <a:ext cx="188595" cy="1384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56902" w:rsidRDefault="00556902">
                              <w:r>
                                <w:rPr>
                                  <w:rFonts w:ascii="Calibri" w:hAnsi="Calibri" w:cs="Calibri"/>
                                  <w:color w:val="000000"/>
                                  <w:sz w:val="8"/>
                                  <w:szCs w:val="8"/>
                                  <w:lang w:val="en-US"/>
                                </w:rPr>
                                <w:t>…………….</w:t>
                              </w:r>
                            </w:p>
                          </w:txbxContent>
                        </wps:txbx>
                        <wps:bodyPr rot="0" vert="horz" wrap="none" lIns="0" tIns="0" rIns="0" bIns="0" anchor="t" anchorCtr="0">
                          <a:spAutoFit/>
                        </wps:bodyPr>
                      </wps:wsp>
                      <wps:wsp>
                        <wps:cNvPr id="97" name="Rectangle 63"/>
                        <wps:cNvSpPr>
                          <a:spLocks noChangeArrowheads="1"/>
                        </wps:cNvSpPr>
                        <wps:spPr bwMode="auto">
                          <a:xfrm>
                            <a:off x="2765425" y="2226945"/>
                            <a:ext cx="915035" cy="191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56902" w:rsidRDefault="00556902">
                              <w:r>
                                <w:rPr>
                                  <w:rFonts w:ascii="Courier New" w:hAnsi="Courier New" w:cs="Courier New"/>
                                  <w:color w:val="000000"/>
                                  <w:sz w:val="16"/>
                                  <w:szCs w:val="16"/>
                                  <w:lang w:val="en-US"/>
                                </w:rPr>
                                <w:t>værdispring.txt</w:t>
                              </w:r>
                            </w:p>
                          </w:txbxContent>
                        </wps:txbx>
                        <wps:bodyPr rot="0" vert="horz" wrap="none" lIns="0" tIns="0" rIns="0" bIns="0" anchor="t" anchorCtr="0">
                          <a:spAutoFit/>
                        </wps:bodyPr>
                      </wps:wsp>
                      <wps:wsp>
                        <wps:cNvPr id="98" name="Freeform 64"/>
                        <wps:cNvSpPr>
                          <a:spLocks noEditPoints="1"/>
                        </wps:cNvSpPr>
                        <wps:spPr bwMode="auto">
                          <a:xfrm>
                            <a:off x="935990" y="742950"/>
                            <a:ext cx="814070" cy="170180"/>
                          </a:xfrm>
                          <a:custGeom>
                            <a:avLst/>
                            <a:gdLst>
                              <a:gd name="T0" fmla="*/ 12577 w 12577"/>
                              <a:gd name="T1" fmla="*/ 0 h 2629"/>
                              <a:gd name="T2" fmla="*/ 12577 w 12577"/>
                              <a:gd name="T3" fmla="*/ 2076 h 2629"/>
                              <a:gd name="T4" fmla="*/ 301 w 12577"/>
                              <a:gd name="T5" fmla="*/ 2076 h 2629"/>
                              <a:gd name="T6" fmla="*/ 301 w 12577"/>
                              <a:gd name="T7" fmla="*/ 1772 h 2629"/>
                              <a:gd name="T8" fmla="*/ 12425 w 12577"/>
                              <a:gd name="T9" fmla="*/ 1772 h 2629"/>
                              <a:gd name="T10" fmla="*/ 12273 w 12577"/>
                              <a:gd name="T11" fmla="*/ 1924 h 2629"/>
                              <a:gd name="T12" fmla="*/ 12273 w 12577"/>
                              <a:gd name="T13" fmla="*/ 0 h 2629"/>
                              <a:gd name="T14" fmla="*/ 12577 w 12577"/>
                              <a:gd name="T15" fmla="*/ 0 h 2629"/>
                              <a:gd name="T16" fmla="*/ 1137 w 12577"/>
                              <a:gd name="T17" fmla="*/ 2587 h 2629"/>
                              <a:gd name="T18" fmla="*/ 0 w 12577"/>
                              <a:gd name="T19" fmla="*/ 1924 h 2629"/>
                              <a:gd name="T20" fmla="*/ 1137 w 12577"/>
                              <a:gd name="T21" fmla="*/ 1260 h 2629"/>
                              <a:gd name="T22" fmla="*/ 1345 w 12577"/>
                              <a:gd name="T23" fmla="*/ 1315 h 2629"/>
                              <a:gd name="T24" fmla="*/ 1290 w 12577"/>
                              <a:gd name="T25" fmla="*/ 1523 h 2629"/>
                              <a:gd name="T26" fmla="*/ 378 w 12577"/>
                              <a:gd name="T27" fmla="*/ 2055 h 2629"/>
                              <a:gd name="T28" fmla="*/ 378 w 12577"/>
                              <a:gd name="T29" fmla="*/ 1792 h 2629"/>
                              <a:gd name="T30" fmla="*/ 1290 w 12577"/>
                              <a:gd name="T31" fmla="*/ 2324 h 2629"/>
                              <a:gd name="T32" fmla="*/ 1345 w 12577"/>
                              <a:gd name="T33" fmla="*/ 2532 h 2629"/>
                              <a:gd name="T34" fmla="*/ 1137 w 12577"/>
                              <a:gd name="T35" fmla="*/ 2587 h 262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Lst>
                            <a:rect l="0" t="0" r="r" b="b"/>
                            <a:pathLst>
                              <a:path w="12577" h="2629">
                                <a:moveTo>
                                  <a:pt x="12577" y="0"/>
                                </a:moveTo>
                                <a:lnTo>
                                  <a:pt x="12577" y="2076"/>
                                </a:lnTo>
                                <a:lnTo>
                                  <a:pt x="301" y="2076"/>
                                </a:lnTo>
                                <a:lnTo>
                                  <a:pt x="301" y="1772"/>
                                </a:lnTo>
                                <a:lnTo>
                                  <a:pt x="12425" y="1772"/>
                                </a:lnTo>
                                <a:lnTo>
                                  <a:pt x="12273" y="1924"/>
                                </a:lnTo>
                                <a:lnTo>
                                  <a:pt x="12273" y="0"/>
                                </a:lnTo>
                                <a:lnTo>
                                  <a:pt x="12577" y="0"/>
                                </a:lnTo>
                                <a:close/>
                                <a:moveTo>
                                  <a:pt x="1137" y="2587"/>
                                </a:moveTo>
                                <a:lnTo>
                                  <a:pt x="0" y="1924"/>
                                </a:lnTo>
                                <a:lnTo>
                                  <a:pt x="1137" y="1260"/>
                                </a:lnTo>
                                <a:cubicBezTo>
                                  <a:pt x="1209" y="1218"/>
                                  <a:pt x="1302" y="1242"/>
                                  <a:pt x="1345" y="1315"/>
                                </a:cubicBezTo>
                                <a:cubicBezTo>
                                  <a:pt x="1387" y="1388"/>
                                  <a:pt x="1363" y="1481"/>
                                  <a:pt x="1290" y="1523"/>
                                </a:cubicBezTo>
                                <a:lnTo>
                                  <a:pt x="378" y="2055"/>
                                </a:lnTo>
                                <a:lnTo>
                                  <a:pt x="378" y="1792"/>
                                </a:lnTo>
                                <a:lnTo>
                                  <a:pt x="1290" y="2324"/>
                                </a:lnTo>
                                <a:cubicBezTo>
                                  <a:pt x="1363" y="2367"/>
                                  <a:pt x="1387" y="2460"/>
                                  <a:pt x="1345" y="2532"/>
                                </a:cubicBezTo>
                                <a:cubicBezTo>
                                  <a:pt x="1302" y="2605"/>
                                  <a:pt x="1209" y="2629"/>
                                  <a:pt x="1137" y="2587"/>
                                </a:cubicBezTo>
                                <a:close/>
                              </a:path>
                            </a:pathLst>
                          </a:custGeom>
                          <a:solidFill>
                            <a:srgbClr val="254061"/>
                          </a:solidFill>
                          <a:ln w="0" cap="flat">
                            <a:solidFill>
                              <a:srgbClr val="254061"/>
                            </a:solidFill>
                            <a:prstDash val="solid"/>
                            <a:round/>
                            <a:headEnd/>
                            <a:tailEnd/>
                          </a:ln>
                        </wps:spPr>
                        <wps:bodyPr rot="0" vert="horz" wrap="square" lIns="91440" tIns="45720" rIns="91440" bIns="45720" anchor="t" anchorCtr="0" upright="1">
                          <a:noAutofit/>
                        </wps:bodyPr>
                      </wps:wsp>
                      <wps:wsp>
                        <wps:cNvPr id="99" name="Freeform 65"/>
                        <wps:cNvSpPr>
                          <a:spLocks noEditPoints="1"/>
                        </wps:cNvSpPr>
                        <wps:spPr bwMode="auto">
                          <a:xfrm>
                            <a:off x="1729740" y="742950"/>
                            <a:ext cx="1301750" cy="1208405"/>
                          </a:xfrm>
                          <a:custGeom>
                            <a:avLst/>
                            <a:gdLst>
                              <a:gd name="T0" fmla="*/ 0 w 10056"/>
                              <a:gd name="T1" fmla="*/ 0 h 9354"/>
                              <a:gd name="T2" fmla="*/ 0 w 10056"/>
                              <a:gd name="T3" fmla="*/ 9078 h 9354"/>
                              <a:gd name="T4" fmla="*/ 9905 w 10056"/>
                              <a:gd name="T5" fmla="*/ 9078 h 9354"/>
                              <a:gd name="T6" fmla="*/ 9905 w 10056"/>
                              <a:gd name="T7" fmla="*/ 8926 h 9354"/>
                              <a:gd name="T8" fmla="*/ 76 w 10056"/>
                              <a:gd name="T9" fmla="*/ 8926 h 9354"/>
                              <a:gd name="T10" fmla="*/ 152 w 10056"/>
                              <a:gd name="T11" fmla="*/ 9002 h 9354"/>
                              <a:gd name="T12" fmla="*/ 152 w 10056"/>
                              <a:gd name="T13" fmla="*/ 0 h 9354"/>
                              <a:gd name="T14" fmla="*/ 0 w 10056"/>
                              <a:gd name="T15" fmla="*/ 0 h 9354"/>
                              <a:gd name="T16" fmla="*/ 9487 w 10056"/>
                              <a:gd name="T17" fmla="*/ 9333 h 9354"/>
                              <a:gd name="T18" fmla="*/ 10056 w 10056"/>
                              <a:gd name="T19" fmla="*/ 9002 h 9354"/>
                              <a:gd name="T20" fmla="*/ 9487 w 10056"/>
                              <a:gd name="T21" fmla="*/ 8670 h 9354"/>
                              <a:gd name="T22" fmla="*/ 9383 w 10056"/>
                              <a:gd name="T23" fmla="*/ 8697 h 9354"/>
                              <a:gd name="T24" fmla="*/ 9410 w 10056"/>
                              <a:gd name="T25" fmla="*/ 8801 h 9354"/>
                              <a:gd name="T26" fmla="*/ 9866 w 10056"/>
                              <a:gd name="T27" fmla="*/ 9067 h 9354"/>
                              <a:gd name="T28" fmla="*/ 9866 w 10056"/>
                              <a:gd name="T29" fmla="*/ 8936 h 9354"/>
                              <a:gd name="T30" fmla="*/ 9410 w 10056"/>
                              <a:gd name="T31" fmla="*/ 9202 h 9354"/>
                              <a:gd name="T32" fmla="*/ 9383 w 10056"/>
                              <a:gd name="T33" fmla="*/ 9306 h 9354"/>
                              <a:gd name="T34" fmla="*/ 9487 w 10056"/>
                              <a:gd name="T35" fmla="*/ 9333 h 935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Lst>
                            <a:rect l="0" t="0" r="r" b="b"/>
                            <a:pathLst>
                              <a:path w="10056" h="9354">
                                <a:moveTo>
                                  <a:pt x="0" y="0"/>
                                </a:moveTo>
                                <a:lnTo>
                                  <a:pt x="0" y="9078"/>
                                </a:lnTo>
                                <a:lnTo>
                                  <a:pt x="9905" y="9078"/>
                                </a:lnTo>
                                <a:lnTo>
                                  <a:pt x="9905" y="8926"/>
                                </a:lnTo>
                                <a:lnTo>
                                  <a:pt x="76" y="8926"/>
                                </a:lnTo>
                                <a:lnTo>
                                  <a:pt x="152" y="9002"/>
                                </a:lnTo>
                                <a:lnTo>
                                  <a:pt x="152" y="0"/>
                                </a:lnTo>
                                <a:lnTo>
                                  <a:pt x="0" y="0"/>
                                </a:lnTo>
                                <a:close/>
                                <a:moveTo>
                                  <a:pt x="9487" y="9333"/>
                                </a:moveTo>
                                <a:lnTo>
                                  <a:pt x="10056" y="9002"/>
                                </a:lnTo>
                                <a:lnTo>
                                  <a:pt x="9487" y="8670"/>
                                </a:lnTo>
                                <a:cubicBezTo>
                                  <a:pt x="9451" y="8649"/>
                                  <a:pt x="9404" y="8661"/>
                                  <a:pt x="9383" y="8697"/>
                                </a:cubicBezTo>
                                <a:cubicBezTo>
                                  <a:pt x="9362" y="8734"/>
                                  <a:pt x="9374" y="8780"/>
                                  <a:pt x="9410" y="8801"/>
                                </a:cubicBezTo>
                                <a:lnTo>
                                  <a:pt x="9866" y="9067"/>
                                </a:lnTo>
                                <a:lnTo>
                                  <a:pt x="9866" y="8936"/>
                                </a:lnTo>
                                <a:lnTo>
                                  <a:pt x="9410" y="9202"/>
                                </a:lnTo>
                                <a:cubicBezTo>
                                  <a:pt x="9374" y="9223"/>
                                  <a:pt x="9362" y="9270"/>
                                  <a:pt x="9383" y="9306"/>
                                </a:cubicBezTo>
                                <a:cubicBezTo>
                                  <a:pt x="9404" y="9342"/>
                                  <a:pt x="9451" y="9354"/>
                                  <a:pt x="9487" y="9333"/>
                                </a:cubicBezTo>
                                <a:close/>
                              </a:path>
                            </a:pathLst>
                          </a:custGeom>
                          <a:solidFill>
                            <a:srgbClr val="254061"/>
                          </a:solidFill>
                          <a:ln w="0" cap="flat">
                            <a:solidFill>
                              <a:srgbClr val="254061"/>
                            </a:solidFill>
                            <a:prstDash val="solid"/>
                            <a:round/>
                            <a:headEnd/>
                            <a:tailEnd/>
                          </a:ln>
                        </wps:spPr>
                        <wps:bodyPr rot="0" vert="horz" wrap="square" lIns="91440" tIns="45720" rIns="91440" bIns="45720" anchor="t" anchorCtr="0" upright="1">
                          <a:noAutofit/>
                        </wps:bodyPr>
                      </wps:wsp>
                      <pic:pic xmlns:pic="http://schemas.openxmlformats.org/drawingml/2006/picture">
                        <pic:nvPicPr>
                          <pic:cNvPr id="100" name="Picture 6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1170305"/>
                            <a:ext cx="965200" cy="5949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1" name="Picture 67"/>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1169670"/>
                            <a:ext cx="965200" cy="5956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2" name="Picture 68"/>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73660" y="1274445"/>
                            <a:ext cx="814705" cy="4838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3" name="Picture 69"/>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73660" y="1274445"/>
                            <a:ext cx="814705" cy="4838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4" name="Freeform 70"/>
                        <wps:cNvSpPr>
                          <a:spLocks/>
                        </wps:cNvSpPr>
                        <wps:spPr bwMode="auto">
                          <a:xfrm>
                            <a:off x="27305" y="1250315"/>
                            <a:ext cx="908685" cy="469900"/>
                          </a:xfrm>
                          <a:custGeom>
                            <a:avLst/>
                            <a:gdLst>
                              <a:gd name="T0" fmla="*/ 0 w 14032"/>
                              <a:gd name="T1" fmla="*/ 0 h 7280"/>
                              <a:gd name="T2" fmla="*/ 7016 w 14032"/>
                              <a:gd name="T3" fmla="*/ 1040 h 7280"/>
                              <a:gd name="T4" fmla="*/ 14032 w 14032"/>
                              <a:gd name="T5" fmla="*/ 0 h 7280"/>
                              <a:gd name="T6" fmla="*/ 14032 w 14032"/>
                              <a:gd name="T7" fmla="*/ 6240 h 7280"/>
                              <a:gd name="T8" fmla="*/ 7016 w 14032"/>
                              <a:gd name="T9" fmla="*/ 7280 h 7280"/>
                              <a:gd name="T10" fmla="*/ 0 w 14032"/>
                              <a:gd name="T11" fmla="*/ 6240 h 7280"/>
                              <a:gd name="T12" fmla="*/ 0 w 14032"/>
                              <a:gd name="T13" fmla="*/ 0 h 7280"/>
                            </a:gdLst>
                            <a:ahLst/>
                            <a:cxnLst>
                              <a:cxn ang="0">
                                <a:pos x="T0" y="T1"/>
                              </a:cxn>
                              <a:cxn ang="0">
                                <a:pos x="T2" y="T3"/>
                              </a:cxn>
                              <a:cxn ang="0">
                                <a:pos x="T4" y="T5"/>
                              </a:cxn>
                              <a:cxn ang="0">
                                <a:pos x="T6" y="T7"/>
                              </a:cxn>
                              <a:cxn ang="0">
                                <a:pos x="T8" y="T9"/>
                              </a:cxn>
                              <a:cxn ang="0">
                                <a:pos x="T10" y="T11"/>
                              </a:cxn>
                              <a:cxn ang="0">
                                <a:pos x="T12" y="T13"/>
                              </a:cxn>
                            </a:cxnLst>
                            <a:rect l="0" t="0" r="r" b="b"/>
                            <a:pathLst>
                              <a:path w="14032" h="7280">
                                <a:moveTo>
                                  <a:pt x="0" y="0"/>
                                </a:moveTo>
                                <a:cubicBezTo>
                                  <a:pt x="0" y="575"/>
                                  <a:pt x="3142" y="1040"/>
                                  <a:pt x="7016" y="1040"/>
                                </a:cubicBezTo>
                                <a:cubicBezTo>
                                  <a:pt x="10891" y="1040"/>
                                  <a:pt x="14032" y="575"/>
                                  <a:pt x="14032" y="0"/>
                                </a:cubicBezTo>
                                <a:lnTo>
                                  <a:pt x="14032" y="6240"/>
                                </a:lnTo>
                                <a:cubicBezTo>
                                  <a:pt x="14032" y="6815"/>
                                  <a:pt x="10891" y="7280"/>
                                  <a:pt x="7016" y="7280"/>
                                </a:cubicBezTo>
                                <a:cubicBezTo>
                                  <a:pt x="3142" y="7280"/>
                                  <a:pt x="0" y="6815"/>
                                  <a:pt x="0" y="6240"/>
                                </a:cubicBezTo>
                                <a:lnTo>
                                  <a:pt x="0" y="0"/>
                                </a:lnTo>
                                <a:close/>
                              </a:path>
                            </a:pathLst>
                          </a:custGeom>
                          <a:solidFill>
                            <a:srgbClr val="4E534E"/>
                          </a:solidFill>
                          <a:ln w="0">
                            <a:solidFill>
                              <a:srgbClr val="000000"/>
                            </a:solidFill>
                            <a:prstDash val="solid"/>
                            <a:round/>
                            <a:headEnd/>
                            <a:tailEnd/>
                          </a:ln>
                        </wps:spPr>
                        <wps:bodyPr rot="0" vert="horz" wrap="square" lIns="91440" tIns="45720" rIns="91440" bIns="45720" anchor="t" anchorCtr="0" upright="1">
                          <a:noAutofit/>
                        </wps:bodyPr>
                      </wps:wsp>
                      <wps:wsp>
                        <wps:cNvPr id="105" name="Oval 71"/>
                        <wps:cNvSpPr>
                          <a:spLocks noChangeArrowheads="1"/>
                        </wps:cNvSpPr>
                        <wps:spPr bwMode="auto">
                          <a:xfrm>
                            <a:off x="27305" y="1183005"/>
                            <a:ext cx="908685" cy="133985"/>
                          </a:xfrm>
                          <a:prstGeom prst="ellipse">
                            <a:avLst/>
                          </a:prstGeom>
                          <a:solidFill>
                            <a:srgbClr val="959895"/>
                          </a:solidFill>
                          <a:ln w="0">
                            <a:solidFill>
                              <a:srgbClr val="000000"/>
                            </a:solidFill>
                            <a:prstDash val="solid"/>
                            <a:round/>
                            <a:headEnd/>
                            <a:tailEnd/>
                          </a:ln>
                        </wps:spPr>
                        <wps:bodyPr rot="0" vert="horz" wrap="square" lIns="91440" tIns="45720" rIns="91440" bIns="45720" anchor="t" anchorCtr="0" upright="1">
                          <a:noAutofit/>
                        </wps:bodyPr>
                      </wps:wsp>
                      <wps:wsp>
                        <wps:cNvPr id="106" name="Rectangle 72"/>
                        <wps:cNvSpPr>
                          <a:spLocks noChangeArrowheads="1"/>
                        </wps:cNvSpPr>
                        <wps:spPr bwMode="auto">
                          <a:xfrm>
                            <a:off x="249555" y="1313180"/>
                            <a:ext cx="493395" cy="2006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56902" w:rsidRDefault="00556902">
                              <w:r>
                                <w:rPr>
                                  <w:rFonts w:ascii="Century Gothic" w:hAnsi="Century Gothic" w:cs="Century Gothic"/>
                                  <w:color w:val="FFFFFF"/>
                                  <w:sz w:val="16"/>
                                  <w:szCs w:val="16"/>
                                  <w:lang w:val="en-US"/>
                                </w:rPr>
                                <w:t>Database</w:t>
                              </w:r>
                            </w:p>
                          </w:txbxContent>
                        </wps:txbx>
                        <wps:bodyPr rot="0" vert="horz" wrap="none" lIns="0" tIns="0" rIns="0" bIns="0" anchor="t" anchorCtr="0">
                          <a:spAutoFit/>
                        </wps:bodyPr>
                      </wps:wsp>
                      <wps:wsp>
                        <wps:cNvPr id="107" name="Rectangle 73"/>
                        <wps:cNvSpPr>
                          <a:spLocks noChangeArrowheads="1"/>
                        </wps:cNvSpPr>
                        <wps:spPr bwMode="auto">
                          <a:xfrm>
                            <a:off x="159385" y="1426845"/>
                            <a:ext cx="652145" cy="2006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56902" w:rsidRDefault="00556902">
                              <w:r>
                                <w:rPr>
                                  <w:rFonts w:ascii="Century Gothic" w:hAnsi="Century Gothic" w:cs="Century Gothic"/>
                                  <w:color w:val="FFFFFF"/>
                                  <w:sz w:val="16"/>
                                  <w:szCs w:val="16"/>
                                  <w:lang w:val="en-US"/>
                                </w:rPr>
                                <w:t>(</w:t>
                              </w:r>
                              <w:proofErr w:type="spellStart"/>
                              <w:proofErr w:type="gramStart"/>
                              <w:r>
                                <w:rPr>
                                  <w:rFonts w:ascii="Century Gothic" w:hAnsi="Century Gothic" w:cs="Century Gothic"/>
                                  <w:color w:val="FFFFFF"/>
                                  <w:sz w:val="16"/>
                                  <w:szCs w:val="16"/>
                                  <w:lang w:val="en-US"/>
                                </w:rPr>
                                <w:t>autorisations</w:t>
                              </w:r>
                              <w:proofErr w:type="spellEnd"/>
                              <w:proofErr w:type="gramEnd"/>
                            </w:p>
                          </w:txbxContent>
                        </wps:txbx>
                        <wps:bodyPr rot="0" vert="horz" wrap="none" lIns="0" tIns="0" rIns="0" bIns="0" anchor="t" anchorCtr="0">
                          <a:spAutoFit/>
                        </wps:bodyPr>
                      </wps:wsp>
                      <wps:wsp>
                        <wps:cNvPr id="108" name="Rectangle 74"/>
                        <wps:cNvSpPr>
                          <a:spLocks noChangeArrowheads="1"/>
                        </wps:cNvSpPr>
                        <wps:spPr bwMode="auto">
                          <a:xfrm>
                            <a:off x="770255" y="1426845"/>
                            <a:ext cx="34290" cy="2006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56902" w:rsidRDefault="00556902">
                              <w:r>
                                <w:rPr>
                                  <w:rFonts w:ascii="Century Gothic" w:hAnsi="Century Gothic" w:cs="Century Gothic"/>
                                  <w:color w:val="FFFFFF"/>
                                  <w:sz w:val="16"/>
                                  <w:szCs w:val="16"/>
                                  <w:lang w:val="en-US"/>
                                </w:rPr>
                                <w:t>-</w:t>
                              </w:r>
                            </w:p>
                          </w:txbxContent>
                        </wps:txbx>
                        <wps:bodyPr rot="0" vert="horz" wrap="none" lIns="0" tIns="0" rIns="0" bIns="0" anchor="t" anchorCtr="0">
                          <a:spAutoFit/>
                        </wps:bodyPr>
                      </wps:wsp>
                      <wps:wsp>
                        <wps:cNvPr id="109" name="Rectangle 75"/>
                        <wps:cNvSpPr>
                          <a:spLocks noChangeArrowheads="1"/>
                        </wps:cNvSpPr>
                        <wps:spPr bwMode="auto">
                          <a:xfrm>
                            <a:off x="297180" y="1540510"/>
                            <a:ext cx="393700" cy="2006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56902" w:rsidRDefault="00556902">
                              <w:proofErr w:type="gramStart"/>
                              <w:r>
                                <w:rPr>
                                  <w:rFonts w:ascii="Century Gothic" w:hAnsi="Century Gothic" w:cs="Century Gothic"/>
                                  <w:color w:val="FFFFFF"/>
                                  <w:sz w:val="16"/>
                                  <w:szCs w:val="16"/>
                                  <w:lang w:val="en-US"/>
                                </w:rPr>
                                <w:t>register</w:t>
                              </w:r>
                              <w:proofErr w:type="gramEnd"/>
                              <w:r>
                                <w:rPr>
                                  <w:rFonts w:ascii="Century Gothic" w:hAnsi="Century Gothic" w:cs="Century Gothic"/>
                                  <w:color w:val="FFFFFF"/>
                                  <w:sz w:val="16"/>
                                  <w:szCs w:val="16"/>
                                  <w:lang w:val="en-US"/>
                                </w:rPr>
                                <w:t>)</w:t>
                              </w:r>
                            </w:p>
                          </w:txbxContent>
                        </wps:txbx>
                        <wps:bodyPr rot="0" vert="horz" wrap="none" lIns="0" tIns="0" rIns="0" bIns="0" anchor="t" anchorCtr="0">
                          <a:spAutoFit/>
                        </wps:bodyPr>
                      </wps:wsp>
                      <pic:pic xmlns:pic="http://schemas.openxmlformats.org/drawingml/2006/picture">
                        <pic:nvPicPr>
                          <pic:cNvPr id="110" name="Picture 76"/>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584835"/>
                            <a:ext cx="965200" cy="5956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1" name="Picture 77"/>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584835"/>
                            <a:ext cx="965200" cy="5956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2" name="Picture 78"/>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151130" y="746125"/>
                            <a:ext cx="661035" cy="370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3" name="Picture 79"/>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151130" y="746125"/>
                            <a:ext cx="661035" cy="370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14" name="Freeform 80"/>
                        <wps:cNvSpPr>
                          <a:spLocks/>
                        </wps:cNvSpPr>
                        <wps:spPr bwMode="auto">
                          <a:xfrm>
                            <a:off x="27305" y="664845"/>
                            <a:ext cx="908685" cy="470535"/>
                          </a:xfrm>
                          <a:custGeom>
                            <a:avLst/>
                            <a:gdLst>
                              <a:gd name="T0" fmla="*/ 0 w 14032"/>
                              <a:gd name="T1" fmla="*/ 0 h 7280"/>
                              <a:gd name="T2" fmla="*/ 7016 w 14032"/>
                              <a:gd name="T3" fmla="*/ 1040 h 7280"/>
                              <a:gd name="T4" fmla="*/ 14032 w 14032"/>
                              <a:gd name="T5" fmla="*/ 0 h 7280"/>
                              <a:gd name="T6" fmla="*/ 14032 w 14032"/>
                              <a:gd name="T7" fmla="*/ 6240 h 7280"/>
                              <a:gd name="T8" fmla="*/ 7016 w 14032"/>
                              <a:gd name="T9" fmla="*/ 7280 h 7280"/>
                              <a:gd name="T10" fmla="*/ 0 w 14032"/>
                              <a:gd name="T11" fmla="*/ 6240 h 7280"/>
                              <a:gd name="T12" fmla="*/ 0 w 14032"/>
                              <a:gd name="T13" fmla="*/ 0 h 7280"/>
                            </a:gdLst>
                            <a:ahLst/>
                            <a:cxnLst>
                              <a:cxn ang="0">
                                <a:pos x="T0" y="T1"/>
                              </a:cxn>
                              <a:cxn ang="0">
                                <a:pos x="T2" y="T3"/>
                              </a:cxn>
                              <a:cxn ang="0">
                                <a:pos x="T4" y="T5"/>
                              </a:cxn>
                              <a:cxn ang="0">
                                <a:pos x="T6" y="T7"/>
                              </a:cxn>
                              <a:cxn ang="0">
                                <a:pos x="T8" y="T9"/>
                              </a:cxn>
                              <a:cxn ang="0">
                                <a:pos x="T10" y="T11"/>
                              </a:cxn>
                              <a:cxn ang="0">
                                <a:pos x="T12" y="T13"/>
                              </a:cxn>
                            </a:cxnLst>
                            <a:rect l="0" t="0" r="r" b="b"/>
                            <a:pathLst>
                              <a:path w="14032" h="7280">
                                <a:moveTo>
                                  <a:pt x="0" y="0"/>
                                </a:moveTo>
                                <a:cubicBezTo>
                                  <a:pt x="0" y="575"/>
                                  <a:pt x="3142" y="1040"/>
                                  <a:pt x="7016" y="1040"/>
                                </a:cubicBezTo>
                                <a:cubicBezTo>
                                  <a:pt x="10891" y="1040"/>
                                  <a:pt x="14032" y="575"/>
                                  <a:pt x="14032" y="0"/>
                                </a:cubicBezTo>
                                <a:lnTo>
                                  <a:pt x="14032" y="6240"/>
                                </a:lnTo>
                                <a:cubicBezTo>
                                  <a:pt x="14032" y="6815"/>
                                  <a:pt x="10891" y="7280"/>
                                  <a:pt x="7016" y="7280"/>
                                </a:cubicBezTo>
                                <a:cubicBezTo>
                                  <a:pt x="3142" y="7280"/>
                                  <a:pt x="0" y="6815"/>
                                  <a:pt x="0" y="6240"/>
                                </a:cubicBezTo>
                                <a:lnTo>
                                  <a:pt x="0" y="0"/>
                                </a:lnTo>
                                <a:close/>
                              </a:path>
                            </a:pathLst>
                          </a:custGeom>
                          <a:solidFill>
                            <a:srgbClr val="4E534E"/>
                          </a:solidFill>
                          <a:ln w="0">
                            <a:solidFill>
                              <a:srgbClr val="000000"/>
                            </a:solidFill>
                            <a:prstDash val="solid"/>
                            <a:round/>
                            <a:headEnd/>
                            <a:tailEnd/>
                          </a:ln>
                        </wps:spPr>
                        <wps:bodyPr rot="0" vert="horz" wrap="square" lIns="91440" tIns="45720" rIns="91440" bIns="45720" anchor="t" anchorCtr="0" upright="1">
                          <a:noAutofit/>
                        </wps:bodyPr>
                      </wps:wsp>
                      <wps:wsp>
                        <wps:cNvPr id="115" name="Oval 81"/>
                        <wps:cNvSpPr>
                          <a:spLocks noChangeArrowheads="1"/>
                        </wps:cNvSpPr>
                        <wps:spPr bwMode="auto">
                          <a:xfrm>
                            <a:off x="27305" y="598170"/>
                            <a:ext cx="908685" cy="133985"/>
                          </a:xfrm>
                          <a:prstGeom prst="ellipse">
                            <a:avLst/>
                          </a:prstGeom>
                          <a:solidFill>
                            <a:srgbClr val="959895"/>
                          </a:solidFill>
                          <a:ln w="0">
                            <a:solidFill>
                              <a:srgbClr val="000000"/>
                            </a:solidFill>
                            <a:prstDash val="solid"/>
                            <a:round/>
                            <a:headEnd/>
                            <a:tailEnd/>
                          </a:ln>
                        </wps:spPr>
                        <wps:bodyPr rot="0" vert="horz" wrap="square" lIns="91440" tIns="45720" rIns="91440" bIns="45720" anchor="t" anchorCtr="0" upright="1">
                          <a:noAutofit/>
                        </wps:bodyPr>
                      </wps:wsp>
                      <wps:wsp>
                        <wps:cNvPr id="116" name="Rectangle 82"/>
                        <wps:cNvSpPr>
                          <a:spLocks noChangeArrowheads="1"/>
                        </wps:cNvSpPr>
                        <wps:spPr bwMode="auto">
                          <a:xfrm>
                            <a:off x="249555" y="784860"/>
                            <a:ext cx="493395" cy="2006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56902" w:rsidRDefault="00556902">
                              <w:r>
                                <w:rPr>
                                  <w:rFonts w:ascii="Century Gothic" w:hAnsi="Century Gothic" w:cs="Century Gothic"/>
                                  <w:color w:val="FFFFFF"/>
                                  <w:sz w:val="16"/>
                                  <w:szCs w:val="16"/>
                                  <w:lang w:val="en-US"/>
                                </w:rPr>
                                <w:t>Database</w:t>
                              </w:r>
                            </w:p>
                          </w:txbxContent>
                        </wps:txbx>
                        <wps:bodyPr rot="0" vert="horz" wrap="none" lIns="0" tIns="0" rIns="0" bIns="0" anchor="t" anchorCtr="0">
                          <a:spAutoFit/>
                        </wps:bodyPr>
                      </wps:wsp>
                      <wps:wsp>
                        <wps:cNvPr id="117" name="Rectangle 83"/>
                        <wps:cNvSpPr>
                          <a:spLocks noChangeArrowheads="1"/>
                        </wps:cNvSpPr>
                        <wps:spPr bwMode="auto">
                          <a:xfrm>
                            <a:off x="237490" y="898525"/>
                            <a:ext cx="523240" cy="2006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56902" w:rsidRDefault="00556902">
                              <w:r>
                                <w:rPr>
                                  <w:rFonts w:ascii="Century Gothic" w:hAnsi="Century Gothic" w:cs="Century Gothic"/>
                                  <w:color w:val="FFFFFF"/>
                                  <w:sz w:val="16"/>
                                  <w:szCs w:val="16"/>
                                  <w:lang w:val="en-US"/>
                                </w:rPr>
                                <w:t>(</w:t>
                              </w:r>
                              <w:proofErr w:type="spellStart"/>
                              <w:proofErr w:type="gramStart"/>
                              <w:r>
                                <w:rPr>
                                  <w:rFonts w:ascii="Century Gothic" w:hAnsi="Century Gothic" w:cs="Century Gothic"/>
                                  <w:color w:val="FFFFFF"/>
                                  <w:sz w:val="16"/>
                                  <w:szCs w:val="16"/>
                                  <w:lang w:val="en-US"/>
                                </w:rPr>
                                <w:t>whiteliste</w:t>
                              </w:r>
                              <w:proofErr w:type="spellEnd"/>
                              <w:proofErr w:type="gramEnd"/>
                              <w:r>
                                <w:rPr>
                                  <w:rFonts w:ascii="Century Gothic" w:hAnsi="Century Gothic" w:cs="Century Gothic"/>
                                  <w:color w:val="FFFFFF"/>
                                  <w:sz w:val="16"/>
                                  <w:szCs w:val="16"/>
                                  <w:lang w:val="en-US"/>
                                </w:rPr>
                                <w:t>)</w:t>
                              </w:r>
                            </w:p>
                          </w:txbxContent>
                        </wps:txbx>
                        <wps:bodyPr rot="0" vert="horz" wrap="none" lIns="0" tIns="0" rIns="0" bIns="0" anchor="t" anchorCtr="0">
                          <a:spAutoFit/>
                        </wps:bodyPr>
                      </wps:wsp>
                      <wps:wsp>
                        <wps:cNvPr id="118" name="Freeform 84"/>
                        <wps:cNvSpPr>
                          <a:spLocks noEditPoints="1"/>
                        </wps:cNvSpPr>
                        <wps:spPr bwMode="auto">
                          <a:xfrm>
                            <a:off x="935990" y="742950"/>
                            <a:ext cx="814070" cy="755015"/>
                          </a:xfrm>
                          <a:custGeom>
                            <a:avLst/>
                            <a:gdLst>
                              <a:gd name="T0" fmla="*/ 12577 w 12577"/>
                              <a:gd name="T1" fmla="*/ 0 h 11686"/>
                              <a:gd name="T2" fmla="*/ 12577 w 12577"/>
                              <a:gd name="T3" fmla="*/ 11132 h 11686"/>
                              <a:gd name="T4" fmla="*/ 301 w 12577"/>
                              <a:gd name="T5" fmla="*/ 11132 h 11686"/>
                              <a:gd name="T6" fmla="*/ 301 w 12577"/>
                              <a:gd name="T7" fmla="*/ 10828 h 11686"/>
                              <a:gd name="T8" fmla="*/ 12425 w 12577"/>
                              <a:gd name="T9" fmla="*/ 10828 h 11686"/>
                              <a:gd name="T10" fmla="*/ 12273 w 12577"/>
                              <a:gd name="T11" fmla="*/ 10980 h 11686"/>
                              <a:gd name="T12" fmla="*/ 12273 w 12577"/>
                              <a:gd name="T13" fmla="*/ 0 h 11686"/>
                              <a:gd name="T14" fmla="*/ 12577 w 12577"/>
                              <a:gd name="T15" fmla="*/ 0 h 11686"/>
                              <a:gd name="T16" fmla="*/ 1137 w 12577"/>
                              <a:gd name="T17" fmla="*/ 11643 h 11686"/>
                              <a:gd name="T18" fmla="*/ 0 w 12577"/>
                              <a:gd name="T19" fmla="*/ 10980 h 11686"/>
                              <a:gd name="T20" fmla="*/ 1137 w 12577"/>
                              <a:gd name="T21" fmla="*/ 10317 h 11686"/>
                              <a:gd name="T22" fmla="*/ 1345 w 12577"/>
                              <a:gd name="T23" fmla="*/ 10371 h 11686"/>
                              <a:gd name="T24" fmla="*/ 1290 w 12577"/>
                              <a:gd name="T25" fmla="*/ 10579 h 11686"/>
                              <a:gd name="T26" fmla="*/ 378 w 12577"/>
                              <a:gd name="T27" fmla="*/ 11111 h 11686"/>
                              <a:gd name="T28" fmla="*/ 378 w 12577"/>
                              <a:gd name="T29" fmla="*/ 10849 h 11686"/>
                              <a:gd name="T30" fmla="*/ 1290 w 12577"/>
                              <a:gd name="T31" fmla="*/ 11381 h 11686"/>
                              <a:gd name="T32" fmla="*/ 1345 w 12577"/>
                              <a:gd name="T33" fmla="*/ 11589 h 11686"/>
                              <a:gd name="T34" fmla="*/ 1137 w 12577"/>
                              <a:gd name="T35" fmla="*/ 11643 h 1168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Lst>
                            <a:rect l="0" t="0" r="r" b="b"/>
                            <a:pathLst>
                              <a:path w="12577" h="11686">
                                <a:moveTo>
                                  <a:pt x="12577" y="0"/>
                                </a:moveTo>
                                <a:lnTo>
                                  <a:pt x="12577" y="11132"/>
                                </a:lnTo>
                                <a:lnTo>
                                  <a:pt x="301" y="11132"/>
                                </a:lnTo>
                                <a:lnTo>
                                  <a:pt x="301" y="10828"/>
                                </a:lnTo>
                                <a:lnTo>
                                  <a:pt x="12425" y="10828"/>
                                </a:lnTo>
                                <a:lnTo>
                                  <a:pt x="12273" y="10980"/>
                                </a:lnTo>
                                <a:lnTo>
                                  <a:pt x="12273" y="0"/>
                                </a:lnTo>
                                <a:lnTo>
                                  <a:pt x="12577" y="0"/>
                                </a:lnTo>
                                <a:close/>
                                <a:moveTo>
                                  <a:pt x="1137" y="11643"/>
                                </a:moveTo>
                                <a:lnTo>
                                  <a:pt x="0" y="10980"/>
                                </a:lnTo>
                                <a:lnTo>
                                  <a:pt x="1137" y="10317"/>
                                </a:lnTo>
                                <a:cubicBezTo>
                                  <a:pt x="1209" y="10274"/>
                                  <a:pt x="1302" y="10299"/>
                                  <a:pt x="1345" y="10371"/>
                                </a:cubicBezTo>
                                <a:cubicBezTo>
                                  <a:pt x="1387" y="10444"/>
                                  <a:pt x="1363" y="10537"/>
                                  <a:pt x="1290" y="10579"/>
                                </a:cubicBezTo>
                                <a:lnTo>
                                  <a:pt x="378" y="11111"/>
                                </a:lnTo>
                                <a:lnTo>
                                  <a:pt x="378" y="10849"/>
                                </a:lnTo>
                                <a:lnTo>
                                  <a:pt x="1290" y="11381"/>
                                </a:lnTo>
                                <a:cubicBezTo>
                                  <a:pt x="1363" y="11423"/>
                                  <a:pt x="1387" y="11516"/>
                                  <a:pt x="1345" y="11589"/>
                                </a:cubicBezTo>
                                <a:cubicBezTo>
                                  <a:pt x="1302" y="11661"/>
                                  <a:pt x="1209" y="11686"/>
                                  <a:pt x="1137" y="11643"/>
                                </a:cubicBezTo>
                                <a:close/>
                              </a:path>
                            </a:pathLst>
                          </a:custGeom>
                          <a:solidFill>
                            <a:srgbClr val="254061"/>
                          </a:solidFill>
                          <a:ln w="0" cap="flat">
                            <a:solidFill>
                              <a:srgbClr val="254061"/>
                            </a:solidFill>
                            <a:prstDash val="solid"/>
                            <a:round/>
                            <a:headEnd/>
                            <a:tailEnd/>
                          </a:ln>
                        </wps:spPr>
                        <wps:bodyPr rot="0" vert="horz" wrap="square" lIns="91440" tIns="45720" rIns="91440" bIns="45720" anchor="t" anchorCtr="0" upright="1">
                          <a:noAutofit/>
                        </wps:bodyPr>
                      </wps:wsp>
                      <wps:wsp>
                        <wps:cNvPr id="119" name="Freeform 85"/>
                        <wps:cNvSpPr>
                          <a:spLocks noEditPoints="1"/>
                        </wps:cNvSpPr>
                        <wps:spPr bwMode="auto">
                          <a:xfrm>
                            <a:off x="935990" y="742950"/>
                            <a:ext cx="814070" cy="1315085"/>
                          </a:xfrm>
                          <a:custGeom>
                            <a:avLst/>
                            <a:gdLst>
                              <a:gd name="T0" fmla="*/ 6289 w 6289"/>
                              <a:gd name="T1" fmla="*/ 0 h 10180"/>
                              <a:gd name="T2" fmla="*/ 6289 w 6289"/>
                              <a:gd name="T3" fmla="*/ 9904 h 10180"/>
                              <a:gd name="T4" fmla="*/ 151 w 6289"/>
                              <a:gd name="T5" fmla="*/ 9904 h 10180"/>
                              <a:gd name="T6" fmla="*/ 151 w 6289"/>
                              <a:gd name="T7" fmla="*/ 9752 h 10180"/>
                              <a:gd name="T8" fmla="*/ 6213 w 6289"/>
                              <a:gd name="T9" fmla="*/ 9752 h 10180"/>
                              <a:gd name="T10" fmla="*/ 6137 w 6289"/>
                              <a:gd name="T11" fmla="*/ 9828 h 10180"/>
                              <a:gd name="T12" fmla="*/ 6137 w 6289"/>
                              <a:gd name="T13" fmla="*/ 0 h 10180"/>
                              <a:gd name="T14" fmla="*/ 6289 w 6289"/>
                              <a:gd name="T15" fmla="*/ 0 h 10180"/>
                              <a:gd name="T16" fmla="*/ 569 w 6289"/>
                              <a:gd name="T17" fmla="*/ 10159 h 10180"/>
                              <a:gd name="T18" fmla="*/ 0 w 6289"/>
                              <a:gd name="T19" fmla="*/ 9828 h 10180"/>
                              <a:gd name="T20" fmla="*/ 569 w 6289"/>
                              <a:gd name="T21" fmla="*/ 9496 h 10180"/>
                              <a:gd name="T22" fmla="*/ 673 w 6289"/>
                              <a:gd name="T23" fmla="*/ 9523 h 10180"/>
                              <a:gd name="T24" fmla="*/ 645 w 6289"/>
                              <a:gd name="T25" fmla="*/ 9627 h 10180"/>
                              <a:gd name="T26" fmla="*/ 189 w 6289"/>
                              <a:gd name="T27" fmla="*/ 9893 h 10180"/>
                              <a:gd name="T28" fmla="*/ 189 w 6289"/>
                              <a:gd name="T29" fmla="*/ 9762 h 10180"/>
                              <a:gd name="T30" fmla="*/ 645 w 6289"/>
                              <a:gd name="T31" fmla="*/ 10028 h 10180"/>
                              <a:gd name="T32" fmla="*/ 673 w 6289"/>
                              <a:gd name="T33" fmla="*/ 10132 h 10180"/>
                              <a:gd name="T34" fmla="*/ 569 w 6289"/>
                              <a:gd name="T35" fmla="*/ 10159 h 1018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Lst>
                            <a:rect l="0" t="0" r="r" b="b"/>
                            <a:pathLst>
                              <a:path w="6289" h="10180">
                                <a:moveTo>
                                  <a:pt x="6289" y="0"/>
                                </a:moveTo>
                                <a:lnTo>
                                  <a:pt x="6289" y="9904"/>
                                </a:lnTo>
                                <a:lnTo>
                                  <a:pt x="151" y="9904"/>
                                </a:lnTo>
                                <a:lnTo>
                                  <a:pt x="151" y="9752"/>
                                </a:lnTo>
                                <a:lnTo>
                                  <a:pt x="6213" y="9752"/>
                                </a:lnTo>
                                <a:lnTo>
                                  <a:pt x="6137" y="9828"/>
                                </a:lnTo>
                                <a:lnTo>
                                  <a:pt x="6137" y="0"/>
                                </a:lnTo>
                                <a:lnTo>
                                  <a:pt x="6289" y="0"/>
                                </a:lnTo>
                                <a:close/>
                                <a:moveTo>
                                  <a:pt x="569" y="10159"/>
                                </a:moveTo>
                                <a:lnTo>
                                  <a:pt x="0" y="9828"/>
                                </a:lnTo>
                                <a:lnTo>
                                  <a:pt x="569" y="9496"/>
                                </a:lnTo>
                                <a:cubicBezTo>
                                  <a:pt x="605" y="9475"/>
                                  <a:pt x="651" y="9487"/>
                                  <a:pt x="673" y="9523"/>
                                </a:cubicBezTo>
                                <a:cubicBezTo>
                                  <a:pt x="694" y="9559"/>
                                  <a:pt x="682" y="9606"/>
                                  <a:pt x="645" y="9627"/>
                                </a:cubicBezTo>
                                <a:lnTo>
                                  <a:pt x="189" y="9893"/>
                                </a:lnTo>
                                <a:lnTo>
                                  <a:pt x="189" y="9762"/>
                                </a:lnTo>
                                <a:lnTo>
                                  <a:pt x="645" y="10028"/>
                                </a:lnTo>
                                <a:cubicBezTo>
                                  <a:pt x="682" y="10049"/>
                                  <a:pt x="694" y="10096"/>
                                  <a:pt x="673" y="10132"/>
                                </a:cubicBezTo>
                                <a:cubicBezTo>
                                  <a:pt x="651" y="10168"/>
                                  <a:pt x="605" y="10180"/>
                                  <a:pt x="569" y="10159"/>
                                </a:cubicBezTo>
                                <a:close/>
                              </a:path>
                            </a:pathLst>
                          </a:custGeom>
                          <a:solidFill>
                            <a:srgbClr val="254061"/>
                          </a:solidFill>
                          <a:ln w="0" cap="flat">
                            <a:solidFill>
                              <a:srgbClr val="254061"/>
                            </a:solidFill>
                            <a:prstDash val="solid"/>
                            <a:round/>
                            <a:headEnd/>
                            <a:tailEnd/>
                          </a:ln>
                        </wps:spPr>
                        <wps:bodyPr rot="0" vert="horz" wrap="square" lIns="91440" tIns="45720" rIns="91440" bIns="45720" anchor="t" anchorCtr="0" upright="1">
                          <a:noAutofit/>
                        </wps:bodyPr>
                      </wps:wsp>
                      <pic:pic xmlns:pic="http://schemas.openxmlformats.org/drawingml/2006/picture">
                        <pic:nvPicPr>
                          <pic:cNvPr id="120" name="Picture 86"/>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3179445" y="1073150"/>
                            <a:ext cx="784860" cy="4959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1" name="Picture 87"/>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3179445" y="1072515"/>
                            <a:ext cx="784860" cy="4965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2" name="Picture 88"/>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3205480" y="1093470"/>
                            <a:ext cx="732155" cy="4838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3" name="Picture 89"/>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3205480" y="1093470"/>
                            <a:ext cx="732155" cy="4838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24" name="Freeform 90"/>
                        <wps:cNvSpPr>
                          <a:spLocks/>
                        </wps:cNvSpPr>
                        <wps:spPr bwMode="auto">
                          <a:xfrm>
                            <a:off x="3208020" y="1085850"/>
                            <a:ext cx="727075" cy="438150"/>
                          </a:xfrm>
                          <a:custGeom>
                            <a:avLst/>
                            <a:gdLst>
                              <a:gd name="T0" fmla="*/ 0 w 5616"/>
                              <a:gd name="T1" fmla="*/ 566 h 3392"/>
                              <a:gd name="T2" fmla="*/ 566 w 5616"/>
                              <a:gd name="T3" fmla="*/ 0 h 3392"/>
                              <a:gd name="T4" fmla="*/ 5051 w 5616"/>
                              <a:gd name="T5" fmla="*/ 0 h 3392"/>
                              <a:gd name="T6" fmla="*/ 5616 w 5616"/>
                              <a:gd name="T7" fmla="*/ 566 h 3392"/>
                              <a:gd name="T8" fmla="*/ 5616 w 5616"/>
                              <a:gd name="T9" fmla="*/ 2827 h 3392"/>
                              <a:gd name="T10" fmla="*/ 5051 w 5616"/>
                              <a:gd name="T11" fmla="*/ 3392 h 3392"/>
                              <a:gd name="T12" fmla="*/ 566 w 5616"/>
                              <a:gd name="T13" fmla="*/ 3392 h 3392"/>
                              <a:gd name="T14" fmla="*/ 0 w 5616"/>
                              <a:gd name="T15" fmla="*/ 2827 h 3392"/>
                              <a:gd name="T16" fmla="*/ 0 w 5616"/>
                              <a:gd name="T17" fmla="*/ 566 h 339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5616" h="3392">
                                <a:moveTo>
                                  <a:pt x="0" y="566"/>
                                </a:moveTo>
                                <a:cubicBezTo>
                                  <a:pt x="0" y="254"/>
                                  <a:pt x="254" y="0"/>
                                  <a:pt x="566" y="0"/>
                                </a:cubicBezTo>
                                <a:lnTo>
                                  <a:pt x="5051" y="0"/>
                                </a:lnTo>
                                <a:cubicBezTo>
                                  <a:pt x="5363" y="0"/>
                                  <a:pt x="5616" y="254"/>
                                  <a:pt x="5616" y="566"/>
                                </a:cubicBezTo>
                                <a:lnTo>
                                  <a:pt x="5616" y="2827"/>
                                </a:lnTo>
                                <a:cubicBezTo>
                                  <a:pt x="5616" y="3139"/>
                                  <a:pt x="5363" y="3392"/>
                                  <a:pt x="5051" y="3392"/>
                                </a:cubicBezTo>
                                <a:lnTo>
                                  <a:pt x="566" y="3392"/>
                                </a:lnTo>
                                <a:cubicBezTo>
                                  <a:pt x="254" y="3392"/>
                                  <a:pt x="0" y="3139"/>
                                  <a:pt x="0" y="2827"/>
                                </a:cubicBezTo>
                                <a:lnTo>
                                  <a:pt x="0" y="566"/>
                                </a:lnTo>
                                <a:close/>
                              </a:path>
                            </a:pathLst>
                          </a:custGeom>
                          <a:solidFill>
                            <a:srgbClr val="6B6122"/>
                          </a:solidFill>
                          <a:ln w="0">
                            <a:solidFill>
                              <a:srgbClr val="000000"/>
                            </a:solidFill>
                            <a:prstDash val="solid"/>
                            <a:round/>
                            <a:headEnd/>
                            <a:tailEnd/>
                          </a:ln>
                        </wps:spPr>
                        <wps:bodyPr rot="0" vert="horz" wrap="square" lIns="91440" tIns="45720" rIns="91440" bIns="45720" anchor="t" anchorCtr="0" upright="1">
                          <a:noAutofit/>
                        </wps:bodyPr>
                      </wps:wsp>
                      <wps:wsp>
                        <wps:cNvPr id="125" name="Rectangle 91"/>
                        <wps:cNvSpPr>
                          <a:spLocks noChangeArrowheads="1"/>
                        </wps:cNvSpPr>
                        <wps:spPr bwMode="auto">
                          <a:xfrm>
                            <a:off x="3291840" y="1132840"/>
                            <a:ext cx="598170" cy="2006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56902" w:rsidRDefault="00556902">
                              <w:proofErr w:type="spellStart"/>
                              <w:r>
                                <w:rPr>
                                  <w:rFonts w:ascii="Century Gothic" w:hAnsi="Century Gothic" w:cs="Century Gothic"/>
                                  <w:color w:val="FFFFFF"/>
                                  <w:sz w:val="16"/>
                                  <w:szCs w:val="16"/>
                                  <w:lang w:val="en-US"/>
                                </w:rPr>
                                <w:t>Behandlings</w:t>
                              </w:r>
                              <w:proofErr w:type="spellEnd"/>
                            </w:p>
                          </w:txbxContent>
                        </wps:txbx>
                        <wps:bodyPr rot="0" vert="horz" wrap="none" lIns="0" tIns="0" rIns="0" bIns="0" anchor="t" anchorCtr="0">
                          <a:spAutoFit/>
                        </wps:bodyPr>
                      </wps:wsp>
                      <wps:wsp>
                        <wps:cNvPr id="126" name="Rectangle 92"/>
                        <wps:cNvSpPr>
                          <a:spLocks noChangeArrowheads="1"/>
                        </wps:cNvSpPr>
                        <wps:spPr bwMode="auto">
                          <a:xfrm>
                            <a:off x="3397250" y="1246505"/>
                            <a:ext cx="370205" cy="2006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56902" w:rsidRDefault="00556902">
                              <w:proofErr w:type="gramStart"/>
                              <w:r>
                                <w:rPr>
                                  <w:rFonts w:ascii="Century Gothic" w:hAnsi="Century Gothic" w:cs="Century Gothic"/>
                                  <w:color w:val="FFFFFF"/>
                                  <w:sz w:val="16"/>
                                  <w:szCs w:val="16"/>
                                  <w:lang w:val="en-US"/>
                                </w:rPr>
                                <w:t>relation</w:t>
                              </w:r>
                              <w:proofErr w:type="gramEnd"/>
                              <w:r>
                                <w:rPr>
                                  <w:rFonts w:ascii="Century Gothic" w:hAnsi="Century Gothic" w:cs="Century Gothic"/>
                                  <w:color w:val="FFFFFF"/>
                                  <w:sz w:val="16"/>
                                  <w:szCs w:val="16"/>
                                  <w:lang w:val="en-US"/>
                                </w:rPr>
                                <w:t xml:space="preserve"> </w:t>
                              </w:r>
                            </w:p>
                          </w:txbxContent>
                        </wps:txbx>
                        <wps:bodyPr rot="0" vert="horz" wrap="none" lIns="0" tIns="0" rIns="0" bIns="0" anchor="t" anchorCtr="0">
                          <a:spAutoFit/>
                        </wps:bodyPr>
                      </wps:wsp>
                      <wps:wsp>
                        <wps:cNvPr id="127" name="Rectangle 93"/>
                        <wps:cNvSpPr>
                          <a:spLocks noChangeArrowheads="1"/>
                        </wps:cNvSpPr>
                        <wps:spPr bwMode="auto">
                          <a:xfrm>
                            <a:off x="3403600" y="1360170"/>
                            <a:ext cx="356235" cy="2006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56902" w:rsidRDefault="00556902">
                              <w:r>
                                <w:rPr>
                                  <w:rFonts w:ascii="Century Gothic" w:hAnsi="Century Gothic" w:cs="Century Gothic"/>
                                  <w:color w:val="FFFFFF"/>
                                  <w:sz w:val="16"/>
                                  <w:szCs w:val="16"/>
                                  <w:lang w:val="en-US"/>
                                </w:rPr>
                                <w:t>Service</w:t>
                              </w:r>
                            </w:p>
                          </w:txbxContent>
                        </wps:txbx>
                        <wps:bodyPr rot="0" vert="horz" wrap="none" lIns="0" tIns="0" rIns="0" bIns="0" anchor="t" anchorCtr="0">
                          <a:spAutoFit/>
                        </wps:bodyPr>
                      </wps:wsp>
                      <pic:pic xmlns:pic="http://schemas.openxmlformats.org/drawingml/2006/picture">
                        <pic:nvPicPr>
                          <pic:cNvPr id="128" name="Picture 94"/>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3478530" y="731520"/>
                            <a:ext cx="186690" cy="1860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9" name="Picture 95"/>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3478530" y="731520"/>
                            <a:ext cx="186690" cy="1860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30" name="Oval 96"/>
                        <wps:cNvSpPr>
                          <a:spLocks noChangeArrowheads="1"/>
                        </wps:cNvSpPr>
                        <wps:spPr bwMode="auto">
                          <a:xfrm>
                            <a:off x="3507105" y="744855"/>
                            <a:ext cx="128270" cy="128270"/>
                          </a:xfrm>
                          <a:prstGeom prst="ellipse">
                            <a:avLst/>
                          </a:prstGeom>
                          <a:solidFill>
                            <a:srgbClr val="6B6122"/>
                          </a:solidFill>
                          <a:ln w="0">
                            <a:solidFill>
                              <a:srgbClr val="000000"/>
                            </a:solidFill>
                            <a:prstDash val="solid"/>
                            <a:round/>
                            <a:headEnd/>
                            <a:tailEnd/>
                          </a:ln>
                        </wps:spPr>
                        <wps:bodyPr rot="0" vert="horz" wrap="square" lIns="91440" tIns="45720" rIns="91440" bIns="45720" anchor="t" anchorCtr="0" upright="1">
                          <a:noAutofit/>
                        </wps:bodyPr>
                      </wps:wsp>
                      <wps:wsp>
                        <wps:cNvPr id="131" name="Rectangle 97"/>
                        <wps:cNvSpPr>
                          <a:spLocks noChangeArrowheads="1"/>
                        </wps:cNvSpPr>
                        <wps:spPr bwMode="auto">
                          <a:xfrm>
                            <a:off x="3559175" y="873125"/>
                            <a:ext cx="25400" cy="213995"/>
                          </a:xfrm>
                          <a:prstGeom prst="rect">
                            <a:avLst/>
                          </a:prstGeom>
                          <a:solidFill>
                            <a:srgbClr val="254061"/>
                          </a:solidFill>
                          <a:ln w="0" cap="flat">
                            <a:solidFill>
                              <a:srgbClr val="254061"/>
                            </a:solidFill>
                            <a:prstDash val="solid"/>
                            <a:round/>
                            <a:headEnd/>
                            <a:tailEnd/>
                          </a:ln>
                        </wps:spPr>
                        <wps:bodyPr rot="0" vert="horz" wrap="square" lIns="91440" tIns="45720" rIns="91440" bIns="45720" anchor="t" anchorCtr="0" upright="1">
                          <a:noAutofit/>
                        </wps:bodyPr>
                      </wps:wsp>
                      <pic:pic xmlns:pic="http://schemas.openxmlformats.org/drawingml/2006/picture">
                        <pic:nvPicPr>
                          <pic:cNvPr id="132" name="Picture 98"/>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4017010" y="1075690"/>
                            <a:ext cx="786130" cy="495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33" name="Picture 99"/>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4017010" y="1075690"/>
                            <a:ext cx="786130" cy="495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34" name="Picture 100"/>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4069080" y="1095375"/>
                            <a:ext cx="682625" cy="4838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35" name="Picture 101"/>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4069080" y="1095375"/>
                            <a:ext cx="682625" cy="4838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36" name="Freeform 102"/>
                        <wps:cNvSpPr>
                          <a:spLocks/>
                        </wps:cNvSpPr>
                        <wps:spPr bwMode="auto">
                          <a:xfrm>
                            <a:off x="4045585" y="1089025"/>
                            <a:ext cx="728345" cy="436880"/>
                          </a:xfrm>
                          <a:custGeom>
                            <a:avLst/>
                            <a:gdLst>
                              <a:gd name="T0" fmla="*/ 0 w 2812"/>
                              <a:gd name="T1" fmla="*/ 282 h 1692"/>
                              <a:gd name="T2" fmla="*/ 282 w 2812"/>
                              <a:gd name="T3" fmla="*/ 0 h 1692"/>
                              <a:gd name="T4" fmla="*/ 2530 w 2812"/>
                              <a:gd name="T5" fmla="*/ 0 h 1692"/>
                              <a:gd name="T6" fmla="*/ 2812 w 2812"/>
                              <a:gd name="T7" fmla="*/ 282 h 1692"/>
                              <a:gd name="T8" fmla="*/ 2812 w 2812"/>
                              <a:gd name="T9" fmla="*/ 1410 h 1692"/>
                              <a:gd name="T10" fmla="*/ 2530 w 2812"/>
                              <a:gd name="T11" fmla="*/ 1692 h 1692"/>
                              <a:gd name="T12" fmla="*/ 282 w 2812"/>
                              <a:gd name="T13" fmla="*/ 1692 h 1692"/>
                              <a:gd name="T14" fmla="*/ 0 w 2812"/>
                              <a:gd name="T15" fmla="*/ 1410 h 1692"/>
                              <a:gd name="T16" fmla="*/ 0 w 2812"/>
                              <a:gd name="T17" fmla="*/ 282 h 169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2812" h="1692">
                                <a:moveTo>
                                  <a:pt x="0" y="282"/>
                                </a:moveTo>
                                <a:cubicBezTo>
                                  <a:pt x="0" y="127"/>
                                  <a:pt x="127" y="0"/>
                                  <a:pt x="282" y="0"/>
                                </a:cubicBezTo>
                                <a:lnTo>
                                  <a:pt x="2530" y="0"/>
                                </a:lnTo>
                                <a:cubicBezTo>
                                  <a:pt x="2686" y="0"/>
                                  <a:pt x="2812" y="127"/>
                                  <a:pt x="2812" y="282"/>
                                </a:cubicBezTo>
                                <a:lnTo>
                                  <a:pt x="2812" y="1410"/>
                                </a:lnTo>
                                <a:cubicBezTo>
                                  <a:pt x="2812" y="1566"/>
                                  <a:pt x="2686" y="1692"/>
                                  <a:pt x="2530" y="1692"/>
                                </a:cubicBezTo>
                                <a:lnTo>
                                  <a:pt x="282" y="1692"/>
                                </a:lnTo>
                                <a:cubicBezTo>
                                  <a:pt x="127" y="1692"/>
                                  <a:pt x="0" y="1566"/>
                                  <a:pt x="0" y="1410"/>
                                </a:cubicBezTo>
                                <a:lnTo>
                                  <a:pt x="0" y="282"/>
                                </a:lnTo>
                                <a:close/>
                              </a:path>
                            </a:pathLst>
                          </a:custGeom>
                          <a:solidFill>
                            <a:srgbClr val="891F0E"/>
                          </a:solidFill>
                          <a:ln w="0">
                            <a:solidFill>
                              <a:srgbClr val="000000"/>
                            </a:solidFill>
                            <a:prstDash val="solid"/>
                            <a:round/>
                            <a:headEnd/>
                            <a:tailEnd/>
                          </a:ln>
                        </wps:spPr>
                        <wps:bodyPr rot="0" vert="horz" wrap="square" lIns="91440" tIns="45720" rIns="91440" bIns="45720" anchor="t" anchorCtr="0" upright="1">
                          <a:noAutofit/>
                        </wps:bodyPr>
                      </wps:wsp>
                      <wps:wsp>
                        <wps:cNvPr id="137" name="Rectangle 103"/>
                        <wps:cNvSpPr>
                          <a:spLocks noChangeArrowheads="1"/>
                        </wps:cNvSpPr>
                        <wps:spPr bwMode="auto">
                          <a:xfrm>
                            <a:off x="4189095" y="1135380"/>
                            <a:ext cx="413385" cy="185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56902" w:rsidRDefault="00556902">
                              <w:proofErr w:type="spellStart"/>
                              <w:r>
                                <w:rPr>
                                  <w:rFonts w:ascii="Century Gothic" w:hAnsi="Century Gothic" w:cs="Century Gothic"/>
                                  <w:color w:val="F2F2F2"/>
                                  <w:sz w:val="14"/>
                                  <w:szCs w:val="14"/>
                                  <w:lang w:val="en-US"/>
                                </w:rPr>
                                <w:t>Samtykke</w:t>
                              </w:r>
                              <w:proofErr w:type="spellEnd"/>
                              <w:r>
                                <w:rPr>
                                  <w:rFonts w:ascii="Century Gothic" w:hAnsi="Century Gothic" w:cs="Century Gothic"/>
                                  <w:color w:val="F2F2F2"/>
                                  <w:sz w:val="14"/>
                                  <w:szCs w:val="14"/>
                                  <w:lang w:val="en-US"/>
                                </w:rPr>
                                <w:t xml:space="preserve"> </w:t>
                              </w:r>
                            </w:p>
                          </w:txbxContent>
                        </wps:txbx>
                        <wps:bodyPr rot="0" vert="horz" wrap="none" lIns="0" tIns="0" rIns="0" bIns="0" anchor="t" anchorCtr="0">
                          <a:spAutoFit/>
                        </wps:bodyPr>
                      </wps:wsp>
                      <wps:wsp>
                        <wps:cNvPr id="138" name="Rectangle 104"/>
                        <wps:cNvSpPr>
                          <a:spLocks noChangeArrowheads="1"/>
                        </wps:cNvSpPr>
                        <wps:spPr bwMode="auto">
                          <a:xfrm>
                            <a:off x="4155440" y="1249045"/>
                            <a:ext cx="476250" cy="185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56902" w:rsidRDefault="00556902">
                              <w:proofErr w:type="spellStart"/>
                              <w:r>
                                <w:rPr>
                                  <w:rFonts w:ascii="Century Gothic" w:hAnsi="Century Gothic" w:cs="Century Gothic"/>
                                  <w:color w:val="F2F2F2"/>
                                  <w:sz w:val="14"/>
                                  <w:szCs w:val="14"/>
                                  <w:lang w:val="en-US"/>
                                </w:rPr>
                                <w:t>Verifikation</w:t>
                              </w:r>
                              <w:proofErr w:type="spellEnd"/>
                            </w:p>
                          </w:txbxContent>
                        </wps:txbx>
                        <wps:bodyPr rot="0" vert="horz" wrap="none" lIns="0" tIns="0" rIns="0" bIns="0" anchor="t" anchorCtr="0">
                          <a:spAutoFit/>
                        </wps:bodyPr>
                      </wps:wsp>
                      <wps:wsp>
                        <wps:cNvPr id="139" name="Rectangle 105"/>
                        <wps:cNvSpPr>
                          <a:spLocks noChangeArrowheads="1"/>
                        </wps:cNvSpPr>
                        <wps:spPr bwMode="auto">
                          <a:xfrm>
                            <a:off x="4242435" y="1362075"/>
                            <a:ext cx="356235" cy="2006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56902" w:rsidRDefault="00556902">
                              <w:r>
                                <w:rPr>
                                  <w:rFonts w:ascii="Century Gothic" w:hAnsi="Century Gothic" w:cs="Century Gothic"/>
                                  <w:color w:val="F2F2F2"/>
                                  <w:sz w:val="16"/>
                                  <w:szCs w:val="16"/>
                                  <w:lang w:val="en-US"/>
                                </w:rPr>
                                <w:t>Service</w:t>
                              </w:r>
                            </w:p>
                          </w:txbxContent>
                        </wps:txbx>
                        <wps:bodyPr rot="0" vert="horz" wrap="none" lIns="0" tIns="0" rIns="0" bIns="0" anchor="t" anchorCtr="0">
                          <a:spAutoFit/>
                        </wps:bodyPr>
                      </wps:wsp>
                      <pic:pic xmlns:pic="http://schemas.openxmlformats.org/drawingml/2006/picture">
                        <pic:nvPicPr>
                          <pic:cNvPr id="140" name="Picture 106"/>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4317365" y="734060"/>
                            <a:ext cx="186690" cy="1860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41" name="Picture 107"/>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4317365" y="734060"/>
                            <a:ext cx="186690" cy="1860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42" name="Oval 108"/>
                        <wps:cNvSpPr>
                          <a:spLocks noChangeArrowheads="1"/>
                        </wps:cNvSpPr>
                        <wps:spPr bwMode="auto">
                          <a:xfrm>
                            <a:off x="4345940" y="746760"/>
                            <a:ext cx="128270" cy="128270"/>
                          </a:xfrm>
                          <a:prstGeom prst="ellipse">
                            <a:avLst/>
                          </a:prstGeom>
                          <a:solidFill>
                            <a:srgbClr val="891F0E"/>
                          </a:solidFill>
                          <a:ln w="0">
                            <a:solidFill>
                              <a:srgbClr val="000000"/>
                            </a:solidFill>
                            <a:prstDash val="solid"/>
                            <a:round/>
                            <a:headEnd/>
                            <a:tailEnd/>
                          </a:ln>
                        </wps:spPr>
                        <wps:bodyPr rot="0" vert="horz" wrap="square" lIns="91440" tIns="45720" rIns="91440" bIns="45720" anchor="t" anchorCtr="0" upright="1">
                          <a:noAutofit/>
                        </wps:bodyPr>
                      </wps:wsp>
                      <wps:wsp>
                        <wps:cNvPr id="143" name="Rectangle 109"/>
                        <wps:cNvSpPr>
                          <a:spLocks noChangeArrowheads="1"/>
                        </wps:cNvSpPr>
                        <wps:spPr bwMode="auto">
                          <a:xfrm>
                            <a:off x="4398010" y="875665"/>
                            <a:ext cx="25400" cy="213995"/>
                          </a:xfrm>
                          <a:prstGeom prst="rect">
                            <a:avLst/>
                          </a:prstGeom>
                          <a:solidFill>
                            <a:srgbClr val="254061"/>
                          </a:solidFill>
                          <a:ln w="0" cap="flat">
                            <a:solidFill>
                              <a:srgbClr val="254061"/>
                            </a:solidFill>
                            <a:prstDash val="solid"/>
                            <a:round/>
                            <a:headEnd/>
                            <a:tailEnd/>
                          </a:ln>
                        </wps:spPr>
                        <wps:bodyPr rot="0" vert="horz" wrap="square" lIns="91440" tIns="45720" rIns="91440" bIns="45720" anchor="t" anchorCtr="0" upright="1">
                          <a:noAutofit/>
                        </wps:bodyPr>
                      </wps:wsp>
                      <wps:wsp>
                        <wps:cNvPr id="144" name="Rectangle 110"/>
                        <wps:cNvSpPr>
                          <a:spLocks noChangeArrowheads="1"/>
                        </wps:cNvSpPr>
                        <wps:spPr bwMode="auto">
                          <a:xfrm>
                            <a:off x="5222240" y="877570"/>
                            <a:ext cx="26035" cy="211455"/>
                          </a:xfrm>
                          <a:prstGeom prst="rect">
                            <a:avLst/>
                          </a:prstGeom>
                          <a:solidFill>
                            <a:srgbClr val="254061"/>
                          </a:solidFill>
                          <a:ln w="0" cap="flat">
                            <a:solidFill>
                              <a:srgbClr val="254061"/>
                            </a:solidFill>
                            <a:prstDash val="solid"/>
                            <a:round/>
                            <a:headEnd/>
                            <a:tailEnd/>
                          </a:ln>
                        </wps:spPr>
                        <wps:bodyPr rot="0" vert="horz" wrap="square" lIns="91440" tIns="45720" rIns="91440" bIns="45720" anchor="t" anchorCtr="0" upright="1">
                          <a:noAutofit/>
                        </wps:bodyPr>
                      </wps:wsp>
                      <pic:pic xmlns:pic="http://schemas.openxmlformats.org/drawingml/2006/picture">
                        <pic:nvPicPr>
                          <pic:cNvPr id="145" name="Picture 111"/>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4842510" y="1075690"/>
                            <a:ext cx="784225" cy="495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46" name="Picture 112"/>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4842510" y="1075690"/>
                            <a:ext cx="784225" cy="495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47" name="Picture 113"/>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4879975" y="1096645"/>
                            <a:ext cx="710565" cy="4838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48" name="Picture 114"/>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4879975" y="1096645"/>
                            <a:ext cx="710565" cy="4838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49" name="Freeform 115"/>
                        <wps:cNvSpPr>
                          <a:spLocks/>
                        </wps:cNvSpPr>
                        <wps:spPr bwMode="auto">
                          <a:xfrm>
                            <a:off x="4871085" y="1089025"/>
                            <a:ext cx="727075" cy="436880"/>
                          </a:xfrm>
                          <a:custGeom>
                            <a:avLst/>
                            <a:gdLst>
                              <a:gd name="T0" fmla="*/ 0 w 2808"/>
                              <a:gd name="T1" fmla="*/ 282 h 1692"/>
                              <a:gd name="T2" fmla="*/ 282 w 2808"/>
                              <a:gd name="T3" fmla="*/ 0 h 1692"/>
                              <a:gd name="T4" fmla="*/ 2526 w 2808"/>
                              <a:gd name="T5" fmla="*/ 0 h 1692"/>
                              <a:gd name="T6" fmla="*/ 2808 w 2808"/>
                              <a:gd name="T7" fmla="*/ 282 h 1692"/>
                              <a:gd name="T8" fmla="*/ 2808 w 2808"/>
                              <a:gd name="T9" fmla="*/ 1410 h 1692"/>
                              <a:gd name="T10" fmla="*/ 2526 w 2808"/>
                              <a:gd name="T11" fmla="*/ 1692 h 1692"/>
                              <a:gd name="T12" fmla="*/ 282 w 2808"/>
                              <a:gd name="T13" fmla="*/ 1692 h 1692"/>
                              <a:gd name="T14" fmla="*/ 0 w 2808"/>
                              <a:gd name="T15" fmla="*/ 1410 h 1692"/>
                              <a:gd name="T16" fmla="*/ 0 w 2808"/>
                              <a:gd name="T17" fmla="*/ 282 h 169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2808" h="1692">
                                <a:moveTo>
                                  <a:pt x="0" y="282"/>
                                </a:moveTo>
                                <a:cubicBezTo>
                                  <a:pt x="0" y="127"/>
                                  <a:pt x="127" y="0"/>
                                  <a:pt x="282" y="0"/>
                                </a:cubicBezTo>
                                <a:lnTo>
                                  <a:pt x="2526" y="0"/>
                                </a:lnTo>
                                <a:cubicBezTo>
                                  <a:pt x="2682" y="0"/>
                                  <a:pt x="2808" y="127"/>
                                  <a:pt x="2808" y="282"/>
                                </a:cubicBezTo>
                                <a:lnTo>
                                  <a:pt x="2808" y="1410"/>
                                </a:lnTo>
                                <a:cubicBezTo>
                                  <a:pt x="2808" y="1566"/>
                                  <a:pt x="2682" y="1692"/>
                                  <a:pt x="2526" y="1692"/>
                                </a:cubicBezTo>
                                <a:lnTo>
                                  <a:pt x="282" y="1692"/>
                                </a:lnTo>
                                <a:cubicBezTo>
                                  <a:pt x="127" y="1692"/>
                                  <a:pt x="0" y="1566"/>
                                  <a:pt x="0" y="1410"/>
                                </a:cubicBezTo>
                                <a:lnTo>
                                  <a:pt x="0" y="282"/>
                                </a:lnTo>
                                <a:close/>
                              </a:path>
                            </a:pathLst>
                          </a:custGeom>
                          <a:solidFill>
                            <a:srgbClr val="624157"/>
                          </a:solidFill>
                          <a:ln w="0">
                            <a:solidFill>
                              <a:srgbClr val="000000"/>
                            </a:solidFill>
                            <a:prstDash val="solid"/>
                            <a:round/>
                            <a:headEnd/>
                            <a:tailEnd/>
                          </a:ln>
                        </wps:spPr>
                        <wps:bodyPr rot="0" vert="horz" wrap="square" lIns="91440" tIns="45720" rIns="91440" bIns="45720" anchor="t" anchorCtr="0" upright="1">
                          <a:noAutofit/>
                        </wps:bodyPr>
                      </wps:wsp>
                      <wps:wsp>
                        <wps:cNvPr id="150" name="Rectangle 116"/>
                        <wps:cNvSpPr>
                          <a:spLocks noChangeArrowheads="1"/>
                        </wps:cNvSpPr>
                        <wps:spPr bwMode="auto">
                          <a:xfrm>
                            <a:off x="5054600" y="1135380"/>
                            <a:ext cx="386080" cy="2006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56902" w:rsidRDefault="00556902">
                              <w:r>
                                <w:rPr>
                                  <w:rFonts w:ascii="Century Gothic" w:hAnsi="Century Gothic" w:cs="Century Gothic"/>
                                  <w:color w:val="FFFFFF"/>
                                  <w:sz w:val="16"/>
                                  <w:szCs w:val="16"/>
                                  <w:lang w:val="en-US"/>
                                </w:rPr>
                                <w:t xml:space="preserve">Min Log </w:t>
                              </w:r>
                            </w:p>
                          </w:txbxContent>
                        </wps:txbx>
                        <wps:bodyPr rot="0" vert="horz" wrap="none" lIns="0" tIns="0" rIns="0" bIns="0" anchor="t" anchorCtr="0">
                          <a:spAutoFit/>
                        </wps:bodyPr>
                      </wps:wsp>
                      <wps:wsp>
                        <wps:cNvPr id="151" name="Rectangle 117"/>
                        <wps:cNvSpPr>
                          <a:spLocks noChangeArrowheads="1"/>
                        </wps:cNvSpPr>
                        <wps:spPr bwMode="auto">
                          <a:xfrm>
                            <a:off x="4965700" y="1249045"/>
                            <a:ext cx="574040" cy="2006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56902" w:rsidRDefault="00556902">
                              <w:r>
                                <w:rPr>
                                  <w:rFonts w:ascii="Century Gothic" w:hAnsi="Century Gothic" w:cs="Century Gothic"/>
                                  <w:color w:val="FFFFFF"/>
                                  <w:sz w:val="16"/>
                                  <w:szCs w:val="16"/>
                                  <w:lang w:val="en-US"/>
                                </w:rPr>
                                <w:t>Registration</w:t>
                              </w:r>
                            </w:p>
                          </w:txbxContent>
                        </wps:txbx>
                        <wps:bodyPr rot="0" vert="horz" wrap="none" lIns="0" tIns="0" rIns="0" bIns="0" anchor="t" anchorCtr="0">
                          <a:spAutoFit/>
                        </wps:bodyPr>
                      </wps:wsp>
                      <wps:wsp>
                        <wps:cNvPr id="152" name="Rectangle 118"/>
                        <wps:cNvSpPr>
                          <a:spLocks noChangeArrowheads="1"/>
                        </wps:cNvSpPr>
                        <wps:spPr bwMode="auto">
                          <a:xfrm>
                            <a:off x="5067300" y="1362710"/>
                            <a:ext cx="356235" cy="2006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56902" w:rsidRDefault="00556902">
                              <w:r>
                                <w:rPr>
                                  <w:rFonts w:ascii="Century Gothic" w:hAnsi="Century Gothic" w:cs="Century Gothic"/>
                                  <w:color w:val="FFFFFF"/>
                                  <w:sz w:val="16"/>
                                  <w:szCs w:val="16"/>
                                  <w:lang w:val="en-US"/>
                                </w:rPr>
                                <w:t>Service</w:t>
                              </w:r>
                            </w:p>
                          </w:txbxContent>
                        </wps:txbx>
                        <wps:bodyPr rot="0" vert="horz" wrap="none" lIns="0" tIns="0" rIns="0" bIns="0" anchor="t" anchorCtr="0">
                          <a:spAutoFit/>
                        </wps:bodyPr>
                      </wps:wsp>
                      <pic:pic xmlns:pic="http://schemas.openxmlformats.org/drawingml/2006/picture">
                        <pic:nvPicPr>
                          <pic:cNvPr id="153" name="Picture 119"/>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5141595" y="736600"/>
                            <a:ext cx="186690" cy="185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54" name="Picture 120"/>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5141595" y="736600"/>
                            <a:ext cx="186690" cy="185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55" name="Oval 121"/>
                        <wps:cNvSpPr>
                          <a:spLocks noChangeArrowheads="1"/>
                        </wps:cNvSpPr>
                        <wps:spPr bwMode="auto">
                          <a:xfrm>
                            <a:off x="5170170" y="749935"/>
                            <a:ext cx="128905" cy="127000"/>
                          </a:xfrm>
                          <a:prstGeom prst="ellipse">
                            <a:avLst/>
                          </a:prstGeom>
                          <a:solidFill>
                            <a:srgbClr val="624157"/>
                          </a:solidFill>
                          <a:ln w="0">
                            <a:solidFill>
                              <a:srgbClr val="000000"/>
                            </a:solidFill>
                            <a:prstDash val="solid"/>
                            <a:round/>
                            <a:headEnd/>
                            <a:tailEnd/>
                          </a:ln>
                        </wps:spPr>
                        <wps:bodyPr rot="0" vert="horz" wrap="square" lIns="91440" tIns="45720" rIns="91440" bIns="45720" anchor="t" anchorCtr="0" upright="1">
                          <a:noAutofit/>
                        </wps:bodyPr>
                      </wps:wsp>
                    </wpc:wpc>
                  </a:graphicData>
                </a:graphic>
              </wp:inline>
            </w:drawing>
          </mc:Choice>
          <mc:Fallback xmlns:w15="http://schemas.microsoft.com/office/word/2012/wordml">
            <w:pict>
              <v:group id="Canvas 156" o:spid="_x0000_s1026" editas="canvas" style="width:443.05pt;height:232.6pt;mso-position-horizontal-relative:char;mso-position-vertical-relative:line" coordsize="56267,29540"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6267;height:29540;visibility:visible;mso-wrap-style:square">
                  <v:fill o:detectmouseclick="t"/>
                  <v:path o:connecttype="none"/>
                </v:shape>
                <v:shape id="Picture 5" o:spid="_x0000_s1028" type="#_x0000_t75" style="position:absolute;left:11734;top:2927;width:11341;height:494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xhwwHEAAAA2gAAAA8AAABkcnMvZG93bnJldi54bWxEj0FrwkAUhO+C/2F5Qi9SNxUsEl2lCkJz&#10;0mqQHp/Z12za7NuQ3cb4791CweMwM98wy3Vva9FR6yvHCl4mCQjiwumKSwX5afc8B+EDssbaMSm4&#10;kYf1ajhYYqrdlT+oO4ZSRAj7FBWYEJpUSl8YsugnriGO3pdrLYYo21LqFq8Rbms5TZJXabHiuGCw&#10;oa2h4uf4axV8Z+Fy/tztN934tM9Nfp7JQ5Yp9TTq3xYgAvXhEf5vv2sFU/i7Em+AXN0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CxhwwHEAAAA2gAAAA8AAAAAAAAAAAAAAAAA&#10;nwIAAGRycy9kb3ducmV2LnhtbFBLBQYAAAAABAAEAPcAAACQAwAAAAA=&#10;">
                  <v:imagedata r:id="rId59" o:title=""/>
                </v:shape>
                <v:shape id="Picture 6" o:spid="_x0000_s1029" type="#_x0000_t75" style="position:absolute;left:11734;top:2927;width:11341;height:494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q13t2/AAAA2gAAAA8AAABkcnMvZG93bnJldi54bWxEj8EKwjAQRO+C/xBW8KapCirVKCIIxYtY&#10;9eBtada22GxKE7X+vREEj8PMvGGW69ZU4kmNKy0rGA0jEMSZ1SXnCs6n3WAOwnlkjZVlUvAmB+tV&#10;t7PEWNsXH+mZ+lwECLsYFRTe17GULivIoBvamjh4N9sY9EE2udQNvgLcVHIcRVNpsOSwUGBN24Ky&#10;e/owCg42G9WX/f602ZrkNk/SiSuvE6X6vXazAOGp9f/wr51oBTP4Xgk3QK4+AA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Dqtd7dvwAAANoAAAAPAAAAAAAAAAAAAAAAAJ8CAABk&#10;cnMvZG93bnJldi54bWxQSwUGAAAAAAQABAD3AAAAiwMAAAAA&#10;">
                  <v:imagedata r:id="rId60" o:title=""/>
                </v:shape>
                <v:shape id="Picture 7" o:spid="_x0000_s1030" type="#_x0000_t75" style="position:absolute;left:14116;top:4260;width:6553;height:255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1cJvfCAAAA2gAAAA8AAABkcnMvZG93bnJldi54bWxET89rwjAUvg/8H8ITdhmaTkSkM4oIGzsM&#10;wVbYvD2at7bavHRJptn+enMQPH58vxeraDpxJudbywqexxkI4srqlmsF+/J1NAfhA7LGzjIp+CMP&#10;q+XgYYG5thfe0bkItUgh7HNU0ITQ51L6qiGDfmx74sR9W2cwJOhqqR1eUrjp5CTLZtJgy6mhwZ42&#10;DVWn4tco+Nxv4vFtsv34enI/cf1flFM+lEo9DuP6BUSgGO7im/tdK0hb05V0A+TyCg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NXCb3wgAAANoAAAAPAAAAAAAAAAAAAAAAAJ8C&#10;AABkcnMvZG93bnJldi54bWxQSwUGAAAAAAQABAD3AAAAjgMAAAAA&#10;">
                  <v:imagedata r:id="rId61" o:title=""/>
                </v:shape>
                <v:shape id="Picture 8" o:spid="_x0000_s1031" type="#_x0000_t75" style="position:absolute;left:14116;top:4260;width:6553;height:255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ECkWfBAAAA2gAAAA8AAABkcnMvZG93bnJldi54bWxEj0GLwjAUhO8L/ofwFrzImurBdatRRKyI&#10;l8Uqnh/N27bYvJQkav33RhD2OMzMN8x82ZlG3Mj52rKC0TABQVxYXXOp4HTMvqYgfEDW2FgmBQ/y&#10;sFz0PuaYanvnA93yUIoIYZ+igiqENpXSFxUZ9EPbEkfvzzqDIUpXSu3wHuGmkeMkmUiDNceFClta&#10;V1Rc8qtRcMm2crTj/YbG6y5zZz34/dYDpfqf3WoGIlAX/sPv9k4r+IHXlXgD5OIJ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MECkWfBAAAA2gAAAA8AAAAAAAAAAAAAAAAAnwIA&#10;AGRycy9kb3ducmV2LnhtbFBLBQYAAAAABAAEAPcAAACNAwAAAAA=&#10;">
                  <v:imagedata r:id="rId62" o:title=""/>
                </v:shape>
                <v:shape id="Freeform 9" o:spid="_x0000_s1032" style="position:absolute;left:12020;top:3054;width:10757;height:4369;visibility:visible;mso-wrap-style:square;v-text-anchor:top" coordsize="8312,33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SvmX8QA&#10;AADbAAAADwAAAGRycy9kb3ducmV2LnhtbESPQWvCQBCF7wX/wzJCb3Wjgkh0lWIQivQSbT1Ps9Ns&#10;aHY2ZLca++s7B8HbDO/Ne9+st4Nv1YX62AQ2MJ1koIirYBuuDXyc9i9LUDEhW2wDk4EbRdhuRk9r&#10;zG24ckmXY6qVhHDM0YBLqcu1jpUjj3ESOmLRvkPvMcna19r2eJVw3+pZli20x4alwWFHO0fVz/HX&#10;Gwh/82L6Xpanr0PBrsia3ac/34x5Hg+vK1CJhvQw36/frOALvfwiA+jN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kr5l/EAAAA2wAAAA8AAAAAAAAAAAAAAAAAmAIAAGRycy9k&#10;b3ducmV2LnhtbFBLBQYAAAAABAAEAPUAAACJAwAAAAA=&#10;" path="m,564c,253,253,,564,l7748,v312,,564,253,564,564l8312,2820v,312,-252,564,-564,564l564,3384c253,3384,,3132,,2820l,564xe" fillcolor="#2b3852" strokeweight="0">
                  <v:path arrowok="t" o:connecttype="custom" o:connectlocs="0,72813;72990,0;1002700,0;1075690,72813;1075690,364067;1002700,436880;72990,436880;0,364067;0,72813" o:connectangles="0,0,0,0,0,0,0,0,0"/>
                </v:shape>
                <v:rect id="Rectangle 10" o:spid="_x0000_s1033" style="position:absolute;left:14973;top:4654;width:5772;height:20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3qzGb4A&#10;AADbAAAADwAAAGRycy9kb3ducmV2LnhtbERPzYrCMBC+C75DGGFvmtbDItUoIhTcZS9WH2Bopj+Y&#10;TEqStd233wiCt/n4fmd3mKwRD/Khd6wgX2UgiGune24V3K7lcgMiRGSNxjEp+KMAh/18tsNCu5Ev&#10;9KhiK1IIhwIVdDEOhZSh7shiWLmBOHGN8xZjgr6V2uOYwq2R6yz7lBZ7Tg0dDnTqqL5Xv1aBvFbl&#10;uKmMz9z3uvkxX+dLQ06pj8V03IKINMW3+OU+6zQ/h+cv6QC5/w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t6sxm+AAAA2wAAAA8AAAAAAAAAAAAAAAAAmAIAAGRycy9kb3ducmV2&#10;LnhtbFBLBQYAAAAABAAEAPUAAACDAwAAAAA=&#10;" filled="f" stroked="f">
                  <v:textbox style="mso-fit-shape-to-text:t" inset="0,0,0,0">
                    <w:txbxContent>
                      <w:p w:rsidR="00556902" w:rsidRPr="00556902" w:rsidRDefault="00556902">
                        <w:pPr>
                          <w:rPr>
                            <w:rFonts w:ascii="Century Gothic" w:hAnsi="Century Gothic" w:cs="Century Gothic"/>
                            <w:color w:val="F2F2F2"/>
                            <w:sz w:val="16"/>
                            <w:szCs w:val="16"/>
                            <w:lang w:val="en-US"/>
                          </w:rPr>
                        </w:pPr>
                        <w:r>
                          <w:rPr>
                            <w:rFonts w:ascii="Century Gothic" w:hAnsi="Century Gothic" w:cs="Century Gothic"/>
                            <w:color w:val="F2F2F2"/>
                            <w:sz w:val="16"/>
                            <w:szCs w:val="16"/>
                            <w:lang w:val="en-US"/>
                          </w:rPr>
                          <w:t>DDSRegistry</w:t>
                        </w:r>
                      </w:p>
                    </w:txbxContent>
                  </v:textbox>
                </v:rect>
                <v:rect id="Rectangle 11" o:spid="_x0000_s1034" style="position:absolute;left:17272;top:1403;width:254;height:16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vwcQA&#10;AADbAAAADwAAAGRycy9kb3ducmV2LnhtbESPQWuDQBCF74H+h2UKvcU1Qksx2UiJFFIKBU1CrlN3&#10;qlJ3VtzVmH/fDQR6m+G9982bTTabTkw0uNayglUUgyCurG65VnA8vC9fQTiPrLGzTAqu5CDbPiw2&#10;mGp74YKm0tciQNilqKDxvk+ldFVDBl1ke+Kg/djBoA/rUEs94CXATSeTOH6RBlsOFxrsaddQ9VuO&#10;JlA+x3Mx7RPOi+4jzr/H8vn0dVXq6XF+W4PwNPt/8z2916F+ArdfwgBy+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m3r8HEAAAA2wAAAA8AAAAAAAAAAAAAAAAAmAIAAGRycy9k&#10;b3ducmV2LnhtbFBLBQYAAAAABAAEAPUAAACJAwAAAAA=&#10;" fillcolor="#254061" strokecolor="#254061" strokeweight="0">
                  <v:stroke joinstyle="round"/>
                </v:rect>
                <v:shape id="Picture 12" o:spid="_x0000_s1035" type="#_x0000_t75" style="position:absolute;left:16465;width:1867;height:184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MZuxvBAAAA2wAAAA8AAABkcnMvZG93bnJldi54bWxET01rwkAQvRf8D8sI3urGCqFEVxFBsVCt&#10;GhGPQ3ZMgtnZkN1q8u9dodDbPN7nTOetqcSdGldaVjAaRiCIM6tLzhWc0tX7JwjnkTVWlklBRw7m&#10;s97bFBNtH3yg+9HnIoSwS1BB4X2dSOmyggy6oa2JA3e1jUEfYJNL3eAjhJtKfkRRLA2WHBoKrGlZ&#10;UHY7/hoFcZpetuv91+7n/H3tOOZNJ/1FqUG/XUxAeGr9v/jPvdFh/hhev4QD5OwJ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BMZuxvBAAAA2wAAAA8AAAAAAAAAAAAAAAAAnwIA&#10;AGRycy9kb3ducmV2LnhtbFBLBQYAAAAABAAEAPcAAACNAwAAAAA=&#10;">
                  <v:imagedata r:id="rId63" o:title=""/>
                </v:shape>
                <v:shape id="Picture 13" o:spid="_x0000_s1036" type="#_x0000_t75" style="position:absolute;left:16465;width:1867;height:184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29MAS/AAAA2wAAAA8AAABkcnMvZG93bnJldi54bWxET9uKwjAQfV/wH8IIvmmqqLhdo3hB8c3r&#10;BwzNbFO2mdQmav17Iwj7Nodznem8saW4U+0Lxwr6vQQEceZ0wbmCy3nTnYDwAVlj6ZgUPMnDfNb6&#10;mmKq3YOPdD+FXMQQ9ikqMCFUqZQ+M2TR91xFHLlfV1sMEda51DU+Yrgt5SBJxtJiwbHBYEUrQ9nf&#10;6WYVFObyfUgWex6vt9l1e8TlamSXSnXazeIHRKAm/Is/7p2O84fw/iUeIGcvAA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BdvTAEvwAAANsAAAAPAAAAAAAAAAAAAAAAAJ8CAABk&#10;cnMvZG93bnJldi54bWxQSwUGAAAAAAQABAD3AAAAiwMAAAAA&#10;">
                  <v:imagedata r:id="rId64" o:title=""/>
                </v:shape>
                <v:oval id="Oval 14" o:spid="_x0000_s1037" style="position:absolute;left:16751;top:120;width:1283;height:12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vde58AA&#10;AADbAAAADwAAAGRycy9kb3ducmV2LnhtbERPTYvCMBC9C/6HMIK3NVV0WapRVFD0sMhWoXgbmrEt&#10;NpPSRK3/fiMI3ubxPme2aE0l7tS40rKC4SACQZxZXXKu4HTcfP2AcB5ZY2WZFDzJwWLe7cww1vbB&#10;f3RPfC5CCLsYFRTe17GULivIoBvYmjhwF9sY9AE2udQNPkK4qeQoir6lwZJDQ4E1rQvKrsnNKDgm&#10;0Zb0+XKwdr/aP9NUp4fxr1L9XrucgvDU+o/47d7pMH8Cr1/CAXL+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vde58AAAADbAAAADwAAAAAAAAAAAAAAAACYAgAAZHJzL2Rvd25y&#10;ZXYueG1sUEsFBgAAAAAEAAQA9QAAAIUDAAAAAA==&#10;" fillcolor="#2b3852" strokeweight="0"/>
                <v:shape id="Picture 15" o:spid="_x0000_s1038" type="#_x0000_t75" style="position:absolute;left:23310;top:10782;width:7849;height:494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HollDAAAAA2wAAAA8AAABkcnMvZG93bnJldi54bWxET01rwkAQvQv+h2WE3nSTHoJE1yCi0PZU&#10;bXsfsuMmmJ2Nu9sY++vdQqG3ebzPWVej7cRAPrSOFeSLDARx7XTLRsHnx2G+BBEissbOMSm4U4Bq&#10;M52ssdTuxkcaTtGIFMKhRAVNjH0pZagbshgWridO3Nl5izFBb6T2eEvhtpPPWVZIiy2nhgZ72jVU&#10;X07fVoH5eS2C9e9faN+G9ni/mn2XG6WeZuN2BSLSGP/Ff+4XneYX8PtLOkBuHg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ceiWUMAAAADbAAAADwAAAAAAAAAAAAAAAACfAgAA&#10;ZHJzL2Rvd25yZXYueG1sUEsFBgAAAAAEAAQA9wAAAIwDAAAAAA==&#10;">
                  <v:imagedata r:id="rId65" o:title=""/>
                </v:shape>
                <v:shape id="Picture 16" o:spid="_x0000_s1039" type="#_x0000_t75" style="position:absolute;left:23310;top:10782;width:7849;height:494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g1bv+/AAAA2wAAAA8AAABkcnMvZG93bnJldi54bWxET0uLwjAQvgv+hzCCN01X8EE1yiIo3kR3&#10;FzyOzdgUk0lpou3++40g7G0+vuesNp2z4klNqDwr+BhnIIgLrysuFXx/7UYLECEia7SeScEvBdis&#10;+70V5tq3fKLnOZYihXDIUYGJsc6lDIUhh2Hsa+LE3XzjMCbYlFI32KZwZ+Uky2bSYcWpwWBNW0PF&#10;/fxwCqaPvbm2RFe7OMr99sdejjw/KDUcdJ9LEJG6+C9+uw86zZ/D65d0gFz/AQ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CoNW7/vwAAANsAAAAPAAAAAAAAAAAAAAAAAJ8CAABk&#10;cnMvZG93bnJldi54bWxQSwUGAAAAAAQABAD3AAAAiwMAAAAA&#10;">
                  <v:imagedata r:id="rId66" o:title=""/>
                </v:shape>
                <v:shape id="Picture 17" o:spid="_x0000_s1040" type="#_x0000_t75" style="position:absolute;left:24574;top:10985;width:5563;height:483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6TA+PFAAAA2wAAAA8AAABkcnMvZG93bnJldi54bWxEj09rwzAMxe+DfQejwW6rswzakdUpY1Ao&#10;PfXPdthNxEqcNJZD7Lbpt68Og90k3tN7Py1Xk+/VhcbYBjbwOstAEVfBttwY+D6uX95BxYRssQ9M&#10;Bm4UYVU+PiyxsOHKe7ocUqMkhGOBBlxKQ6F1rBx5jLMwEItWh9FjknVstB3xKuG+13mWzbXHlqXB&#10;4UBfjqrT4ewNbH5+b5nbdad64Y+LvFvXb/m2Nub5afr8AJVoSv/mv+uNFXyBlV9kAF3e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OkwPjxQAAANsAAAAPAAAAAAAAAAAAAAAA&#10;AJ8CAABkcnMvZG93bnJldi54bWxQSwUGAAAAAAQABAD3AAAAkQMAAAAA&#10;">
                  <v:imagedata r:id="rId67" o:title=""/>
                </v:shape>
                <v:shape id="Picture 18" o:spid="_x0000_s1041" type="#_x0000_t75" style="position:absolute;left:24574;top:10985;width:5563;height:483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yQMTHCAAAA2wAAAA8AAABkcnMvZG93bnJldi54bWxET0uLwjAQvi/4H8IIe1k0dQ8+qlFkUfDi&#10;od09eByasSk2k5JktfrrzcKCt/n4nrPa9LYVV/KhcaxgMs5AEFdON1wr+Pnej+YgQkTW2DomBXcK&#10;sFkP3laYa3fjgq5lrEUK4ZCjAhNjl0sZKkMWw9h1xIk7O28xJuhrqT3eUrht5WeWTaXFhlODwY6+&#10;DFWX8tcqOBv/OC2Ou9mlK2Lhph+Tx7xslXof9tsliEh9fIn/3Qed5i/g75d0gFw/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ckDExwgAAANsAAAAPAAAAAAAAAAAAAAAAAJ8C&#10;AABkcnMvZG93bnJldi54bWxQSwUGAAAAAAQABAD3AAAAjgMAAAAA&#10;">
                  <v:imagedata r:id="rId68" o:title=""/>
                </v:shape>
                <v:shape id="Freeform 19" o:spid="_x0000_s1042" style="position:absolute;left:23596;top:10909;width:7271;height:4369;visibility:visible;mso-wrap-style:square;v-text-anchor:top" coordsize="5616,33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lgK78A&#10;AADbAAAADwAAAGRycy9kb3ducmV2LnhtbERPTYvCMBC9L/gfwgh7W1NdWKQaRQWl4F7Ugh6HZmyK&#10;zaQ2Ueu/NwfB4+N9T+edrcWdWl85VjAcJCCIC6crLhXkh/XPGIQPyBprx6TgSR7ms97XFFPtHryj&#10;+z6UIoawT1GBCaFJpfSFIYt+4BriyJ1dazFE2JZSt/iI4baWoyT5kxYrjg0GG1oZKi77m1VAz+tJ&#10;H5f/2Xqbncwmz5Prr8uV+u53iwmIQF34iN/uTCsYxfXxS/wBcvY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JqWArvwAAANsAAAAPAAAAAAAAAAAAAAAAAJgCAABkcnMvZG93bnJl&#10;di54bWxQSwUGAAAAAAQABAD1AAAAhAMAAAAA&#10;" path="m,564c,253,253,,564,l5052,v312,,564,253,564,564l5616,2820v,312,-252,564,-564,564l564,3384c253,3384,,3132,,2820l,564xe" fillcolor="#5c858e" strokeweight="0">
                  <v:path arrowok="t" o:connecttype="custom" o:connectlocs="0,72813;73018,0;654057,0;727075,72813;727075,364067;654057,436880;73018,436880;0,364067;0,72813" o:connectangles="0,0,0,0,0,0,0,0,0"/>
                </v:shape>
                <v:rect id="Rectangle 20" o:spid="_x0000_s1043" style="position:absolute;left:25431;top:11379;width:3842;height:200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RZ5pMAA&#10;AADbAAAADwAAAGRycy9kb3ducmV2LnhtbESPzYoCMRCE74LvEFrYm2acwyKjUUQQVLw47gM0k54f&#10;TDpDEp3x7c3Cwh6LqvqK2uxGa8SLfOgcK1guMhDEldMdNwp+7sf5CkSIyBqNY1LwpgC77XSywUK7&#10;gW/0KmMjEoRDgQraGPtCylC1ZDEsXE+cvNp5izFJ30jtcUhwa2SeZd/SYsdpocWeDi1Vj/JpFch7&#10;eRxWpfGZu+T11ZxPt5qcUl+zcb8GEWmM/+G/9kkryJfw+yX9ALn9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RZ5pMAAAADbAAAADwAAAAAAAAAAAAAAAACYAgAAZHJzL2Rvd25y&#10;ZXYueG1sUEsFBgAAAAAEAAQA9QAAAIUDAAAAAA==&#10;" filled="f" stroked="f">
                  <v:textbox style="mso-fit-shape-to-text:t" inset="0,0,0,0">
                    <w:txbxContent>
                      <w:p w:rsidR="00556902" w:rsidRDefault="00556902">
                        <w:r>
                          <w:rPr>
                            <w:rFonts w:ascii="Century Gothic" w:hAnsi="Century Gothic" w:cs="Century Gothic"/>
                            <w:color w:val="FFFFFF"/>
                            <w:sz w:val="16"/>
                            <w:szCs w:val="16"/>
                            <w:lang w:val="en-US"/>
                          </w:rPr>
                          <w:t xml:space="preserve">Security </w:t>
                        </w:r>
                      </w:p>
                    </w:txbxContent>
                  </v:textbox>
                </v:rect>
                <v:rect id="Rectangle 21" o:spid="_x0000_s1044" style="position:absolute;left:25882;top:12515;width:2889;height:20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Tn08EA&#10;AADbAAAADwAAAGRycy9kb3ducmV2LnhtbESP3YrCMBSE7wXfIRxh72y6vVikGkUWBHfxxuoDHJrT&#10;H0xOSpK13bc3guDlMDPfMJvdZI24kw+9YwWfWQ6CuHa651bB9XJYrkCEiKzROCYF/xRgt53PNlhq&#10;N/KZ7lVsRYJwKFFBF+NQShnqjiyGzA3EyWuctxiT9K3UHscEt0YWef4lLfacFjoc6Luj+lb9WQXy&#10;Uh3GVWV87n6L5mR+jueGnFIfi2m/BhFpiu/wq33UCooCnl/SD5Db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XE59PBAAAA2wAAAA8AAAAAAAAAAAAAAAAAmAIAAGRycy9kb3du&#10;cmV2LnhtbFBLBQYAAAAABAAEAPUAAACGAwAAAAA=&#10;" filled="f" stroked="f">
                  <v:textbox style="mso-fit-shape-to-text:t" inset="0,0,0,0">
                    <w:txbxContent>
                      <w:p w:rsidR="00556902" w:rsidRDefault="00556902">
                        <w:r>
                          <w:rPr>
                            <w:rFonts w:ascii="Century Gothic" w:hAnsi="Century Gothic" w:cs="Century Gothic"/>
                            <w:color w:val="FFFFFF"/>
                            <w:sz w:val="16"/>
                            <w:szCs w:val="16"/>
                            <w:lang w:val="en-US"/>
                          </w:rPr>
                          <w:t>Token</w:t>
                        </w:r>
                      </w:p>
                    </w:txbxContent>
                  </v:textbox>
                </v:rect>
                <v:rect id="Rectangle 22" o:spid="_x0000_s1045" style="position:absolute;left:25552;top:13652;width:3562;height:20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hCSMEA&#10;AADbAAAADwAAAGRycy9kb3ducmV2LnhtbESP3YrCMBSE7wXfIRxh7zS1wiJdo4ggqOyNdR/g0Jz+&#10;YHJSkmjr25uFhb0cZuYbZrMbrRFP8qFzrGC5yEAQV0533Cj4uR3naxAhIms0jknBiwLsttPJBgvt&#10;Br7Ss4yNSBAOBSpoY+wLKUPVksWwcD1x8mrnLcYkfSO1xyHBrZF5ln1Kix2nhRZ7OrRU3cuHVSBv&#10;5XFYl8Zn7pLX3+Z8utbklPqYjfsvEJHG+B/+a5+0gnwF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qIQkjBAAAA2wAAAA8AAAAAAAAAAAAAAAAAmAIAAGRycy9kb3du&#10;cmV2LnhtbFBLBQYAAAAABAAEAPUAAACGAwAAAAA=&#10;" filled="f" stroked="f">
                  <v:textbox style="mso-fit-shape-to-text:t" inset="0,0,0,0">
                    <w:txbxContent>
                      <w:p w:rsidR="00556902" w:rsidRDefault="00556902">
                        <w:r>
                          <w:rPr>
                            <w:rFonts w:ascii="Century Gothic" w:hAnsi="Century Gothic" w:cs="Century Gothic"/>
                            <w:color w:val="FFFFFF"/>
                            <w:sz w:val="16"/>
                            <w:szCs w:val="16"/>
                            <w:lang w:val="en-US"/>
                          </w:rPr>
                          <w:t>Service</w:t>
                        </w:r>
                      </w:p>
                    </w:txbxContent>
                  </v:textbox>
                </v:rect>
                <v:shape id="Picture 23" o:spid="_x0000_s1046" type="#_x0000_t75" style="position:absolute;left:26301;top:7366;width:1867;height:185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ldE7DAAAA2wAAAA8AAABkcnMvZG93bnJldi54bWxEj0tvwjAQhO9I/Q/WVuIGDg/xSDEIEFW5&#10;klbiuoqXJGq8DraB0F9fIyFxHM3MN5rFqjW1uJLzlWUFg34Cgji3uuJCwc/3Z28GwgdkjbVlUnAn&#10;D6vlW2eBqbY3PtA1C4WIEPYpKihDaFIpfV6SQd+3DXH0TtYZDFG6QmqHtwg3tRwmyUQarDgulNjQ&#10;tqT8N7sYBZf1eUvzyV8+3tVZOzWb0cAdv5TqvrfrDxCB2vAKP9t7rWA4hseX+APk8h8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r6V0TsMAAADbAAAADwAAAAAAAAAAAAAAAACf&#10;AgAAZHJzL2Rvd25yZXYueG1sUEsFBgAAAAAEAAQA9wAAAI8DAAAAAA==&#10;">
                  <v:imagedata r:id="rId69" o:title=""/>
                </v:shape>
                <v:shape id="Picture 24" o:spid="_x0000_s1047" type="#_x0000_t75" style="position:absolute;left:26301;top:7366;width:1867;height:185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T0EhDDAAAA2wAAAA8AAABkcnMvZG93bnJldi54bWxEj0FrwkAUhO8F/8PyBG9104BWoqsUW6E9&#10;FWMg10f2mQ1m34bsJqb/visUehxm5htmd5hsK0bqfeNYwcsyAUFcOd1wraC4nJ43IHxA1tg6JgU/&#10;5OGwnz3tMNPuzmca81CLCGGfoQITQpdJ6StDFv3SdcTRu7reYoiyr6Xu8R7htpVpkqylxYbjgsGO&#10;joaqWz5YBd/tqajoo7QmlOfx6/31OOSyUWoxn962IAJN4T/81/7UCtIVPL7EHyD3v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dPQSEMMAAADbAAAADwAAAAAAAAAAAAAAAACf&#10;AgAAZHJzL2Rvd25yZXYueG1sUEsFBgAAAAAEAAQA9wAAAI8DAAAAAA==&#10;">
                  <v:imagedata r:id="rId70" o:title=""/>
                </v:shape>
                <v:oval id="Oval 25" o:spid="_x0000_s1048" style="position:absolute;left:26587;top:7499;width:1289;height:12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PVQMYA&#10;AADbAAAADwAAAGRycy9kb3ducmV2LnhtbESPT2vCQBTE74V+h+UVeqsbBUOJriLSgEh78C8eH9ln&#10;Es2+TbPbJO2n7wqCx2FmfsNM572pREuNKy0rGA4iEMSZ1SXnCva79O0dhPPIGivLpOCXHMxnz09T&#10;TLTteEPt1uciQNglqKDwvk6kdFlBBt3A1sTBO9vGoA+yyaVusAtwU8lRFMXSYMlhocCalgVl1+2P&#10;UTA+tOlVXo7dV3qqTp/xx3r3971W6vWlX0xAeOr9I3xvr7SCUQy3L+EHyNk/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RPVQMYAAADbAAAADwAAAAAAAAAAAAAAAACYAgAAZHJz&#10;L2Rvd25yZXYueG1sUEsFBgAAAAAEAAQA9QAAAIsDAAAAAA==&#10;" fillcolor="#5c858e" strokeweight="0"/>
                <v:rect id="Rectangle 26" o:spid="_x0000_s1049" style="position:absolute;left:27108;top:8775;width:260;height:21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6zG5MMA&#10;AADbAAAADwAAAGRycy9kb3ducmV2LnhtbESPQWvCQBSE74L/YXlCb7oxUCupq4giKEIhqaXX1+wz&#10;CWbfhuwmxn/vFgo9DjPzDbPaDKYWPbWusqxgPotAEOdWV1wouHwepksQziNrrC2Tggc52KzHoxUm&#10;2t45pT7zhQgQdgkqKL1vEildXpJBN7MNcfCutjXog2wLqVu8B7ipZRxFC2mw4rBQYkO7kvJb1plA&#10;OXffaX+MeZ/Wp2j/02WvXx8PpV4mw/YdhKfB/4f/2ketIH6D3y/hB8j1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6zG5MMAAADbAAAADwAAAAAAAAAAAAAAAACYAgAAZHJzL2Rv&#10;d25yZXYueG1sUEsFBgAAAAAEAAQA9QAAAIgDAAAAAA==&#10;" fillcolor="#254061" strokecolor="#254061" strokeweight="0">
                  <v:stroke joinstyle="round"/>
                </v:rect>
                <v:shape id="Picture 27" o:spid="_x0000_s1050" type="#_x0000_t75" style="position:absolute;top:17322;width:9652;height:591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AdDrLDAAAA2wAAAA8AAABkcnMvZG93bnJldi54bWxET01rwkAQvQv9D8sUvNVNg6Q1dQ0aLZTS&#10;S21Uehuy0ySYnQ3ZVeO/dw8Fj4/3Pc8G04oz9a6xrOB5EoEgLq1uuFJQ/Lw/vYJwHllja5kUXMlB&#10;tngYzTHV9sLfdN76SoQQdikqqL3vUildWZNBN7EdceD+bG/QB9hXUvd4CeGmlXEUJdJgw6Ghxo7y&#10;msrj9mQUVF+HKF8Xm2K1333+vpRtYmZTVGr8OCzfQHga/F387/7QCuIwNnwJP0Aubg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UB0OssMAAADbAAAADwAAAAAAAAAAAAAAAACf&#10;AgAAZHJzL2Rvd25yZXYueG1sUEsFBgAAAAAEAAQA9wAAAI8DAAAAAA==&#10;">
                  <v:imagedata r:id="rId71" o:title=""/>
                </v:shape>
                <v:shape id="Picture 28" o:spid="_x0000_s1051" type="#_x0000_t75" style="position:absolute;top:17322;width:9652;height:591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Hl3arDAAAA2wAAAA8AAABkcnMvZG93bnJldi54bWxEj0FrwkAUhO8F/8PyhN7qRi1S02xEBKHH&#10;akPF2yP7mmy7+zZk15j++64g9DjMzDdMsRmdFQP1wXhWMJ9lIIhrrw03CqqP/dMLiBCRNVrPpOCX&#10;AmzKyUOBufZXPtBwjI1IEA45Kmhj7HIpQ92SwzDzHXHyvnzvMCbZN1L3eE1wZ+Uiy1bSoeG00GJH&#10;u5bqn+PFKTg/f1szVMvD+vN9tL4mszytdko9TsftK4hIY/wP39tvWsFiDbcv6QfI8g8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4eXdqsMAAADbAAAADwAAAAAAAAAAAAAAAACf&#10;AgAAZHJzL2Rvd25yZXYueG1sUEsFBgAAAAAEAAQA9wAAAI8DAAAAAA==&#10;">
                  <v:imagedata r:id="rId72" o:title=""/>
                </v:shape>
                <v:shape id="Picture 29" o:spid="_x0000_s1052" type="#_x0000_t75" style="position:absolute;left:971;top:18916;width:7684;height:369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WsijPBAAAA2wAAAA8AAABkcnMvZG93bnJldi54bWxET1trwjAUfh/4H8IR9qapF0Q6o0hFEB2i&#10;zr0fmmPT2ZyUJqv13y8Pwh4/vvti1dlKtNT40rGC0TABQZw7XXKh4Pq1HcxB+ICssXJMCp7kYbXs&#10;vS0w1e7BZ2ovoRAxhH2KCkwIdSqlzw1Z9ENXE0fu5hqLIcKmkLrBRwy3lRwnyUxaLDk2GKwpM5Tf&#10;L79WQXs47j/vE/OzuX2X02eWn67ZtFDqvd+tP0AE6sK/+OXeaQWTuD5+iT9ALv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MWsijPBAAAA2wAAAA8AAAAAAAAAAAAAAAAAnwIA&#10;AGRycy9kb3ducmV2LnhtbFBLBQYAAAAABAAEAPcAAACNAwAAAAA=&#10;">
                  <v:imagedata r:id="rId73" o:title=""/>
                </v:shape>
                <v:shape id="Picture 30" o:spid="_x0000_s1053" type="#_x0000_t75" style="position:absolute;left:971;top:18916;width:7684;height:369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l/cL3DAAAA2wAAAA8AAABkcnMvZG93bnJldi54bWxEj9FqwkAURN8F/2G5Bd90o0UJqatUqa2i&#10;L7X9gEv2NhuavRuzq4l/7wqCj8PMmWHmy85W4kKNLx0rGI8SEMS50yUXCn5/NsMUhA/IGivHpOBK&#10;HpaLfm+OmXYtf9PlGAoRS9hnqMCEUGdS+tyQRT9yNXH0/lxjMUTZFFI32MZyW8lJksykxZLjgsGa&#10;1oby/+PZKnj1ZnVI24/T/mu3IXft7Od0YpUavHTvbyACdeEZftBbHbkx3L/EHyAXN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KX9wvcMAAADbAAAADwAAAAAAAAAAAAAAAACf&#10;AgAAZHJzL2Rvd25yZXYueG1sUEsFBgAAAAAEAAQA9wAAAI8DAAAAAA==&#10;">
                  <v:imagedata r:id="rId74" o:title=""/>
                </v:shape>
                <v:shape id="Freeform 31" o:spid="_x0000_s1054" style="position:absolute;left:273;top:18116;width:9086;height:4667;visibility:visible;mso-wrap-style:square;v-text-anchor:top" coordsize="7016,36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4RUsMA&#10;AADbAAAADwAAAGRycy9kb3ducmV2LnhtbESPQWsCMRSE7wX/Q3iCl1Kz2iqyNYoIwl7dCurtkbxm&#10;l25elk3U9d+bguBxmJlvmOW6d424Uhdqzwom4wwEsfamZqvg8LP7WIAIEdlg45kU3CnAejV4W2Ju&#10;/I33dC2jFQnCIUcFVYxtLmXQFTkMY98SJ+/Xdw5jkp2VpsNbgrtGTrNsLh3WnBYqbGlbkf4rL06B&#10;viwKnZ1O5edMFva83xzt9P2o1GjYb75BROrjK/xsF0bB/Av+v6QfIF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I4RUsMAAADbAAAADwAAAAAAAAAAAAAAAACYAgAAZHJzL2Rv&#10;d25yZXYueG1sUEsFBgAAAAAEAAQA9QAAAIgDAAAAAA==&#10;" path="m,c,285,1571,516,3508,516,5446,516,7016,285,7016,r,3096c7016,3381,5446,3612,3508,3612,1571,3612,,3381,,3096l,xe" fillcolor="#4e534e" strokeweight="0">
                  <v:path arrowok="t" o:connecttype="custom" o:connectlocs="0,0;454343,66675;908685,0;908685,400050;454343,466725;0,400050;0,0" o:connectangles="0,0,0,0,0,0,0"/>
                </v:shape>
                <v:oval id="Oval 32" o:spid="_x0000_s1055" style="position:absolute;left:273;top:17449;width:9086;height:13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lhrusMA&#10;AADbAAAADwAAAGRycy9kb3ducmV2LnhtbESPT2vCQBTE7wW/w/IKvdVNhYimriKCIEIP/jno7ZF9&#10;TYLZtyH7jKmfvisIHoeZ+Q0zW/SuVh21ofJs4GuYgCLOva24MHA8rD8noIIgW6w9k4E/CrCYD95m&#10;mFl/4x11eylUhHDI0EAp0mRah7wkh2HoG+Lo/frWoUTZFtq2eItwV+tRkoy1w4rjQokNrUrKL/ur&#10;M7Dmqz/JfZt209Ql/Yp+pue7GPPx3i+/QQn18go/2xtrYJzC40v8AXr+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lhrusMAAADbAAAADwAAAAAAAAAAAAAAAACYAgAAZHJzL2Rv&#10;d25yZXYueG1sUEsFBgAAAAAEAAQA9QAAAIgDAAAAAA==&#10;" fillcolor="#959895" strokeweight="0"/>
                <v:rect id="Rectangle 33" o:spid="_x0000_s1056" style="position:absolute;left:2495;top:19304;width:4318;height:185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JVYEMAA&#10;AADbAAAADwAAAGRycy9kb3ducmV2LnhtbESPzYoCMRCE7wu+Q2jB25rRwyCzRhFBUPHiuA/QTHp+&#10;2KQzJNEZ394Iwh6LqvqKWm9Ha8SDfOgcK1jMMxDEldMdNwp+b4fvFYgQkTUax6TgSQG2m8nXGgvt&#10;Br7So4yNSBAOBSpoY+wLKUPVksUwdz1x8mrnLcYkfSO1xyHBrZHLLMulxY7TQos97Vuq/sq7VSBv&#10;5WFYlcZn7rysL+Z0vNbklJpNx90PiEhj/A9/2ketIM/h/SX9ALl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JVYEMAAAADbAAAADwAAAAAAAAAAAAAAAACYAgAAZHJzL2Rvd25y&#10;ZXYueG1sUEsFBgAAAAAEAAQA9QAAAIUDAAAAAA==&#10;" filled="f" stroked="f">
                  <v:textbox style="mso-fit-shape-to-text:t" inset="0,0,0,0">
                    <w:txbxContent>
                      <w:p w:rsidR="00556902" w:rsidRDefault="00556902">
                        <w:r>
                          <w:rPr>
                            <w:rFonts w:ascii="Century Gothic" w:hAnsi="Century Gothic" w:cs="Century Gothic"/>
                            <w:color w:val="FFFFFF"/>
                            <w:sz w:val="14"/>
                            <w:szCs w:val="14"/>
                            <w:lang w:val="en-US"/>
                          </w:rPr>
                          <w:t>Database</w:t>
                        </w:r>
                      </w:p>
                    </w:txbxContent>
                  </v:textbox>
                </v:rect>
                <v:rect id="Rectangle 34" o:spid="_x0000_s1057" style="position:absolute;left:1835;top:20434;width:2381;height:200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9n9i8AA&#10;AADbAAAADwAAAGRycy9kb3ducmV2LnhtbESPzYoCMRCE7wu+Q2jB25rRgyujUUQQXPHi6AM0k54f&#10;TDpDEp3ZtzeCsMeiqr6i1tvBGvEkH1rHCmbTDARx6XTLtYLb9fC9BBEiskbjmBT8UYDtZvS1xly7&#10;ni/0LGItEoRDjgqaGLtcylA2ZDFMXUecvMp5izFJX0vtsU9wa+Q8yxbSYstpocGO9g2V9+JhFchr&#10;ceiXhfGZO82rs/k9XipySk3Gw24FItIQ/8Of9lErWPzA+0v6AXLz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9n9i8AAAADbAAAADwAAAAAAAAAAAAAAAACYAgAAZHJzL2Rvd25y&#10;ZXYueG1sUEsFBgAAAAAEAAQA9QAAAIUDAAAAAA==&#10;" filled="f" stroked="f">
                  <v:textbox style="mso-fit-shape-to-text:t" inset="0,0,0,0">
                    <w:txbxContent>
                      <w:p w:rsidR="00556902" w:rsidRDefault="00556902">
                        <w:r>
                          <w:rPr>
                            <w:rFonts w:ascii="Century Gothic" w:hAnsi="Century Gothic" w:cs="Century Gothic"/>
                            <w:color w:val="FFFFFF"/>
                            <w:sz w:val="16"/>
                            <w:szCs w:val="16"/>
                            <w:lang w:val="en-US"/>
                          </w:rPr>
                          <w:t xml:space="preserve">(SOR </w:t>
                        </w:r>
                      </w:p>
                    </w:txbxContent>
                  </v:textbox>
                </v:rect>
                <v:rect id="Rectangle 35" o:spid="_x0000_s1058" style="position:absolute;left:4305;top:20434;width:3359;height:200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kZp+b0A&#10;AADbAAAADwAAAGRycy9kb3ducmV2LnhtbERPy4rCMBTdC/5DuII7m+pCpBpFBEEHN9b5gEtz+8Dk&#10;piTRdv7eLIRZHs57dxitEW/yoXOsYJnlIIgrpztuFPw+zosNiBCRNRrHpOCPAhz208kOC+0GvtO7&#10;jI1IIRwKVNDG2BdShqoliyFzPXHiauctxgR9I7XHIYVbI1d5vpYWO04NLfZ0aql6li+rQD7K87Ap&#10;jc/dz6q+mevlXpNTaj4bj1sQkcb4L/66L1rBOo1NX9IPkPsP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8kZp+b0AAADbAAAADwAAAAAAAAAAAAAAAACYAgAAZHJzL2Rvd25yZXYu&#10;eG1sUEsFBgAAAAAEAAQA9QAAAIIDAAAAAA==&#10;" filled="f" stroked="f">
                  <v:textbox style="mso-fit-shape-to-text:t" inset="0,0,0,0">
                    <w:txbxContent>
                      <w:p w:rsidR="00556902" w:rsidRDefault="00556902">
                        <w:r>
                          <w:rPr>
                            <w:rFonts w:ascii="Century Gothic" w:hAnsi="Century Gothic" w:cs="Century Gothic"/>
                            <w:color w:val="FFFFFF"/>
                            <w:sz w:val="16"/>
                            <w:szCs w:val="16"/>
                            <w:lang w:val="en-US"/>
                          </w:rPr>
                          <w:t>lookup</w:t>
                        </w:r>
                      </w:p>
                    </w:txbxContent>
                  </v:textbox>
                </v:rect>
                <v:rect id="Rectangle 36" o:spid="_x0000_s1059" style="position:absolute;left:7454;top:20434;width:381;height:200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rMYsAA&#10;AADbAAAADwAAAGRycy9kb3ducmV2LnhtbESPzYoCMRCE7wu+Q2jB25rRg7ijUUQQXPHi6AM0k54f&#10;TDpDEp3ZtzeCsMeiqr6i1tvBGvEkH1rHCmbTDARx6XTLtYLb9fC9BBEiskbjmBT8UYDtZvS1xly7&#10;ni/0LGItEoRDjgqaGLtcylA2ZDFMXUecvMp5izFJX0vtsU9wa+Q8yxbSYstpocGO9g2V9+JhFchr&#10;ceiXhfGZO82rs/k9XipySk3Gw24FItIQ/8Of9lErWPzA+0v6AXLz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QrMYsAAAADbAAAADwAAAAAAAAAAAAAAAACYAgAAZHJzL2Rvd25y&#10;ZXYueG1sUEsFBgAAAAAEAAQA9QAAAIUDAAAAAA==&#10;" filled="f" stroked="f">
                  <v:textbox style="mso-fit-shape-to-text:t" inset="0,0,0,0">
                    <w:txbxContent>
                      <w:p w:rsidR="00556902" w:rsidRDefault="00556902">
                        <w:r>
                          <w:rPr>
                            <w:rFonts w:ascii="Century Gothic" w:hAnsi="Century Gothic" w:cs="Century Gothic"/>
                            <w:color w:val="FFFFFF"/>
                            <w:sz w:val="16"/>
                            <w:szCs w:val="16"/>
                            <w:lang w:val="en-US"/>
                          </w:rPr>
                          <w:t>)</w:t>
                        </w:r>
                      </w:p>
                    </w:txbxContent>
                  </v:textbox>
                </v:rect>
                <v:shape id="Picture 37" o:spid="_x0000_s1060" type="#_x0000_t75" style="position:absolute;left:16465;top:21475;width:1867;height:186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jisF/AAAAA2wAAAA8AAABkcnMvZG93bnJldi54bWxET01rwkAQvQv+h2UEL1I3WtCSuopYCp4K&#10;Rgseh+w0m5qdDdlV47/vHAoeH+97tel9o27UxTqwgdk0A0VcBltzZeB0/Hx5AxUTssUmMBl4UITN&#10;ejhYYW7DnQ90K1KlJIRjjgZcSm2udSwdeYzT0BIL9xM6j0lgV2nb4V3CfaPnWbbQHmuWBoct7RyV&#10;l+LqpWRx/sjmv9fXL0u7/cWdm0mRvo0Zj/rtO6hEfXqK/917a2Ap6+WL/AC9/gM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KOKwX8AAAADbAAAADwAAAAAAAAAAAAAAAACfAgAA&#10;ZHJzL2Rvd25yZXYueG1sUEsFBgAAAAAEAAQA9wAAAIwDAAAAAA==&#10;">
                  <v:imagedata r:id="rId75" o:title=""/>
                </v:shape>
                <v:shape id="Picture 38" o:spid="_x0000_s1061" type="#_x0000_t75" style="position:absolute;left:16465;top:21475;width:1867;height:186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nJxpjEAAAA2wAAAA8AAABkcnMvZG93bnJldi54bWxEj9FqwkAURN8L/YflFnwzG0Wsja6hiIpQ&#10;WtroB1yzt0lI9m7IrjH+vVsQ+jjMzBlmlQ6mET11rrKsYBLFIIhzqysuFJyOu/EChPPIGhvLpOBG&#10;DtL189MKE22v/EN95gsRIOwSVFB63yZSurwkgy6yLXHwfm1n0AfZFVJ3eA1w08hpHM+lwYrDQokt&#10;bUrK6+xiFHx+vRVb6+vFeYbf+yr+QL3p50qNXob3JQhPg/8PP9oHreB1An9fwg+Q6zs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HnJxpjEAAAA2wAAAA8AAAAAAAAAAAAAAAAA&#10;nwIAAGRycy9kb3ducmV2LnhtbFBLBQYAAAAABAAEAPcAAACQAwAAAAA=&#10;">
                  <v:imagedata r:id="rId76" o:title=""/>
                </v:shape>
                <v:oval id="Oval 39" o:spid="_x0000_s1062" style="position:absolute;left:16751;top:21609;width:1283;height:12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EjM8MA&#10;AADbAAAADwAAAGRycy9kb3ducmV2LnhtbESPQYvCMBSE74L/ITxhb2uqLLtSjaILK+tBxFYo3h7N&#10;sy02L6WJWv+9EQSPw8x8w8wWnanFlVpXWVYwGkYgiHOrKy4UHNK/zwkI55E11pZJwZ0cLOb93gxj&#10;bW+8p2viCxEg7GJUUHrfxFK6vCSDbmgb4uCdbGvQB9kWUrd4C3BTy3EUfUuDFYeFEhv6LSk/Jxej&#10;IE2iNenjaWftZrW5Z5nOdl9bpT4G3XIKwlPn3+FX+18r+BnD80v4AXL+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MEjM8MAAADbAAAADwAAAAAAAAAAAAAAAACYAgAAZHJzL2Rv&#10;d25yZXYueG1sUEsFBgAAAAAEAAQA9QAAAIgDAAAAAA==&#10;" fillcolor="#2b3852" strokeweight="0"/>
                <v:shape id="Picture 40" o:spid="_x0000_s1063" type="#_x0000_t75" style="position:absolute;left:11766;top:25076;width:11309;height:446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riuq3EAAAA2wAAAA8AAABkcnMvZG93bnJldi54bWxEj0FrwkAUhO8F/8PyBG91o0LV6CoqioVe&#10;NAbPz+wzCWbfhuyqaX99t1DwOMzMN8x82ZpKPKhxpWUFg34EgjizuuRcQXravU9AOI+ssbJMCr7J&#10;wXLReZtjrO2Tj/RIfC4ChF2MCgrv61hKlxVk0PVtTRy8q20M+iCbXOoGnwFuKjmMog9psOSwUGBN&#10;m4KyW3I3Ci7r6eT+9bPD1J+HyXa8Px5kulaq121XMxCeWv8K/7c/tYLxCP6+hB8gF7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Eriuq3EAAAA2wAAAA8AAAAAAAAAAAAAAAAA&#10;nwIAAGRycy9kb3ducmV2LnhtbFBLBQYAAAAABAAEAPcAAACQAwAAAAA=&#10;">
                  <v:imagedata r:id="rId77" o:title=""/>
                </v:shape>
                <v:shape id="Picture 41" o:spid="_x0000_s1064" type="#_x0000_t75" style="position:absolute;left:11766;top:25076;width:11309;height:446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0GiavEAAAA2wAAAA8AAABkcnMvZG93bnJldi54bWxEj09rwkAUxO+FfoflCd7qxioq0VVKQave&#10;/IfXR/aZjWbfhuzGpN++Wyj0OMzMb5jFqrOleFLtC8cKhoMEBHHmdMG5gvNp/TYD4QOyxtIxKfgm&#10;D6vl68sCU+1aPtDzGHIRIexTVGBCqFIpfWbIoh+4ijh6N1dbDFHWudQ1thFuS/meJBNpseC4YLCi&#10;T0PZ49hYBX630U1+u9z3p/F299Wer6ZpR0r1e93HHESgLvyH/9pbrWA6ht8v8QfI5Q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J0GiavEAAAA2wAAAA8AAAAAAAAAAAAAAAAA&#10;nwIAAGRycy9kb3ducmV2LnhtbFBLBQYAAAAABAAEAPcAAACQAwAAAAA=&#10;">
                  <v:imagedata r:id="rId78" o:title=""/>
                </v:shape>
                <v:shape id="Picture 42" o:spid="_x0000_s1065" type="#_x0000_t75" style="position:absolute;left:13970;top:26181;width:6877;height:255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NpjVLDAAAA2wAAAA8AAABkcnMvZG93bnJldi54bWxEj0FrwkAUhO8F/8PyCr01Gy2mEl1FhYBe&#10;hKaF5vjIvibB7NuQXU38964g9DjMzDfMajOaVlypd41lBdMoBkFcWt1wpeDnO3tfgHAeWWNrmRTc&#10;yMFmPXlZYartwF90zX0lAoRdigpq77tUSlfWZNBFtiMO3p/tDfog+0rqHocAN62cxXEiDTYcFmrs&#10;aF9Tec4vRkF3sdVwnGK2ywtzKpLZx/nXs1Jvr+N2CcLT6P/Dz/ZBK/icw+NL+AFyfQc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s2mNUsMAAADbAAAADwAAAAAAAAAAAAAAAACf&#10;AgAAZHJzL2Rvd25yZXYueG1sUEsFBgAAAAAEAAQA9wAAAI8DAAAAAA==&#10;">
                  <v:imagedata r:id="rId79" o:title=""/>
                </v:shape>
                <v:shape id="Picture 43" o:spid="_x0000_s1066" type="#_x0000_t75" style="position:absolute;left:13970;top:26181;width:6877;height:255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jtaZXEAAAA2wAAAA8AAABkcnMvZG93bnJldi54bWxEj0GLwjAUhO8L/ofwBG9rqgeVapRFUfSg&#10;rFZ29/honm2xeSlNtPXfG2HB4zAz3zCzRWtKcafaFZYVDPoRCOLU6oIzBedk/TkB4TyyxtIyKXiQ&#10;g8W88zHDWNuGj3Q/+UwECLsYFeTeV7GULs3JoOvbijh4F1sb9EHWmdQ1NgFuSjmMopE0WHBYyLGi&#10;ZU7p9XQzCqrL3iW/14n7PjTJfrfSPxv/t1Gq122/piA8tf4d/m9vtYLxCF5fwg+Q8y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EjtaZXEAAAA2wAAAA8AAAAAAAAAAAAAAAAA&#10;nwIAAGRycy9kb3ducmV2LnhtbFBLBQYAAAAABAAEAPcAAACQAwAAAAA=&#10;">
                  <v:imagedata r:id="rId80" o:title=""/>
                </v:shape>
                <v:shape id="Freeform 44" o:spid="_x0000_s1067" style="position:absolute;left:12052;top:25203;width:10725;height:3899;visibility:visible;mso-wrap-style:square;v-text-anchor:top" coordsize="8288,30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F7pcMA&#10;AADbAAAADwAAAGRycy9kb3ducmV2LnhtbESPQWvCQBSE7wX/w/IEb3WTIsakriIWwdqTsb0/sq9J&#10;MPs2Zjea/ntXKHgcZuYbZrkeTCOu1LnasoJ4GoEgLqyuuVTwfdq9LkA4j6yxsUwK/sjBejV6WWKm&#10;7Y2PdM19KQKEXYYKKu/bTEpXVGTQTW1LHLxf2xn0QXal1B3eAtw08i2K5tJgzWGhwpa2FRXnvDcK&#10;PtP+ki50Omvy+OdjOJTJVx8nSk3Gw+YdhKfBP8P/7b1WkCTw+BJ+gFz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WF7pcMAAADbAAAADwAAAAAAAAAAAAAAAACYAgAAZHJzL2Rv&#10;d25yZXYueG1sUEsFBgAAAAAEAAQA9QAAAIgDAAAAAA==&#10;" path="m,503c,226,226,,503,l7786,v277,,502,226,502,503l8288,2514v,277,-225,502,-502,502l503,3016c226,3016,,2791,,2514l,503xe" fillcolor="#2b3852" strokeweight="0">
                  <v:path arrowok="t" o:connecttype="custom" o:connectlocs="0,65025;65091,0;1007553,0;1072515,65025;1072515,324995;1007553,389890;65091,389890;0,324995;0,65025" o:connectangles="0,0,0,0,0,0,0,0,0"/>
                </v:shape>
                <v:rect id="Rectangle 45" o:spid="_x0000_s1068" style="position:absolute;left:14833;top:26568;width:1473;height:20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5//JL8A&#10;AADbAAAADwAAAGRycy9kb3ducmV2LnhtbERPS2rDMBDdF3IHMYXsarlepMGxEkohkIZu4uQAgzX+&#10;EGlkJMV2bx8tCl0+3r86LNaIiXwYHCt4z3IQxI3TA3cKbtfj2xZEiMgajWNS8EsBDvvVS4WldjNf&#10;aKpjJ1IIhxIV9DGOpZSh6cliyNxInLjWeYsxQd9J7XFO4dbIIs830uLAqaHHkb56au71wyqQ1/o4&#10;b2vjc3cu2h/zfbq05JRavy6fOxCRlvgv/nOftIKPNDZ9ST9A7p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3n/8kvwAAANsAAAAPAAAAAAAAAAAAAAAAAJgCAABkcnMvZG93bnJl&#10;di54bWxQSwUGAAAAAAQABAD1AAAAhAMAAAAA&#10;" filled="f" stroked="f">
                  <v:textbox style="mso-fit-shape-to-text:t" inset="0,0,0,0">
                    <w:txbxContent>
                      <w:p w:rsidR="00556902" w:rsidRDefault="00556902">
                        <w:r>
                          <w:rPr>
                            <w:rFonts w:ascii="Century Gothic" w:hAnsi="Century Gothic" w:cs="Century Gothic"/>
                            <w:color w:val="F2F2F2"/>
                            <w:sz w:val="16"/>
                            <w:szCs w:val="16"/>
                            <w:lang w:val="en-US"/>
                          </w:rPr>
                          <w:t>IHE</w:t>
                        </w:r>
                      </w:p>
                    </w:txbxContent>
                  </v:textbox>
                </v:rect>
                <v:rect id="Rectangle 46" o:spid="_x0000_s1069" style="position:absolute;left:16459;top:26568;width:3759;height:20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Nav8EA&#10;AADbAAAADwAAAGRycy9kb3ducmV2LnhtbESPzYoCMRCE7wu+Q2jB25rRg6ujUUQQVPbi6AM0k54f&#10;TDpDknVm394IC3ssquorarMbrBFP8qF1rGA2zUAQl063XCu4346fSxAhIms0jknBLwXYbUcfG8y1&#10;6/lKzyLWIkE45KigibHLpQxlQxbD1HXEyauctxiT9LXUHvsEt0bOs2whLbacFhrs6NBQ+Sh+rAJ5&#10;K479sjA+c5d59W3Op2tFTqnJeNivQUQa4n/4r33SCr5W8P6SfoDcv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jTWr/BAAAA2wAAAA8AAAAAAAAAAAAAAAAAmAIAAGRycy9kb3du&#10;cmV2LnhtbFBLBQYAAAAABAAEAPUAAACGAwAAAAA=&#10;" filled="f" stroked="f">
                  <v:textbox style="mso-fit-shape-to-text:t" inset="0,0,0,0">
                    <w:txbxContent>
                      <w:p w:rsidR="00556902" w:rsidRDefault="00556902">
                        <w:r>
                          <w:rPr>
                            <w:rFonts w:ascii="Century Gothic" w:hAnsi="Century Gothic" w:cs="Century Gothic"/>
                            <w:color w:val="F2F2F2"/>
                            <w:sz w:val="16"/>
                            <w:szCs w:val="16"/>
                            <w:lang w:val="en-US"/>
                          </w:rPr>
                          <w:t>Registry</w:t>
                        </w:r>
                      </w:p>
                    </w:txbxContent>
                  </v:textbox>
                </v:rect>
                <v:shape id="Freeform 47" o:spid="_x0000_s1070" style="position:absolute;left:17272;top:22891;width:273;height:2312;visibility:visible;mso-wrap-style:square;v-text-anchor:top" coordsize="43,3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2HWcEA&#10;AADbAAAADwAAAGRycy9kb3ducmV2LnhtbERPTWvCQBC9F/wPywje6saKIqmr1EKhSA9WRfA2ZKfZ&#10;2OxsyK4x/ffOQejx8b6X697XqqM2VoENTMYZKOIi2IpLA8fDx/MCVEzIFuvAZOCPIqxXg6cl5jbc&#10;+Ju6fSqVhHDM0YBLqcm1joUjj3EcGmLhfkLrMQlsS21bvEm4r/VLls21x4qlwWFD746K3/3VS+/U&#10;fc2n2YW2u03Vn213vl5OM2NGw/7tFVSiPv2LH+5Pa2Ah6+WL/AC9u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hdh1nBAAAA2wAAAA8AAAAAAAAAAAAAAAAAmAIAAGRycy9kb3du&#10;cmV2LnhtbFBLBQYAAAAABAAEAPUAAACGAwAAAAA=&#10;" path="m40,r3,364l2,364,,,40,xe" fillcolor="#254061" strokecolor="#254061" strokeweight="0">
                  <v:path arrowok="t" o:connecttype="custom" o:connectlocs="25400,0;27305,231140;1270,231140;0,0;25400,0" o:connectangles="0,0,0,0,0"/>
                </v:shape>
                <v:shape id="Freeform 48" o:spid="_x0000_s1071" style="position:absolute;left:16941;top:7429;width:915;height:14186;visibility:visible;mso-wrap-style:square;v-text-anchor:top" coordsize="705,109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dwysYA&#10;AADbAAAADwAAAGRycy9kb3ducmV2LnhtbESPQWvCQBSE7wX/w/IEb3UTD0VSV2mFWA+lYJTa3p7Z&#10;ZxLMvo3ZVdd/3y0Uehxm5htmtgimFVfqXWNZQTpOQBCXVjdcKdht88cpCOeRNbaWScGdHCzmg4cZ&#10;ZtreeEPXwlciQthlqKD2vsukdGVNBt3YdsTRO9reoI+yr6Tu8RbhppWTJHmSBhuOCzV2tKypPBUX&#10;o+Dz+31/eDt/nd2q+AjrLs/D6z5VajQML88gPAX/H/5rr7WCaQq/X+IPkPM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QdwysYAAADbAAAADwAAAAAAAAAAAAAAAACYAgAAZHJz&#10;L2Rvd25yZXYueG1sUEsFBgAAAAAEAAQA9QAAAIsDAAAAAA==&#10;" path="m276,r,5566l352,5566r-76,-76l276,10829r152,l428,5414r-76,l428,5490,428,,276,xm21,10412r331,568l684,10412v21,-36,9,-83,-27,-104c621,10287,574,10299,553,10335r-266,456l418,10791,152,10335v-21,-36,-68,-48,-104,-27c12,10329,,10376,21,10412xe" fillcolor="#254061" strokecolor="#254061" strokeweight="0">
                  <v:path arrowok="t" o:connecttype="custom" o:connectlocs="35798,0;35798,719114;45655,719114;35798,709295;35798,1399081;55513,1399081;55513,699476;45655,699476;55513,709295;55513,0;35798,0;2724,1345206;45655,1418590;88716,1345206;85214,1331769;71725,1335258;37225,1394172;54215,1394172;19715,1335258;6226,1331769;2724,1345206" o:connectangles="0,0,0,0,0,0,0,0,0,0,0,0,0,0,0,0,0,0,0,0,0"/>
                  <o:lock v:ext="edit" verticies="t"/>
                </v:shape>
                <v:shape id="Freeform 49" o:spid="_x0000_s1072" style="position:absolute;left:22783;top:5143;width:4909;height:2356;visibility:visible;mso-wrap-style:square;v-text-anchor:top" coordsize="3793,18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WXR8MA&#10;AADbAAAADwAAAGRycy9kb3ducmV2LnhtbESPT4vCMBTE78J+h/AW9qapHhbpGou4KyiC4B9Yj4/m&#10;tSk2L6WJtn57Iwgeh5n5DTPLeluLG7W+cqxgPEpAEOdOV1wqOB1XwykIH5A11o5JwZ08ZPOPwQxT&#10;7Tre0+0QShEh7FNUYEJoUil9bsiiH7mGOHqFay2GKNtS6ha7CLe1nCTJt7RYcVww2NDSUH45XK2C&#10;a/GX/J6XG6rq/9V4u3e7zpx3Sn199osfEIH68A6/2mutYDqB55f4A+T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DWXR8MAAADbAAAADwAAAAAAAAAAAAAAAACYAgAAZHJzL2Rv&#10;d25yZXYueG1sUEsFBgAAAAAEAAQA9QAAAIgDAAAAAA==&#10;" path="m,l3516,r,1673l3364,1673r,-1597l3440,152,,152,,xm3771,1255r-331,568l3108,1255v-21,-36,-9,-83,28,-104c3172,1130,3218,1142,3239,1178r266,456l3374,1634r266,-456c3661,1142,3708,1130,3744,1151v36,21,49,68,27,104xe" fillcolor="#254061" strokecolor="#254061" strokeweight="0">
                  <v:path arrowok="t" o:connecttype="custom" o:connectlocs="0,0;455008,0;455008,216201;435338,216201;435338,9821;445173,19643;0,19643;0,0;488008,162183;445173,235585;402209,162183;405832,148743;419161,152232;453585,211161;436632,211161;471055,152232;484514,148743;488008,162183" o:connectangles="0,0,0,0,0,0,0,0,0,0,0,0,0,0,0,0,0,0"/>
                  <o:lock v:ext="edit" verticies="t"/>
                </v:shape>
                <v:shape id="Freeform 50" o:spid="_x0000_s1073" style="position:absolute;left:22783;top:5143;width:13392;height:2305;visibility:visible;mso-wrap-style:square;v-text-anchor:top" coordsize="10344,17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s73MUA&#10;AADbAAAADwAAAGRycy9kb3ducmV2LnhtbESPT2vCQBTE7wW/w/KEXkrdaMFKdBUVBakn//Tg7Zl9&#10;TULz3sbsVtNv3xWEHoeZ+Q0zmbVcqSs1vnRioN9LQJFkzpaSGzge1q8jUD6gWKyckIFf8jCbdp4m&#10;mFp3kx1d9yFXESI+RQNFCHWqtc8KYvQ9V5NE78s1jCHKJte2wVuEc6UHSTLUjKXEhQJrWhaUfe9/&#10;2MB5yZ/v2/7icDpeWJ9e9GXF2Ycxz912PgYVqA3/4Ud7Yw2M3uD+Jf4APf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KzvcxQAAANsAAAAPAAAAAAAAAAAAAAAAAJgCAABkcnMv&#10;ZG93bnJldi54bWxQSwUGAAAAAAQABAD1AAAAigMAAAAA&#10;" path="m,l10067,r,1634l9915,1634r,-1558l9991,152,,152,,xm10323,1216r-332,568l9660,1216v-21,-36,-9,-83,27,-104c9723,1091,9770,1103,9791,1139r266,456l9926,1595r266,-456c10213,1103,10259,1091,10296,1112v36,21,48,68,27,104xe" fillcolor="#254061" strokecolor="#254061" strokeweight="0">
                  <v:path arrowok="t" o:connecttype="custom" o:connectlocs="0,0;1303352,0;1303352,211124;1283673,211124;1283673,9820;1293513,19639;0,19639;0,0;1336496,157116;1293513,230505;1250659,157116;1254155,143678;1267619,147167;1302058,206085;1285097,206085;1319536,147167;1333001,143678;1336496,157116" o:connectangles="0,0,0,0,0,0,0,0,0,0,0,0,0,0,0,0,0,0"/>
                  <o:lock v:ext="edit" verticies="t"/>
                </v:shape>
                <v:shape id="Freeform 51" o:spid="_x0000_s1074" style="position:absolute;left:22783;top:5143;width:21774;height:2324;visibility:visible;mso-wrap-style:square;v-text-anchor:top" coordsize="8411,9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9M8IA&#10;AADbAAAADwAAAGRycy9kb3ducmV2LnhtbESPQWuDQBSE74X+h+UVcmvWBtKKySqpSaEXDzX+gIf7&#10;ohL3rbirMf8+Wyj0OMzMN8w+W0wvZhpdZ1nB2zoCQVxb3XGjoDp/vcYgnEfW2FsmBXdykKXPT3tM&#10;tL3xD82lb0SAsEtQQev9kEjp6pYMurUdiIN3saNBH+TYSD3iLcBNLzdR9C4NdhwWWhwob6m+lpNR&#10;MKH9MNXxVJSboivOh0/OZ2SlVi/LYQfC0+L/w3/tb60g3sLvl/ADZPo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D0zwgAAANsAAAAPAAAAAAAAAAAAAAAAAJgCAABkcnMvZG93&#10;bnJldi54bWxQSwUGAAAAAAQABAD1AAAAhwMAAAAA&#10;" path="m,l8273,r,826l8197,826r,-788l8235,76,,76,,xm8401,617l8235,901,8069,617v-11,-18,-4,-41,14,-52c8101,554,8124,561,8135,579r133,228l8202,807,8335,579v11,-18,34,-25,52,-14c8405,576,8411,599,8401,617xe" fillcolor="#254061" strokecolor="#254061" strokeweight="0">
                  <v:path arrowok="t" o:connecttype="custom" o:connectlocs="0,0;2141690,0;2141690,213064;2122015,213064;2122015,9802;2131853,19604;0,19604;0,0;2174826,159153;2131853,232410;2088879,159153;2092503,145740;2105965,149351;2140396,208163;2123310,208163;2157740,149351;2171202,145740;2174826,159153" o:connectangles="0,0,0,0,0,0,0,0,0,0,0,0,0,0,0,0,0,0"/>
                  <o:lock v:ext="edit" verticies="t"/>
                </v:shape>
                <v:shape id="Freeform 52" o:spid="_x0000_s1075" style="position:absolute;left:22783;top:5143;width:30029;height:2356;visibility:visible;mso-wrap-style:square;v-text-anchor:top" coordsize="11598,9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BCAS8UA&#10;AADbAAAADwAAAGRycy9kb3ducmV2LnhtbESPQWvCQBSE70L/w/IKvUjdWEQkuglSKsSbTZTS2zP7&#10;TILZtyG7mvjvu4VCj8PMfMNs0tG04k69aywrmM8iEMSl1Q1XCo7F7nUFwnlkja1lUvAgB2nyNNlg&#10;rO3An3TPfSUChF2MCmrvu1hKV9Zk0M1sRxy8i+0N+iD7SuoehwA3rXyLoqU02HBYqLGj95rKa34z&#10;Cg7TRV5UV/O9z056fjp/fWRDcVTq5XncrkF4Gv1/+K+daQWrJfx+CT9AJj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EIBLxQAAANsAAAAPAAAAAAAAAAAAAAAAAJgCAABkcnMv&#10;ZG93bnJldi54bWxQSwUGAAAAAAQABAD1AAAAigMAAAAA&#10;" path="m,l11460,r,837l11384,837r,-799l11422,76,,76,,xm11588,628r-166,284l11256,628v-11,-18,-4,-42,14,-52c11288,565,11311,571,11322,589r133,228l11389,817r133,-228c11533,571,11556,565,11574,576v18,10,24,34,14,52xe" fillcolor="#254061" strokecolor="#254061" strokeweight="0">
                  <v:path arrowok="t" o:connecttype="custom" o:connectlocs="0,0;2967185,0;2967185,216211;2947507,216211;2947507,9816;2957346,19632;0,19632;0,0;3000326,162223;2957346,235585;2914366,162223;2917990,148791;2931454,152149;2965890,211045;2948801,211045;2983237,152149;2996701,148791;3000326,162223" o:connectangles="0,0,0,0,0,0,0,0,0,0,0,0,0,0,0,0,0,0"/>
                  <o:lock v:ext="edit" verticies="t"/>
                </v:shape>
                <v:shape id="Freeform 53" o:spid="_x0000_s1076" style="position:absolute;left:30321;top:16732;width:4350;height:4654;visibility:visible;mso-wrap-style:square;v-text-anchor:top" coordsize="685,7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JKh5cMA&#10;AADbAAAADwAAAGRycy9kb3ducmV2LnhtbESPT4vCMBTE78J+h/CEvcg23RVUqlFkQdiD+B/2+mhe&#10;m2LzUpqo9dsbQfA4zMxvmNmis7W4Uusrxwq+kxQEce50xaWC03H1NQHhA7LG2jEpuJOHxfyjN8NM&#10;uxvv6XoIpYgQ9hkqMCE0mZQ+N2TRJ64hjl7hWoshyraUusVbhNta/qTpSFqsOC4YbOjXUH4+XKyC&#10;zao5S1MMlusjdevh7nT53203Sn32u+UURKAuvMOv9p9WMBnD80v8AXL+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JKh5cMAAADbAAAADwAAAAAAAAAAAAAAAACYAgAAZHJzL2Rv&#10;d25yZXYueG1sUEsFBgAAAAAEAAQA9QAAAIgDAAAAAA==&#10;" path="m,l685,r,619l571,733,,733,,xe" stroked="f">
                  <v:path arrowok="t" o:connecttype="custom" o:connectlocs="0,0;434975,0;434975,393065;362585,465455;0,465455;0,0" o:connectangles="0,0,0,0,0,0"/>
                </v:shape>
                <v:shape id="Freeform 54" o:spid="_x0000_s1077" style="position:absolute;left:33947;top:20662;width:724;height:724;visibility:visible;mso-wrap-style:square;v-text-anchor:top" coordsize="114,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qx1sIA&#10;AADbAAAADwAAAGRycy9kb3ducmV2LnhtbESP0WrCQBBF3wv+wzKCb3WjlKCpq4ggNCiFqh8wZKdJ&#10;2uxs2F01/r3zUOjjcOeeObPaDK5TNwqx9WxgNs1AEVfetlwbuJz3rwtQMSFb7DyTgQdF2KxHLyss&#10;rL/zF91OqVYC4ViggSalvtA6Vg05jFPfE0v27YPDJGOotQ14F7jr9DzLcu2wZbnQYE+7hqrf09WJ&#10;Rn70y315+NmFrPzMy7cwUHcwZjIetu+gEg3pf/mv/WENLERWfhEA6PU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rHWwgAAANsAAAAPAAAAAAAAAAAAAAAAAJgCAABkcnMvZG93&#10;bnJldi54bWxQSwUGAAAAAAQABAD1AAAAhwMAAAAA&#10;" path="m,114l23,22,114,,,114xe" fillcolor="#cdcdcd" stroked="f">
                  <v:path arrowok="t" o:connecttype="custom" o:connectlocs="0,72390;14605,13970;72390,0;0,72390" o:connectangles="0,0,0,0"/>
                </v:shape>
                <v:shape id="Freeform 55" o:spid="_x0000_s1078" style="position:absolute;left:30232;top:16643;width:4540;height:4826;visibility:visible;mso-wrap-style:square;v-text-anchor:top" coordsize="3503,37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JO3yMMA&#10;AADbAAAADwAAAGRycy9kb3ducmV2LnhtbESPQYvCMBSE7wv+h/AEL4umCopWo8iCIN5We9nb2+aZ&#10;FpOX0mS1+us3guBxmJlvmNWmc1ZcqQ21ZwXjUQaCuPS6ZqOgOO2GcxAhImu0nknBnQJs1r2PFeba&#10;3/ibrsdoRIJwyFFBFWOTSxnKihyGkW+Ik3f2rcOYZGukbvGW4M7KSZbNpMOa00KFDX1VVF6Of07B&#10;aWbMrz1YN/3x2/ulKB6fk/FDqUG/2y5BROriO/xq77WC+QKeX9IPkO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JO3yMMAAADbAAAADwAAAAAAAAAAAAAAAACYAgAAZHJzL2Rv&#10;d25yZXYueG1sUEsFBgAAAAAEAAQA9QAAAIgDAAAAAA==&#10;" path="m2802,3652r112,-448c2921,3180,2940,3161,2964,3154r448,-112c3442,3035,3473,3048,3488,3075v15,27,10,60,-11,82l2917,3717v-13,12,-31,19,-49,19l68,3736c31,3736,,3706,,3668l,68c,31,31,,68,l3428,v38,,68,31,68,68l3496,3108r-136,l3360,68r68,68l68,136,136,68r,3600l68,3600r2800,l2820,3620r560,-560l3445,3174r-448,112l3046,3237r-112,448l2802,3652xe" fillcolor="black" strokeweight="0">
                  <v:path arrowok="t" o:connecttype="custom" o:connectlocs="363168,471749;377685,413879;384165,407420;442230,392952;452081,397215;450655,407807;378073,480146;371722,482600;8814,482600;0,473816;0,8784;8814,0;444304,0;453118,8784;453118,401478;435491,401478;435491,8784;444304,17568;8814,17568;17627,8784;17627,473816;8814,465032;371722,465032;365501,467616;438083,395277;446508,410003;388442,424471;394793,418141;380277,476012;363168,471749" o:connectangles="0,0,0,0,0,0,0,0,0,0,0,0,0,0,0,0,0,0,0,0,0,0,0,0,0,0,0,0,0,0"/>
                </v:shape>
                <v:rect id="Rectangle 56" o:spid="_x0000_s1079" style="position:absolute;left:30943;top:17043;width:1181;height:138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UV2L8A&#10;AADbAAAADwAAAGRycy9kb3ducmV2LnhtbERPS2rDMBDdF3IHMYXsarlehNSxEkohkIZu4uQAgzX+&#10;EGlkJMV2bx8tCl0+3r86LNaIiXwYHCt4z3IQxI3TA3cKbtfj2xZEiMgajWNS8EsBDvvVS4WldjNf&#10;aKpjJ1IIhxIV9DGOpZSh6cliyNxInLjWeYsxQd9J7XFO4dbIIs830uLAqaHHkb56au71wyqQ1/o4&#10;b2vjc3cu2h/zfbq05JRavy6fOxCRlvgv/nOftIKPtD59ST9A7p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55RXYvwAAANsAAAAPAAAAAAAAAAAAAAAAAJgCAABkcnMvZG93bnJl&#10;di54bWxQSwUGAAAAAAQABAD1AAAAhAMAAAAA&#10;" filled="f" stroked="f">
                  <v:textbox style="mso-fit-shape-to-text:t" inset="0,0,0,0">
                    <w:txbxContent>
                      <w:p w:rsidR="00556902" w:rsidRDefault="00556902">
                        <w:r>
                          <w:rPr>
                            <w:rFonts w:ascii="Calibri" w:hAnsi="Calibri" w:cs="Calibri"/>
                            <w:color w:val="000000"/>
                            <w:sz w:val="8"/>
                            <w:szCs w:val="8"/>
                            <w:lang w:val="en-US"/>
                          </w:rPr>
                          <w:t>……….</w:t>
                        </w:r>
                      </w:p>
                    </w:txbxContent>
                  </v:textbox>
                </v:rect>
                <v:rect id="Rectangle 57" o:spid="_x0000_s1080" style="position:absolute;left:30943;top:17659;width:1181;height:138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mwQ8AA&#10;AADbAAAADwAAAGRycy9kb3ducmV2LnhtbESPzYoCMRCE7wu+Q2jB25rRw+KORhFB0MWLow/QTHp+&#10;MOkMSXTGtzeCsMeiqr6iVpvBGvEgH1rHCmbTDARx6XTLtYLrZf+9ABEiskbjmBQ8KcBmPfpaYa5d&#10;z2d6FLEWCcIhRwVNjF0uZSgbshimriNOXuW8xZikr6X22Ce4NXKeZT/SYstpocGOdg2Vt+JuFchL&#10;se8XhfGZ+5tXJ3M8nCtySk3Gw3YJItIQ/8Of9kEr+J3B+0v6AXL9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qmwQ8AAAADbAAAADwAAAAAAAAAAAAAAAACYAgAAZHJzL2Rvd25y&#10;ZXYueG1sUEsFBgAAAAAEAAQA9QAAAIUDAAAAAA==&#10;" filled="f" stroked="f">
                  <v:textbox style="mso-fit-shape-to-text:t" inset="0,0,0,0">
                    <w:txbxContent>
                      <w:p w:rsidR="00556902" w:rsidRDefault="00556902">
                        <w:r>
                          <w:rPr>
                            <w:rFonts w:ascii="Calibri" w:hAnsi="Calibri" w:cs="Calibri"/>
                            <w:color w:val="000000"/>
                            <w:sz w:val="8"/>
                            <w:szCs w:val="8"/>
                            <w:lang w:val="en-US"/>
                          </w:rPr>
                          <w:t>……….</w:t>
                        </w:r>
                      </w:p>
                    </w:txbxContent>
                  </v:textbox>
                </v:rect>
                <v:rect id="Rectangle 58" o:spid="_x0000_s1081" style="position:absolute;left:32258;top:17659;width:1181;height:138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suNMEA&#10;AADbAAAADwAAAGRycy9kb3ducmV2LnhtbESPzYoCMRCE7wu+Q2hhb2vGOYjOGkUEQWUvjvsAzaTn&#10;B5POkERnfHuzsOCxqKqvqPV2tEY8yIfOsYL5LANBXDndcaPg93r4WoIIEVmjcUwKnhRgu5l8rLHQ&#10;buALPcrYiAThUKCCNsa+kDJULVkMM9cTJ6923mJM0jdSexwS3BqZZ9lCWuw4LbTY076l6lberQJ5&#10;LQ/DsjQ+c+e8/jGn46Ump9TndNx9g4g0xnf4v33UClY5/H1JP0Bu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Z7LjTBAAAA2wAAAA8AAAAAAAAAAAAAAAAAmAIAAGRycy9kb3du&#10;cmV2LnhtbFBLBQYAAAAABAAEAPUAAACGAwAAAAA=&#10;" filled="f" stroked="f">
                  <v:textbox style="mso-fit-shape-to-text:t" inset="0,0,0,0">
                    <w:txbxContent>
                      <w:p w:rsidR="00556902" w:rsidRDefault="00556902">
                        <w:r>
                          <w:rPr>
                            <w:rFonts w:ascii="Calibri" w:hAnsi="Calibri" w:cs="Calibri"/>
                            <w:color w:val="000000"/>
                            <w:sz w:val="8"/>
                            <w:szCs w:val="8"/>
                            <w:lang w:val="en-US"/>
                          </w:rPr>
                          <w:t>……….</w:t>
                        </w:r>
                      </w:p>
                    </w:txbxContent>
                  </v:textbox>
                </v:rect>
                <v:rect id="Rectangle 59" o:spid="_x0000_s1082" style="position:absolute;left:30943;top:18281;width:1181;height:138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eLr8EA&#10;AADbAAAADwAAAGRycy9kb3ducmV2LnhtbESPzYoCMRCE7wu+Q2jB25pRYdHRKCIIKntx9AGaSc8P&#10;Jp0hyTqzb2+EhT0WVfUVtdkN1ogn+dA6VjCbZiCIS6dbrhXcb8fPJYgQkTUax6TglwLstqOPDeba&#10;9XylZxFrkSAcclTQxNjlUoayIYth6jri5FXOW4xJ+lpqj32CWyPnWfYlLbacFhrs6NBQ+Sh+rAJ5&#10;K479sjA+c5d59W3Op2tFTqnJeNivQUQa4n/4r33SClYLeH9JP0Bu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k3i6/BAAAA2wAAAA8AAAAAAAAAAAAAAAAAmAIAAGRycy9kb3du&#10;cmV2LnhtbFBLBQYAAAAABAAEAPUAAACGAwAAAAA=&#10;" filled="f" stroked="f">
                  <v:textbox style="mso-fit-shape-to-text:t" inset="0,0,0,0">
                    <w:txbxContent>
                      <w:p w:rsidR="00556902" w:rsidRDefault="00556902">
                        <w:r>
                          <w:rPr>
                            <w:rFonts w:ascii="Calibri" w:hAnsi="Calibri" w:cs="Calibri"/>
                            <w:color w:val="000000"/>
                            <w:sz w:val="8"/>
                            <w:szCs w:val="8"/>
                            <w:lang w:val="en-US"/>
                          </w:rPr>
                          <w:t>……….</w:t>
                        </w:r>
                      </w:p>
                    </w:txbxContent>
                  </v:textbox>
                </v:rect>
                <v:rect id="Rectangle 60" o:spid="_x0000_s1083" style="position:absolute;left:30943;top:18903;width:1181;height:138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4T28EA&#10;AADbAAAADwAAAGRycy9kb3ducmV2LnhtbESPzYoCMRCE7wu+Q2jB25pRZNHRKCIIKntx9AGaSc8P&#10;Jp0hyTqzb2+EhT0WVfUVtdkN1ogn+dA6VjCbZiCIS6dbrhXcb8fPJYgQkTUax6TglwLstqOPDeba&#10;9XylZxFrkSAcclTQxNjlUoayIYth6jri5FXOW4xJ+lpqj32CWyPnWfYlLbacFhrs6NBQ+Sh+rAJ5&#10;K479sjA+c5d59W3Op2tFTqnJeNivQUQa4n/4r33SClYLeH9JP0Bu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beE9vBAAAA2wAAAA8AAAAAAAAAAAAAAAAAmAIAAGRycy9kb3du&#10;cmV2LnhtbFBLBQYAAAAABAAEAPUAAACGAwAAAAA=&#10;" filled="f" stroked="f">
                  <v:textbox style="mso-fit-shape-to-text:t" inset="0,0,0,0">
                    <w:txbxContent>
                      <w:p w:rsidR="00556902" w:rsidRDefault="00556902">
                        <w:r>
                          <w:rPr>
                            <w:rFonts w:ascii="Calibri" w:hAnsi="Calibri" w:cs="Calibri"/>
                            <w:color w:val="000000"/>
                            <w:sz w:val="8"/>
                            <w:szCs w:val="8"/>
                            <w:lang w:val="en-US"/>
                          </w:rPr>
                          <w:t>……….</w:t>
                        </w:r>
                      </w:p>
                    </w:txbxContent>
                  </v:textbox>
                </v:rect>
                <v:rect id="Rectangle 61" o:spid="_x0000_s1084" style="position:absolute;left:32258;top:18903;width:1181;height:138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K2QMEA&#10;AADbAAAADwAAAGRycy9kb3ducmV2LnhtbESPzYoCMRCE7wu+Q2jB25pRcNHRKCIIKntx9AGaSc8P&#10;Jp0hyTqzb2+EhT0WVfUVtdkN1ogn+dA6VjCbZiCIS6dbrhXcb8fPJYgQkTUax6TglwLstqOPDeba&#10;9XylZxFrkSAcclTQxNjlUoayIYth6jri5FXOW4xJ+lpqj32CWyPnWfYlLbacFhrs6NBQ+Sh+rAJ5&#10;K479sjA+c5d59W3Op2tFTqnJeNivQUQa4n/4r33SClYLeH9JP0Bu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mStkDBAAAA2wAAAA8AAAAAAAAAAAAAAAAAmAIAAGRycy9kb3du&#10;cmV2LnhtbFBLBQYAAAAABAAEAPUAAACGAwAAAAA=&#10;" filled="f" stroked="f">
                  <v:textbox style="mso-fit-shape-to-text:t" inset="0,0,0,0">
                    <w:txbxContent>
                      <w:p w:rsidR="00556902" w:rsidRDefault="00556902">
                        <w:r>
                          <w:rPr>
                            <w:rFonts w:ascii="Calibri" w:hAnsi="Calibri" w:cs="Calibri"/>
                            <w:color w:val="000000"/>
                            <w:sz w:val="8"/>
                            <w:szCs w:val="8"/>
                            <w:lang w:val="en-US"/>
                          </w:rPr>
                          <w:t>……….</w:t>
                        </w:r>
                      </w:p>
                    </w:txbxContent>
                  </v:textbox>
                </v:rect>
                <v:rect id="Rectangle 62" o:spid="_x0000_s1085" style="position:absolute;left:30943;top:19519;width:1886;height:138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UAoN8AA&#10;AADbAAAADwAAAGRycy9kb3ducmV2LnhtbESPzYoCMRCE7wu+Q2jB25rRg7ijUUQQXPHi6AM0k54f&#10;TDpDEp3ZtzeCsMeiqr6i1tvBGvEkH1rHCmbTDARx6XTLtYLb9fC9BBEiskbjmBT8UYDtZvS1xly7&#10;ni/0LGItEoRDjgqaGLtcylA2ZDFMXUecvMp5izFJX0vtsU9wa+Q8yxbSYstpocGO9g2V9+JhFchr&#10;ceiXhfGZO82rs/k9XipySk3Gw24FItIQ/8Of9lEr+FnA+0v6AXLz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UAoN8AAAADbAAAADwAAAAAAAAAAAAAAAACYAgAAZHJzL2Rvd25y&#10;ZXYueG1sUEsFBgAAAAAEAAQA9QAAAIUDAAAAAA==&#10;" filled="f" stroked="f">
                  <v:textbox style="mso-fit-shape-to-text:t" inset="0,0,0,0">
                    <w:txbxContent>
                      <w:p w:rsidR="00556902" w:rsidRDefault="00556902">
                        <w:r>
                          <w:rPr>
                            <w:rFonts w:ascii="Calibri" w:hAnsi="Calibri" w:cs="Calibri"/>
                            <w:color w:val="000000"/>
                            <w:sz w:val="8"/>
                            <w:szCs w:val="8"/>
                            <w:lang w:val="en-US"/>
                          </w:rPr>
                          <w:t>…………….</w:t>
                        </w:r>
                      </w:p>
                    </w:txbxContent>
                  </v:textbox>
                </v:rect>
                <v:rect id="Rectangle 63" o:spid="_x0000_s1086" style="position:absolute;left:27654;top:22269;width:9150;height:191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yNrMEA&#10;AADbAAAADwAAAGRycy9kb3ducmV2LnhtbESPzYoCMRCE7wu+Q2jB25rRg6ujUUQQVPbi6AM0k54f&#10;TDpDknVm394IC3ssquorarMbrBFP8qF1rGA2zUAQl063XCu4346fSxAhIms0jknBLwXYbUcfG8y1&#10;6/lKzyLWIkE45KigibHLpQxlQxbD1HXEyauctxiT9LXUHvsEt0bOs2whLbacFhrs6NBQ+Sh+rAJ5&#10;K479sjA+c5d59W3Op2tFTqnJeNivQUQa4n/4r33SClZf8P6SfoDcv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YMjazBAAAA2wAAAA8AAAAAAAAAAAAAAAAAmAIAAGRycy9kb3du&#10;cmV2LnhtbFBLBQYAAAAABAAEAPUAAACGAwAAAAA=&#10;" filled="f" stroked="f">
                  <v:textbox style="mso-fit-shape-to-text:t" inset="0,0,0,0">
                    <w:txbxContent>
                      <w:p w:rsidR="00556902" w:rsidRDefault="00556902">
                        <w:r>
                          <w:rPr>
                            <w:rFonts w:ascii="Courier New" w:hAnsi="Courier New" w:cs="Courier New"/>
                            <w:color w:val="000000"/>
                            <w:sz w:val="16"/>
                            <w:szCs w:val="16"/>
                            <w:lang w:val="en-US"/>
                          </w:rPr>
                          <w:t>værdispring.txt</w:t>
                        </w:r>
                      </w:p>
                    </w:txbxContent>
                  </v:textbox>
                </v:rect>
                <v:shape id="Freeform 64" o:spid="_x0000_s1087" style="position:absolute;left:9359;top:7429;width:8141;height:1702;visibility:visible;mso-wrap-style:square;v-text-anchor:top" coordsize="12577,262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D+VcYA&#10;AADbAAAADwAAAGRycy9kb3ducmV2LnhtbESPQUvDQBCF74L/YRmhN7uxStGYTWkLUqVQahWstyE7&#10;JqHZ2TS7pum/7xwEjzPz5r33ZbPBNaqnLtSeDdyNE1DEhbc1lwY+P15uH0GFiGyx8UwGzhRgll9f&#10;ZZhaf+J36nexVGLCIUUDVYxtqnUoKnIYxr4lltuP7xxGGbtS2w5PYu4aPUmSqXZYsyRU2NKyouKw&#10;+3UG3pLv9cp9zY9bWRWL+/1DvznujRndDPNnUJGG+C/++361Bp6krLAIB+j8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uD+VcYAAADbAAAADwAAAAAAAAAAAAAAAACYAgAAZHJz&#10;L2Rvd25yZXYueG1sUEsFBgAAAAAEAAQA9QAAAIsDAAAAAA==&#10;" path="m12577,r,2076l301,2076r,-304l12425,1772r-152,152l12273,r304,xm1137,2587l,1924,1137,1260v72,-42,165,-18,208,55c1387,1388,1363,1481,1290,1523l378,2055r,-263l1290,2324v73,43,97,136,55,208c1302,2605,1209,2629,1137,2587xe" fillcolor="#254061" strokecolor="#254061" strokeweight="0">
                  <v:path arrowok="t" o:connecttype="custom" o:connectlocs="814070,0;814070,134383;19483,134383;19483,114705;804232,114705;794393,124544;794393,0;814070,0;73594,167461;0,124544;73594,81562;87058,85122;83498,98587;24467,133024;24467,115999;83498,150437;87058,163901;73594,167461" o:connectangles="0,0,0,0,0,0,0,0,0,0,0,0,0,0,0,0,0,0"/>
                  <o:lock v:ext="edit" verticies="t"/>
                </v:shape>
                <v:shape id="Freeform 65" o:spid="_x0000_s1088" style="position:absolute;left:17297;top:7429;width:13017;height:12084;visibility:visible;mso-wrap-style:square;v-text-anchor:top" coordsize="10056,935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eq6MUA&#10;AADbAAAADwAAAGRycy9kb3ducmV2LnhtbESPzWrDMBCE74G+g9hAb42cUprYiRza0kAOhfz10ONi&#10;rS0n1spYauy8fVQo5DjMzDfMcjXYRlyo87VjBdNJAoK4cLrmSsH3cf00B+EDssbGMSm4kodV/jBa&#10;YqZdz3u6HEIlIoR9hgpMCG0mpS8MWfQT1xJHr3SdxRBlV0ndYR/htpHPSfIqLdYcFwy29GGoOB9+&#10;rQL//rk1Jz6lvV3vZuefcvM1n74o9Tge3hYgAg3hHv5vb7SCNIW/L/EHyPw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J6roxQAAANsAAAAPAAAAAAAAAAAAAAAAAJgCAABkcnMv&#10;ZG93bnJldi54bWxQSwUGAAAAAAQABAD1AAAAigMAAAAA&#10;" path="m,l,9078r9905,l9905,8926r-9829,l152,9002,152,,,xm9487,9333r569,-331l9487,8670v-36,-21,-83,-9,-104,27c9362,8734,9374,8780,9410,8801r456,266l9866,8936r-456,266c9374,9223,9362,9270,9383,9306v21,36,68,48,104,27xe" fillcolor="#254061" strokecolor="#254061" strokeweight="0">
                  <v:path arrowok="t" o:connecttype="custom" o:connectlocs="0,0;0,1172750;1282203,1172750;1282203,1153113;9838,1153113;19676,1162932;19676,0;0,0;1228093,1205692;1301750,1162932;1228093,1120042;1214630,1123530;1218125,1136965;1277154,1171329;1277154,1154405;1218125,1188769;1214630,1202204;1228093,1205692" o:connectangles="0,0,0,0,0,0,0,0,0,0,0,0,0,0,0,0,0,0"/>
                  <o:lock v:ext="edit" verticies="t"/>
                </v:shape>
                <v:shape id="Picture 66" o:spid="_x0000_s1089" type="#_x0000_t75" style="position:absolute;top:11703;width:9652;height:595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91u9fGAAAA3AAAAA8AAABkcnMvZG93bnJldi54bWxEj0FrwkAQhe8F/8MyQm+6sYci0VWkIkgp&#10;LdqCeBuyYzY2OxuzW0366zsHobcZ3pv3vpkvO1+rK7WxCmxgMs5AERfBVlwa+PrcjKagYkK2WAcm&#10;Az1FWC4GD3PMbbjxjq77VCoJ4ZijAZdSk2sdC0ce4zg0xKKdQusxydqW2rZ4k3Bf66cse9YeK5YG&#10;hw29OCq+9z/ewG4Vfo/T99dDuqxj7/qPcH47bI15HHarGahEXfo336+3VvAzwZdnZAK9+AM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73W718YAAADcAAAADwAAAAAAAAAAAAAA&#10;AACfAgAAZHJzL2Rvd25yZXYueG1sUEsFBgAAAAAEAAQA9wAAAJIDAAAAAA==&#10;">
                  <v:imagedata r:id="rId81" o:title=""/>
                </v:shape>
                <v:shape id="Picture 67" o:spid="_x0000_s1090" type="#_x0000_t75" style="position:absolute;top:11696;width:9652;height:595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chj7rEAAAA3AAAAA8AAABkcnMvZG93bnJldi54bWxEj0FrwzAMhe+D/gejQi9jdZrDVrK6pRTC&#10;el1W2quIVSdtLAfbS7L9+nkw2E3ive/pabObbCcG8qF1rGC1zEAQ1063bBScPsqnNYgQkTV2jknB&#10;FwXYbWcPGyy0G/mdhioakUI4FKigibEvpAx1QxbD0vXESbs6bzGm1RupPY4p3HYyz7JnabHldKHB&#10;ng4N1ffq06Yap7MfsasvJo8vN9M+fpdv9qbUYj7tX0FEmuK/+Y8+6sRlK/h9Jk0gtz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Cchj7rEAAAA3AAAAA8AAAAAAAAAAAAAAAAA&#10;nwIAAGRycy9kb3ducmV2LnhtbFBLBQYAAAAABAAEAPcAAACQAwAAAAA=&#10;">
                  <v:imagedata r:id="rId82" o:title=""/>
                </v:shape>
                <v:shape id="Picture 68" o:spid="_x0000_s1091" type="#_x0000_t75" style="position:absolute;left:736;top:12744;width:8147;height:483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">
                  <v:imagedata r:id="rId83" o:title=""/>
                </v:shape>
                <v:shape id="Picture 69" o:spid="_x0000_s1092" type="#_x0000_t75" style="position:absolute;left:736;top:12744;width:8147;height:483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0fK4rEAAAA3AAAAA8AAABkcnMvZG93bnJldi54bWxET0trAjEQvgv+hzAFL6JJK5SympW1UKgH&#10;Ba09eBs3sw+6mSybVFd/vREKvc3H95zFsreNOFPna8canqcKBHHuTM2lhsPXx+QNhA/IBhvHpOFK&#10;HpbpcLDAxLgL7+i8D6WIIewT1FCF0CZS+rwii37qWuLIFa6zGCLsSmk6vMRw28gXpV6lxZpjQ4Ut&#10;vVeU/+x/rYZTFtrNasyN/b5lu/ymjodiu9Z69NRncxCB+vAv/nN/mjhfzeDxTLxApn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K0fK4rEAAAA3AAAAA8AAAAAAAAAAAAAAAAA&#10;nwIAAGRycy9kb3ducmV2LnhtbFBLBQYAAAAABAAEAPcAAACQAwAAAAA=&#10;">
                  <v:imagedata r:id="rId84" o:title=""/>
                </v:shape>
                <v:shape id="Freeform 70" o:spid="_x0000_s1093" style="position:absolute;left:273;top:12503;width:9086;height:4699;visibility:visible;mso-wrap-style:square;v-text-anchor:top" coordsize="14032,72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chrB8MA&#10;AADcAAAADwAAAGRycy9kb3ducmV2LnhtbERPTWvCQBC9F/oflil4q7tKSUt0FRUL9WRNFcltmp0m&#10;wexsyK6a/nu3UPA2j/c503lvG3GhzteONYyGCgRx4UzNpYb91/vzGwgfkA02jknDL3mYzx4fppga&#10;d+UdXbJQihjCPkUNVQhtKqUvKrLoh64ljtyP6yyGCLtSmg6vMdw2cqxUIi3WHBsqbGlVUXHKzlZD&#10;Yl8Pp+RzfWy+M7fcqLzd5vlG68FTv5iACNSHu/jf/WHifPUCf8/EC+Ts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chrB8MAAADcAAAADwAAAAAAAAAAAAAAAACYAgAAZHJzL2Rv&#10;d25yZXYueG1sUEsFBgAAAAAEAAQA9QAAAIgDAAAAAA==&#10;" path="m,c,575,3142,1040,7016,1040v3875,,7016,-465,7016,-1040l14032,6240v,575,-3141,1040,-7016,1040c3142,7280,,6815,,6240l,xe" fillcolor="#4e534e" strokeweight="0">
                  <v:path arrowok="t" o:connecttype="custom" o:connectlocs="0,0;454343,67129;908685,0;908685,402771;454343,469900;0,402771;0,0" o:connectangles="0,0,0,0,0,0,0"/>
                </v:shape>
                <v:oval id="Oval 71" o:spid="_x0000_s1094" style="position:absolute;left:273;top:11830;width:9086;height:13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H92YcIA&#10;AADcAAAADwAAAGRycy9kb3ducmV2LnhtbERPTWvCQBC9C/6HZYTedLdCpKauUgRBCj3U9tDehuyY&#10;BLOzITvG1F/fFQRv83ifs9oMvlE9dbEObOF5ZkARF8HVXFr4/tpNX0BFQXbYBCYLfxRhsx6PVpi7&#10;cOFP6g9SqhTCMUcLlUibax2LijzGWWiJE3cMnUdJsCu16/CSwn2j58YstMeaU0OFLW0rKk6Hs7ew&#10;43P4ket71i8zb4YtfSx/r2Lt02R4ewUlNMhDfHfvXZpvMrg9ky7Q6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f3ZhwgAAANwAAAAPAAAAAAAAAAAAAAAAAJgCAABkcnMvZG93&#10;bnJldi54bWxQSwUGAAAAAAQABAD1AAAAhwMAAAAA&#10;" fillcolor="#959895" strokeweight="0"/>
                <v:rect id="Rectangle 72" o:spid="_x0000_s1095" style="position:absolute;left:2495;top:13131;width:4934;height:20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6CAb4A&#10;AADcAAAADwAAAGRycy9kb3ducmV2LnhtbERPzWoCMRC+F3yHMEJvNdGDyGoUEQQrvbj6AMNm9geT&#10;yZJEd/v2plDwNh/f72x2o7PiSSF2njXMZwoEceVNx42G2/X4tQIRE7JB65k0/FKE3XbyscHC+IEv&#10;9CxTI3IIxwI1tCn1hZSxaslhnPmeOHO1Dw5ThqGRJuCQw52VC6WW0mHHuaHFng4tVffy4TTIa3kc&#10;VqUNyp8X9Y/9Pl1q8lp/Tsf9GkSiMb3F/+6TyfPVEv6eyRfI7Q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Ii+ggG+AAAA3AAAAA8AAAAAAAAAAAAAAAAAmAIAAGRycy9kb3ducmV2&#10;LnhtbFBLBQYAAAAABAAEAPUAAACDAwAAAAA=&#10;" filled="f" stroked="f">
                  <v:textbox style="mso-fit-shape-to-text:t" inset="0,0,0,0">
                    <w:txbxContent>
                      <w:p w:rsidR="00556902" w:rsidRDefault="00556902">
                        <w:r>
                          <w:rPr>
                            <w:rFonts w:ascii="Century Gothic" w:hAnsi="Century Gothic" w:cs="Century Gothic"/>
                            <w:color w:val="FFFFFF"/>
                            <w:sz w:val="16"/>
                            <w:szCs w:val="16"/>
                            <w:lang w:val="en-US"/>
                          </w:rPr>
                          <w:t>Database</w:t>
                        </w:r>
                      </w:p>
                    </w:txbxContent>
                  </v:textbox>
                </v:rect>
                <v:rect id="Rectangle 73" o:spid="_x0000_s1096" style="position:absolute;left:1593;top:14268;width:6522;height:20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Inmr8A&#10;AADcAAAADwAAAGRycy9kb3ducmV2LnhtbERPzWoCMRC+C32HMIXe3EQPVVajFEHQ0ourDzBsZn9o&#10;MlmS6G7fvikUvM3H9zvb/eSseFCIvWcNi0KBIK696bnVcLse52sQMSEbtJ5Jww9F2O9eZlssjR/5&#10;Qo8qtSKHcCxRQ5fSUEoZ644cxsIPxJlrfHCYMgytNAHHHO6sXCr1Lh32nBs6HOjQUf1d3Z0Gea2O&#10;47qyQfnPZfNlz6dLQ17rt9fpYwMi0ZSe4n/3yeT5agV/z+QL5O4X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n8ieavwAAANwAAAAPAAAAAAAAAAAAAAAAAJgCAABkcnMvZG93bnJl&#10;di54bWxQSwUGAAAAAAQABAD1AAAAhAMAAAAA&#10;" filled="f" stroked="f">
                  <v:textbox style="mso-fit-shape-to-text:t" inset="0,0,0,0">
                    <w:txbxContent>
                      <w:p w:rsidR="00556902" w:rsidRDefault="00556902">
                        <w:r>
                          <w:rPr>
                            <w:rFonts w:ascii="Century Gothic" w:hAnsi="Century Gothic" w:cs="Century Gothic"/>
                            <w:color w:val="FFFFFF"/>
                            <w:sz w:val="16"/>
                            <w:szCs w:val="16"/>
                            <w:lang w:val="en-US"/>
                          </w:rPr>
                          <w:t>(autorisations</w:t>
                        </w:r>
                      </w:p>
                    </w:txbxContent>
                  </v:textbox>
                </v:rect>
                <v:rect id="Rectangle 74" o:spid="_x0000_s1097" style="position:absolute;left:7702;top:14268;width:343;height:20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2z6MIA&#10;AADcAAAADwAAAGRycy9kb3ducmV2LnhtbESPzWoDMQyE74W8g1Ggt8ZODiVs44QQCKSll2z6AGKt&#10;/aG2vNhOdvv21aHQm8SMZj7tDnPw6kEpD5EtrFcGFHET3cCdha/b+WULKhdkhz4yWfihDIf94mmH&#10;lYsTX+lRl05JCOcKLfSljJXWuekpYF7FkVi0NqaARdbUaZdwkvDg9caYVx1wYGnocaRTT813fQ8W&#10;9K0+T9vaJxM/Nu2nf79cW4rWPi/n4xuoQnP5N/9dX5zgG6GVZ2QCvf8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bbPowgAAANwAAAAPAAAAAAAAAAAAAAAAAJgCAABkcnMvZG93&#10;bnJldi54bWxQSwUGAAAAAAQABAD1AAAAhwMAAAAA&#10;" filled="f" stroked="f">
                  <v:textbox style="mso-fit-shape-to-text:t" inset="0,0,0,0">
                    <w:txbxContent>
                      <w:p w:rsidR="00556902" w:rsidRDefault="00556902">
                        <w:r>
                          <w:rPr>
                            <w:rFonts w:ascii="Century Gothic" w:hAnsi="Century Gothic" w:cs="Century Gothic"/>
                            <w:color w:val="FFFFFF"/>
                            <w:sz w:val="16"/>
                            <w:szCs w:val="16"/>
                            <w:lang w:val="en-US"/>
                          </w:rPr>
                          <w:t>-</w:t>
                        </w:r>
                      </w:p>
                    </w:txbxContent>
                  </v:textbox>
                </v:rect>
                <v:rect id="Rectangle 75" o:spid="_x0000_s1098" style="position:absolute;left:2971;top:15405;width:3937;height:200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Wc78A&#10;AADcAAAADwAAAGRycy9kb3ducmV2LnhtbERPzWoCMRC+F3yHMEJvNdFDsVujiCBo8eLaBxg2sz+Y&#10;TJYkuuvbm4LQ23x8v7PajM6KO4XYedYwnykQxJU3HTcafi/7jyWImJANWs+k4UERNuvJ2woL4wc+&#10;071MjcghHAvU0KbUF1LGqiWHceZ74szVPjhMGYZGmoBDDndWLpT6lA47zg0t9rRrqbqWN6dBXsr9&#10;sCxtUP5nUZ/s8XCuyWv9Ph233yASjelf/HIfTJ6vvuDvmXyBXD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5IRZzvwAAANwAAAAPAAAAAAAAAAAAAAAAAJgCAABkcnMvZG93bnJl&#10;di54bWxQSwUGAAAAAAQABAD1AAAAhAMAAAAA&#10;" filled="f" stroked="f">
                  <v:textbox style="mso-fit-shape-to-text:t" inset="0,0,0,0">
                    <w:txbxContent>
                      <w:p w:rsidR="00556902" w:rsidRDefault="00556902">
                        <w:r>
                          <w:rPr>
                            <w:rFonts w:ascii="Century Gothic" w:hAnsi="Century Gothic" w:cs="Century Gothic"/>
                            <w:color w:val="FFFFFF"/>
                            <w:sz w:val="16"/>
                            <w:szCs w:val="16"/>
                            <w:lang w:val="en-US"/>
                          </w:rPr>
                          <w:t>register)</w:t>
                        </w:r>
                      </w:p>
                    </w:txbxContent>
                  </v:textbox>
                </v:rect>
                <v:shape id="Picture 76" o:spid="_x0000_s1099" type="#_x0000_t75" style="position:absolute;top:5848;width:9652;height:595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G7oXPDAAAA3AAAAA8AAABkcnMvZG93bnJldi54bWxEj0FvwjAMhe9I/IfISNwghQOaCgGxwSSk&#10;HQaBH2A1Xlqtcaomg+7fz4dJ3Gy95/c+b3ZDaNWd+tRENrCYF6CIq+ga9gZu1/fZC6iUkR22kcnA&#10;LyXYbcejDZYuPvhCd5u9khBOJRqoc+5KrVNVU8A0jx2xaF+xD5hl7b12PT4kPLR6WRQrHbBhaaix&#10;o7eaqm/7Ewy059XnMWRv094e7YHOr/4jDcZMJ8N+DSrTkJ/m/+uTE/yF4MszMoHe/gE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Mbuhc8MAAADcAAAADwAAAAAAAAAAAAAAAACf&#10;AgAAZHJzL2Rvd25yZXYueG1sUEsFBgAAAAAEAAQA9wAAAI8DAAAAAA==&#10;">
                  <v:imagedata r:id="rId85" o:title=""/>
                </v:shape>
                <v:shape id="Picture 77" o:spid="_x0000_s1100" type="#_x0000_t75" style="position:absolute;top:5848;width:9652;height:595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VG/bFAAAA3AAAAA8AAABkcnMvZG93bnJldi54bWxET01rwkAQvQv9D8sUvIhu4qFq6ioiCCJF&#10;1JZCb0N2mkSzszG7Mem/dwuCt3m8z5kvO1OKG9WusKwgHkUgiFOrC84UfH1uhlMQziNrLC2Tgj9y&#10;sFy89OaYaNvykW4nn4kQwi5BBbn3VSKlS3My6Ea2Ig7cr60N+gDrTOoa2xBuSjmOojdpsODQkGNF&#10;65zSy6kxCs6XZvtx+JnMviftYXfdNYPBudgr1X/tVu8gPHX+KX64tzrMj2P4fyZcIBd3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1Rv2xQAAANwAAAAPAAAAAAAAAAAAAAAA&#10;AJ8CAABkcnMvZG93bnJldi54bWxQSwUGAAAAAAQABAD3AAAAkQMAAAAA&#10;">
                  <v:imagedata r:id="rId86" o:title=""/>
                </v:shape>
                <v:shape id="Picture 78" o:spid="_x0000_s1101" type="#_x0000_t75" style="position:absolute;left:1511;top:7461;width:6610;height:370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m3q1jBAAAA3AAAAA8AAABkcnMvZG93bnJldi54bWxET0uLwjAQvgv+hzCCN00VEalGUWEXj+tj&#10;C3sbmrGtNpOSRO36683Cgrf5+J6zWLWmFndyvrKsYDRMQBDnVldcKDgdPwYzED4ga6wtk4Jf8rBa&#10;djsLTLV98J7uh1CIGMI+RQVlCE0qpc9LMuiHtiGO3Nk6gyFCV0jt8BHDTS3HSTKVBiuODSU2tC0p&#10;vx5uRkF28c9d8/X5sz9uJ9lmStZV3xOl+r12PQcRqA1v8b97p+P80Rj+nokXyOUL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Om3q1jBAAAA3AAAAA8AAAAAAAAAAAAAAAAAnwIA&#10;AGRycy9kb3ducmV2LnhtbFBLBQYAAAAABAAEAPcAAACNAwAAAAA=&#10;">
                  <v:imagedata r:id="rId87" o:title=""/>
                </v:shape>
                <v:shape id="Picture 79" o:spid="_x0000_s1102" type="#_x0000_t75" style="position:absolute;left:1511;top:7461;width:6610;height:370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4bdrbCAAAA3AAAAA8AAABkcnMvZG93bnJldi54bWxET01rwkAQvRf6H5YpeKubKEhJXUUsVU+i&#10;0Yu3YXeapM3Oxuwa4793hYK3ebzPmc57W4uOWl85VpAOExDE2pmKCwXHw/f7BwgfkA3WjknBjTzM&#10;Z68vU8yMu/KeujwUIoawz1BBGUKTSel1SRb90DXEkftxrcUQYVtI0+I1httajpJkIi1WHBtKbGhZ&#10;kv7LL1bBZv91Xl9oq8/dgX5T2o2qk14pNXjrF58gAvXhKf53b0ycn47h8Uy8QM7u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eG3a2wgAAANwAAAAPAAAAAAAAAAAAAAAAAJ8C&#10;AABkcnMvZG93bnJldi54bWxQSwUGAAAAAAQABAD3AAAAjgMAAAAA&#10;">
                  <v:imagedata r:id="rId88" o:title=""/>
                </v:shape>
                <v:shape id="Freeform 80" o:spid="_x0000_s1103" style="position:absolute;left:273;top:6648;width:9086;height:4705;visibility:visible;mso-wrap-style:square;v-text-anchor:top" coordsize="14032,72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H92sMA&#10;AADcAAAADwAAAGRycy9kb3ducmV2LnhtbERPTWvCQBC9C/0PyxR6040iUVJXsUWhntS0IrlNs2MS&#10;zM6G7FbTf+8Kgrd5vM+ZLTpTiwu1rrKsYDiIQBDnVldcKPj5XvenIJxH1lhbJgX/5GAxf+nNMNH2&#10;ynu6pL4QIYRdggpK75tESpeXZNANbEMcuJNtDfoA20LqFq8h3NRyFEWxNFhxaCixoc+S8nP6ZxTE&#10;ZnI4x7vVsf5N7ccmypptlm2Uenvtlu8gPHX+KX64v3SYPxzD/ZlwgZz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BH92sMAAADcAAAADwAAAAAAAAAAAAAAAACYAgAAZHJzL2Rv&#10;d25yZXYueG1sUEsFBgAAAAAEAAQA9QAAAIgDAAAAAA==&#10;" path="m,c,575,3142,1040,7016,1040v3875,,7016,-465,7016,-1040l14032,6240v,575,-3141,1040,-7016,1040c3142,7280,,6815,,6240l,xe" fillcolor="#4e534e" strokeweight="0">
                  <v:path arrowok="t" o:connecttype="custom" o:connectlocs="0,0;454343,67219;908685,0;908685,403316;454343,470535;0,403316;0,0" o:connectangles="0,0,0,0,0,0,0"/>
                </v:shape>
                <v:oval id="Oval 81" o:spid="_x0000_s1104" style="position:absolute;left:273;top:5981;width:9086;height:13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bgvMEA&#10;AADcAAAADwAAAGRycy9kb3ducmV2LnhtbERPTWvCQBC9F/wPywje6kYhUqOriCCI0EOtB70N2TEJ&#10;ZmdDdoypv74rFHqbx/uc5bp3teqoDZVnA5NxAoo497biwsDpe/f+ASoIssXaMxn4oQDr1eBtiZn1&#10;D/6i7iiFiiEcMjRQijSZ1iEvyWEY+4Y4clffOpQI20LbFh8x3NV6miQz7bDi2FBiQ9uS8tvx7gzs&#10;+O7P8jyk3Tx1Sb+lz/nlKcaMhv1mAUqol3/xn3tv4/xJCq9n4gV69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Gm4LzBAAAA3AAAAA8AAAAAAAAAAAAAAAAAmAIAAGRycy9kb3du&#10;cmV2LnhtbFBLBQYAAAAABAAEAPUAAACGAwAAAAA=&#10;" fillcolor="#959895" strokeweight="0"/>
                <v:rect id="Rectangle 82" o:spid="_x0000_s1105" style="position:absolute;left:2495;top:7848;width:4934;height:20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cU3L4A&#10;AADcAAAADwAAAGRycy9kb3ducmV2LnhtbERPy6rCMBDdC/5DGOHuNNWFSDWKCIJX7sbqBwzN9IHJ&#10;pCTR9v69EQR3czjP2ewGa8STfGgdK5jPMhDEpdMt1wpu1+N0BSJEZI3GMSn4pwC77Xi0wVy7ni/0&#10;LGItUgiHHBU0MXa5lKFsyGKYuY44cZXzFmOCvpbaY5/CrZGLLFtKiy2nhgY7OjRU3ouHVSCvxbFf&#10;FcZn7ryo/szv6VKRU+pnMuzXICIN8Sv+uE86zZ8v4f1MukBuX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A1nFNy+AAAA3AAAAA8AAAAAAAAAAAAAAAAAmAIAAGRycy9kb3ducmV2&#10;LnhtbFBLBQYAAAAABAAEAPUAAACDAwAAAAA=&#10;" filled="f" stroked="f">
                  <v:textbox style="mso-fit-shape-to-text:t" inset="0,0,0,0">
                    <w:txbxContent>
                      <w:p w:rsidR="00556902" w:rsidRDefault="00556902">
                        <w:r>
                          <w:rPr>
                            <w:rFonts w:ascii="Century Gothic" w:hAnsi="Century Gothic" w:cs="Century Gothic"/>
                            <w:color w:val="FFFFFF"/>
                            <w:sz w:val="16"/>
                            <w:szCs w:val="16"/>
                            <w:lang w:val="en-US"/>
                          </w:rPr>
                          <w:t>Database</w:t>
                        </w:r>
                      </w:p>
                    </w:txbxContent>
                  </v:textbox>
                </v:rect>
                <v:rect id="Rectangle 83" o:spid="_x0000_s1106" style="position:absolute;left:2374;top:8985;width:5233;height:200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iuxR78A&#10;AADcAAAADwAAAGRycy9kb3ducmV2LnhtbERPzYrCMBC+L/gOYQRva6qHXalGEUHQxYvVBxia6Q8m&#10;k5JEW9/eCMLe5uP7ndVmsEY8yIfWsYLZNANBXDrdcq3getl/L0CEiKzROCYFTwqwWY++Vphr1/OZ&#10;HkWsRQrhkKOCJsYulzKUDVkMU9cRJ65y3mJM0NdSe+xTuDVynmU/0mLLqaHBjnYNlbfibhXIS7Hv&#10;F4XxmfubVydzPJwrckpNxsN2CSLSEP/FH/dBp/mzX3g/ky6Q6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iK7FHvwAAANwAAAAPAAAAAAAAAAAAAAAAAJgCAABkcnMvZG93bnJl&#10;di54bWxQSwUGAAAAAAQABAD1AAAAhAMAAAAA&#10;" filled="f" stroked="f">
                  <v:textbox style="mso-fit-shape-to-text:t" inset="0,0,0,0">
                    <w:txbxContent>
                      <w:p w:rsidR="00556902" w:rsidRDefault="00556902">
                        <w:r>
                          <w:rPr>
                            <w:rFonts w:ascii="Century Gothic" w:hAnsi="Century Gothic" w:cs="Century Gothic"/>
                            <w:color w:val="FFFFFF"/>
                            <w:sz w:val="16"/>
                            <w:szCs w:val="16"/>
                            <w:lang w:val="en-US"/>
                          </w:rPr>
                          <w:t>(whiteliste)</w:t>
                        </w:r>
                      </w:p>
                    </w:txbxContent>
                  </v:textbox>
                </v:rect>
                <v:shape id="Freeform 84" o:spid="_x0000_s1107" style="position:absolute;left:9359;top:7429;width:8141;height:7550;visibility:visible;mso-wrap-style:square;v-text-anchor:top" coordsize="12577,116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KlnsUA&#10;AADcAAAADwAAAGRycy9kb3ducmV2LnhtbESPQWvCQBCF74X+h2UKvRTd6EFKdBVpsHhr1Qh6G7Jj&#10;EszOxuyq6b93DkJvM7w3730zW/SuUTfqQu3ZwGiYgCIuvK25NJDvVoNPUCEiW2w8k4E/CrCYv77M&#10;MLX+zhu6bWOpJIRDigaqGNtU61BU5DAMfUss2sl3DqOsXalth3cJd40eJ8lEO6xZGips6aui4ry9&#10;OgN4LMqP/LK8/Gbf15Bnh/3PPlsZ8/7WL6egIvXx3/y8XlvBHwmtPCMT6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UqWexQAAANwAAAAPAAAAAAAAAAAAAAAAAJgCAABkcnMv&#10;ZG93bnJldi54bWxQSwUGAAAAAAQABAD1AAAAigMAAAAA&#10;" path="m12577,r,11132l301,11132r,-304l12425,10828r-152,152l12273,r304,xm1137,11643l,10980r1137,-663c1209,10274,1302,10299,1345,10371v42,73,18,166,-55,208l378,11111r,-262l1290,11381v73,42,97,135,55,208c1302,11661,1209,11686,1137,11643xe" fillcolor="#254061" strokecolor="#254061" strokeweight="0">
                  <v:path arrowok="t" o:connecttype="custom" o:connectlocs="814070,0;814070,719222;19483,719222;19483,699581;804232,699581;794393,709401;794393,0;814070,0;73594,752237;0,709401;73594,666566;87058,670055;83498,683493;24467,717865;24467,700938;83498,735309;87058,748748;73594,752237" o:connectangles="0,0,0,0,0,0,0,0,0,0,0,0,0,0,0,0,0,0"/>
                  <o:lock v:ext="edit" verticies="t"/>
                </v:shape>
                <v:shape id="Freeform 85" o:spid="_x0000_s1108" style="position:absolute;left:9359;top:7429;width:8141;height:13151;visibility:visible;mso-wrap-style:square;v-text-anchor:top" coordsize="6289,101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Ejg78A&#10;AADcAAAADwAAAGRycy9kb3ducmV2LnhtbERPy6rCMBDdC/cfwlxwZ1MVX71GEVFwaxXk7oZmbKvN&#10;pDRR698bQXA3h/Oc+bI1lbhT40rLCvpRDII4s7rkXMHxsO1NQTiPrLGyTAqe5GC5+OnMMdH2wXu6&#10;pz4XIYRdggoK7+tESpcVZNBFtiYO3Nk2Bn2ATS51g48Qbio5iOOxNFhyaCiwpnVB2TW9GQXZxV4m&#10;7XQ4otMqneFV1/q8+Veq+9uu/kB4av1X/HHvdJjfn8H7mXCBXLw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6wSODvwAAANwAAAAPAAAAAAAAAAAAAAAAAJgCAABkcnMvZG93bnJl&#10;di54bWxQSwUGAAAAAAQABAD1AAAAhAMAAAAA&#10;" path="m6289,r,9904l151,9904r,-152l6213,9752r-76,76l6137,r152,xm569,10159l,9828,569,9496v36,-21,82,-9,104,27c694,9559,682,9606,645,9627l189,9893r,-131l645,10028v37,21,49,68,28,104c651,10168,605,10180,569,10159xe" fillcolor="#254061" strokecolor="#254061" strokeweight="0">
                  <v:path arrowok="t" o:connecttype="custom" o:connectlocs="814070,0;814070,1279430;19546,1279430;19546,1259795;804232,1259795;794395,1269613;794395,0;814070,0;73653,1312372;0,1269613;73653,1226724;87115,1230212;83491,1243647;24465,1278009;24465,1261086;83491,1295449;87115,1308884;73653,1312372" o:connectangles="0,0,0,0,0,0,0,0,0,0,0,0,0,0,0,0,0,0"/>
                  <o:lock v:ext="edit" verticies="t"/>
                </v:shape>
                <v:shape id="Picture 86" o:spid="_x0000_s1109" type="#_x0000_t75" style="position:absolute;left:31794;top:10731;width:7849;height:495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hlecnCAAAA3AAAAA8AAABkcnMvZG93bnJldi54bWxEj0GLwkAMhe8L/ochgpdFp3pYpDqKShWv&#10;qx70FjqxLXYypTNq/ffmIHhLeC/vfZkvO1erB7Wh8mxgPEpAEefeVlwYOB23wymoEJEt1p7JwIsC&#10;LBe9nzmm1j/5nx6HWCgJ4ZCigTLGJtU65CU5DCPfEIt29a3DKGtbaNviU8JdrSdJ8qcdViwNJTa0&#10;KSm/He7OwD6/nX21C+NfbC5Zvd5mNlsnxgz63WoGKlIXv+bP9d4K/kTw5RmZQC/e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IZXnJwgAAANwAAAAPAAAAAAAAAAAAAAAAAJ8C&#10;AABkcnMvZG93bnJldi54bWxQSwUGAAAAAAQABAD3AAAAjgMAAAAA&#10;">
                  <v:imagedata r:id="rId89" o:title=""/>
                </v:shape>
                <v:shape id="Picture 87" o:spid="_x0000_s1110" type="#_x0000_t75" style="position:absolute;left:31794;top:10725;width:7849;height:496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eXmXBAAAA3AAAAA8AAABkcnMvZG93bnJldi54bWxET02LwjAQvS/4H8II3tbUIu5aTUVcBQ9e&#10;1lXwODRjW9pMSpO19d8bQfA2j/c5y1VvanGj1pWWFUzGEQjizOqScwWnv93nNwjnkTXWlknBnRys&#10;0sHHEhNtO/6l29HnIoSwS1BB4X2TSOmyggy6sW2IA3e1rUEfYJtL3WIXwk0t4yiaSYMlh4YCG9oU&#10;lFXHf6NgntmD2euun/qm+lrHp9328nNWajTs1wsQnnr/Fr/cex3mxxN4PhMukOkD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E/eXmXBAAAA3AAAAA8AAAAAAAAAAAAAAAAAnwIA&#10;AGRycy9kb3ducmV2LnhtbFBLBQYAAAAABAAEAPcAAACNAwAAAAA=&#10;">
                  <v:imagedata r:id="rId90" o:title=""/>
                </v:shape>
                <v:shape id="Picture 88" o:spid="_x0000_s1111" type="#_x0000_t75" style="position:absolute;left:32054;top:10934;width:7322;height:483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N+KVrBAAAA3AAAAA8AAABkcnMvZG93bnJldi54bWxET02LwjAQvS/4H8II3tbUHspuNYoILgVB&#10;1ip6HZqxKTaT0mS1/nuzsLC3ebzPWawG24o79b5xrGA2TUAQV043XCs4HbfvHyB8QNbYOiYFT/Kw&#10;Wo7eFphr9+AD3ctQixjCPkcFJoQul9JXhiz6qeuII3d1vcUQYV9L3eMjhttWpkmSSYsNxwaDHW0M&#10;Vbfyxyr4/CrC+Vis95qz7ya77A6bXWmUmoyH9RxEoCH8i//chY7z0xR+n4kXyOUL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LN+KVrBAAAA3AAAAA8AAAAAAAAAAAAAAAAAnwIA&#10;AGRycy9kb3ducmV2LnhtbFBLBQYAAAAABAAEAPcAAACNAwAAAAA=&#10;">
                  <v:imagedata r:id="rId91" o:title=""/>
                </v:shape>
                <v:shape id="Picture 89" o:spid="_x0000_s1112" type="#_x0000_t75" style="position:absolute;left:32054;top:10934;width:7322;height:483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XmtQ/FAAAA3AAAAA8AAABkcnMvZG93bnJldi54bWxEj0FrwkAQhe+F/odlCr0E3ahY2jQbKYIi&#10;6EVb79PsNBuanQ3ZbYz+elcQepvhvffNm3wx2Eb01PnasYLJOAVBXDpdc6Xg63M1egXhA7LGxjEp&#10;OJOHRfH4kGOm3Yn31B9CJSKEfYYKTAhtJqUvDVn0Y9cSR+3HdRZDXLtK6g5PEW4bOU3TF2mx5njB&#10;YEtLQ+Xv4c8qmCdJ6LfJZbeu7W51/I609s0o9fw0fLyDCDSEf/M9vdGx/nQGt2fiBLK4Ag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l5rUPxQAAANwAAAAPAAAAAAAAAAAAAAAA&#10;AJ8CAABkcnMvZG93bnJldi54bWxQSwUGAAAAAAQABAD3AAAAkQMAAAAA&#10;">
                  <v:imagedata r:id="rId92" o:title=""/>
                </v:shape>
                <v:shape id="Freeform 90" o:spid="_x0000_s1113" style="position:absolute;left:32080;top:10858;width:7270;height:4382;visibility:visible;mso-wrap-style:square;v-text-anchor:top" coordsize="5616,33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do/cAA&#10;AADcAAAADwAAAGRycy9kb3ducmV2LnhtbERPy6rCMBDdX/AfwgjurqmiF6lGUUFUcHF9LFwOzdgW&#10;m0lJota/N4Lgbg7nOZNZYypxJ+dLywp63QQEcWZ1ybmC03H1OwLhA7LGyjIpeJKH2bT1M8FU2wfv&#10;6X4IuYgh7FNUUIRQp1L6rCCDvmtr4shdrDMYInS51A4fMdxUsp8kf9JgybGhwJqWBWXXw80oGP3j&#10;cTeUfrFzFOYbXJ95ex0o1Wk38zGIQE34ij/ujY7z+wN4PxMvkNM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rdo/cAAAADcAAAADwAAAAAAAAAAAAAAAACYAgAAZHJzL2Rvd25y&#10;ZXYueG1sUEsFBgAAAAAEAAQA9QAAAIUDAAAAAA==&#10;" path="m,566c,254,254,,566,l5051,v312,,565,254,565,566l5616,2827v,312,-253,565,-565,565l566,3392c254,3392,,3139,,2827l,566xe" fillcolor="#6b6122" strokeweight="0">
                  <v:path arrowok="t" o:connecttype="custom" o:connectlocs="0,73111;73277,0;653927,0;727075,73111;727075,365168;653927,438150;73277,438150;0,365168;0,73111" o:connectangles="0,0,0,0,0,0,0,0,0"/>
                </v:shape>
                <v:rect id="Rectangle 91" o:spid="_x0000_s1114" style="position:absolute;left:32918;top:11328;width:5982;height:20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9lAFr8A&#10;AADcAAAADwAAAGRycy9kb3ducmV2LnhtbERP24rCMBB9F/yHMMK+aWrBRbpGEUFQ2RfrfsDQTC+Y&#10;TEoSbf17s7Cwb3M419nsRmvEk3zoHCtYLjIQxJXTHTcKfm7H+RpEiMgajWNS8KIAu+10ssFCu4Gv&#10;9CxjI1IIhwIVtDH2hZShasliWLieOHG18xZjgr6R2uOQwq2ReZZ9Sosdp4YWezq0VN3Lh1Ugb+Vx&#10;WJfGZ+6S19/mfLrW5JT6mI37LxCRxvgv/nOfdJqfr+D3mXSB3L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z2UAWvwAAANwAAAAPAAAAAAAAAAAAAAAAAJgCAABkcnMvZG93bnJl&#10;di54bWxQSwUGAAAAAAQABAD1AAAAhAMAAAAA&#10;" filled="f" stroked="f">
                  <v:textbox style="mso-fit-shape-to-text:t" inset="0,0,0,0">
                    <w:txbxContent>
                      <w:p w:rsidR="00556902" w:rsidRDefault="00556902">
                        <w:r>
                          <w:rPr>
                            <w:rFonts w:ascii="Century Gothic" w:hAnsi="Century Gothic" w:cs="Century Gothic"/>
                            <w:color w:val="FFFFFF"/>
                            <w:sz w:val="16"/>
                            <w:szCs w:val="16"/>
                            <w:lang w:val="en-US"/>
                          </w:rPr>
                          <w:t>Behandlings</w:t>
                        </w:r>
                      </w:p>
                    </w:txbxContent>
                  </v:textbox>
                </v:rect>
                <v:rect id="Rectangle 92" o:spid="_x0000_s1115" style="position:absolute;left:33972;top:12465;width:3702;height:200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veYb4A&#10;AADcAAAADwAAAGRycy9kb3ducmV2LnhtbERPzYrCMBC+C75DGGFvmtqDSDWKCIIre7HuAwzN9AeT&#10;SUmi7b69EYS9zcf3O9v9aI14kg+dYwXLRQaCuHK640bB7+00X4MIEVmjcUwK/ijAfjedbLHQbuAr&#10;PcvYiBTCoUAFbYx9IWWoWrIYFq4nTlztvMWYoG+k9jikcGtknmUrabHj1NBiT8eWqnv5sArkrTwN&#10;69L4zF3y+sd8n681OaW+ZuNhAyLSGP/FH/dZp/n5Ct7PpAvk7gU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ML3mG+AAAA3AAAAA8AAAAAAAAAAAAAAAAAmAIAAGRycy9kb3ducmV2&#10;LnhtbFBLBQYAAAAABAAEAPUAAACDAwAAAAA=&#10;" filled="f" stroked="f">
                  <v:textbox style="mso-fit-shape-to-text:t" inset="0,0,0,0">
                    <w:txbxContent>
                      <w:p w:rsidR="00556902" w:rsidRDefault="00556902">
                        <w:r>
                          <w:rPr>
                            <w:rFonts w:ascii="Century Gothic" w:hAnsi="Century Gothic" w:cs="Century Gothic"/>
                            <w:color w:val="FFFFFF"/>
                            <w:sz w:val="16"/>
                            <w:szCs w:val="16"/>
                            <w:lang w:val="en-US"/>
                          </w:rPr>
                          <w:t xml:space="preserve">relation </w:t>
                        </w:r>
                      </w:p>
                    </w:txbxContent>
                  </v:textbox>
                </v:rect>
                <v:rect id="Rectangle 93" o:spid="_x0000_s1116" style="position:absolute;left:34036;top:13601;width:3562;height:20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d7+r8A&#10;AADcAAAADwAAAGRycy9kb3ducmV2LnhtbERPzYrCMBC+C75DGGFvmtqDK12jiCCo7MW6DzA00x9M&#10;JiWJtr69WVjY23x8v7PZjdaIJ/nQOVawXGQgiCunO24U/NyO8zWIEJE1Gsek4EUBdtvpZIOFdgNf&#10;6VnGRqQQDgUqaGPsCylD1ZLFsHA9ceJq5y3GBH0jtcchhVsj8yxbSYsdp4YWezq0VN3Lh1Ugb+Vx&#10;WJfGZ+6S19/mfLrW5JT6mI37LxCRxvgv/nOfdJqff8LvM+kCuX0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sR3v6vwAAANwAAAAPAAAAAAAAAAAAAAAAAJgCAABkcnMvZG93bnJl&#10;di54bWxQSwUGAAAAAAQABAD1AAAAhAMAAAAA&#10;" filled="f" stroked="f">
                  <v:textbox style="mso-fit-shape-to-text:t" inset="0,0,0,0">
                    <w:txbxContent>
                      <w:p w:rsidR="00556902" w:rsidRDefault="00556902">
                        <w:r>
                          <w:rPr>
                            <w:rFonts w:ascii="Century Gothic" w:hAnsi="Century Gothic" w:cs="Century Gothic"/>
                            <w:color w:val="FFFFFF"/>
                            <w:sz w:val="16"/>
                            <w:szCs w:val="16"/>
                            <w:lang w:val="en-US"/>
                          </w:rPr>
                          <w:t>Service</w:t>
                        </w:r>
                      </w:p>
                    </w:txbxContent>
                  </v:textbox>
                </v:rect>
                <v:shape id="Picture 94" o:spid="_x0000_s1117" type="#_x0000_t75" style="position:absolute;left:34785;top:7315;width:1867;height:186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LdcZnEAAAA3AAAAA8AAABkcnMvZG93bnJldi54bWxEjzFvwkAMhXck/sPJSGxwKQOqAgcKlZDo&#10;0IEQBjYr5yYpOV+UOyD8ezwgdbP1nt/7vN4OrlV36kPj2cDHPAFFXHrbcGWgOO1nn6BCRLbYeiYD&#10;Twqw3YxHa0ytf/CR7nmslIRwSNFAHWOXah3KmhyGue+IRfv1vcMoa19p2+NDwl2rF0my1A4bloYa&#10;O/qqqbzmN2egpTzZ4fdp+fMsuvOliFn+t8+MmU6GbAUq0hD/ze/rgxX8hdDKMzKB3rw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JLdcZnEAAAA3AAAAA8AAAAAAAAAAAAAAAAA&#10;nwIAAGRycy9kb3ducmV2LnhtbFBLBQYAAAAABAAEAPcAAACQAwAAAAA=&#10;">
                  <v:imagedata r:id="rId93" o:title=""/>
                </v:shape>
                <v:shape id="Picture 95" o:spid="_x0000_s1118" type="#_x0000_t75" style="position:absolute;left:34785;top:7315;width:1867;height:186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exXnDDAAAA3AAAAA8AAABkcnMvZG93bnJldi54bWxET01rwkAQvRf8D8sIXqRuGiFo6iqSEvAm&#10;TSv0OGSnm2B2Ns1uNe2v7wpCb/N4n7PZjbYTFxp861jB0yIBQVw73bJR8P5WPq5A+ICssXNMCn7I&#10;w247edhgrt2VX+lSBSNiCPscFTQh9LmUvm7Iol+4njhyn26wGCIcjNQDXmO47WSaJJm02HJsaLCn&#10;oqH6XH1bBdVpyWkxX5fH7GNemuI3My/9l1Kz6bh/BhFoDP/iu/ug4/x0Dbdn4gVy+wc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J7FecMMAAADcAAAADwAAAAAAAAAAAAAAAACf&#10;AgAAZHJzL2Rvd25yZXYueG1sUEsFBgAAAAAEAAQA9wAAAI8DAAAAAA==&#10;">
                  <v:imagedata r:id="rId94" o:title=""/>
                </v:shape>
                <v:oval id="Oval 96" o:spid="_x0000_s1119" style="position:absolute;left:35071;top:7448;width:1282;height:12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XV/5sUA&#10;AADcAAAADwAAAGRycy9kb3ducmV2LnhtbESP3WrDMAyF7wd9B6PC7lanG/shq1vKoGWDwWi2B9Bi&#10;NQ615TR2k+ztp4vB7iTO0TmfVpspeDVQn9rIBpaLAhRxHW3LjYGvz93NE6iUkS36yGTghxJs1rOr&#10;FZY2jnygocqNkhBOJRpwOXel1ql2FDAtYkcs2jH2AbOsfaNtj6OEB69vi+JBB2xZGhx29OKoPlWX&#10;YOBxH77vj+4t+LN374dxP1Ru+jDmej5tn0FlmvK/+e/61Qr+neDLMzKBXv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dX/mxQAAANwAAAAPAAAAAAAAAAAAAAAAAJgCAABkcnMv&#10;ZG93bnJldi54bWxQSwUGAAAAAAQABAD1AAAAigMAAAAA&#10;" fillcolor="#6b6122" strokeweight="0"/>
                <v:rect id="Rectangle 97" o:spid="_x0000_s1120" style="position:absolute;left:35591;top:8731;width:254;height:21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uioAMUA&#10;AADcAAAADwAAAGRycy9kb3ducmV2LnhtbESPQWvCQBCF74L/YRmhN91osUjqKqIIilBIVHqdZqdJ&#10;MDsbspsY/71bKHib4b33zZvlujeV6KhxpWUF00kEgjizuuRcweW8Hy9AOI+ssbJMCh7kYL0aDpYY&#10;a3vnhLrU5yJA2MWooPC+jqV0WUEG3cTWxEH7tY1BH9Yml7rBe4CbSs6i6EMaLDlcKLCmbUHZLW1N&#10;oJza76Q7zHiXVMdo99Om8+vXQ6m3Ub/5BOGp9y/zf/qgQ/33Kfw9EyaQq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6KgAxQAAANwAAAAPAAAAAAAAAAAAAAAAAJgCAABkcnMv&#10;ZG93bnJldi54bWxQSwUGAAAAAAQABAD1AAAAigMAAAAA&#10;" fillcolor="#254061" strokecolor="#254061" strokeweight="0">
                  <v:stroke joinstyle="round"/>
                </v:rect>
                <v:shape id="Picture 98" o:spid="_x0000_s1121" type="#_x0000_t75" style="position:absolute;left:40170;top:10756;width:7861;height:495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pMmr/CAAAA3AAAAA8AAABkcnMvZG93bnJldi54bWxET01rwkAQvRf8D8sIvTUbLWiJriKC4sVC&#10;jRB6G3bHJCY7G7Krxn/fLRR6m8f7nOV6sK24U+9rxwomSQqCWDtTc6ngnO/ePkD4gGywdUwKnuRh&#10;vRq9LDEz7sFfdD+FUsQQ9hkqqELoMim9rsiiT1xHHLmL6y2GCPtSmh4fMdy2cpqmM2mx5thQYUfb&#10;inRzulkFRaD8+j0/NLPPYu+b2l7n+pgr9ToeNgsQgYbwL/5zH0yc/z6F32fiBXL1A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KTJq/wgAAANwAAAAPAAAAAAAAAAAAAAAAAJ8C&#10;AABkcnMvZG93bnJldi54bWxQSwUGAAAAAAQABAD3AAAAjgMAAAAA&#10;">
                  <v:imagedata r:id="rId95" o:title=""/>
                </v:shape>
                <v:shape id="Picture 99" o:spid="_x0000_s1122" type="#_x0000_t75" style="position:absolute;left:40170;top:10756;width:7861;height:495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kbCCPAAAAA3AAAAA8AAABkcnMvZG93bnJldi54bWxET81qAjEQvhd8hzCCt5q1tkVWo4ggSj11&#10;6wOMm3GzuJmEJF3Xt28Khd7m4/ud1WawnegpxNaxgtm0AEFcO91yo+D8tX9egIgJWWPnmBQ8KMJm&#10;PXpaYandnT+pr1IjcgjHEhWYlHwpZawNWYxT54kzd3XBYsowNFIHvOdw28mXoniXFlvODQY97QzV&#10;t+rbKlikt0aegu/NwV+O/qQ/3GuFSk3Gw3YJItGQ/sV/7qPO8+dz+H0mXyDXP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mRsII8AAAADcAAAADwAAAAAAAAAAAAAAAACfAgAA&#10;ZHJzL2Rvd25yZXYueG1sUEsFBgAAAAAEAAQA9wAAAIwDAAAAAA==&#10;">
                  <v:imagedata r:id="rId96" o:title=""/>
                </v:shape>
                <v:shape id="Picture 100" o:spid="_x0000_s1123" type="#_x0000_t75" style="position:absolute;left:40690;top:10953;width:6827;height:483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rEA3DBAAAA3AAAAA8AAABkcnMvZG93bnJldi54bWxET0tqwzAQ3Qd6BzGF7hI5bmNSN0ooBUMo&#10;dFG3BxikiW1ijYwl/24fFQrZzeN953CabStG6n3jWMF2k4Ag1s40XCn4/SnWexA+IBtsHZOChTyc&#10;jg+rA+bGTfxNYxkqEUPY56igDqHLpfS6Jot+4zriyF1cbzFE2FfS9DjFcNvKNEkyabHh2FBjRx81&#10;6Ws5WAWfWu61CelStFn1+rUz41AOF6WeHuf3NxCB5nAX/7vPJs5/foG/Z+IF8ngD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ErEA3DBAAAA3AAAAA8AAAAAAAAAAAAAAAAAnwIA&#10;AGRycy9kb3ducmV2LnhtbFBLBQYAAAAABAAEAPcAAACNAwAAAAA=&#10;">
                  <v:imagedata r:id="rId97" o:title=""/>
                </v:shape>
                <v:shape id="Picture 101" o:spid="_x0000_s1124" type="#_x0000_t75" style="position:absolute;left:40690;top:10953;width:6827;height:483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bqeZ7GAAAA3AAAAA8AAABkcnMvZG93bnJldi54bWxEj0FrwkAQhe+F/odlCr01m1osNrqKKFZz&#10;ERsFr0N2TGKzszG7jfHfu4VCbzO8N+97M5n1phYdta6yrOA1ikEQ51ZXXCg47FcvIxDOI2usLZOC&#10;GzmYTR8fJphoe+Uv6jJfiBDCLkEFpfdNIqXLSzLoItsQB+1kW4M+rG0hdYvXEG5qOYjjd2mw4kAo&#10;saFFSfl39mMCd/2ZHnar9fZcpMv55ZjqrDt+KPX81M/HIDz1/t/8d73Rof7bEH6fCRPI6R0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pup5nsYAAADcAAAADwAAAAAAAAAAAAAA&#10;AACfAgAAZHJzL2Rvd25yZXYueG1sUEsFBgAAAAAEAAQA9wAAAJIDAAAAAA==&#10;">
                  <v:imagedata r:id="rId98" o:title=""/>
                </v:shape>
                <v:shape id="Freeform 102" o:spid="_x0000_s1125" style="position:absolute;left:40455;top:10890;width:7284;height:4369;visibility:visible;mso-wrap-style:square;v-text-anchor:top" coordsize="2812,16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YPYcEA&#10;AADcAAAADwAAAGRycy9kb3ducmV2LnhtbERPTYvCMBC9C/6HMII3TVUUrUbRZQt7UrYK4m1sxrbY&#10;TEqT1e6/3wjC3ubxPme1aU0lHtS40rKC0TACQZxZXXKu4HRMBnMQziNrrCyTgl9ysFl3OyuMtX3y&#10;Nz1Sn4sQwi5GBYX3dSylywoy6Ia2Jg7czTYGfYBNLnWDzxBuKjmOopk0WHJoKLCmj4Kye/pjFNhk&#10;Toi898l1MT0edp/nSzllpfq9drsE4an1/+K3+0uH+ZMZvJ4JF8j1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AWD2HBAAAA3AAAAA8AAAAAAAAAAAAAAAAAmAIAAGRycy9kb3du&#10;cmV2LnhtbFBLBQYAAAAABAAEAPUAAACGAwAAAAA=&#10;" path="m,282c,127,127,,282,l2530,v156,,282,127,282,282l2812,1410v,156,-126,282,-282,282l282,1692c127,1692,,1566,,1410l,282xe" fillcolor="#891f0e" strokeweight="0">
                  <v:path arrowok="t" o:connecttype="custom" o:connectlocs="0,72813;73042,0;655303,0;728345,72813;728345,364067;655303,436880;73042,436880;0,364067;0,72813" o:connectangles="0,0,0,0,0,0,0,0,0"/>
                </v:shape>
                <v:rect id="Rectangle 103" o:spid="_x0000_s1126" style="position:absolute;left:41890;top:11353;width:4134;height:185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7tJ78A&#10;AADcAAAADwAAAGRycy9kb3ducmV2LnhtbERP24rCMBB9F/yHMIJvmqqwK9UoIgi67IvVDxia6QWT&#10;SUmirX+/WVjYtzmc62z3gzXiRT60jhUs5hkI4tLplmsF99tptgYRIrJG45gUvCnAfjcebTHXrucr&#10;vYpYixTCIUcFTYxdLmUoG7IY5q4jTlzlvMWYoK+l9tincGvkMss+pMWWU0ODHR0bKh/F0yqQt+LU&#10;rwvjM/e1rL7N5XytyCk1nQyHDYhIQ/wX/7nPOs1ffcLvM+kCuf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pnu0nvwAAANwAAAAPAAAAAAAAAAAAAAAAAJgCAABkcnMvZG93bnJl&#10;di54bWxQSwUGAAAAAAQABAD1AAAAhAMAAAAA&#10;" filled="f" stroked="f">
                  <v:textbox style="mso-fit-shape-to-text:t" inset="0,0,0,0">
                    <w:txbxContent>
                      <w:p w:rsidR="00556902" w:rsidRDefault="00556902">
                        <w:r>
                          <w:rPr>
                            <w:rFonts w:ascii="Century Gothic" w:hAnsi="Century Gothic" w:cs="Century Gothic"/>
                            <w:color w:val="F2F2F2"/>
                            <w:sz w:val="14"/>
                            <w:szCs w:val="14"/>
                            <w:lang w:val="en-US"/>
                          </w:rPr>
                          <w:t xml:space="preserve">Samtykke </w:t>
                        </w:r>
                      </w:p>
                    </w:txbxContent>
                  </v:textbox>
                </v:rect>
                <v:rect id="Rectangle 104" o:spid="_x0000_s1127" style="position:absolute;left:41554;top:12490;width:4762;height:185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F5VcMA&#10;AADcAAAADwAAAGRycy9kb3ducmV2LnhtbESP3WoCMRCF74W+Q5hC7zRbCyJbo5SCoMUbVx9g2Mz+&#10;0GSyJKm7vn3nQvBuhnPmnG82u8k7daOY+sAG3hcFKOI62J5bA9fLfr4GlTKyRReYDNwpwW77Mttg&#10;acPIZ7pVuVUSwqlEA13OQ6l1qjvymBZhIBatCdFjljW22kYcJdw7vSyKlfbYszR0ONB3R/Vv9ecN&#10;6Eu1H9eVi0X4WTYndzycGwrGvL1OX5+gMk35aX5cH6zgfwitPCMT6O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AF5VcMAAADcAAAADwAAAAAAAAAAAAAAAACYAgAAZHJzL2Rv&#10;d25yZXYueG1sUEsFBgAAAAAEAAQA9QAAAIgDAAAAAA==&#10;" filled="f" stroked="f">
                  <v:textbox style="mso-fit-shape-to-text:t" inset="0,0,0,0">
                    <w:txbxContent>
                      <w:p w:rsidR="00556902" w:rsidRDefault="00556902">
                        <w:r>
                          <w:rPr>
                            <w:rFonts w:ascii="Century Gothic" w:hAnsi="Century Gothic" w:cs="Century Gothic"/>
                            <w:color w:val="F2F2F2"/>
                            <w:sz w:val="14"/>
                            <w:szCs w:val="14"/>
                            <w:lang w:val="en-US"/>
                          </w:rPr>
                          <w:t>Verifikation</w:t>
                        </w:r>
                      </w:p>
                    </w:txbxContent>
                  </v:textbox>
                </v:rect>
                <v:rect id="Rectangle 105" o:spid="_x0000_s1128" style="position:absolute;left:42424;top:13620;width:3562;height:20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03czr8A&#10;AADcAAAADwAAAGRycy9kb3ducmV2LnhtbERP24rCMBB9X/Afwgi+rakKi1ajiCCo7IvVDxia6QWT&#10;SUmytvv3RljYtzmc62x2gzXiST60jhXMphkI4tLplmsF99vxcwkiRGSNxjEp+KUAu+3oY4O5dj1f&#10;6VnEWqQQDjkqaGLscilD2ZDFMHUdceIq5y3GBH0ttcc+hVsj51n2JS22nBoa7OjQUPkofqwCeSuO&#10;/bIwPnOXefVtzqdrRU6pyXjYr0FEGuK/+M990mn+YgXvZ9IFcvs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3TdzOvwAAANwAAAAPAAAAAAAAAAAAAAAAAJgCAABkcnMvZG93bnJl&#10;di54bWxQSwUGAAAAAAQABAD1AAAAhAMAAAAA&#10;" filled="f" stroked="f">
                  <v:textbox style="mso-fit-shape-to-text:t" inset="0,0,0,0">
                    <w:txbxContent>
                      <w:p w:rsidR="00556902" w:rsidRDefault="00556902">
                        <w:r>
                          <w:rPr>
                            <w:rFonts w:ascii="Century Gothic" w:hAnsi="Century Gothic" w:cs="Century Gothic"/>
                            <w:color w:val="F2F2F2"/>
                            <w:sz w:val="16"/>
                            <w:szCs w:val="16"/>
                            <w:lang w:val="en-US"/>
                          </w:rPr>
                          <w:t>Service</w:t>
                        </w:r>
                      </w:p>
                    </w:txbxContent>
                  </v:textbox>
                </v:rect>
                <v:shape id="Picture 106" o:spid="_x0000_s1129" type="#_x0000_t75" style="position:absolute;left:43173;top:7340;width:1867;height:186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mkdvPCAAAA3AAAAA8AAABkcnMvZG93bnJldi54bWxEj0FrwzAMhe+D/QejwW6rs26EktUto6XQ&#10;a7vRsxarSWgsh1ht3H8/HQa7Sbyn9z4t1zn05kZj6iI7eJ0VYIjr6DtuHHx/7V4WYJIge+wjk4M7&#10;JVivHh+WWPk48YFuR2mMhnCq0EErMlTWprqlgGkWB2LVznEMKLqOjfUjThoeejsvitIG7FgbWhxo&#10;01J9OV6Dg4Mv3+SE292lTJvzKcv0s8+Tc89P+fMDjFCWf/Pf9d4r/rvi6zM6gV39Ag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ppHbzwgAAANwAAAAPAAAAAAAAAAAAAAAAAJ8C&#10;AABkcnMvZG93bnJldi54bWxQSwUGAAAAAAQABAD3AAAAjgMAAAAA&#10;">
                  <v:imagedata r:id="rId99" o:title=""/>
                </v:shape>
                <v:shape id="Picture 107" o:spid="_x0000_s1130" type="#_x0000_t75" style="position:absolute;left:43173;top:7340;width:1867;height:186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Hz8T7CAAAA3AAAAA8AAABkcnMvZG93bnJldi54bWxET01rwkAQvQv+h2WE3nTXUrSNrqE0FPRi&#10;MS14HbLTJDQ7G7KbGP313ULB2zze52zT0TZioM7XjjUsFwoEceFMzaWGr8/3+TMIH5ANNo5Jw5U8&#10;pLvpZIuJcRc+0ZCHUsQQ9glqqEJoEyl9UZFFv3AtceS+XWcxRNiV0nR4ieG2kY9KraTFmmNDhS29&#10;VVT85L3VoM4v2Ueg3mVrlitbqOOhuR21fpiNrxsQgcZwF/+79ybOf1rC3zPxArn7B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R8/E+wgAAANwAAAAPAAAAAAAAAAAAAAAAAJ8C&#10;AABkcnMvZG93bnJldi54bWxQSwUGAAAAAAQABAD3AAAAjgMAAAAA&#10;">
                  <v:imagedata r:id="rId100" o:title=""/>
                </v:shape>
                <v:oval id="Oval 108" o:spid="_x0000_s1131" style="position:absolute;left:43459;top:7467;width:1283;height:12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hTLMAA&#10;AADcAAAADwAAAGRycy9kb3ducmV2LnhtbERPyYoCMRC9D/gPoQRvY9qFQVujqCB6Eka9eCs61Qt2&#10;Kk0navx7Iwje6vHWmi+DqcWdWldZVjDoJyCIM6srLhScT9vfCQjnkTXWlknBkxwsF52fOabaPvif&#10;7kdfiBjCLkUFpfdNKqXLSjLo+rYhjlxuW4M+wraQusVHDDe1HCbJnzRYcWwosaFNSdn1eDMKLqt9&#10;vt7d8nAya1+Hy/Qw0vlBqV43rGYgPAX/FX/cex3nj4fwfiZeIB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ChTLMAAAADcAAAADwAAAAAAAAAAAAAAAACYAgAAZHJzL2Rvd25y&#10;ZXYueG1sUEsFBgAAAAAEAAQA9QAAAIUDAAAAAA==&#10;" fillcolor="#891f0e" strokeweight="0"/>
                <v:rect id="Rectangle 109" o:spid="_x0000_s1132" style="position:absolute;left:43980;top:8756;width:254;height:21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DgkcUA&#10;AADcAAAADwAAAGRycy9kb3ducmV2LnhtbESP3WrCQBCF7wXfYRmhd7rR/iDRVaRSsAiFpIq3Y3ZM&#10;gtnZkN3E+PZuoeDdDOecb84s172pREeNKy0rmE4iEMSZ1SXnCg6/X+M5COeRNVaWScGdHKxXw8ES&#10;Y21vnFCX+lwECLsYFRTe17GULivIoJvYmjhoF9sY9GFtcqkbvAW4qeQsij6kwZLDhQJr+iwou6at&#10;CZR9e0q63Yy3SfUdbc9t+n78uSv1Muo3CxCeev80/6d3OtR/e4W/Z8IEcvU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cOCRxQAAANwAAAAPAAAAAAAAAAAAAAAAAJgCAABkcnMv&#10;ZG93bnJldi54bWxQSwUGAAAAAAQABAD1AAAAigMAAAAA&#10;" fillcolor="#254061" strokecolor="#254061" strokeweight="0">
                  <v:stroke joinstyle="round"/>
                </v:rect>
                <v:rect id="Rectangle 110" o:spid="_x0000_s1133" style="position:absolute;left:52222;top:8775;width:260;height:21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l45cUA&#10;AADcAAAADwAAAGRycy9kb3ducmV2LnhtbESPQWvCQBCF74L/YZmCN9002FJS1yCKYCkISZVep9lp&#10;EszOhuwmxn/fFQreZnjvffNmlY6mEQN1rras4HkRgSAurK65VHD62s/fQDiPrLGxTApu5CBdTycr&#10;TLS9ckZD7ksRIOwSVFB53yZSuqIig25hW+Kg/drOoA9rV0rd4TXATSPjKHqVBmsOFypsaVtRccl7&#10;Eyif/Xc2HGLeZc1HtPvp85fz8abU7GncvIPwNPqH+T990KH+cgn3Z8IEcv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mXjlxQAAANwAAAAPAAAAAAAAAAAAAAAAAJgCAABkcnMv&#10;ZG93bnJldi54bWxQSwUGAAAAAAQABAD1AAAAigMAAAAA&#10;" fillcolor="#254061" strokecolor="#254061" strokeweight="0">
                  <v:stroke joinstyle="round"/>
                </v:rect>
                <v:shape id="Picture 111" o:spid="_x0000_s1134" type="#_x0000_t75" style="position:absolute;left:48425;top:10756;width:7842;height:495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WzFo3EAAAA3AAAAA8AAABkcnMvZG93bnJldi54bWxET01rwkAQvQv9D8sUepG6sViR6CrB2iKe&#10;Wq33ITvNxmZnY3Ybo7/eLQje5vE+Z7bobCVaanzpWMFwkIAgzp0uuVDwvXt/noDwAVlj5ZgUnMnD&#10;Yv7Qm2Gq3Ym/qN2GQsQQ9ikqMCHUqZQ+N2TRD1xNHLkf11gMETaF1A2eYrit5EuSjKXFkmODwZqW&#10;hvLf7Z9V0GaH9XJkjt3m43O1yvr7Q3LZvSn19NhlUxCBunAX39xrHeePXuH/mXiBnF8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BWzFo3EAAAA3AAAAA8AAAAAAAAAAAAAAAAA&#10;nwIAAGRycy9kb3ducmV2LnhtbFBLBQYAAAAABAAEAPcAAACQAwAAAAA=&#10;">
                  <v:imagedata r:id="rId101" o:title=""/>
                </v:shape>
                <v:shape id="Picture 112" o:spid="_x0000_s1135" type="#_x0000_t75" style="position:absolute;left:48425;top:10756;width:7842;height:495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vDbKzCAAAA3AAAAA8AAABkcnMvZG93bnJldi54bWxET0uLwjAQvi/sfwiz4GXRVFGRrlEWQRQP&#10;gg8K3oZmbLvbTEoStf57Iwje5uN7znTemlpcyfnKsoJ+LwFBnFtdcaHgeFh2JyB8QNZYWyYFd/Iw&#10;n31+TDHV9sY7uu5DIWII+xQVlCE0qZQ+L8mg79mGOHJn6wyGCF0htcNbDDe1HCTJWBqsODaU2NCi&#10;pPx/fzEKtnJEp905y/yfW1b5wW432epbqc5X+/sDIlAb3uKXe63j/OEYns/EC+Ts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bw2yswgAAANwAAAAPAAAAAAAAAAAAAAAAAJ8C&#10;AABkcnMvZG93bnJldi54bWxQSwUGAAAAAAQABAD3AAAAjgMAAAAA&#10;">
                  <v:imagedata r:id="rId102" o:title=""/>
                </v:shape>
                <v:shape id="Picture 113" o:spid="_x0000_s1136" type="#_x0000_t75" style="position:absolute;left:48799;top:10966;width:7106;height:483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AO/PfDAAAA3AAAAA8AAABkcnMvZG93bnJldi54bWxET01rwkAQvRf8D8sIXkqz0UorMau0iqin&#10;Uit4HbJjNpidDdnVxH/fFQq9zeN9Tr7sbS1u1PrKsYJxkoIgLpyuuFRw/Nm8zED4gKyxdkwK7uRh&#10;uRg85Zhp1/E33Q6hFDGEfYYKTAhNJqUvDFn0iWuII3d2rcUQYVtK3WIXw20tJ2n6Ji1WHBsMNrQy&#10;VFwOV6ugXOvtp+vGp4m5r3df1+fX7WbPSo2G/cccRKA+/Iv/3Dsd50/f4fFMvEAufgE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oA7898MAAADcAAAADwAAAAAAAAAAAAAAAACf&#10;AgAAZHJzL2Rvd25yZXYueG1sUEsFBgAAAAAEAAQA9wAAAI8DAAAAAA==&#10;">
                  <v:imagedata r:id="rId103" o:title=""/>
                </v:shape>
                <v:shape id="Picture 114" o:spid="_x0000_s1137" type="#_x0000_t75" style="position:absolute;left:48799;top:10966;width:7106;height:483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1GxtXEAAAA3AAAAA8AAABkcnMvZG93bnJldi54bWxEj0FrAjEQhe9C/0MYoTfNWlqR1SgqlPZW&#10;qi3qbdiMm8VksmxS3f77zqHgbYb35r1vFqs+eHWlLjWRDUzGBSjiKtqGawNf+9fRDFTKyBZ9ZDLw&#10;SwlWy4fBAksbb/xJ112ulYRwKtGAy7kttU6Vo4BpHFti0c6xC5hl7WptO7xJePD6qSimOmDD0uCw&#10;pa2j6rL7CQY2hzVt6w+tN2/Hl1O1d98+z7wxj8N+PQeVqc938//1uxX8Z6GVZ2QCvfwD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N1GxtXEAAAA3AAAAA8AAAAAAAAAAAAAAAAA&#10;nwIAAGRycy9kb3ducmV2LnhtbFBLBQYAAAAABAAEAPcAAACQAwAAAAA=&#10;">
                  <v:imagedata r:id="rId104" o:title=""/>
                </v:shape>
                <v:shape id="Freeform 115" o:spid="_x0000_s1138" style="position:absolute;left:48710;top:10890;width:7271;height:4369;visibility:visible;mso-wrap-style:square;v-text-anchor:top" coordsize="2808,16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Xr7MAA&#10;AADcAAAADwAAAGRycy9kb3ducmV2LnhtbERPzYrCMBC+C/sOYRb2pukuKlobRZZV9NjqA4zNbFva&#10;TEoTtfr0RhC8zcf3O8mqN424UOcqywq+RxEI4tzqigsFx8NmOAPhPLLGxjIpuJGD1fJjkGCs7ZVT&#10;umS+ECGEXYwKSu/bWEqXl2TQjWxLHLh/2xn0AXaF1B1eQ7hp5E8UTaXBikNDiS39lpTX2dkoWP+l&#10;tU5P9p7yuSr2W9qP+81Eqa/Pfr0A4an3b/HLvdNh/ngOz2fCBXL5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NXr7MAAAADcAAAADwAAAAAAAAAAAAAAAACYAgAAZHJzL2Rvd25y&#10;ZXYueG1sUEsFBgAAAAAEAAQA9QAAAIUDAAAAAA==&#10;" path="m,282c,127,127,,282,l2526,v156,,282,127,282,282l2808,1410v,156,-126,282,-282,282l282,1692c127,1692,,1566,,1410l,282xe" fillcolor="#624157" strokeweight="0">
                  <v:path arrowok="t" o:connecttype="custom" o:connectlocs="0,72813;73018,0;654057,0;727075,72813;727075,364067;654057,436880;73018,436880;0,364067;0,72813" o:connectangles="0,0,0,0,0,0,0,0,0"/>
                </v:shape>
                <v:rect id="Rectangle 116" o:spid="_x0000_s1139" style="position:absolute;left:50546;top:11353;width:3860;height:20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6iQ88MA&#10;AADcAAAADwAAAGRycy9kb3ducmV2LnhtbESP3WoCMRCF74W+Q5hC7zRboSJbo5SCoMUbVx9g2Mz+&#10;0GSyJKm7vn3nQvBuhnPmnG82u8k7daOY+sAG3hcFKOI62J5bA9fLfr4GlTKyRReYDNwpwW77Mttg&#10;acPIZ7pVuVUSwqlEA13OQ6l1qjvymBZhIBatCdFjljW22kYcJdw7vSyKlfbYszR0ONB3R/Vv9ecN&#10;6Eu1H9eVi0X4WTYndzycGwrGvL1OX5+gMk35aX5cH6zgfwi+PCMT6O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6iQ88MAAADcAAAADwAAAAAAAAAAAAAAAACYAgAAZHJzL2Rv&#10;d25yZXYueG1sUEsFBgAAAAAEAAQA9QAAAIgDAAAAAA==&#10;" filled="f" stroked="f">
                  <v:textbox style="mso-fit-shape-to-text:t" inset="0,0,0,0">
                    <w:txbxContent>
                      <w:p w:rsidR="00556902" w:rsidRDefault="00556902">
                        <w:r>
                          <w:rPr>
                            <w:rFonts w:ascii="Century Gothic" w:hAnsi="Century Gothic" w:cs="Century Gothic"/>
                            <w:color w:val="FFFFFF"/>
                            <w:sz w:val="16"/>
                            <w:szCs w:val="16"/>
                            <w:lang w:val="en-US"/>
                          </w:rPr>
                          <w:t xml:space="preserve">Min Log </w:t>
                        </w:r>
                      </w:p>
                    </w:txbxContent>
                  </v:textbox>
                </v:rect>
                <v:rect id="Rectangle 117" o:spid="_x0000_s1140" style="position:absolute;left:49657;top:12490;width:5740;height:20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Q1aL4A&#10;AADcAAAADwAAAGRycy9kb3ducmV2LnhtbERP24rCMBB9X/Afwgi+ranCLlKNIoKgiy9WP2BophdM&#10;JiWJtv69EYR9m8O5zmozWCMe5EPrWMFsmoEgLp1uuVZwvey/FyBCRNZoHJOCJwXYrEdfK8y16/lM&#10;jyLWIoVwyFFBE2OXSxnKhiyGqeuIE1c5bzEm6GupPfYp3Bo5z7JfabHl1NBgR7uGyltxtwrkpdj3&#10;i8L4zP3Nq5M5Hs4VOaUm42G7BBFpiP/ij/ug0/yfGbyfSRfI9Q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BTkNWi+AAAA3AAAAA8AAAAAAAAAAAAAAAAAmAIAAGRycy9kb3ducmV2&#10;LnhtbFBLBQYAAAAABAAEAPUAAACDAwAAAAA=&#10;" filled="f" stroked="f">
                  <v:textbox style="mso-fit-shape-to-text:t" inset="0,0,0,0">
                    <w:txbxContent>
                      <w:p w:rsidR="00556902" w:rsidRDefault="00556902">
                        <w:r>
                          <w:rPr>
                            <w:rFonts w:ascii="Century Gothic" w:hAnsi="Century Gothic" w:cs="Century Gothic"/>
                            <w:color w:val="FFFFFF"/>
                            <w:sz w:val="16"/>
                            <w:szCs w:val="16"/>
                            <w:lang w:val="en-US"/>
                          </w:rPr>
                          <w:t>Registration</w:t>
                        </w:r>
                      </w:p>
                    </w:txbxContent>
                  </v:textbox>
                </v:rect>
                <v:rect id="Rectangle 118" o:spid="_x0000_s1141" style="position:absolute;left:50673;top:13627;width:3562;height:200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DarH78A&#10;AADcAAAADwAAAGRycy9kb3ducmV2LnhtbERP24rCMBB9F/yHMMK+aWrBRbpGEUFQ2RfrfsDQTC+Y&#10;TEoSbf17s7Cwb3M419nsRmvEk3zoHCtYLjIQxJXTHTcKfm7H+RpEiMgajWNS8KIAu+10ssFCu4Gv&#10;9CxjI1IIhwIVtDH2hZShasliWLieOHG18xZjgr6R2uOQwq2ReZZ9Sosdp4YWezq0VN3Lh1Ugb+Vx&#10;WJfGZ+6S19/mfLrW5JT6mI37LxCRxvgv/nOfdJq/yuH3mXSB3L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kNqsfvwAAANwAAAAPAAAAAAAAAAAAAAAAAJgCAABkcnMvZG93bnJl&#10;di54bWxQSwUGAAAAAAQABAD1AAAAhAMAAAAA&#10;" filled="f" stroked="f">
                  <v:textbox style="mso-fit-shape-to-text:t" inset="0,0,0,0">
                    <w:txbxContent>
                      <w:p w:rsidR="00556902" w:rsidRDefault="00556902">
                        <w:r>
                          <w:rPr>
                            <w:rFonts w:ascii="Century Gothic" w:hAnsi="Century Gothic" w:cs="Century Gothic"/>
                            <w:color w:val="FFFFFF"/>
                            <w:sz w:val="16"/>
                            <w:szCs w:val="16"/>
                            <w:lang w:val="en-US"/>
                          </w:rPr>
                          <w:t>Service</w:t>
                        </w:r>
                      </w:p>
                    </w:txbxContent>
                  </v:textbox>
                </v:rect>
                <v:shape id="Picture 119" o:spid="_x0000_s1142" type="#_x0000_t75" style="position:absolute;left:51415;top:7366;width:1867;height:185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JAqwLFAAAA3AAAAA8AAABkcnMvZG93bnJldi54bWxEj09rwkAQxe+C32EZwZtu1Pqn0VVEEETq&#10;obHQ6zQ7JtHsbMiuJv32bqHgbYb3fm/erDatKcWDaldYVjAaRiCIU6sLzhR8nfeDBQjnkTWWlknB&#10;LznYrLudFcbaNvxJj8RnIoSwi1FB7n0VS+nSnAy6oa2Ig3axtUEf1jqTusYmhJtSjqNoJg0WHC7k&#10;WNEup/SW3E2ocX2rPn5G4/nxuynmuJDvp0tyUqrfa7dLEJ5a/zL/0wcduOkE/p4JE8j1E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SQKsCxQAAANwAAAAPAAAAAAAAAAAAAAAA&#10;AJ8CAABkcnMvZG93bnJldi54bWxQSwUGAAAAAAQABAD3AAAAkQMAAAAA&#10;">
                  <v:imagedata r:id="rId105" o:title=""/>
                </v:shape>
                <v:shape id="Picture 120" o:spid="_x0000_s1143" type="#_x0000_t75" style="position:absolute;left:51415;top:7366;width:1867;height:185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9CLR/BAAAA3AAAAA8AAABkcnMvZG93bnJldi54bWxET02LwjAQvS/4H8II3tZU0UWrUUQRdGEP&#10;VtHr2IxtsZmUJtr6783Cwt7m8T5nvmxNKZ5Uu8KygkE/AkGcWl1wpuB03H5OQDiPrLG0TApe5GC5&#10;6HzMMda24QM9E5+JEMIuRgW591UspUtzMuj6tiIO3M3WBn2AdSZ1jU0IN6UcRtGXNFhwaMixonVO&#10;6T15GAUjfGAylTj83jSX6Ofuznt5NUr1uu1qBsJT6//Ff+6dDvPHI/h9JlwgF2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C9CLR/BAAAA3AAAAA8AAAAAAAAAAAAAAAAAnwIA&#10;AGRycy9kb3ducmV2LnhtbFBLBQYAAAAABAAEAPcAAACNAwAAAAA=&#10;">
                  <v:imagedata r:id="rId106" o:title=""/>
                </v:shape>
                <v:oval id="Oval 121" o:spid="_x0000_s1144" style="position:absolute;left:51701;top:7499;width:1289;height:12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4fdsMA&#10;AADcAAAADwAAAGRycy9kb3ducmV2LnhtbERPTWvCQBC9F/wPyxS81U0rSkhdQxHSFA+K2kOPQ3aa&#10;hGZn0+zWbP+9Kwje5vE+Z5UH04kzDa61rOB5loAgrqxuuVbweSqeUhDOI2vsLJOCf3KQrycPK8y0&#10;HflA56OvRQxhl6GCxvs+k9JVDRl0M9sTR+7bDgZ9hEMt9YBjDDedfEmSpTTYcmxosKdNQ9XP8c8o&#10;SL5+x7lN020R+qIMxW5f4vteqeljeHsF4Sn4u/jm/tBx/mIB12fiBXJ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a4fdsMAAADcAAAADwAAAAAAAAAAAAAAAACYAgAAZHJzL2Rv&#10;d25yZXYueG1sUEsFBgAAAAAEAAQA9QAAAIgDAAAAAA==&#10;" fillcolor="#624157" strokeweight="0"/>
                <w10:anchorlock/>
              </v:group>
            </w:pict>
          </mc:Fallback>
        </mc:AlternateContent>
      </w:r>
    </w:p>
    <w:p w:rsidR="005B29B7" w:rsidRPr="00C527B2" w:rsidRDefault="005B29B7" w:rsidP="004067D2">
      <w:pPr>
        <w:pStyle w:val="Billedtekst1"/>
      </w:pPr>
      <w:bookmarkStart w:id="44" w:name="_Ref327274240"/>
      <w:r w:rsidRPr="00C527B2">
        <w:t xml:space="preserve">Figur </w:t>
      </w:r>
      <w:r>
        <w:fldChar w:fldCharType="begin"/>
      </w:r>
      <w:r w:rsidRPr="00C527B2">
        <w:instrText xml:space="preserve"> SEQ Figur \* ARABIC </w:instrText>
      </w:r>
      <w:r>
        <w:fldChar w:fldCharType="separate"/>
      </w:r>
      <w:r w:rsidR="00972B63">
        <w:rPr>
          <w:noProof/>
        </w:rPr>
        <w:t>1</w:t>
      </w:r>
      <w:r>
        <w:fldChar w:fldCharType="end"/>
      </w:r>
      <w:bookmarkEnd w:id="44"/>
      <w:r w:rsidRPr="00C527B2">
        <w:t xml:space="preserve"> </w:t>
      </w:r>
      <w:r w:rsidR="001B2AAB">
        <w:t>DDS Registry</w:t>
      </w:r>
      <w:r w:rsidRPr="00C527B2">
        <w:t xml:space="preserve"> anvender andre services og databaser</w:t>
      </w:r>
    </w:p>
    <w:p w:rsidR="005B29B7" w:rsidRDefault="005B29B7" w:rsidP="00406B12">
      <w:pPr>
        <w:pStyle w:val="Heading4"/>
      </w:pPr>
      <w:bookmarkStart w:id="45" w:name="_Ref327357136"/>
      <w:bookmarkStart w:id="46" w:name="_Toc327798380"/>
      <w:r>
        <w:t>Behandling af opslag</w:t>
      </w:r>
      <w:bookmarkEnd w:id="45"/>
      <w:bookmarkEnd w:id="46"/>
    </w:p>
    <w:p w:rsidR="005B29B7" w:rsidRDefault="005B29B7" w:rsidP="005B29B7">
      <w:r>
        <w:t xml:space="preserve">Hvad enten bruger af </w:t>
      </w:r>
      <w:r w:rsidR="001B2AAB">
        <w:t>DDS Registry</w:t>
      </w:r>
      <w:r>
        <w:t xml:space="preserve"> er borger eller sundhedsperson foretages først autentificering og autorisering af henholdsvis anvendersystem og bruger. Autorisation af anvendersystemet sker mod en whitelist i databasen.</w:t>
      </w:r>
    </w:p>
    <w:p w:rsidR="005B29B7" w:rsidRDefault="005B29B7" w:rsidP="005B29B7">
      <w:r>
        <w:t>Er bruger en borger viderestilles opslaget direkte til IHE Registry, og resultatet derfra returneres til anvendersystemet.</w:t>
      </w:r>
    </w:p>
    <w:p w:rsidR="005B29B7" w:rsidRDefault="005B29B7" w:rsidP="005B29B7">
      <w:r>
        <w:t>Er bruger en sundhedsperson sker følgende:</w:t>
      </w:r>
    </w:p>
    <w:p w:rsidR="005B29B7" w:rsidRDefault="005B29B7" w:rsidP="00B975E3">
      <w:pPr>
        <w:pStyle w:val="ListNumberFinal"/>
      </w:pPr>
      <w:r>
        <w:t xml:space="preserve">Er der anført cpr-nummer og Sundhedsstyrelsens autorisationsnummer for en sundhedsperson, som er ansvarlig for opslaget, kontrolleres overensstemmelse mellem cpr-nummer og autorisationsnummer i et </w:t>
      </w:r>
      <w:r w:rsidRPr="00136A84">
        <w:t>autorisationsregister i database</w:t>
      </w:r>
      <w:r>
        <w:t>.</w:t>
      </w:r>
    </w:p>
    <w:p w:rsidR="005B29B7" w:rsidRDefault="005B29B7" w:rsidP="00B975E3">
      <w:pPr>
        <w:pStyle w:val="ListNumberFinal"/>
        <w:numPr>
          <w:ilvl w:val="1"/>
          <w:numId w:val="43"/>
        </w:numPr>
      </w:pPr>
      <w:r>
        <w:t>Uoverensstemmelse mellem cpr-nummer og autorisationsnummer bevirker fejl af opslaget,</w:t>
      </w:r>
    </w:p>
    <w:p w:rsidR="005B29B7" w:rsidRDefault="005B29B7" w:rsidP="00B975E3">
      <w:pPr>
        <w:pStyle w:val="ListNumberFinal"/>
        <w:numPr>
          <w:ilvl w:val="1"/>
          <w:numId w:val="43"/>
        </w:numPr>
      </w:pPr>
      <w:r>
        <w:t xml:space="preserve">Fejl i kontrollen bevirker logning, men ingen fejl af opslag </w:t>
      </w:r>
    </w:p>
    <w:p w:rsidR="005B29B7" w:rsidRDefault="005B29B7" w:rsidP="00B975E3">
      <w:pPr>
        <w:pStyle w:val="ListNumberFinal"/>
      </w:pPr>
      <w:r>
        <w:t xml:space="preserve">Ved kald af </w:t>
      </w:r>
      <w:proofErr w:type="spellStart"/>
      <w:r w:rsidR="00F25ABA">
        <w:t>LogDataAdd</w:t>
      </w:r>
      <w:proofErr w:type="spellEnd"/>
      <w:r>
        <w:t xml:space="preserve"> på </w:t>
      </w:r>
      <w:proofErr w:type="spellStart"/>
      <w:r>
        <w:t>Min</w:t>
      </w:r>
      <w:r w:rsidR="00F25ABA">
        <w:t>LogRegistration</w:t>
      </w:r>
      <w:proofErr w:type="spellEnd"/>
      <w:r w:rsidR="00F25ABA">
        <w:t>-</w:t>
      </w:r>
      <w:r>
        <w:t>servicen foretages logning af sundhedspersonens adgang til borgerdata.</w:t>
      </w:r>
    </w:p>
    <w:p w:rsidR="005B29B7" w:rsidRDefault="005B29B7" w:rsidP="00B975E3">
      <w:pPr>
        <w:pStyle w:val="ListNumberFinal"/>
        <w:numPr>
          <w:ilvl w:val="1"/>
          <w:numId w:val="43"/>
        </w:numPr>
      </w:pPr>
      <w:r>
        <w:t xml:space="preserve">Fejl i kald af </w:t>
      </w:r>
      <w:proofErr w:type="spellStart"/>
      <w:r>
        <w:t>MinLogRegistration</w:t>
      </w:r>
      <w:proofErr w:type="spellEnd"/>
      <w:r w:rsidR="00F25ABA">
        <w:t>-servicen</w:t>
      </w:r>
      <w:r>
        <w:t xml:space="preserve"> bevirker logning, men ingen fejl af opslag</w:t>
      </w:r>
    </w:p>
    <w:p w:rsidR="005B29B7" w:rsidRDefault="005B29B7" w:rsidP="00B975E3">
      <w:pPr>
        <w:pStyle w:val="ListNumberFinal"/>
      </w:pPr>
      <w:r>
        <w:t xml:space="preserve">Medmindre der er tale om værdispring, gennemføres kontrol af samtykke mod sundhedspersonen ved kald af </w:t>
      </w:r>
      <w:proofErr w:type="spellStart"/>
      <w:r>
        <w:t>ConsentForUserCheck</w:t>
      </w:r>
      <w:proofErr w:type="spellEnd"/>
      <w:r>
        <w:t xml:space="preserve"> på samtykkeverifikationsservicen.</w:t>
      </w:r>
    </w:p>
    <w:p w:rsidR="005B29B7" w:rsidRDefault="005B29B7" w:rsidP="00B975E3">
      <w:pPr>
        <w:pStyle w:val="ListNumberFinal"/>
        <w:numPr>
          <w:ilvl w:val="1"/>
          <w:numId w:val="43"/>
        </w:numPr>
      </w:pPr>
      <w:r>
        <w:t>Fejl i kald af samtykkeverifikationsservicen bevirker fejl af opslaget</w:t>
      </w:r>
    </w:p>
    <w:p w:rsidR="005B29B7" w:rsidRDefault="005B29B7" w:rsidP="00B975E3">
      <w:pPr>
        <w:pStyle w:val="ListNumberFinal"/>
        <w:numPr>
          <w:ilvl w:val="1"/>
          <w:numId w:val="43"/>
        </w:numPr>
      </w:pPr>
      <w:r>
        <w:t>Er der personligt negativt samtykke mod sundhedspersonen eller mod den sundhedsperson under hvis ansvar, der foretages opslag, da returnerer opslaget med en advarsel om, at samtykke forhindrer adgang til borgerdata</w:t>
      </w:r>
    </w:p>
    <w:p w:rsidR="005B29B7" w:rsidRDefault="005B29B7" w:rsidP="00B975E3">
      <w:pPr>
        <w:pStyle w:val="ListNumberFinal"/>
      </w:pPr>
      <w:r>
        <w:t>Opslaget viderestilles til IHE Registry</w:t>
      </w:r>
    </w:p>
    <w:p w:rsidR="005B29B7" w:rsidRDefault="005B29B7" w:rsidP="00B975E3">
      <w:pPr>
        <w:pStyle w:val="ListNumberFinal"/>
        <w:numPr>
          <w:ilvl w:val="1"/>
          <w:numId w:val="43"/>
        </w:numPr>
      </w:pPr>
      <w:r>
        <w:t>Fejl i kald af IHE Registry bevirker fejl af opslaget</w:t>
      </w:r>
    </w:p>
    <w:p w:rsidR="005B29B7" w:rsidRDefault="005B29B7" w:rsidP="00B975E3">
      <w:pPr>
        <w:pStyle w:val="ListNumberFinal"/>
      </w:pPr>
      <w:r>
        <w:lastRenderedPageBreak/>
        <w:t xml:space="preserve">Medmindre der er tale om værdispring og medmindre forrige kald af samtykkeverifikationsservicen viste, at der ikke findes data-specifikke samtykker registreret for borgeren, gennemføres kontrol af data-specifikke samtykker mod sundhedspersonen. Dette sker ved kald af </w:t>
      </w:r>
      <w:proofErr w:type="spellStart"/>
      <w:r>
        <w:t>ConsentForDataCheck</w:t>
      </w:r>
      <w:proofErr w:type="spellEnd"/>
      <w:r>
        <w:t xml:space="preserve"> på samtykkeverifikationsservicen under anvendelse af udtræk fra resultatet fra IHE Registry.</w:t>
      </w:r>
    </w:p>
    <w:p w:rsidR="005B29B7" w:rsidRDefault="005B29B7" w:rsidP="00B975E3">
      <w:pPr>
        <w:pStyle w:val="ListNumberFinal"/>
        <w:numPr>
          <w:ilvl w:val="1"/>
          <w:numId w:val="43"/>
        </w:numPr>
      </w:pPr>
      <w:r>
        <w:t>Fejl i kald af samtykkeverifikationsservicen bevirker fejl af opslaget</w:t>
      </w:r>
    </w:p>
    <w:p w:rsidR="005B29B7" w:rsidRDefault="005B29B7" w:rsidP="00B975E3">
      <w:pPr>
        <w:pStyle w:val="ListNumberFinal"/>
        <w:numPr>
          <w:ilvl w:val="1"/>
          <w:numId w:val="43"/>
        </w:numPr>
      </w:pPr>
      <w:r>
        <w:t>Er der dele af resultatet fra IHE Registry, hvor der ikke er samtykke til adgang:</w:t>
      </w:r>
    </w:p>
    <w:p w:rsidR="005B29B7" w:rsidRDefault="005B29B7" w:rsidP="00B975E3">
      <w:pPr>
        <w:pStyle w:val="ListNumberFinal"/>
        <w:numPr>
          <w:ilvl w:val="2"/>
          <w:numId w:val="43"/>
        </w:numPr>
      </w:pPr>
      <w:r>
        <w:t>Fjernes delene fra resultatet</w:t>
      </w:r>
    </w:p>
    <w:p w:rsidR="005B29B7" w:rsidRPr="00D7274E" w:rsidRDefault="005B29B7" w:rsidP="00B975E3">
      <w:pPr>
        <w:pStyle w:val="ListNumberFinal"/>
        <w:numPr>
          <w:ilvl w:val="2"/>
          <w:numId w:val="43"/>
        </w:numPr>
      </w:pPr>
      <w:r>
        <w:t xml:space="preserve">Tilføjes en advarsel om, at der er tilbageholdt borgerdata på grund af samtykkebegrænsning </w:t>
      </w:r>
    </w:p>
    <w:p w:rsidR="005B29B7" w:rsidRDefault="005B29B7" w:rsidP="00B975E3">
      <w:pPr>
        <w:pStyle w:val="ListNumberFinal"/>
      </w:pPr>
      <w:r>
        <w:t xml:space="preserve">Igangsættelse af kontrol af behandlingsrelation sker ved kald af </w:t>
      </w:r>
      <w:proofErr w:type="spellStart"/>
      <w:r>
        <w:t>Behandlingsrelationsservicen</w:t>
      </w:r>
      <w:proofErr w:type="spellEnd"/>
      <w:r>
        <w:t xml:space="preserve">, medmindre det er konfigureret at servicen ikke skal kaldes. En SOR </w:t>
      </w:r>
      <w:proofErr w:type="spellStart"/>
      <w:r>
        <w:t>lookup</w:t>
      </w:r>
      <w:proofErr w:type="spellEnd"/>
      <w:r>
        <w:t xml:space="preserve">-database indeholdende </w:t>
      </w:r>
      <w:proofErr w:type="spellStart"/>
      <w:r>
        <w:t>mapninger</w:t>
      </w:r>
      <w:proofErr w:type="spellEnd"/>
      <w:r>
        <w:t xml:space="preserve"> mellem SHAK-koder og SOR-koder hhv. mellem ydernumre og SOR-koder anvendes, hvis der i opslaget ikke er opgivet SHAK-kode eller ydernummer.</w:t>
      </w:r>
    </w:p>
    <w:p w:rsidR="005B29B7" w:rsidRDefault="005B29B7" w:rsidP="00B975E3">
      <w:pPr>
        <w:pStyle w:val="ListNumberFinal"/>
        <w:numPr>
          <w:ilvl w:val="1"/>
          <w:numId w:val="43"/>
        </w:numPr>
      </w:pPr>
      <w:r>
        <w:t xml:space="preserve">Fejl i kald af </w:t>
      </w:r>
      <w:proofErr w:type="spellStart"/>
      <w:r>
        <w:t>Behandlingsrelationsservicen</w:t>
      </w:r>
      <w:proofErr w:type="spellEnd"/>
      <w:r>
        <w:t xml:space="preserve"> bevirker logning, men ikke fejl af opslaget.</w:t>
      </w:r>
    </w:p>
    <w:p w:rsidR="005B29B7" w:rsidRDefault="005B29B7" w:rsidP="00B975E3">
      <w:pPr>
        <w:pStyle w:val="ListNumberFinal"/>
        <w:numPr>
          <w:ilvl w:val="1"/>
          <w:numId w:val="43"/>
        </w:numPr>
      </w:pPr>
      <w:r>
        <w:t xml:space="preserve">Fejl i </w:t>
      </w:r>
      <w:proofErr w:type="spellStart"/>
      <w:r>
        <w:t>mapning</w:t>
      </w:r>
      <w:proofErr w:type="spellEnd"/>
      <w:r>
        <w:t xml:space="preserve"> til SHAK-kode eller ydernummer bevirker logning, men ikke fejl af opslaget.</w:t>
      </w:r>
    </w:p>
    <w:p w:rsidR="005B29B7" w:rsidRPr="00D32519" w:rsidRDefault="005B29B7" w:rsidP="00343A42">
      <w:pPr>
        <w:pStyle w:val="ListNumberFinal"/>
      </w:pPr>
      <w:r>
        <w:t>Det potentielt reducerede resultat returneres.</w:t>
      </w:r>
    </w:p>
    <w:p w:rsidR="00406B12" w:rsidRDefault="00406B12" w:rsidP="00406B12"/>
    <w:p w:rsidR="00406B12" w:rsidRDefault="00A652B0" w:rsidP="00406B12">
      <w:pPr>
        <w:pStyle w:val="Heading3"/>
      </w:pPr>
      <w:bookmarkStart w:id="47" w:name="_Ref346787677"/>
      <w:bookmarkStart w:id="48" w:name="_Toc418607219"/>
      <w:r>
        <w:t>DDS Registry</w:t>
      </w:r>
      <w:r w:rsidRPr="00B508E3">
        <w:t xml:space="preserve"> </w:t>
      </w:r>
      <w:r w:rsidR="00406B12">
        <w:t>registrering</w:t>
      </w:r>
      <w:bookmarkEnd w:id="47"/>
      <w:bookmarkEnd w:id="48"/>
    </w:p>
    <w:p w:rsidR="004761ED" w:rsidRDefault="005274E2" w:rsidP="005274E2">
      <w:r>
        <w:t>Der er to operationer til registrering af metadata om dokumenter</w:t>
      </w:r>
      <w:r w:rsidR="004761ED">
        <w:t>: en operation til registrering af såkaldt statiske dokumenter og en til on-</w:t>
      </w:r>
      <w:proofErr w:type="spellStart"/>
      <w:r w:rsidR="004761ED">
        <w:t>demand</w:t>
      </w:r>
      <w:proofErr w:type="spellEnd"/>
      <w:r w:rsidR="004761ED">
        <w:t>-dokumenter.</w:t>
      </w:r>
    </w:p>
    <w:p w:rsidR="004761ED" w:rsidRDefault="00297918" w:rsidP="005274E2">
      <w:r w:rsidRPr="00297918">
        <w:t>Til forskel fra et statisk dokument, hvor indholdet ligger fast, kan on-</w:t>
      </w:r>
      <w:proofErr w:type="spellStart"/>
      <w:r w:rsidRPr="00297918">
        <w:t>demand</w:t>
      </w:r>
      <w:proofErr w:type="spellEnd"/>
      <w:r w:rsidRPr="00297918">
        <w:t>-dokumenter skabes dynamisk, dvs. med variabelt og potentielt dugfrisk indhold.</w:t>
      </w:r>
    </w:p>
    <w:p w:rsidR="005274E2" w:rsidRDefault="004761ED" w:rsidP="005274E2">
      <w:r>
        <w:t>Registrering af statiske dokumenter</w:t>
      </w:r>
      <w:r w:rsidR="005274E2">
        <w:t xml:space="preserve"> gennemføres </w:t>
      </w:r>
      <w:r>
        <w:t xml:space="preserve">med </w:t>
      </w:r>
      <w:r w:rsidR="005274E2">
        <w:t xml:space="preserve">operationen </w:t>
      </w:r>
      <w:proofErr w:type="spellStart"/>
      <w:r w:rsidR="005274E2">
        <w:t>Reqister</w:t>
      </w:r>
      <w:proofErr w:type="spellEnd"/>
      <w:r w:rsidR="005274E2">
        <w:t xml:space="preserve"> Document Set</w:t>
      </w:r>
      <w:r w:rsidR="005F50B0">
        <w:t>-B</w:t>
      </w:r>
      <w:r w:rsidR="005274E2">
        <w:t xml:space="preserve">, der er IHE </w:t>
      </w:r>
      <w:proofErr w:type="spellStart"/>
      <w:r w:rsidR="005274E2">
        <w:t>XDS.b’s</w:t>
      </w:r>
      <w:proofErr w:type="spellEnd"/>
      <w:r w:rsidR="005274E2">
        <w:t xml:space="preserve"> operation til </w:t>
      </w:r>
      <w:r>
        <w:t xml:space="preserve">registrering </w:t>
      </w:r>
      <w:r w:rsidR="005274E2">
        <w:t xml:space="preserve">af metadata </w:t>
      </w:r>
      <w:r w:rsidR="00F2060B">
        <w:t xml:space="preserve">om statiske dokumenter </w:t>
      </w:r>
      <w:r w:rsidR="005274E2">
        <w:t xml:space="preserve">i et IHE </w:t>
      </w:r>
      <w:proofErr w:type="spellStart"/>
      <w:r w:rsidR="005274E2">
        <w:t>registry</w:t>
      </w:r>
      <w:proofErr w:type="spellEnd"/>
      <w:r>
        <w:t xml:space="preserve"> svarende til arbejdsgangen ITI-42</w:t>
      </w:r>
      <w:r w:rsidR="005274E2">
        <w:t>.</w:t>
      </w:r>
    </w:p>
    <w:p w:rsidR="005274E2" w:rsidRDefault="005274E2" w:rsidP="005274E2">
      <w:r>
        <w:t xml:space="preserve">I </w:t>
      </w:r>
      <w:r w:rsidR="001B2AAB">
        <w:t xml:space="preserve">DDS </w:t>
      </w:r>
      <w:proofErr w:type="spellStart"/>
      <w:r w:rsidR="001B2AAB">
        <w:t>Registry’s</w:t>
      </w:r>
      <w:proofErr w:type="spellEnd"/>
      <w:r>
        <w:t xml:space="preserve"> </w:t>
      </w:r>
      <w:proofErr w:type="spellStart"/>
      <w:r>
        <w:t>implementation</w:t>
      </w:r>
      <w:proofErr w:type="spellEnd"/>
      <w:r>
        <w:t xml:space="preserve"> af </w:t>
      </w:r>
      <w:proofErr w:type="spellStart"/>
      <w:r w:rsidR="004761ED">
        <w:t>Reqister</w:t>
      </w:r>
      <w:proofErr w:type="spellEnd"/>
      <w:r w:rsidR="004761ED">
        <w:t xml:space="preserve"> Document Set</w:t>
      </w:r>
      <w:r w:rsidR="00F2060B">
        <w:t>-B</w:t>
      </w:r>
      <w:r w:rsidR="004761ED">
        <w:t xml:space="preserve"> </w:t>
      </w:r>
      <w:r>
        <w:t>gennemføres følgende ved anvendelse af servicen:</w:t>
      </w:r>
    </w:p>
    <w:p w:rsidR="00A50F40" w:rsidRDefault="00A50F40" w:rsidP="005274E2">
      <w:pPr>
        <w:pStyle w:val="ListBulletFinal"/>
      </w:pPr>
      <w:proofErr w:type="spellStart"/>
      <w:r>
        <w:t>Reqister</w:t>
      </w:r>
      <w:proofErr w:type="spellEnd"/>
      <w:r>
        <w:t xml:space="preserve"> Document Set-</w:t>
      </w:r>
      <w:r w:rsidR="00F2060B">
        <w:t>B-</w:t>
      </w:r>
      <w:proofErr w:type="spellStart"/>
      <w:r>
        <w:t>requesten</w:t>
      </w:r>
      <w:proofErr w:type="spellEnd"/>
      <w:r>
        <w:t xml:space="preserve"> viderestilles til IHE register-instansen </w:t>
      </w:r>
      <w:r w:rsidR="003631A9">
        <w:t>IHE Repository</w:t>
      </w:r>
      <w:r>
        <w:t>.</w:t>
      </w:r>
    </w:p>
    <w:p w:rsidR="005274E2" w:rsidRPr="00820D63" w:rsidRDefault="00A50F40" w:rsidP="005274E2">
      <w:pPr>
        <w:pStyle w:val="ListBulletFinal"/>
      </w:pPr>
      <w:r>
        <w:t xml:space="preserve">Er registrering i </w:t>
      </w:r>
      <w:r w:rsidR="003631A9">
        <w:t xml:space="preserve">IHE Repository </w:t>
      </w:r>
      <w:r>
        <w:t xml:space="preserve">succesfuld foretages audit-logning af hvilket system, der har registreret metadata om en borger (dette foretages for alle de borgere, der indgår metadata om i </w:t>
      </w:r>
      <w:proofErr w:type="spellStart"/>
      <w:r>
        <w:t>Reqister</w:t>
      </w:r>
      <w:proofErr w:type="spellEnd"/>
      <w:r>
        <w:t xml:space="preserve"> Document Set-</w:t>
      </w:r>
      <w:r w:rsidR="00F2060B">
        <w:t>B-</w:t>
      </w:r>
      <w:proofErr w:type="spellStart"/>
      <w:r>
        <w:t>requesten</w:t>
      </w:r>
      <w:proofErr w:type="spellEnd"/>
      <w:r>
        <w:t>).</w:t>
      </w:r>
    </w:p>
    <w:p w:rsidR="00D865A1" w:rsidRDefault="00D865A1" w:rsidP="005274E2">
      <w:pPr>
        <w:spacing w:after="240"/>
        <w:rPr>
          <w:szCs w:val="20"/>
        </w:rPr>
      </w:pPr>
    </w:p>
    <w:p w:rsidR="00CA38FC" w:rsidRDefault="00532A33" w:rsidP="005274E2">
      <w:pPr>
        <w:spacing w:after="240"/>
        <w:rPr>
          <w:szCs w:val="20"/>
        </w:rPr>
      </w:pPr>
      <w:r>
        <w:rPr>
          <w:szCs w:val="20"/>
        </w:rPr>
        <w:t>Registrering af on-</w:t>
      </w:r>
      <w:proofErr w:type="spellStart"/>
      <w:r>
        <w:rPr>
          <w:szCs w:val="20"/>
        </w:rPr>
        <w:t>demand</w:t>
      </w:r>
      <w:proofErr w:type="spellEnd"/>
      <w:r>
        <w:rPr>
          <w:szCs w:val="20"/>
        </w:rPr>
        <w:t>-dokumenter gennemføres med Register On-</w:t>
      </w:r>
      <w:proofErr w:type="spellStart"/>
      <w:r>
        <w:rPr>
          <w:szCs w:val="20"/>
        </w:rPr>
        <w:t>Demand</w:t>
      </w:r>
      <w:proofErr w:type="spellEnd"/>
      <w:r>
        <w:rPr>
          <w:szCs w:val="20"/>
        </w:rPr>
        <w:t xml:space="preserve"> Document </w:t>
      </w:r>
      <w:proofErr w:type="spellStart"/>
      <w:r>
        <w:rPr>
          <w:szCs w:val="20"/>
        </w:rPr>
        <w:t>Entry</w:t>
      </w:r>
      <w:proofErr w:type="spellEnd"/>
      <w:r w:rsidR="0039722D">
        <w:rPr>
          <w:szCs w:val="20"/>
        </w:rPr>
        <w:t xml:space="preserve">. Denne er IHE </w:t>
      </w:r>
      <w:proofErr w:type="spellStart"/>
      <w:r w:rsidR="0039722D">
        <w:rPr>
          <w:szCs w:val="20"/>
        </w:rPr>
        <w:t>XDS.b’s</w:t>
      </w:r>
      <w:proofErr w:type="spellEnd"/>
      <w:r w:rsidR="0039722D">
        <w:rPr>
          <w:szCs w:val="20"/>
        </w:rPr>
        <w:t xml:space="preserve"> operation til registrering af metadata om on-</w:t>
      </w:r>
      <w:proofErr w:type="spellStart"/>
      <w:r w:rsidR="0039722D">
        <w:rPr>
          <w:szCs w:val="20"/>
        </w:rPr>
        <w:t>demand</w:t>
      </w:r>
      <w:proofErr w:type="spellEnd"/>
      <w:r w:rsidR="0039722D">
        <w:rPr>
          <w:szCs w:val="20"/>
        </w:rPr>
        <w:t xml:space="preserve">-dokumenter i et IHE </w:t>
      </w:r>
      <w:proofErr w:type="spellStart"/>
      <w:r w:rsidR="0039722D">
        <w:rPr>
          <w:szCs w:val="20"/>
        </w:rPr>
        <w:t>registry</w:t>
      </w:r>
      <w:proofErr w:type="spellEnd"/>
      <w:r w:rsidR="0039722D">
        <w:rPr>
          <w:szCs w:val="20"/>
        </w:rPr>
        <w:t xml:space="preserve"> svarende til arbejdsgangen ITI-61.</w:t>
      </w:r>
    </w:p>
    <w:p w:rsidR="00532A33" w:rsidRDefault="0039722D" w:rsidP="005274E2">
      <w:pPr>
        <w:spacing w:after="240"/>
        <w:rPr>
          <w:szCs w:val="20"/>
        </w:rPr>
      </w:pPr>
      <w:r>
        <w:rPr>
          <w:szCs w:val="20"/>
        </w:rPr>
        <w:t xml:space="preserve">I </w:t>
      </w:r>
      <w:r w:rsidR="001B2AAB">
        <w:rPr>
          <w:szCs w:val="20"/>
        </w:rPr>
        <w:t>DDS Registry</w:t>
      </w:r>
      <w:r>
        <w:rPr>
          <w:szCs w:val="20"/>
        </w:rPr>
        <w:t xml:space="preserve"> gennemføres følgende ved anvendelse af Register On-</w:t>
      </w:r>
      <w:proofErr w:type="spellStart"/>
      <w:r>
        <w:rPr>
          <w:szCs w:val="20"/>
        </w:rPr>
        <w:t>Demand</w:t>
      </w:r>
      <w:proofErr w:type="spellEnd"/>
      <w:r>
        <w:rPr>
          <w:szCs w:val="20"/>
        </w:rPr>
        <w:t xml:space="preserve"> Document </w:t>
      </w:r>
      <w:proofErr w:type="spellStart"/>
      <w:r>
        <w:rPr>
          <w:szCs w:val="20"/>
        </w:rPr>
        <w:t>Entry</w:t>
      </w:r>
      <w:proofErr w:type="spellEnd"/>
      <w:r>
        <w:rPr>
          <w:szCs w:val="20"/>
        </w:rPr>
        <w:t>:</w:t>
      </w:r>
    </w:p>
    <w:p w:rsidR="0039722D" w:rsidRPr="0039722D" w:rsidRDefault="0039722D" w:rsidP="0039722D">
      <w:pPr>
        <w:pStyle w:val="ListBullet"/>
      </w:pPr>
      <w:r>
        <w:rPr>
          <w:szCs w:val="20"/>
        </w:rPr>
        <w:lastRenderedPageBreak/>
        <w:t>Register On-</w:t>
      </w:r>
      <w:proofErr w:type="spellStart"/>
      <w:r>
        <w:rPr>
          <w:szCs w:val="20"/>
        </w:rPr>
        <w:t>Demand</w:t>
      </w:r>
      <w:proofErr w:type="spellEnd"/>
      <w:r>
        <w:rPr>
          <w:szCs w:val="20"/>
        </w:rPr>
        <w:t xml:space="preserve"> Document </w:t>
      </w:r>
      <w:proofErr w:type="spellStart"/>
      <w:r>
        <w:rPr>
          <w:szCs w:val="20"/>
        </w:rPr>
        <w:t>Entry-requesten</w:t>
      </w:r>
      <w:proofErr w:type="spellEnd"/>
      <w:r>
        <w:rPr>
          <w:szCs w:val="20"/>
        </w:rPr>
        <w:t xml:space="preserve"> viderestilles til IHE register-instansen </w:t>
      </w:r>
      <w:r w:rsidR="00A62BF3">
        <w:t>IHE Repository</w:t>
      </w:r>
      <w:r>
        <w:rPr>
          <w:szCs w:val="20"/>
        </w:rPr>
        <w:t>.</w:t>
      </w:r>
    </w:p>
    <w:p w:rsidR="0039722D" w:rsidRDefault="0039722D" w:rsidP="0039722D">
      <w:pPr>
        <w:pStyle w:val="ListBullet"/>
      </w:pPr>
      <w:r>
        <w:t xml:space="preserve">Er registrering i </w:t>
      </w:r>
      <w:r w:rsidR="00A62BF3">
        <w:t xml:space="preserve">IHE Repository </w:t>
      </w:r>
      <w:r>
        <w:t xml:space="preserve">succesfuld foretages audit-logning af hvilket system, der har registreret metadata om en borger (dette foretages for alle de borgere, der indgår metadata om i </w:t>
      </w:r>
      <w:r>
        <w:rPr>
          <w:szCs w:val="20"/>
        </w:rPr>
        <w:t>Register On-</w:t>
      </w:r>
      <w:proofErr w:type="spellStart"/>
      <w:r>
        <w:rPr>
          <w:szCs w:val="20"/>
        </w:rPr>
        <w:t>Demand</w:t>
      </w:r>
      <w:proofErr w:type="spellEnd"/>
      <w:r>
        <w:rPr>
          <w:szCs w:val="20"/>
        </w:rPr>
        <w:t xml:space="preserve"> Document </w:t>
      </w:r>
      <w:proofErr w:type="spellStart"/>
      <w:r>
        <w:rPr>
          <w:szCs w:val="20"/>
        </w:rPr>
        <w:t>Entry</w:t>
      </w:r>
      <w:r>
        <w:t>-requesten</w:t>
      </w:r>
      <w:proofErr w:type="spellEnd"/>
      <w:r>
        <w:t>).</w:t>
      </w:r>
    </w:p>
    <w:p w:rsidR="00532A33" w:rsidRDefault="00532A33" w:rsidP="005274E2">
      <w:pPr>
        <w:spacing w:after="240"/>
        <w:rPr>
          <w:szCs w:val="20"/>
        </w:rPr>
      </w:pPr>
    </w:p>
    <w:p w:rsidR="005274E2" w:rsidRDefault="001B2AAB" w:rsidP="005274E2">
      <w:pPr>
        <w:spacing w:after="240"/>
        <w:rPr>
          <w:szCs w:val="20"/>
        </w:rPr>
      </w:pPr>
      <w:r>
        <w:rPr>
          <w:szCs w:val="20"/>
        </w:rPr>
        <w:t xml:space="preserve">DDS </w:t>
      </w:r>
      <w:proofErr w:type="spellStart"/>
      <w:r>
        <w:rPr>
          <w:szCs w:val="20"/>
        </w:rPr>
        <w:t>Registry’s</w:t>
      </w:r>
      <w:proofErr w:type="spellEnd"/>
      <w:r w:rsidR="005274E2">
        <w:rPr>
          <w:szCs w:val="20"/>
        </w:rPr>
        <w:t xml:space="preserve"> </w:t>
      </w:r>
      <w:proofErr w:type="spellStart"/>
      <w:r w:rsidR="005274E2">
        <w:rPr>
          <w:szCs w:val="20"/>
        </w:rPr>
        <w:t>implementation</w:t>
      </w:r>
      <w:proofErr w:type="spellEnd"/>
      <w:r w:rsidR="005274E2">
        <w:rPr>
          <w:szCs w:val="20"/>
        </w:rPr>
        <w:t xml:space="preserve"> af </w:t>
      </w:r>
      <w:proofErr w:type="spellStart"/>
      <w:r w:rsidR="00F2060B">
        <w:t>Reqister</w:t>
      </w:r>
      <w:proofErr w:type="spellEnd"/>
      <w:r w:rsidR="00F2060B">
        <w:t xml:space="preserve"> Document Set-B</w:t>
      </w:r>
      <w:r w:rsidR="00F2060B">
        <w:rPr>
          <w:szCs w:val="20"/>
        </w:rPr>
        <w:t xml:space="preserve"> </w:t>
      </w:r>
      <w:r w:rsidR="00CA38FC">
        <w:rPr>
          <w:szCs w:val="20"/>
        </w:rPr>
        <w:t>og Register On</w:t>
      </w:r>
      <w:r w:rsidR="00532A33">
        <w:rPr>
          <w:szCs w:val="20"/>
        </w:rPr>
        <w:t>-</w:t>
      </w:r>
      <w:proofErr w:type="spellStart"/>
      <w:r w:rsidR="00CA38FC">
        <w:rPr>
          <w:szCs w:val="20"/>
        </w:rPr>
        <w:t>Demand</w:t>
      </w:r>
      <w:proofErr w:type="spellEnd"/>
      <w:r w:rsidR="00CA38FC">
        <w:rPr>
          <w:szCs w:val="20"/>
        </w:rPr>
        <w:t xml:space="preserve"> Document </w:t>
      </w:r>
      <w:proofErr w:type="spellStart"/>
      <w:r w:rsidR="00CA38FC">
        <w:rPr>
          <w:szCs w:val="20"/>
        </w:rPr>
        <w:t>Entry</w:t>
      </w:r>
      <w:proofErr w:type="spellEnd"/>
      <w:r w:rsidR="00CA38FC">
        <w:rPr>
          <w:szCs w:val="20"/>
        </w:rPr>
        <w:t xml:space="preserve"> </w:t>
      </w:r>
      <w:r w:rsidR="005274E2">
        <w:rPr>
          <w:szCs w:val="20"/>
        </w:rPr>
        <w:t xml:space="preserve">er, som beskrevet i </w:t>
      </w:r>
      <w:r w:rsidR="005274E2">
        <w:t>[</w:t>
      </w:r>
      <w:r w:rsidR="00F2060B">
        <w:fldChar w:fldCharType="begin"/>
      </w:r>
      <w:r w:rsidR="00F2060B">
        <w:instrText xml:space="preserve"> REF ref_IFS_NPI_registrering \h </w:instrText>
      </w:r>
      <w:r w:rsidR="00F2060B">
        <w:fldChar w:fldCharType="separate"/>
      </w:r>
      <w:r w:rsidR="00972B63">
        <w:t xml:space="preserve">DDS Registry </w:t>
      </w:r>
      <w:proofErr w:type="gramStart"/>
      <w:r w:rsidR="00972B63">
        <w:t>register  snitflade</w:t>
      </w:r>
      <w:proofErr w:type="gramEnd"/>
      <w:r w:rsidR="00F2060B">
        <w:fldChar w:fldCharType="end"/>
      </w:r>
      <w:r w:rsidR="005274E2">
        <w:t xml:space="preserve">], indpakket i </w:t>
      </w:r>
      <w:proofErr w:type="spellStart"/>
      <w:r w:rsidR="005274E2">
        <w:t>headers</w:t>
      </w:r>
      <w:proofErr w:type="spellEnd"/>
      <w:r w:rsidR="005274E2">
        <w:t xml:space="preserve">, så den ud over IHE-standardens </w:t>
      </w:r>
      <w:proofErr w:type="spellStart"/>
      <w:r w:rsidR="005274E2">
        <w:t>body</w:t>
      </w:r>
      <w:proofErr w:type="spellEnd"/>
      <w:r w:rsidR="005274E2">
        <w:t>:</w:t>
      </w:r>
    </w:p>
    <w:p w:rsidR="005274E2" w:rsidRDefault="005274E2" w:rsidP="005274E2">
      <w:pPr>
        <w:pStyle w:val="ListBulletFinal"/>
      </w:pPr>
      <w:r>
        <w:t xml:space="preserve">overholder </w:t>
      </w:r>
      <w:r w:rsidRPr="00671E78">
        <w:t>Den Gode Web Service</w:t>
      </w:r>
      <w:r>
        <w:t xml:space="preserve"> 1.0.1 (med få undtagelser som beskrevet i [</w:t>
      </w:r>
      <w:r w:rsidR="00F2060B">
        <w:fldChar w:fldCharType="begin"/>
      </w:r>
      <w:r w:rsidR="00F2060B">
        <w:instrText xml:space="preserve"> REF ref_IFS_NPI_registrering \h </w:instrText>
      </w:r>
      <w:r w:rsidR="00F2060B">
        <w:fldChar w:fldCharType="separate"/>
      </w:r>
      <w:r w:rsidR="00972B63">
        <w:t xml:space="preserve">DDS Registry </w:t>
      </w:r>
      <w:proofErr w:type="gramStart"/>
      <w:r w:rsidR="00972B63">
        <w:t>register  snitflade</w:t>
      </w:r>
      <w:proofErr w:type="gramEnd"/>
      <w:r w:rsidR="00F2060B">
        <w:fldChar w:fldCharType="end"/>
      </w:r>
      <w:r>
        <w:t>])</w:t>
      </w:r>
    </w:p>
    <w:p w:rsidR="005274E2" w:rsidRDefault="005274E2" w:rsidP="005274E2">
      <w:pPr>
        <w:pStyle w:val="ListBulletFinal"/>
      </w:pPr>
      <w:r>
        <w:t xml:space="preserve">kræver anvendersystem autentificeret af </w:t>
      </w:r>
      <w:proofErr w:type="spellStart"/>
      <w:r>
        <w:t>STS’en</w:t>
      </w:r>
      <w:proofErr w:type="spellEnd"/>
      <w:r>
        <w:t xml:space="preserve"> på NSP med minimum sikkerhedsniveau 3</w:t>
      </w:r>
    </w:p>
    <w:p w:rsidR="005274E2" w:rsidRDefault="005274E2" w:rsidP="005274E2">
      <w:pPr>
        <w:pStyle w:val="ListBulletFinal"/>
      </w:pPr>
      <w:r>
        <w:t>kræver anvendersystem autoriseret,</w:t>
      </w:r>
      <w:r w:rsidRPr="00C527B2">
        <w:t xml:space="preserve"> </w:t>
      </w:r>
      <w:r w:rsidRPr="00544F7D">
        <w:t>hvilket kontrolleres vha. whiteliste</w:t>
      </w:r>
    </w:p>
    <w:p w:rsidR="005274E2" w:rsidRDefault="005274E2" w:rsidP="005274E2">
      <w:pPr>
        <w:pStyle w:val="ListBulletFinal"/>
      </w:pPr>
      <w:r>
        <w:t xml:space="preserve">returnerer </w:t>
      </w:r>
      <w:proofErr w:type="spellStart"/>
      <w:r>
        <w:t>SOAPFault</w:t>
      </w:r>
      <w:proofErr w:type="spellEnd"/>
      <w:r>
        <w:t xml:space="preserve"> ved autentifikations- og autorisationsfejl samt ved visse systemfejl.</w:t>
      </w:r>
    </w:p>
    <w:p w:rsidR="005274E2" w:rsidRDefault="00495E15" w:rsidP="005274E2">
      <w:r>
        <w:t xml:space="preserve">Til behandling af registrering anvender </w:t>
      </w:r>
      <w:r w:rsidR="001B2AAB">
        <w:t>DDS Registry</w:t>
      </w:r>
      <w:r w:rsidR="005274E2">
        <w:t xml:space="preserve"> eksterne ressourcer som vist i </w:t>
      </w:r>
      <w:r w:rsidR="005274E2">
        <w:fldChar w:fldCharType="begin"/>
      </w:r>
      <w:r w:rsidR="005274E2">
        <w:instrText xml:space="preserve"> REF _Ref327274240 \h </w:instrText>
      </w:r>
      <w:r w:rsidR="005274E2">
        <w:fldChar w:fldCharType="separate"/>
      </w:r>
      <w:r w:rsidR="00972B63" w:rsidRPr="00C527B2">
        <w:t xml:space="preserve">Figur </w:t>
      </w:r>
      <w:r w:rsidR="00972B63">
        <w:rPr>
          <w:noProof/>
        </w:rPr>
        <w:t>1</w:t>
      </w:r>
      <w:r w:rsidR="005274E2">
        <w:fldChar w:fldCharType="end"/>
      </w:r>
      <w:r w:rsidR="005274E2">
        <w:t>.</w:t>
      </w:r>
    </w:p>
    <w:p w:rsidR="005274E2" w:rsidRDefault="00DA76FD" w:rsidP="00DA76FD">
      <w:pPr>
        <w:keepNext/>
        <w:spacing w:after="240"/>
        <w:jc w:val="center"/>
      </w:pPr>
      <w:r>
        <w:rPr>
          <w:noProof/>
          <w:szCs w:val="20"/>
        </w:rPr>
        <mc:AlternateContent>
          <mc:Choice Requires="wpc">
            <w:drawing>
              <wp:inline distT="0" distB="0" distL="0" distR="0" wp14:anchorId="352CBBFE" wp14:editId="1034CA21">
                <wp:extent cx="2901315" cy="2510155"/>
                <wp:effectExtent l="0" t="0" r="0" b="4445"/>
                <wp:docPr id="188" name="Canvas 18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pic:pic xmlns:pic="http://schemas.openxmlformats.org/drawingml/2006/picture">
                        <pic:nvPicPr>
                          <pic:cNvPr id="157" name="Picture 125"/>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1475740" y="368300"/>
                            <a:ext cx="1425575" cy="6235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58" name="Picture 126"/>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1475740" y="368300"/>
                            <a:ext cx="1425575" cy="6235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59" name="Picture 12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1775460" y="535940"/>
                            <a:ext cx="82486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60" name="Picture 12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1775460" y="535940"/>
                            <a:ext cx="82486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61" name="Freeform 129"/>
                        <wps:cNvSpPr>
                          <a:spLocks/>
                        </wps:cNvSpPr>
                        <wps:spPr bwMode="auto">
                          <a:xfrm>
                            <a:off x="1511935" y="384810"/>
                            <a:ext cx="1353820" cy="549910"/>
                          </a:xfrm>
                          <a:custGeom>
                            <a:avLst/>
                            <a:gdLst>
                              <a:gd name="T0" fmla="*/ 0 w 8312"/>
                              <a:gd name="T1" fmla="*/ 564 h 3384"/>
                              <a:gd name="T2" fmla="*/ 564 w 8312"/>
                              <a:gd name="T3" fmla="*/ 0 h 3384"/>
                              <a:gd name="T4" fmla="*/ 7748 w 8312"/>
                              <a:gd name="T5" fmla="*/ 0 h 3384"/>
                              <a:gd name="T6" fmla="*/ 8312 w 8312"/>
                              <a:gd name="T7" fmla="*/ 564 h 3384"/>
                              <a:gd name="T8" fmla="*/ 8312 w 8312"/>
                              <a:gd name="T9" fmla="*/ 2820 h 3384"/>
                              <a:gd name="T10" fmla="*/ 7748 w 8312"/>
                              <a:gd name="T11" fmla="*/ 3384 h 3384"/>
                              <a:gd name="T12" fmla="*/ 564 w 8312"/>
                              <a:gd name="T13" fmla="*/ 3384 h 3384"/>
                              <a:gd name="T14" fmla="*/ 0 w 8312"/>
                              <a:gd name="T15" fmla="*/ 2820 h 3384"/>
                              <a:gd name="T16" fmla="*/ 0 w 8312"/>
                              <a:gd name="T17" fmla="*/ 564 h 338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8312" h="3384">
                                <a:moveTo>
                                  <a:pt x="0" y="564"/>
                                </a:moveTo>
                                <a:cubicBezTo>
                                  <a:pt x="0" y="253"/>
                                  <a:pt x="253" y="0"/>
                                  <a:pt x="564" y="0"/>
                                </a:cubicBezTo>
                                <a:lnTo>
                                  <a:pt x="7748" y="0"/>
                                </a:lnTo>
                                <a:cubicBezTo>
                                  <a:pt x="8060" y="0"/>
                                  <a:pt x="8312" y="253"/>
                                  <a:pt x="8312" y="564"/>
                                </a:cubicBezTo>
                                <a:lnTo>
                                  <a:pt x="8312" y="2820"/>
                                </a:lnTo>
                                <a:cubicBezTo>
                                  <a:pt x="8312" y="3132"/>
                                  <a:pt x="8060" y="3384"/>
                                  <a:pt x="7748" y="3384"/>
                                </a:cubicBezTo>
                                <a:lnTo>
                                  <a:pt x="564" y="3384"/>
                                </a:lnTo>
                                <a:cubicBezTo>
                                  <a:pt x="253" y="3384"/>
                                  <a:pt x="0" y="3132"/>
                                  <a:pt x="0" y="2820"/>
                                </a:cubicBezTo>
                                <a:lnTo>
                                  <a:pt x="0" y="564"/>
                                </a:lnTo>
                                <a:close/>
                              </a:path>
                            </a:pathLst>
                          </a:custGeom>
                          <a:solidFill>
                            <a:srgbClr val="2B3852"/>
                          </a:solidFill>
                          <a:ln w="0">
                            <a:solidFill>
                              <a:srgbClr val="000000"/>
                            </a:solidFill>
                            <a:prstDash val="solid"/>
                            <a:round/>
                            <a:headEnd/>
                            <a:tailEnd/>
                          </a:ln>
                        </wps:spPr>
                        <wps:bodyPr rot="0" vert="horz" wrap="square" lIns="91440" tIns="45720" rIns="91440" bIns="45720" anchor="t" anchorCtr="0" upright="1">
                          <a:noAutofit/>
                        </wps:bodyPr>
                      </wps:wsp>
                      <wps:wsp>
                        <wps:cNvPr id="162" name="Rectangle 130"/>
                        <wps:cNvSpPr>
                          <a:spLocks noChangeArrowheads="1"/>
                        </wps:cNvSpPr>
                        <wps:spPr bwMode="auto">
                          <a:xfrm>
                            <a:off x="1884045" y="587375"/>
                            <a:ext cx="649605" cy="2165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6FD" w:rsidRDefault="00DA76FD" w:rsidP="00DA76FD">
                              <w:proofErr w:type="spellStart"/>
                              <w:r>
                                <w:rPr>
                                  <w:rFonts w:ascii="Century Gothic" w:hAnsi="Century Gothic" w:cs="Century Gothic"/>
                                  <w:color w:val="F2F2F2"/>
                                  <w:sz w:val="18"/>
                                  <w:szCs w:val="18"/>
                                  <w:lang w:val="en-US"/>
                                </w:rPr>
                                <w:t>DDSRegistry</w:t>
                              </w:r>
                              <w:proofErr w:type="spellEnd"/>
                            </w:p>
                          </w:txbxContent>
                        </wps:txbx>
                        <wps:bodyPr rot="0" vert="horz" wrap="none" lIns="0" tIns="0" rIns="0" bIns="0" anchor="t" anchorCtr="0">
                          <a:spAutoFit/>
                        </wps:bodyPr>
                      </wps:wsp>
                      <wps:wsp>
                        <wps:cNvPr id="163" name="Rectangle 131"/>
                        <wps:cNvSpPr>
                          <a:spLocks noChangeArrowheads="1"/>
                        </wps:cNvSpPr>
                        <wps:spPr bwMode="auto">
                          <a:xfrm>
                            <a:off x="2172335" y="177165"/>
                            <a:ext cx="32385" cy="207645"/>
                          </a:xfrm>
                          <a:prstGeom prst="rect">
                            <a:avLst/>
                          </a:prstGeom>
                          <a:solidFill>
                            <a:srgbClr val="254061"/>
                          </a:solidFill>
                          <a:ln w="0" cap="flat">
                            <a:solidFill>
                              <a:srgbClr val="254061"/>
                            </a:solidFill>
                            <a:prstDash val="solid"/>
                            <a:round/>
                            <a:headEnd/>
                            <a:tailEnd/>
                          </a:ln>
                        </wps:spPr>
                        <wps:bodyPr rot="0" vert="horz" wrap="square" lIns="91440" tIns="45720" rIns="91440" bIns="45720" anchor="t" anchorCtr="0" upright="1">
                          <a:noAutofit/>
                        </wps:bodyPr>
                      </wps:wsp>
                      <pic:pic xmlns:pic="http://schemas.openxmlformats.org/drawingml/2006/picture">
                        <pic:nvPicPr>
                          <pic:cNvPr id="164" name="Picture 132"/>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2071370" y="0"/>
                            <a:ext cx="234315" cy="2330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65" name="Picture 13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2071370" y="0"/>
                            <a:ext cx="234315" cy="2330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66" name="Oval 134"/>
                        <wps:cNvSpPr>
                          <a:spLocks noChangeArrowheads="1"/>
                        </wps:cNvSpPr>
                        <wps:spPr bwMode="auto">
                          <a:xfrm>
                            <a:off x="2107565" y="15240"/>
                            <a:ext cx="161290" cy="161290"/>
                          </a:xfrm>
                          <a:prstGeom prst="ellipse">
                            <a:avLst/>
                          </a:prstGeom>
                          <a:solidFill>
                            <a:srgbClr val="2B3852"/>
                          </a:solidFill>
                          <a:ln w="0">
                            <a:solidFill>
                              <a:srgbClr val="000000"/>
                            </a:solidFill>
                            <a:prstDash val="solid"/>
                            <a:round/>
                            <a:headEnd/>
                            <a:tailEnd/>
                          </a:ln>
                        </wps:spPr>
                        <wps:bodyPr rot="0" vert="horz" wrap="square" lIns="91440" tIns="45720" rIns="91440" bIns="45720" anchor="t" anchorCtr="0" upright="1">
                          <a:noAutofit/>
                        </wps:bodyPr>
                      </wps:wsp>
                      <pic:pic xmlns:pic="http://schemas.openxmlformats.org/drawingml/2006/picture">
                        <pic:nvPicPr>
                          <pic:cNvPr id="167" name="Picture 135"/>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2067560" y="1494155"/>
                            <a:ext cx="234315" cy="2343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68" name="Picture 136"/>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2067560" y="1494155"/>
                            <a:ext cx="234315" cy="2336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69" name="Oval 137"/>
                        <wps:cNvSpPr>
                          <a:spLocks noChangeArrowheads="1"/>
                        </wps:cNvSpPr>
                        <wps:spPr bwMode="auto">
                          <a:xfrm>
                            <a:off x="2103120" y="1510030"/>
                            <a:ext cx="161925" cy="161290"/>
                          </a:xfrm>
                          <a:prstGeom prst="ellipse">
                            <a:avLst/>
                          </a:prstGeom>
                          <a:solidFill>
                            <a:srgbClr val="2B3852"/>
                          </a:solidFill>
                          <a:ln w="0">
                            <a:solidFill>
                              <a:srgbClr val="000000"/>
                            </a:solidFill>
                            <a:prstDash val="solid"/>
                            <a:round/>
                            <a:headEnd/>
                            <a:tailEnd/>
                          </a:ln>
                        </wps:spPr>
                        <wps:bodyPr rot="0" vert="horz" wrap="square" lIns="91440" tIns="45720" rIns="91440" bIns="45720" anchor="t" anchorCtr="0" upright="1">
                          <a:noAutofit/>
                        </wps:bodyPr>
                      </wps:wsp>
                      <pic:pic xmlns:pic="http://schemas.openxmlformats.org/drawingml/2006/picture">
                        <pic:nvPicPr>
                          <pic:cNvPr id="170" name="Picture 138"/>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1476375" y="1946910"/>
                            <a:ext cx="1422400" cy="563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71" name="Picture 139"/>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1475740" y="1946910"/>
                            <a:ext cx="1423035" cy="563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72" name="Picture 140"/>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1753235" y="2085975"/>
                            <a:ext cx="865505" cy="3225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73" name="Picture 141"/>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1753235" y="2085975"/>
                            <a:ext cx="865505" cy="3225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74" name="Freeform 142"/>
                        <wps:cNvSpPr>
                          <a:spLocks/>
                        </wps:cNvSpPr>
                        <wps:spPr bwMode="auto">
                          <a:xfrm>
                            <a:off x="1511935" y="1962785"/>
                            <a:ext cx="1349375" cy="492125"/>
                          </a:xfrm>
                          <a:custGeom>
                            <a:avLst/>
                            <a:gdLst>
                              <a:gd name="T0" fmla="*/ 0 w 8288"/>
                              <a:gd name="T1" fmla="*/ 504 h 3024"/>
                              <a:gd name="T2" fmla="*/ 504 w 8288"/>
                              <a:gd name="T3" fmla="*/ 0 h 3024"/>
                              <a:gd name="T4" fmla="*/ 7784 w 8288"/>
                              <a:gd name="T5" fmla="*/ 0 h 3024"/>
                              <a:gd name="T6" fmla="*/ 8288 w 8288"/>
                              <a:gd name="T7" fmla="*/ 504 h 3024"/>
                              <a:gd name="T8" fmla="*/ 8288 w 8288"/>
                              <a:gd name="T9" fmla="*/ 2520 h 3024"/>
                              <a:gd name="T10" fmla="*/ 7784 w 8288"/>
                              <a:gd name="T11" fmla="*/ 3024 h 3024"/>
                              <a:gd name="T12" fmla="*/ 504 w 8288"/>
                              <a:gd name="T13" fmla="*/ 3024 h 3024"/>
                              <a:gd name="T14" fmla="*/ 0 w 8288"/>
                              <a:gd name="T15" fmla="*/ 2520 h 3024"/>
                              <a:gd name="T16" fmla="*/ 0 w 8288"/>
                              <a:gd name="T17" fmla="*/ 504 h 302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8288" h="3024">
                                <a:moveTo>
                                  <a:pt x="0" y="504"/>
                                </a:moveTo>
                                <a:cubicBezTo>
                                  <a:pt x="0" y="226"/>
                                  <a:pt x="226" y="0"/>
                                  <a:pt x="504" y="0"/>
                                </a:cubicBezTo>
                                <a:lnTo>
                                  <a:pt x="7784" y="0"/>
                                </a:lnTo>
                                <a:cubicBezTo>
                                  <a:pt x="8063" y="0"/>
                                  <a:pt x="8288" y="226"/>
                                  <a:pt x="8288" y="504"/>
                                </a:cubicBezTo>
                                <a:lnTo>
                                  <a:pt x="8288" y="2520"/>
                                </a:lnTo>
                                <a:cubicBezTo>
                                  <a:pt x="8288" y="2799"/>
                                  <a:pt x="8063" y="3024"/>
                                  <a:pt x="7784" y="3024"/>
                                </a:cubicBezTo>
                                <a:lnTo>
                                  <a:pt x="504" y="3024"/>
                                </a:lnTo>
                                <a:cubicBezTo>
                                  <a:pt x="226" y="3024"/>
                                  <a:pt x="0" y="2799"/>
                                  <a:pt x="0" y="2520"/>
                                </a:cubicBezTo>
                                <a:lnTo>
                                  <a:pt x="0" y="504"/>
                                </a:lnTo>
                                <a:close/>
                              </a:path>
                            </a:pathLst>
                          </a:custGeom>
                          <a:solidFill>
                            <a:srgbClr val="2B3852"/>
                          </a:solidFill>
                          <a:ln w="0">
                            <a:solidFill>
                              <a:srgbClr val="000000"/>
                            </a:solidFill>
                            <a:prstDash val="solid"/>
                            <a:round/>
                            <a:headEnd/>
                            <a:tailEnd/>
                          </a:ln>
                        </wps:spPr>
                        <wps:bodyPr rot="0" vert="horz" wrap="square" lIns="91440" tIns="45720" rIns="91440" bIns="45720" anchor="t" anchorCtr="0" upright="1">
                          <a:noAutofit/>
                        </wps:bodyPr>
                      </wps:wsp>
                      <wps:wsp>
                        <wps:cNvPr id="175" name="Rectangle 143"/>
                        <wps:cNvSpPr>
                          <a:spLocks noChangeArrowheads="1"/>
                        </wps:cNvSpPr>
                        <wps:spPr bwMode="auto">
                          <a:xfrm>
                            <a:off x="1861820" y="2136140"/>
                            <a:ext cx="165735" cy="2165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6FD" w:rsidRDefault="00DA76FD" w:rsidP="00DA76FD">
                              <w:r>
                                <w:rPr>
                                  <w:rFonts w:ascii="Century Gothic" w:hAnsi="Century Gothic" w:cs="Century Gothic"/>
                                  <w:color w:val="F2F2F2"/>
                                  <w:sz w:val="18"/>
                                  <w:szCs w:val="18"/>
                                  <w:lang w:val="en-US"/>
                                </w:rPr>
                                <w:t>IHE</w:t>
                              </w:r>
                            </w:p>
                          </w:txbxContent>
                        </wps:txbx>
                        <wps:bodyPr rot="0" vert="horz" wrap="none" lIns="0" tIns="0" rIns="0" bIns="0" anchor="t" anchorCtr="0">
                          <a:spAutoFit/>
                        </wps:bodyPr>
                      </wps:wsp>
                      <wps:wsp>
                        <wps:cNvPr id="176" name="Rectangle 144"/>
                        <wps:cNvSpPr>
                          <a:spLocks noChangeArrowheads="1"/>
                        </wps:cNvSpPr>
                        <wps:spPr bwMode="auto">
                          <a:xfrm>
                            <a:off x="2066290" y="2136140"/>
                            <a:ext cx="422275" cy="2165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6FD" w:rsidRDefault="00DA76FD" w:rsidP="00DA76FD">
                              <w:r>
                                <w:rPr>
                                  <w:rFonts w:ascii="Century Gothic" w:hAnsi="Century Gothic" w:cs="Century Gothic"/>
                                  <w:color w:val="F2F2F2"/>
                                  <w:sz w:val="18"/>
                                  <w:szCs w:val="18"/>
                                  <w:lang w:val="en-US"/>
                                </w:rPr>
                                <w:t>Registry</w:t>
                              </w:r>
                            </w:p>
                          </w:txbxContent>
                        </wps:txbx>
                        <wps:bodyPr rot="0" vert="horz" wrap="none" lIns="0" tIns="0" rIns="0" bIns="0" anchor="t" anchorCtr="0">
                          <a:spAutoFit/>
                        </wps:bodyPr>
                      </wps:wsp>
                      <wps:wsp>
                        <wps:cNvPr id="177" name="Freeform 145"/>
                        <wps:cNvSpPr>
                          <a:spLocks/>
                        </wps:cNvSpPr>
                        <wps:spPr bwMode="auto">
                          <a:xfrm>
                            <a:off x="2168525" y="1671955"/>
                            <a:ext cx="34290" cy="291465"/>
                          </a:xfrm>
                          <a:custGeom>
                            <a:avLst/>
                            <a:gdLst>
                              <a:gd name="T0" fmla="*/ 51 w 54"/>
                              <a:gd name="T1" fmla="*/ 0 h 459"/>
                              <a:gd name="T2" fmla="*/ 54 w 54"/>
                              <a:gd name="T3" fmla="*/ 459 h 459"/>
                              <a:gd name="T4" fmla="*/ 3 w 54"/>
                              <a:gd name="T5" fmla="*/ 459 h 459"/>
                              <a:gd name="T6" fmla="*/ 0 w 54"/>
                              <a:gd name="T7" fmla="*/ 1 h 459"/>
                              <a:gd name="T8" fmla="*/ 51 w 54"/>
                              <a:gd name="T9" fmla="*/ 0 h 459"/>
                            </a:gdLst>
                            <a:ahLst/>
                            <a:cxnLst>
                              <a:cxn ang="0">
                                <a:pos x="T0" y="T1"/>
                              </a:cxn>
                              <a:cxn ang="0">
                                <a:pos x="T2" y="T3"/>
                              </a:cxn>
                              <a:cxn ang="0">
                                <a:pos x="T4" y="T5"/>
                              </a:cxn>
                              <a:cxn ang="0">
                                <a:pos x="T6" y="T7"/>
                              </a:cxn>
                              <a:cxn ang="0">
                                <a:pos x="T8" y="T9"/>
                              </a:cxn>
                            </a:cxnLst>
                            <a:rect l="0" t="0" r="r" b="b"/>
                            <a:pathLst>
                              <a:path w="54" h="459">
                                <a:moveTo>
                                  <a:pt x="51" y="0"/>
                                </a:moveTo>
                                <a:lnTo>
                                  <a:pt x="54" y="459"/>
                                </a:lnTo>
                                <a:lnTo>
                                  <a:pt x="3" y="459"/>
                                </a:lnTo>
                                <a:lnTo>
                                  <a:pt x="0" y="1"/>
                                </a:lnTo>
                                <a:lnTo>
                                  <a:pt x="51" y="0"/>
                                </a:lnTo>
                                <a:close/>
                              </a:path>
                            </a:pathLst>
                          </a:custGeom>
                          <a:solidFill>
                            <a:srgbClr val="254061"/>
                          </a:solidFill>
                          <a:ln w="0" cap="flat">
                            <a:solidFill>
                              <a:srgbClr val="254061"/>
                            </a:solidFill>
                            <a:prstDash val="solid"/>
                            <a:round/>
                            <a:headEnd/>
                            <a:tailEnd/>
                          </a:ln>
                        </wps:spPr>
                        <wps:bodyPr rot="0" vert="horz" wrap="square" lIns="91440" tIns="45720" rIns="91440" bIns="45720" anchor="t" anchorCtr="0" upright="1">
                          <a:noAutofit/>
                        </wps:bodyPr>
                      </wps:wsp>
                      <wps:wsp>
                        <wps:cNvPr id="178" name="Freeform 146"/>
                        <wps:cNvSpPr>
                          <a:spLocks noEditPoints="1"/>
                        </wps:cNvSpPr>
                        <wps:spPr bwMode="auto">
                          <a:xfrm>
                            <a:off x="2127250" y="935355"/>
                            <a:ext cx="114935" cy="576580"/>
                          </a:xfrm>
                          <a:custGeom>
                            <a:avLst/>
                            <a:gdLst>
                              <a:gd name="T0" fmla="*/ 906 w 1411"/>
                              <a:gd name="T1" fmla="*/ 0 h 7082"/>
                              <a:gd name="T2" fmla="*/ 906 w 1411"/>
                              <a:gd name="T3" fmla="*/ 3693 h 7082"/>
                              <a:gd name="T4" fmla="*/ 705 w 1411"/>
                              <a:gd name="T5" fmla="*/ 3693 h 7082"/>
                              <a:gd name="T6" fmla="*/ 857 w 1411"/>
                              <a:gd name="T7" fmla="*/ 3541 h 7082"/>
                              <a:gd name="T8" fmla="*/ 857 w 1411"/>
                              <a:gd name="T9" fmla="*/ 6780 h 7082"/>
                              <a:gd name="T10" fmla="*/ 553 w 1411"/>
                              <a:gd name="T11" fmla="*/ 6780 h 7082"/>
                              <a:gd name="T12" fmla="*/ 553 w 1411"/>
                              <a:gd name="T13" fmla="*/ 3389 h 7082"/>
                              <a:gd name="T14" fmla="*/ 754 w 1411"/>
                              <a:gd name="T15" fmla="*/ 3389 h 7082"/>
                              <a:gd name="T16" fmla="*/ 602 w 1411"/>
                              <a:gd name="T17" fmla="*/ 3541 h 7082"/>
                              <a:gd name="T18" fmla="*/ 602 w 1411"/>
                              <a:gd name="T19" fmla="*/ 0 h 7082"/>
                              <a:gd name="T20" fmla="*/ 906 w 1411"/>
                              <a:gd name="T21" fmla="*/ 0 h 7082"/>
                              <a:gd name="T22" fmla="*/ 1369 w 1411"/>
                              <a:gd name="T23" fmla="*/ 5945 h 7082"/>
                              <a:gd name="T24" fmla="*/ 705 w 1411"/>
                              <a:gd name="T25" fmla="*/ 7082 h 7082"/>
                              <a:gd name="T26" fmla="*/ 42 w 1411"/>
                              <a:gd name="T27" fmla="*/ 5945 h 7082"/>
                              <a:gd name="T28" fmla="*/ 97 w 1411"/>
                              <a:gd name="T29" fmla="*/ 5737 h 7082"/>
                              <a:gd name="T30" fmla="*/ 305 w 1411"/>
                              <a:gd name="T31" fmla="*/ 5792 h 7082"/>
                              <a:gd name="T32" fmla="*/ 837 w 1411"/>
                              <a:gd name="T33" fmla="*/ 6704 h 7082"/>
                              <a:gd name="T34" fmla="*/ 574 w 1411"/>
                              <a:gd name="T35" fmla="*/ 6704 h 7082"/>
                              <a:gd name="T36" fmla="*/ 1106 w 1411"/>
                              <a:gd name="T37" fmla="*/ 5792 h 7082"/>
                              <a:gd name="T38" fmla="*/ 1314 w 1411"/>
                              <a:gd name="T39" fmla="*/ 5737 h 7082"/>
                              <a:gd name="T40" fmla="*/ 1369 w 1411"/>
                              <a:gd name="T41" fmla="*/ 5945 h 708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Lst>
                            <a:rect l="0" t="0" r="r" b="b"/>
                            <a:pathLst>
                              <a:path w="1411" h="7082">
                                <a:moveTo>
                                  <a:pt x="906" y="0"/>
                                </a:moveTo>
                                <a:lnTo>
                                  <a:pt x="906" y="3693"/>
                                </a:lnTo>
                                <a:lnTo>
                                  <a:pt x="705" y="3693"/>
                                </a:lnTo>
                                <a:lnTo>
                                  <a:pt x="857" y="3541"/>
                                </a:lnTo>
                                <a:lnTo>
                                  <a:pt x="857" y="6780"/>
                                </a:lnTo>
                                <a:lnTo>
                                  <a:pt x="553" y="6780"/>
                                </a:lnTo>
                                <a:lnTo>
                                  <a:pt x="553" y="3389"/>
                                </a:lnTo>
                                <a:lnTo>
                                  <a:pt x="754" y="3389"/>
                                </a:lnTo>
                                <a:lnTo>
                                  <a:pt x="602" y="3541"/>
                                </a:lnTo>
                                <a:lnTo>
                                  <a:pt x="602" y="0"/>
                                </a:lnTo>
                                <a:lnTo>
                                  <a:pt x="906" y="0"/>
                                </a:lnTo>
                                <a:close/>
                                <a:moveTo>
                                  <a:pt x="1369" y="5945"/>
                                </a:moveTo>
                                <a:lnTo>
                                  <a:pt x="705" y="7082"/>
                                </a:lnTo>
                                <a:lnTo>
                                  <a:pt x="42" y="5945"/>
                                </a:lnTo>
                                <a:cubicBezTo>
                                  <a:pt x="0" y="5872"/>
                                  <a:pt x="24" y="5779"/>
                                  <a:pt x="97" y="5737"/>
                                </a:cubicBezTo>
                                <a:cubicBezTo>
                                  <a:pt x="169" y="5695"/>
                                  <a:pt x="262" y="5719"/>
                                  <a:pt x="305" y="5792"/>
                                </a:cubicBezTo>
                                <a:lnTo>
                                  <a:pt x="837" y="6704"/>
                                </a:lnTo>
                                <a:lnTo>
                                  <a:pt x="574" y="6704"/>
                                </a:lnTo>
                                <a:lnTo>
                                  <a:pt x="1106" y="5792"/>
                                </a:lnTo>
                                <a:cubicBezTo>
                                  <a:pt x="1148" y="5719"/>
                                  <a:pt x="1242" y="5695"/>
                                  <a:pt x="1314" y="5737"/>
                                </a:cubicBezTo>
                                <a:cubicBezTo>
                                  <a:pt x="1387" y="5779"/>
                                  <a:pt x="1411" y="5872"/>
                                  <a:pt x="1369" y="5945"/>
                                </a:cubicBezTo>
                                <a:close/>
                              </a:path>
                            </a:pathLst>
                          </a:custGeom>
                          <a:solidFill>
                            <a:srgbClr val="254061"/>
                          </a:solidFill>
                          <a:ln w="0" cap="flat">
                            <a:solidFill>
                              <a:srgbClr val="254061"/>
                            </a:solidFill>
                            <a:prstDash val="solid"/>
                            <a:round/>
                            <a:headEnd/>
                            <a:tailEnd/>
                          </a:ln>
                        </wps:spPr>
                        <wps:bodyPr rot="0" vert="horz" wrap="square" lIns="91440" tIns="45720" rIns="91440" bIns="45720" anchor="t" anchorCtr="0" upright="1">
                          <a:noAutofit/>
                        </wps:bodyPr>
                      </wps:wsp>
                      <wps:wsp>
                        <wps:cNvPr id="179" name="Freeform 147"/>
                        <wps:cNvSpPr>
                          <a:spLocks noEditPoints="1"/>
                        </wps:cNvSpPr>
                        <wps:spPr bwMode="auto">
                          <a:xfrm>
                            <a:off x="1177925" y="935355"/>
                            <a:ext cx="1023620" cy="213995"/>
                          </a:xfrm>
                          <a:custGeom>
                            <a:avLst/>
                            <a:gdLst>
                              <a:gd name="T0" fmla="*/ 12577 w 12577"/>
                              <a:gd name="T1" fmla="*/ 0 h 2629"/>
                              <a:gd name="T2" fmla="*/ 12577 w 12577"/>
                              <a:gd name="T3" fmla="*/ 2076 h 2629"/>
                              <a:gd name="T4" fmla="*/ 301 w 12577"/>
                              <a:gd name="T5" fmla="*/ 2076 h 2629"/>
                              <a:gd name="T6" fmla="*/ 301 w 12577"/>
                              <a:gd name="T7" fmla="*/ 1772 h 2629"/>
                              <a:gd name="T8" fmla="*/ 12425 w 12577"/>
                              <a:gd name="T9" fmla="*/ 1772 h 2629"/>
                              <a:gd name="T10" fmla="*/ 12273 w 12577"/>
                              <a:gd name="T11" fmla="*/ 1924 h 2629"/>
                              <a:gd name="T12" fmla="*/ 12273 w 12577"/>
                              <a:gd name="T13" fmla="*/ 0 h 2629"/>
                              <a:gd name="T14" fmla="*/ 12577 w 12577"/>
                              <a:gd name="T15" fmla="*/ 0 h 2629"/>
                              <a:gd name="T16" fmla="*/ 1137 w 12577"/>
                              <a:gd name="T17" fmla="*/ 2587 h 2629"/>
                              <a:gd name="T18" fmla="*/ 0 w 12577"/>
                              <a:gd name="T19" fmla="*/ 1924 h 2629"/>
                              <a:gd name="T20" fmla="*/ 1137 w 12577"/>
                              <a:gd name="T21" fmla="*/ 1260 h 2629"/>
                              <a:gd name="T22" fmla="*/ 1345 w 12577"/>
                              <a:gd name="T23" fmla="*/ 1315 h 2629"/>
                              <a:gd name="T24" fmla="*/ 1290 w 12577"/>
                              <a:gd name="T25" fmla="*/ 1523 h 2629"/>
                              <a:gd name="T26" fmla="*/ 378 w 12577"/>
                              <a:gd name="T27" fmla="*/ 2055 h 2629"/>
                              <a:gd name="T28" fmla="*/ 378 w 12577"/>
                              <a:gd name="T29" fmla="*/ 1792 h 2629"/>
                              <a:gd name="T30" fmla="*/ 1290 w 12577"/>
                              <a:gd name="T31" fmla="*/ 2324 h 2629"/>
                              <a:gd name="T32" fmla="*/ 1345 w 12577"/>
                              <a:gd name="T33" fmla="*/ 2532 h 2629"/>
                              <a:gd name="T34" fmla="*/ 1137 w 12577"/>
                              <a:gd name="T35" fmla="*/ 2587 h 262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Lst>
                            <a:rect l="0" t="0" r="r" b="b"/>
                            <a:pathLst>
                              <a:path w="12577" h="2629">
                                <a:moveTo>
                                  <a:pt x="12577" y="0"/>
                                </a:moveTo>
                                <a:lnTo>
                                  <a:pt x="12577" y="2076"/>
                                </a:lnTo>
                                <a:lnTo>
                                  <a:pt x="301" y="2076"/>
                                </a:lnTo>
                                <a:lnTo>
                                  <a:pt x="301" y="1772"/>
                                </a:lnTo>
                                <a:lnTo>
                                  <a:pt x="12425" y="1772"/>
                                </a:lnTo>
                                <a:lnTo>
                                  <a:pt x="12273" y="1924"/>
                                </a:lnTo>
                                <a:lnTo>
                                  <a:pt x="12273" y="0"/>
                                </a:lnTo>
                                <a:lnTo>
                                  <a:pt x="12577" y="0"/>
                                </a:lnTo>
                                <a:close/>
                                <a:moveTo>
                                  <a:pt x="1137" y="2587"/>
                                </a:moveTo>
                                <a:lnTo>
                                  <a:pt x="0" y="1924"/>
                                </a:lnTo>
                                <a:lnTo>
                                  <a:pt x="1137" y="1260"/>
                                </a:lnTo>
                                <a:cubicBezTo>
                                  <a:pt x="1209" y="1218"/>
                                  <a:pt x="1302" y="1242"/>
                                  <a:pt x="1345" y="1315"/>
                                </a:cubicBezTo>
                                <a:cubicBezTo>
                                  <a:pt x="1387" y="1388"/>
                                  <a:pt x="1363" y="1481"/>
                                  <a:pt x="1290" y="1523"/>
                                </a:cubicBezTo>
                                <a:lnTo>
                                  <a:pt x="378" y="2055"/>
                                </a:lnTo>
                                <a:lnTo>
                                  <a:pt x="378" y="1792"/>
                                </a:lnTo>
                                <a:lnTo>
                                  <a:pt x="1290" y="2324"/>
                                </a:lnTo>
                                <a:cubicBezTo>
                                  <a:pt x="1363" y="2367"/>
                                  <a:pt x="1387" y="2460"/>
                                  <a:pt x="1345" y="2532"/>
                                </a:cubicBezTo>
                                <a:cubicBezTo>
                                  <a:pt x="1302" y="2605"/>
                                  <a:pt x="1209" y="2629"/>
                                  <a:pt x="1137" y="2587"/>
                                </a:cubicBezTo>
                                <a:close/>
                              </a:path>
                            </a:pathLst>
                          </a:custGeom>
                          <a:solidFill>
                            <a:srgbClr val="254061"/>
                          </a:solidFill>
                          <a:ln w="0" cap="flat">
                            <a:solidFill>
                              <a:srgbClr val="254061"/>
                            </a:solidFill>
                            <a:prstDash val="solid"/>
                            <a:round/>
                            <a:headEnd/>
                            <a:tailEnd/>
                          </a:ln>
                        </wps:spPr>
                        <wps:bodyPr rot="0" vert="horz" wrap="square" lIns="91440" tIns="45720" rIns="91440" bIns="45720" anchor="t" anchorCtr="0" upright="1">
                          <a:noAutofit/>
                        </wps:bodyPr>
                      </wps:wsp>
                      <pic:pic xmlns:pic="http://schemas.openxmlformats.org/drawingml/2006/picture">
                        <pic:nvPicPr>
                          <pic:cNvPr id="180" name="Picture 148"/>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736600"/>
                            <a:ext cx="1214120" cy="749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81" name="Picture 149"/>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736600"/>
                            <a:ext cx="1214120" cy="749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82" name="Picture 150"/>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190500" y="939800"/>
                            <a:ext cx="830580" cy="4654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83" name="Picture 15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190500" y="939800"/>
                            <a:ext cx="830580" cy="4654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84" name="Freeform 152"/>
                        <wps:cNvSpPr>
                          <a:spLocks/>
                        </wps:cNvSpPr>
                        <wps:spPr bwMode="auto">
                          <a:xfrm>
                            <a:off x="34290" y="837565"/>
                            <a:ext cx="1143000" cy="591820"/>
                          </a:xfrm>
                          <a:custGeom>
                            <a:avLst/>
                            <a:gdLst>
                              <a:gd name="T0" fmla="*/ 0 w 14032"/>
                              <a:gd name="T1" fmla="*/ 0 h 7280"/>
                              <a:gd name="T2" fmla="*/ 7016 w 14032"/>
                              <a:gd name="T3" fmla="*/ 1040 h 7280"/>
                              <a:gd name="T4" fmla="*/ 14032 w 14032"/>
                              <a:gd name="T5" fmla="*/ 0 h 7280"/>
                              <a:gd name="T6" fmla="*/ 14032 w 14032"/>
                              <a:gd name="T7" fmla="*/ 6240 h 7280"/>
                              <a:gd name="T8" fmla="*/ 7016 w 14032"/>
                              <a:gd name="T9" fmla="*/ 7280 h 7280"/>
                              <a:gd name="T10" fmla="*/ 0 w 14032"/>
                              <a:gd name="T11" fmla="*/ 6240 h 7280"/>
                              <a:gd name="T12" fmla="*/ 0 w 14032"/>
                              <a:gd name="T13" fmla="*/ 0 h 7280"/>
                            </a:gdLst>
                            <a:ahLst/>
                            <a:cxnLst>
                              <a:cxn ang="0">
                                <a:pos x="T0" y="T1"/>
                              </a:cxn>
                              <a:cxn ang="0">
                                <a:pos x="T2" y="T3"/>
                              </a:cxn>
                              <a:cxn ang="0">
                                <a:pos x="T4" y="T5"/>
                              </a:cxn>
                              <a:cxn ang="0">
                                <a:pos x="T6" y="T7"/>
                              </a:cxn>
                              <a:cxn ang="0">
                                <a:pos x="T8" y="T9"/>
                              </a:cxn>
                              <a:cxn ang="0">
                                <a:pos x="T10" y="T11"/>
                              </a:cxn>
                              <a:cxn ang="0">
                                <a:pos x="T12" y="T13"/>
                              </a:cxn>
                            </a:cxnLst>
                            <a:rect l="0" t="0" r="r" b="b"/>
                            <a:pathLst>
                              <a:path w="14032" h="7280">
                                <a:moveTo>
                                  <a:pt x="0" y="0"/>
                                </a:moveTo>
                                <a:cubicBezTo>
                                  <a:pt x="0" y="575"/>
                                  <a:pt x="3142" y="1040"/>
                                  <a:pt x="7016" y="1040"/>
                                </a:cubicBezTo>
                                <a:cubicBezTo>
                                  <a:pt x="10891" y="1040"/>
                                  <a:pt x="14032" y="575"/>
                                  <a:pt x="14032" y="0"/>
                                </a:cubicBezTo>
                                <a:lnTo>
                                  <a:pt x="14032" y="6240"/>
                                </a:lnTo>
                                <a:cubicBezTo>
                                  <a:pt x="14032" y="6815"/>
                                  <a:pt x="10891" y="7280"/>
                                  <a:pt x="7016" y="7280"/>
                                </a:cubicBezTo>
                                <a:cubicBezTo>
                                  <a:pt x="3142" y="7280"/>
                                  <a:pt x="0" y="6815"/>
                                  <a:pt x="0" y="6240"/>
                                </a:cubicBezTo>
                                <a:lnTo>
                                  <a:pt x="0" y="0"/>
                                </a:lnTo>
                                <a:close/>
                              </a:path>
                            </a:pathLst>
                          </a:custGeom>
                          <a:solidFill>
                            <a:srgbClr val="4E534E"/>
                          </a:solidFill>
                          <a:ln w="0">
                            <a:solidFill>
                              <a:srgbClr val="000000"/>
                            </a:solidFill>
                            <a:prstDash val="solid"/>
                            <a:round/>
                            <a:headEnd/>
                            <a:tailEnd/>
                          </a:ln>
                        </wps:spPr>
                        <wps:bodyPr rot="0" vert="horz" wrap="square" lIns="91440" tIns="45720" rIns="91440" bIns="45720" anchor="t" anchorCtr="0" upright="1">
                          <a:noAutofit/>
                        </wps:bodyPr>
                      </wps:wsp>
                      <wps:wsp>
                        <wps:cNvPr id="185" name="Oval 153"/>
                        <wps:cNvSpPr>
                          <a:spLocks noChangeArrowheads="1"/>
                        </wps:cNvSpPr>
                        <wps:spPr bwMode="auto">
                          <a:xfrm>
                            <a:off x="34290" y="753110"/>
                            <a:ext cx="1143000" cy="168910"/>
                          </a:xfrm>
                          <a:prstGeom prst="ellipse">
                            <a:avLst/>
                          </a:prstGeom>
                          <a:solidFill>
                            <a:srgbClr val="959895"/>
                          </a:solidFill>
                          <a:ln w="0">
                            <a:solidFill>
                              <a:srgbClr val="000000"/>
                            </a:solidFill>
                            <a:prstDash val="solid"/>
                            <a:round/>
                            <a:headEnd/>
                            <a:tailEnd/>
                          </a:ln>
                        </wps:spPr>
                        <wps:bodyPr rot="0" vert="horz" wrap="square" lIns="91440" tIns="45720" rIns="91440" bIns="45720" anchor="t" anchorCtr="0" upright="1">
                          <a:noAutofit/>
                        </wps:bodyPr>
                      </wps:wsp>
                      <wps:wsp>
                        <wps:cNvPr id="186" name="Rectangle 154"/>
                        <wps:cNvSpPr>
                          <a:spLocks noChangeArrowheads="1"/>
                        </wps:cNvSpPr>
                        <wps:spPr bwMode="auto">
                          <a:xfrm>
                            <a:off x="314325" y="989965"/>
                            <a:ext cx="554990" cy="2165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6FD" w:rsidRDefault="00DA76FD" w:rsidP="00DA76FD">
                              <w:r>
                                <w:rPr>
                                  <w:rFonts w:ascii="Century Gothic" w:hAnsi="Century Gothic" w:cs="Century Gothic"/>
                                  <w:color w:val="FFFFFF"/>
                                  <w:sz w:val="18"/>
                                  <w:szCs w:val="18"/>
                                  <w:lang w:val="en-US"/>
                                </w:rPr>
                                <w:t>Database</w:t>
                              </w:r>
                            </w:p>
                          </w:txbxContent>
                        </wps:txbx>
                        <wps:bodyPr rot="0" vert="horz" wrap="none" lIns="0" tIns="0" rIns="0" bIns="0" anchor="t" anchorCtr="0">
                          <a:spAutoFit/>
                        </wps:bodyPr>
                      </wps:wsp>
                      <wps:wsp>
                        <wps:cNvPr id="187" name="Rectangle 155"/>
                        <wps:cNvSpPr>
                          <a:spLocks noChangeArrowheads="1"/>
                        </wps:cNvSpPr>
                        <wps:spPr bwMode="auto">
                          <a:xfrm>
                            <a:off x="298450" y="1132840"/>
                            <a:ext cx="588645" cy="2165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6FD" w:rsidRDefault="00DA76FD" w:rsidP="00DA76FD">
                              <w:r>
                                <w:rPr>
                                  <w:rFonts w:ascii="Century Gothic" w:hAnsi="Century Gothic" w:cs="Century Gothic"/>
                                  <w:color w:val="FFFFFF"/>
                                  <w:sz w:val="18"/>
                                  <w:szCs w:val="18"/>
                                  <w:lang w:val="en-US"/>
                                </w:rPr>
                                <w:t>(</w:t>
                              </w:r>
                              <w:proofErr w:type="spellStart"/>
                              <w:proofErr w:type="gramStart"/>
                              <w:r>
                                <w:rPr>
                                  <w:rFonts w:ascii="Century Gothic" w:hAnsi="Century Gothic" w:cs="Century Gothic"/>
                                  <w:color w:val="FFFFFF"/>
                                  <w:sz w:val="18"/>
                                  <w:szCs w:val="18"/>
                                  <w:lang w:val="en-US"/>
                                </w:rPr>
                                <w:t>whiteliste</w:t>
                              </w:r>
                              <w:proofErr w:type="spellEnd"/>
                              <w:proofErr w:type="gramEnd"/>
                              <w:r>
                                <w:rPr>
                                  <w:rFonts w:ascii="Century Gothic" w:hAnsi="Century Gothic" w:cs="Century Gothic"/>
                                  <w:color w:val="FFFFFF"/>
                                  <w:sz w:val="18"/>
                                  <w:szCs w:val="18"/>
                                  <w:lang w:val="en-US"/>
                                </w:rPr>
                                <w:t>)</w:t>
                              </w:r>
                            </w:p>
                          </w:txbxContent>
                        </wps:txbx>
                        <wps:bodyPr rot="0" vert="horz" wrap="none" lIns="0" tIns="0" rIns="0" bIns="0" anchor="t" anchorCtr="0">
                          <a:spAutoFit/>
                        </wps:bodyPr>
                      </wps:wsp>
                    </wpc:wpc>
                  </a:graphicData>
                </a:graphic>
              </wp:inline>
            </w:drawing>
          </mc:Choice>
          <mc:Fallback xmlns:w15="http://schemas.microsoft.com/office/word/2012/wordml">
            <w:pict>
              <v:group w14:anchorId="352CBBFE" id="Canvas 188" o:spid="_x0000_s1145" editas="canvas" style="width:228.45pt;height:197.65pt;mso-position-horizontal-relative:char;mso-position-vertical-relative:line" coordsize="29013,25101"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">
                <v:shape id="_x0000_s1146" type="#_x0000_t75" style="position:absolute;width:29013;height:25101;visibility:visible;mso-wrap-style:square">
                  <v:fill o:detectmouseclick="t"/>
                  <v:path o:connecttype="none"/>
                </v:shape>
                <v:shape id="Picture 125" o:spid="_x0000_s1147" type="#_x0000_t75" style="position:absolute;left:14757;top:3683;width:14256;height:623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FcGhrCAAAA3AAAAA8AAABkcnMvZG93bnJldi54bWxET0trAjEQvhf8D2GE3mpWoW1YjaItQo91&#10;FbyOm9mHbibLJq5bf70pFHqbj+85i9VgG9FT52vHGqaTBARx7kzNpYbDfvuiQPiAbLBxTBp+yMNq&#10;OXpaYGrcjXfUZ6EUMYR9ihqqENpUSp9XZNFPXEscucJ1FkOEXSlNh7cYbhs5S5I3abHm2FBhSx8V&#10;5ZfsajVkd3UeTp8KN9+mLo79Rd1nhdL6eTys5yACDeFf/Of+MnH+6zv8PhMvkMsH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BXBoawgAAANwAAAAPAAAAAAAAAAAAAAAAAJ8C&#10;AABkcnMvZG93bnJldi54bWxQSwUGAAAAAAQABAD3AAAAjgMAAAAA&#10;">
                  <v:imagedata r:id="rId117" o:title=""/>
                </v:shape>
                <v:shape id="Picture 126" o:spid="_x0000_s1148" type="#_x0000_t75" style="position:absolute;left:14757;top:3683;width:14256;height:623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ecjZXEAAAA3AAAAA8AAABkcnMvZG93bnJldi54bWxEj0FrwkAQhe+F/odlCt6ajUKKRlcpgpKe&#10;SjV4HrLTJJqdDdk1pv++cyj0NsN78943m93kOjXSEFrPBuZJCoq48rbl2kB5PrwuQYWIbLHzTAZ+&#10;KMBu+/y0wdz6B3/ReIq1khAOORpoYuxzrUPVkMOQ+J5YtG8/OIyyDrW2Az4k3HV6kaZv2mHL0tBg&#10;T/uGqtvp7gx41xXLj2t6+8yuq3JVzPEYLmjM7GV6X4OKNMV/8991YQU/E1p5RibQ21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MecjZXEAAAA3AAAAA8AAAAAAAAAAAAAAAAA&#10;nwIAAGRycy9kb3ducmV2LnhtbFBLBQYAAAAABAAEAPcAAACQAwAAAAA=&#10;">
                  <v:imagedata r:id="rId118" o:title=""/>
                </v:shape>
                <v:shape id="Picture 127" o:spid="_x0000_s1149" type="#_x0000_t75" style="position:absolute;left:17754;top:5359;width:8249;height:323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A78RLGAAAA3AAAAA8AAABkcnMvZG93bnJldi54bWxET01LAzEQvQv+hzBCL9JmW1TatWkpBYsH&#10;EbpbaL0Nm3F37WayJrGN/nojCL3N433OfBlNJ07kfGtZwXiUgSCurG65VrArn4ZTED4ga+wsk4Jv&#10;8rBcXF/NMdf2zFs6FaEWKYR9jgqaEPpcSl81ZNCPbE+cuHfrDIYEXS21w3MKN52cZNmDNNhyamiw&#10;p3VD1bH4Mgr2u3X82ExeXw637jOuforyjt9KpQY3cfUIIlAMF/G/+1mn+fcz+HsmXSAXv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IDvxEsYAAADcAAAADwAAAAAAAAAAAAAA&#10;AACfAgAAZHJzL2Rvd25yZXYueG1sUEsFBgAAAAAEAAQA9wAAAJIDAAAAAA==&#10;">
                  <v:imagedata r:id="rId61" o:title=""/>
                </v:shape>
                <v:shape id="Picture 128" o:spid="_x0000_s1150" type="#_x0000_t75" style="position:absolute;left:17754;top:5359;width:8249;height:323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Rggn/EAAAA3AAAAA8AAABkcnMvZG93bnJldi54bWxEj0FrwkAQhe+C/2EZwYvUjR5UUlcRMUV6&#10;KVXpechOk2B2NuxuNf77zkHwNsN78943623vWnWjEBvPBmbTDBRx6W3DlYHLuXhbgYoJ2WLrmQw8&#10;KMJ2MxysMbf+zt90O6VKSQjHHA3UKXW51rGsyWGc+o5YtF8fHCZZQ6VtwLuEu1bPs2yhHTYsDTV2&#10;tK+pvJ7+nIFr8aFnR/480HzfF+HHTr6WdmLMeNTv3kEl6tPL/Lw+WsFfCL48IxPozT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ERggn/EAAAA3AAAAA8AAAAAAAAAAAAAAAAA&#10;nwIAAGRycy9kb3ducmV2LnhtbFBLBQYAAAAABAAEAPcAAACQAwAAAAA=&#10;">
                  <v:imagedata r:id="rId62" o:title=""/>
                </v:shape>
                <v:shape id="Freeform 129" o:spid="_x0000_s1151" style="position:absolute;left:15119;top:3848;width:13538;height:5499;visibility:visible;mso-wrap-style:square;v-text-anchor:top" coordsize="8312,33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X4wMIA&#10;AADcAAAADwAAAGRycy9kb3ducmV2LnhtbERPS2vCQBC+F/oflin01myiIJK6SjEIIr3ER8/T7DQb&#10;mp0N2VWjv94VBG/z8T1nthhsK07U+8axgixJQRBXTjdcK9jvVh9TED4ga2wdk4ILeVjMX19mmGt3&#10;5pJO21CLGMI+RwUmhC6X0leGLPrEdcSR+3O9xRBhX0vd4zmG21aO0nQiLTYcGwx2tDRU/W+PVoG7&#10;jovsuyx3v5uCTZE2y4P9uSj1/jZ8fYIINISn+OFe6zh/ksH9mXiBn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VfjAwgAAANwAAAAPAAAAAAAAAAAAAAAAAJgCAABkcnMvZG93&#10;bnJldi54bWxQSwUGAAAAAAQABAD1AAAAhwMAAAAA&#10;" path="m,564c,253,253,,564,l7748,v312,,564,253,564,564l8312,2820v,312,-252,564,-564,564l564,3384c253,3384,,3132,,2820l,564xe" fillcolor="#2b3852" strokeweight="0">
                  <v:path arrowok="t" o:connecttype="custom" o:connectlocs="0,91652;91862,0;1261958,0;1353820,91652;1353820,458258;1261958,549910;91862,549910;0,458258;0,91652" o:connectangles="0,0,0,0,0,0,0,0,0"/>
                </v:shape>
                <v:rect id="Rectangle 130" o:spid="_x0000_s1152" style="position:absolute;left:18840;top:5873;width:6496;height:216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" filled="f" stroked="f">
                  <v:textbox style="mso-fit-shape-to-text:t" inset="0,0,0,0">
                    <w:txbxContent>
                      <w:p w:rsidR="00DA76FD" w:rsidRDefault="00DA76FD" w:rsidP="00DA76FD">
                        <w:r>
                          <w:rPr>
                            <w:rFonts w:ascii="Century Gothic" w:hAnsi="Century Gothic" w:cs="Century Gothic"/>
                            <w:color w:val="F2F2F2"/>
                            <w:sz w:val="18"/>
                            <w:szCs w:val="18"/>
                            <w:lang w:val="en-US"/>
                          </w:rPr>
                          <w:t>DDSRegistry</w:t>
                        </w:r>
                      </w:p>
                    </w:txbxContent>
                  </v:textbox>
                </v:rect>
                <v:rect id="Rectangle 131" o:spid="_x0000_s1153" style="position:absolute;left:21723;top:1771;width:324;height:20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sW88cUA&#10;AADcAAAADwAAAGRycy9kb3ducmV2LnhtbESPQWvCQBCF70L/wzJCb2ajpSLRVaRSsBQKiYrXMTsm&#10;wexsyG5i/PfdQsHbDO+9b96sNoOpRU+tqywrmEYxCOLc6ooLBcfD52QBwnlkjbVlUvAgB5v1y2iF&#10;ibZ3TqnPfCEChF2CCkrvm0RKl5dk0EW2IQ7a1bYGfVjbQuoW7wFuajmL47k0WHG4UGJDHyXlt6wz&#10;gfLdndN+P+NdWn/Fu0uXvZ9+Hkq9joftEoSnwT/N/+m9DvXnb/D3TJhAr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xbzxxQAAANwAAAAPAAAAAAAAAAAAAAAAAJgCAABkcnMv&#10;ZG93bnJldi54bWxQSwUGAAAAAAQABAD1AAAAigMAAAAA&#10;" fillcolor="#254061" strokecolor="#254061" strokeweight="0">
                  <v:stroke joinstyle="round"/>
                </v:rect>
                <v:shape id="Picture 132" o:spid="_x0000_s1154" type="#_x0000_t75" style="position:absolute;left:20713;width:2343;height:233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BR4l/CAAAA3AAAAA8AAABkcnMvZG93bnJldi54bWxET8lqwzAQvRfyD2ICuTVyk9QYN0oIhULA&#10;UGhS2utgTW1ha2QsecnfV4FCb/N46+yPs23FSL03jhU8rRMQxKXThisFn9e3xwyED8gaW8ek4EYe&#10;jofFwx5z7Sb+oPESKhFD2OeooA6hy6X0ZU0W/dp1xJH7cb3FEGFfSd3jFMNtKzdJkkqLhmNDjR29&#10;1lQ2l8EqOH2nsuDiy8xNk71vN4M32XOp1Go5n15ABJrDv/jPfdZxfrqD+zPxAnn4B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AUeJfwgAAANwAAAAPAAAAAAAAAAAAAAAAAJ8C&#10;AABkcnMvZG93bnJldi54bWxQSwUGAAAAAAQABAD3AAAAjgMAAAAA&#10;">
                  <v:imagedata r:id="rId119" o:title=""/>
                </v:shape>
                <v:shape id="Picture 133" o:spid="_x0000_s1155" type="#_x0000_t75" style="position:absolute;left:20713;width:2343;height:233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xHGm/AAAAA3AAAAA8AAABkcnMvZG93bnJldi54bWxET9uKwjAQfV/wH8IIvq2pC5a1GkVdFN9c&#10;Lx8wNGNTbCa1iVr/3giCb3M415nMWluJGzW+dKxg0E9AEOdOl1woOB5W378gfEDWWDkmBQ/yMJt2&#10;viaYaXfnHd32oRAxhH2GCkwIdSalzw1Z9H1XE0fu5BqLIcKmkLrBewy3lfxJklRaLDk2GKxpaSg/&#10;769WQWmOo/9kvuX0b51f1jtcLId2oVSv287HIAK14SN+uzc6zk+H8HomXiCnT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HEcab8AAAADcAAAADwAAAAAAAAAAAAAAAACfAgAA&#10;ZHJzL2Rvd25yZXYueG1sUEsFBgAAAAAEAAQA9wAAAIwDAAAAAA==&#10;">
                  <v:imagedata r:id="rId64" o:title=""/>
                </v:shape>
                <v:oval id="Oval 134" o:spid="_x0000_s1156" style="position:absolute;left:21075;top:152;width:1613;height:16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0hCmcIA&#10;AADcAAAADwAAAGRycy9kb3ducmV2LnhtbERPTYvCMBC9C/6HMII3TV2kSDXKrrCiBxFboextaMa2&#10;bDMpTdT6742wsLd5vM9ZbXrTiDt1rrasYDaNQBAXVtdcKrhk35MFCOeRNTaWScGTHGzWw8EKE20f&#10;fKZ76ksRQtglqKDyvk2kdEVFBt3UtsSBu9rOoA+wK6Xu8BHCTSM/oiiWBmsODRW2tK2o+E1vRkGW&#10;RjvSP9eTtYevwzPPdX6aH5Uaj/rPJQhPvf8X/7n3OsyPY3g/Ey6Q6x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SEKZwgAAANwAAAAPAAAAAAAAAAAAAAAAAJgCAABkcnMvZG93&#10;bnJldi54bWxQSwUGAAAAAAQABAD1AAAAhwMAAAAA&#10;" fillcolor="#2b3852" strokeweight="0"/>
                <v:shape id="Picture 135" o:spid="_x0000_s1157" type="#_x0000_t75" style="position:absolute;left:20675;top:14941;width:2343;height:234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A1jlLDAAAA3AAAAA8AAABkcnMvZG93bnJldi54bWxET01rAjEQvRf8D2GE3mpWQSurURZBqFAQ&#10;1x7qbdiMu4vJZElS3frrG0HobR7vc5br3hpxJR9axwrGowwEceV0y7WCr+P2bQ4iRGSNxjEp+KUA&#10;69XgZYm5djc+0LWMtUghHHJU0MTY5VKGqiGLYeQ64sSdnbcYE/S11B5vKdwaOcmymbTYcmposKNN&#10;Q9Wl/LEKzPc2K8xdF/djvS+np/np09udUq/DvliAiNTHf/HT/aHT/Nk7PJ5JF8jVH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EDWOUsMAAADcAAAADwAAAAAAAAAAAAAAAACf&#10;AgAAZHJzL2Rvd25yZXYueG1sUEsFBgAAAAAEAAQA9wAAAI8DAAAAAA==&#10;">
                  <v:imagedata r:id="rId120" o:title=""/>
                </v:shape>
                <v:shape id="Picture 136" o:spid="_x0000_s1158" type="#_x0000_t75" style="position:absolute;left:20675;top:14941;width:2343;height:233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kI6uPHAAAA3AAAAA8AAABkcnMvZG93bnJldi54bWxEj0FLAzEQhe+C/yGM4EVsVsFatk1LqRQ8&#10;FNmuHnocNtNN6GaybNJ29dc7B8HbDO/Ne98sVmPo1IWG5CMbeJoUoIibaD23Br4+t48zUCkjW+wi&#10;k4FvSrBa3t4ssLTxynu61LlVEsKpRAMu577UOjWOAqZJ7IlFO8YhYJZ1aLUd8CrhodPPRTHVAT1L&#10;g8OeNo6aU30OBqrOn1z9Ur1Wb4fjw8dPs/P72c6Y+7txPQeVacz/5r/rdyv4U6GVZ2QCvfwF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EkI6uPHAAAA3AAAAA8AAAAAAAAAAAAA&#10;AAAAnwIAAGRycy9kb3ducmV2LnhtbFBLBQYAAAAABAAEAPcAAACTAwAAAAA=&#10;">
                  <v:imagedata r:id="rId121" o:title=""/>
                </v:shape>
                <v:oval id="Oval 137" o:spid="_x0000_s1159" style="position:absolute;left:21031;top:15100;width:1619;height:16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fW68MA&#10;AADcAAAADwAAAGRycy9kb3ducmV2LnhtbERPTWvCQBC9C/6HZYTe6kYpoY2uokJLcyhiLARvQ3ZM&#10;gtnZkN2a5N93CwVv83ifs94OphF36lxtWcFiHoEgLqyuuVTwfX5/fgXhPLLGxjIpGMnBdjOdrDHR&#10;tucT3TNfihDCLkEFlfdtIqUrKjLo5rYlDtzVdgZ9gF0pdYd9CDeNXEZRLA3WHBoqbOlQUXHLfoyC&#10;cxZ9kL5cj9am+3TMc50fX76UepoNuxUIT4N/iP/dnzrMj9/g75lwgdz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tfW68MAAADcAAAADwAAAAAAAAAAAAAAAACYAgAAZHJzL2Rv&#10;d25yZXYueG1sUEsFBgAAAAAEAAQA9QAAAIgDAAAAAA==&#10;" fillcolor="#2b3852" strokeweight="0"/>
                <v:shape id="Picture 138" o:spid="_x0000_s1160" type="#_x0000_t75" style="position:absolute;left:14763;top:19469;width:14224;height:563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XJdtvGAAAA3AAAAA8AAABkcnMvZG93bnJldi54bWxEj0FvwjAMhe+T+A+RkbiNdKCtW0dAwDSJ&#10;w0DAdtjRSry2onGqJoPy7/Fh0m623vN7n2eL3jfqTF2sAxt4GGegiG1wNZcGvj7f759BxYTssAlM&#10;Bq4UYTEf3M2wcOHCBzofU6kkhGOBBqqU2kLraCvyGMehJRbtJ3Qek6xdqV2HFwn3jZ5k2ZP2WLM0&#10;VNjSuiJ7Ov56A6jz5jHa6yH/7qe7D7va7ldvL8aMhv3yFVSiPv2b/643TvBzwZdnZAI9vwE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1cl228YAAADcAAAADwAAAAAAAAAAAAAA&#10;AACfAgAAZHJzL2Rvd25yZXYueG1sUEsFBgAAAAAEAAQA9wAAAJIDAAAAAA==&#10;">
                  <v:imagedata r:id="rId122" o:title=""/>
                </v:shape>
                <v:shape id="Picture 139" o:spid="_x0000_s1161" type="#_x0000_t75" style="position:absolute;left:14757;top:19469;width:14230;height:563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6vbdnCAAAA3AAAAA8AAABkcnMvZG93bnJldi54bWxET01rwkAQvRf6H5Yp9FY3CrUSXcUWCt6s&#10;RqHHaXZMgtnZsDs18d93BaG3ebzPWawG16oLhdh4NjAeZaCIS28brgwcis+XGagoyBZbz2TgShFW&#10;y8eHBebW97yjy14qlUI45migFulyrWNZk8M48h1x4k4+OJQEQ6VtwD6Fu1ZPsmyqHTacGmrs6KOm&#10;8rz/dQa2xWYmXz/n7fU4ia/foVvju/TGPD8N6zkooUH+xXf3xqb5b2O4PZMu0Ms/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ur23ZwgAAANwAAAAPAAAAAAAAAAAAAAAAAJ8C&#10;AABkcnMvZG93bnJldi54bWxQSwUGAAAAAAQABAD3AAAAjgMAAAAA&#10;">
                  <v:imagedata r:id="rId123" o:title=""/>
                </v:shape>
                <v:shape id="Picture 140" o:spid="_x0000_s1162" type="#_x0000_t75" style="position:absolute;left:17532;top:20859;width:8655;height:322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Z/jZzCAAAA3AAAAA8AAABkcnMvZG93bnJldi54bWxET0trwkAQvgv+h2UKvekmQbSkrlKF0IJe&#10;tC29DtnJg2Zn4+5Wk3/vFgq9zcf3nPV2MJ24kvOtZQXpPAFBXFrdcq3g472YPYHwAVljZ5kUjORh&#10;u5lO1phre+MTXc+hFjGEfY4KmhD6XEpfNmTQz21PHLnKOoMhQldL7fAWw00nsyRZSoMtx4YGe9o3&#10;VH6ff4yC6jWtdovRjJ/V5atYUHE8tNor9fgwvDyDCDSEf/Gf+03H+asMfp+JF8jNH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Gf42cwgAAANwAAAAPAAAAAAAAAAAAAAAAAJ8C&#10;AABkcnMvZG93bnJldi54bWxQSwUGAAAAAAQABAD3AAAAjgMAAAAA&#10;">
                  <v:imagedata r:id="rId124" o:title=""/>
                </v:shape>
                <v:shape id="Picture 141" o:spid="_x0000_s1163" type="#_x0000_t75" style="position:absolute;left:17532;top:20859;width:8655;height:322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DmWdLEAAAA3AAAAA8AAABkcnMvZG93bnJldi54bWxET99rwjAQfh/4P4Qb7GVoqsImnVE2wSEo&#10;yKroHq/NrS02l5JErf+9GQz2dh/fz5vOO9OICzlfW1YwHCQgiAuray4V7HfL/gSED8gaG8uk4EYe&#10;5rPewxRTba/8RZcslCKGsE9RQRVCm0rpi4oM+oFtiSP3Y53BEKErpXZ4jeGmkaMkeZEGa44NFba0&#10;qKg4ZWejIP882kP2vf7wo+1mZW7D/PmcO6WeHrv3NxCBuvAv/nOvdJz/OobfZ+IFcnYH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PDmWdLEAAAA3AAAAA8AAAAAAAAAAAAAAAAA&#10;nwIAAGRycy9kb3ducmV2LnhtbFBLBQYAAAAABAAEAPcAAACQAwAAAAA=&#10;">
                  <v:imagedata r:id="rId125" o:title=""/>
                </v:shape>
                <v:shape id="Freeform 142" o:spid="_x0000_s1164" style="position:absolute;left:15119;top:19627;width:13494;height:4922;visibility:visible;mso-wrap-style:square;v-text-anchor:top" coordsize="8288,30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lPFcMA&#10;AADcAAAADwAAAGRycy9kb3ducmV2LnhtbERPS4vCMBC+C/sfwgh701RZH1SjyIKyBw/q7mVvYzO2&#10;1WZSkrR2/70RhL3Nx/ec5bozlWjJ+dKygtEwAUGcWV1yruDnezuYg/ABWWNlmRT8kYf16q23xFTb&#10;Ox+pPYVcxBD2KSooQqhTKX1WkEE/tDVx5C7WGQwRulxqh/cYbio5TpKpNFhybCiwps+CstupMQr2&#10;8/Hm6g6jspnYy07X53P728yUeu93mwWIQF34F7/cXzrOn33A85l4gVw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XlPFcMAAADcAAAADwAAAAAAAAAAAAAAAACYAgAAZHJzL2Rv&#10;d25yZXYueG1sUEsFBgAAAAAEAAQA9QAAAIgDAAAAAA==&#10;" path="m,504c,226,226,,504,l7784,v279,,504,226,504,504l8288,2520v,279,-225,504,-504,504l504,3024c226,3024,,2799,,2520l,504xe" fillcolor="#2b3852" strokeweight="0">
                  <v:path arrowok="t" o:connecttype="custom" o:connectlocs="0,82021;82057,0;1267318,0;1349375,82021;1349375,410104;1267318,492125;82057,492125;0,410104;0,82021" o:connectangles="0,0,0,0,0,0,0,0,0"/>
                </v:shape>
                <v:rect id="Rectangle 143" o:spid="_x0000_s1165" style="position:absolute;left:18618;top:21361;width:1657;height:216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pvC78A&#10;AADcAAAADwAAAGRycy9kb3ducmV2LnhtbERP24rCMBB9F/yHMIJvmiq4K9UoIgi67IvVDxia6QWT&#10;SUmirX+/WVjYtzmc62z3gzXiRT60jhUs5hkI4tLplmsF99tptgYRIrJG45gUvCnAfjcebTHXrucr&#10;vYpYixTCIUcFTYxdLmUoG7IY5q4jTlzlvMWYoK+l9tincGvkMss+pMWWU0ODHR0bKh/F0yqQt+LU&#10;rwvjM/e1rL7N5XytyCk1nQyHDYhIQ/wX/7nPOs3/XMHvM+kCuf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gam8LvwAAANwAAAAPAAAAAAAAAAAAAAAAAJgCAABkcnMvZG93bnJl&#10;di54bWxQSwUGAAAAAAQABAD1AAAAhAMAAAAA&#10;" filled="f" stroked="f">
                  <v:textbox style="mso-fit-shape-to-text:t" inset="0,0,0,0">
                    <w:txbxContent>
                      <w:p w:rsidR="00DA76FD" w:rsidRDefault="00DA76FD" w:rsidP="00DA76FD">
                        <w:r>
                          <w:rPr>
                            <w:rFonts w:ascii="Century Gothic" w:hAnsi="Century Gothic" w:cs="Century Gothic"/>
                            <w:color w:val="F2F2F2"/>
                            <w:sz w:val="18"/>
                            <w:szCs w:val="18"/>
                            <w:lang w:val="en-US"/>
                          </w:rPr>
                          <w:t>IHE</w:t>
                        </w:r>
                      </w:p>
                    </w:txbxContent>
                  </v:textbox>
                </v:rect>
                <v:rect id="Rectangle 144" o:spid="_x0000_s1166" style="position:absolute;left:20662;top:21361;width:4223;height:216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LjxfL8A&#10;AADcAAAADwAAAGRycy9kb3ducmV2LnhtbERPzYrCMBC+L/gOYQRva6oHV6pRRBBc8WL1AYZm+oPJ&#10;pCTRdt/eCMLe5uP7nfV2sEY8yYfWsYLZNANBXDrdcq3gdj18L0GEiKzROCYFfxRguxl9rTHXrucL&#10;PYtYixTCIUcFTYxdLmUoG7IYpq4jTlzlvMWYoK+l9tincGvkPMsW0mLLqaHBjvYNlffiYRXIa3Ho&#10;l4XxmTvNq7P5PV4qckpNxsNuBSLSEP/FH/dRp/k/C3g/ky6Qm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QuPF8vwAAANwAAAAPAAAAAAAAAAAAAAAAAJgCAABkcnMvZG93bnJl&#10;di54bWxQSwUGAAAAAAQABAD1AAAAhAMAAAAA&#10;" filled="f" stroked="f">
                  <v:textbox style="mso-fit-shape-to-text:t" inset="0,0,0,0">
                    <w:txbxContent>
                      <w:p w:rsidR="00DA76FD" w:rsidRDefault="00DA76FD" w:rsidP="00DA76FD">
                        <w:r>
                          <w:rPr>
                            <w:rFonts w:ascii="Century Gothic" w:hAnsi="Century Gothic" w:cs="Century Gothic"/>
                            <w:color w:val="F2F2F2"/>
                            <w:sz w:val="18"/>
                            <w:szCs w:val="18"/>
                            <w:lang w:val="en-US"/>
                          </w:rPr>
                          <w:t>Registry</w:t>
                        </w:r>
                      </w:p>
                    </w:txbxContent>
                  </v:textbox>
                </v:rect>
                <v:shape id="Freeform 145" o:spid="_x0000_s1167" style="position:absolute;left:21685;top:16719;width:343;height:2915;visibility:visible;mso-wrap-style:square;v-text-anchor:top" coordsize="54,4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e8U3cMA&#10;AADcAAAADwAAAGRycy9kb3ducmV2LnhtbERPS2rDMBDdF3IHMYFsSiI3hSY4kU1aKHhhCnV7gIk1&#10;sU2skZEUx759VSh0N4/3nWM+mV6M5HxnWcHTJgFBXFvdcaPg++t9vQfhA7LG3jIpmMlDni0ejphq&#10;e+dPGqvQiBjCPkUFbQhDKqWvWzLoN3YgjtzFOoMhQtdI7fAew00vt0nyIg12HBtaHOitpfpa3YwC&#10;N1/Pxa0q3fz4Uc44+Fc5Pk9KrZbT6QAi0BT+xX/uQsf5ux38PhMvkNk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e8U3cMAAADcAAAADwAAAAAAAAAAAAAAAACYAgAAZHJzL2Rv&#10;d25yZXYueG1sUEsFBgAAAAAEAAQA9QAAAIgDAAAAAA==&#10;" path="m51,r3,459l3,459,,1,51,xe" fillcolor="#254061" strokecolor="#254061" strokeweight="0">
                  <v:path arrowok="t" o:connecttype="custom" o:connectlocs="32385,0;34290,291465;1905,291465;0,635;32385,0" o:connectangles="0,0,0,0,0"/>
                </v:shape>
                <v:shape id="Freeform 146" o:spid="_x0000_s1168" style="position:absolute;left:21272;top:9353;width:1149;height:5766;visibility:visible;mso-wrap-style:square;v-text-anchor:top" coordsize="1411,70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jneMQA&#10;AADcAAAADwAAAGRycy9kb3ducmV2LnhtbESPQU/DMAyF70j8h8hIu7EUJuhUlk0FqYgDF7pddrMa&#10;01Q0TtSEtfx7fEDiZus9v/d5d1j8qC40pSGwgbt1AYq4C3bg3sDp2NxuQaWMbHEMTAZ+KMFhf321&#10;w8qGmT/o0uZeSQinCg24nGOldeoceUzrEIlF+wyTxyzr1Gs74SzhftT3RfGoPQ4sDQ4jvTjqvtpv&#10;byC+Ng9NPp7LuS3d++a5Hm2sG2NWN0v9BCrTkv/Nf9dvVvBLoZVnZAK9/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GY53jEAAAA3AAAAA8AAAAAAAAAAAAAAAAAmAIAAGRycy9k&#10;b3ducmV2LnhtbFBLBQYAAAAABAAEAPUAAACJAwAAAAA=&#10;" path="m906,r,3693l705,3693,857,3541r,3239l553,6780r,-3391l754,3389,602,3541,602,,906,xm1369,5945l705,7082,42,5945c,5872,24,5779,97,5737v72,-42,165,-18,208,55l837,6704r-263,l1106,5792v42,-73,136,-97,208,-55c1387,5779,1411,5872,1369,5945xe" fillcolor="#254061" strokecolor="#254061" strokeweight="0">
                  <v:path arrowok="t" o:connecttype="custom" o:connectlocs="73800,0;73800,300665;57427,300665;69808,288290;69808,551993;45045,551993;45045,275915;61418,275915;49037,288290;49037,0;73800,0;111514,484011;57427,576580;3421,484011;7901,467077;24844,471555;68179,545805;46756,545805;90091,471555;107034,467077;111514,484011" o:connectangles="0,0,0,0,0,0,0,0,0,0,0,0,0,0,0,0,0,0,0,0,0"/>
                  <o:lock v:ext="edit" verticies="t"/>
                </v:shape>
                <v:shape id="Freeform 147" o:spid="_x0000_s1169" style="position:absolute;left:11779;top:9353;width:10236;height:2140;visibility:visible;mso-wrap-style:square;v-text-anchor:top" coordsize="12577,262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EOIssYA&#10;AADcAAAADwAAAGRycy9kb3ducmV2LnhtbERPXWvCQBB8F/wPxwq+6aW1VI2eokKpUih+gfq25LZJ&#10;aG4v5q4x/fe9guDb7M7OzM503phC1FS53LKCp34EgjixOudUwfHw1huBcB5ZY2GZFPySg/ms3Zpi&#10;rO2Nd1TvfSqCCbsYFWTel7GULsnIoOvbkjhwX7Yy6MNYpVJXeAvmppDPUfQqDeYcEjIsaZVR8r3/&#10;MQo20eXj3ZwW121YJcvB+aX+vJ6V6naaxQSEp8Y/ju/qtQ7vD8fwXyYgkL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EOIssYAAADcAAAADwAAAAAAAAAAAAAAAACYAgAAZHJz&#10;L2Rvd25yZXYueG1sUEsFBgAAAAAEAAQA9QAAAIsDAAAAAA==&#10;" path="m12577,r,2076l301,2076r,-304l12425,1772r-152,152l12273,r304,xm1137,2587l,1924,1137,1260v72,-42,165,-18,208,55c1387,1388,1363,1481,1290,1523l378,2055r,-263l1290,2324v73,43,97,136,55,208c1302,2605,1209,2629,1137,2587xe" fillcolor="#254061" strokecolor="#254061" strokeweight="0">
                  <v:path arrowok="t" o:connecttype="custom" o:connectlocs="1023620,0;1023620,168982;24498,168982;24498,144237;1011249,144237;998878,156610;998878,0;1023620,0;92538,210576;0,156610;92538,102561;109467,107038;104991,123969;30765,167273;30765,145865;104991,189169;109467,206099;92538,210576" o:connectangles="0,0,0,0,0,0,0,0,0,0,0,0,0,0,0,0,0,0"/>
                  <o:lock v:ext="edit" verticies="t"/>
                </v:shape>
                <v:shape id="Picture 148" o:spid="_x0000_s1170" type="#_x0000_t75" style="position:absolute;top:7366;width:12141;height:749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N/jXrDAAAA3AAAAA8AAABkcnMvZG93bnJldi54bWxEj01vwjAMhu9I+w+RJ3Gj6XZAqCOgsmnS&#10;bqgMxtVqTFvROF2S0fLv58Ok3Wz5/Xi83k6uVzcKsfNs4CnLQRHX3nbcGDh+vi9WoGJCtth7JgN3&#10;irDdPMzWWFg/ckW3Q2qUhHAs0ECb0lBoHeuWHMbMD8Ryu/jgMMkaGm0DjhLuev2c50vtsGNpaHGg&#10;15bq6+HHSclx6oM/7cfvc1m/VV9lNV7OO2Pmj1P5AirRlP7Ff+4PK/grwZdnZAK9+QU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U3+NesMAAADcAAAADwAAAAAAAAAAAAAAAACf&#10;AgAAZHJzL2Rvd25yZXYueG1sUEsFBgAAAAAEAAQA9wAAAI8DAAAAAA==&#10;">
                  <v:imagedata r:id="rId126" o:title=""/>
                </v:shape>
                <v:shape id="Picture 149" o:spid="_x0000_s1171" type="#_x0000_t75" style="position:absolute;top:7366;width:12141;height:749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ffjnHFAAAA3AAAAA8AAABkcnMvZG93bnJldi54bWxET01rwkAQvRf6H5YpeJG60YOmqauIIIiI&#10;qC2F3obsNIlmZ2N2Y+K/7wqCt3m8z5nOO1OKK9WusKxgOIhAEKdWF5wp+P5avccgnEfWWFomBTdy&#10;MJ+9vkwx0bblA12PPhMhhF2CCnLvq0RKl+Zk0A1sRRy4P1sb9AHWmdQ1tiHclHIURWNpsODQkGNF&#10;y5zS87ExCk7nZr3d/04+fibtfnPZNP3+qdgp1XvrFp8gPHX+KX641zrMj4dwfyZcIGf/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X345xxQAAANwAAAAPAAAAAAAAAAAAAAAA&#10;AJ8CAABkcnMvZG93bnJldi54bWxQSwUGAAAAAAQABAD3AAAAkQMAAAAA&#10;">
                  <v:imagedata r:id="rId86" o:title=""/>
                </v:shape>
                <v:shape id="Picture 150" o:spid="_x0000_s1172" type="#_x0000_t75" style="position:absolute;left:1905;top:9398;width:8305;height:465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G9Pt/DAAAA3AAAAA8AAABkcnMvZG93bnJldi54bWxET0trwkAQvgv9D8sIvTUbJYikWUWFFo/1&#10;UaG3ITtNotnZsLs1aX+9KxS8zcf3nGI5mFZcyfnGsoJJkoIgLq1uuFJwPLy9zEH4gKyxtUwKfsnD&#10;cvE0KjDXtucdXfehEjGEfY4K6hC6XEpf1mTQJ7Yjjty3dQZDhK6S2mEfw00rp2k6kwYbjg01drSp&#10;qbzsf4yC09n/bbuP96/dYZOd1jOyrvnMlHoeD6tXEIGG8BD/u7c6zp9P4f5MvEAubg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Ab0+38MAAADcAAAADwAAAAAAAAAAAAAAAACf&#10;AgAAZHJzL2Rvd25yZXYueG1sUEsFBgAAAAAEAAQA9wAAAI8DAAAAAA==&#10;">
                  <v:imagedata r:id="rId87" o:title=""/>
                </v:shape>
                <v:shape id="Picture 151" o:spid="_x0000_s1173" type="#_x0000_t75" style="position:absolute;left:1905;top:9398;width:8305;height:465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YR4zHDAAAA3AAAAA8AAABkcnMvZG93bnJldi54bWxET01rwkAQvRf6H5Yp9NZsVBBJs4q0tOYk&#10;VXvpbdgdk2h2NmbXJP33XUHobR7vc/LVaBvRU+drxwomSQqCWDtTc6ng+/DxsgDhA7LBxjEp+CUP&#10;q+XjQ46ZcQPvqN+HUsQQ9hkqqEJoMym9rsiiT1xLHLmj6yyGCLtSmg6HGG4bOU3TubRYc2yosKW3&#10;ivR5f7UKit37ZXOlrb70BzpN6Gta/+hPpZ6fxvUriEBj+Bff3YWJ8xczuD0TL5DLP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dhHjMcMAAADcAAAADwAAAAAAAAAAAAAAAACf&#10;AgAAZHJzL2Rvd25yZXYueG1sUEsFBgAAAAAEAAQA9wAAAI8DAAAAAA==&#10;">
                  <v:imagedata r:id="rId88" o:title=""/>
                </v:shape>
                <v:shape id="Freeform 152" o:spid="_x0000_s1174" style="position:absolute;left:342;top:8375;width:11430;height:5918;visibility:visible;mso-wrap-style:square;v-text-anchor:top" coordsize="14032,72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toXcMA&#10;AADcAAAADwAAAGRycy9kb3ducmV2LnhtbERPTWvCQBC9C/6HZYTedKOUKNFVVCzUk5q2SG7T7DQJ&#10;ZmdDdqvpv3cFobd5vM9ZrDpTiyu1rrKsYDyKQBDnVldcKPj8eBvOQDiPrLG2TAr+yMFq2e8tMNH2&#10;xie6pr4QIYRdggpK75tESpeXZNCNbEMcuB/bGvQBtoXULd5CuKnlJIpiabDi0FBiQ9uS8kv6axTE&#10;Zvp1iY+7c/2d2s0+yppDlu2Vehl06zkIT53/Fz/d7zrMn73C45lwgVze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BtoXcMAAADcAAAADwAAAAAAAAAAAAAAAACYAgAAZHJzL2Rv&#10;d25yZXYueG1sUEsFBgAAAAAEAAQA9QAAAIgDAAAAAA==&#10;" path="m,c,575,3142,1040,7016,1040v3875,,7016,-465,7016,-1040l14032,6240v,575,-3141,1040,-7016,1040c3142,7280,,6815,,6240l,xe" fillcolor="#4e534e" strokeweight="0">
                  <v:path arrowok="t" o:connecttype="custom" o:connectlocs="0,0;571500,84546;1143000,0;1143000,507274;571500,591820;0,507274;0,0" o:connectangles="0,0,0,0,0,0,0"/>
                </v:shape>
                <v:oval id="Oval 153" o:spid="_x0000_s1175" style="position:absolute;left:342;top:7531;width:11430;height:16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x1O8EA&#10;AADcAAAADwAAAGRycy9kb3ducmV2LnhtbERPTWvCQBC9F/wPywje6kYhRaOriCCUgodaD3obsmMS&#10;zM6G7Bijv94tFHqbx/uc5bp3teqoDZVnA5NxAoo497biwsDxZ/c+AxUE2WLtmQw8KMB6NXhbYmb9&#10;nb+pO0ihYgiHDA2UIk2mdchLchjGviGO3MW3DiXCttC2xXsMd7WeJsmHdlhxbCixoW1J+fVwcwZ2&#10;fPMneX6l3Tx1Sb+l/fz8FGNGw36zACXUy7/4z/1p4/xZCr/PxAv06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msdTvBAAAA3AAAAA8AAAAAAAAAAAAAAAAAmAIAAGRycy9kb3du&#10;cmV2LnhtbFBLBQYAAAAABAAEAPUAAACGAwAAAAA=&#10;" fillcolor="#959895" strokeweight="0"/>
                <v:rect id="Rectangle 154" o:spid="_x0000_s1176" style="position:absolute;left:3143;top:9899;width:5550;height:216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" filled="f" stroked="f">
                  <v:textbox style="mso-fit-shape-to-text:t" inset="0,0,0,0">
                    <w:txbxContent>
                      <w:p w:rsidR="00DA76FD" w:rsidRDefault="00DA76FD" w:rsidP="00DA76FD">
                        <w:r>
                          <w:rPr>
                            <w:rFonts w:ascii="Century Gothic" w:hAnsi="Century Gothic" w:cs="Century Gothic"/>
                            <w:color w:val="FFFFFF"/>
                            <w:sz w:val="18"/>
                            <w:szCs w:val="18"/>
                            <w:lang w:val="en-US"/>
                          </w:rPr>
                          <w:t>Database</w:t>
                        </w:r>
                      </w:p>
                    </w:txbxContent>
                  </v:textbox>
                </v:rect>
                <v:rect id="Rectangle 155" o:spid="_x0000_s1177" style="position:absolute;left:2984;top:11328;width:5886;height:216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EkwL8A&#10;AADcAAAADwAAAGRycy9kb3ducmV2LnhtbERPzYrCMBC+L/gOYQRva6qH3dI1igiCLl6s+wBDM/3B&#10;ZFKSaOvbG0HY23x8v7PajNaIO/nQOVawmGcgiCunO24U/F32nzmIEJE1Gsek4EEBNuvJxwoL7QY+&#10;072MjUghHApU0MbYF1KGqiWLYe564sTVzluMCfpGao9DCrdGLrPsS1rsODW02NOupepa3qwCeSn3&#10;Q14an7nfZX0yx8O5JqfUbDpuf0BEGuO/+O0+6DQ//4bXM+kCuX4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KISTAvwAAANwAAAAPAAAAAAAAAAAAAAAAAJgCAABkcnMvZG93bnJl&#10;di54bWxQSwUGAAAAAAQABAD1AAAAhAMAAAAA&#10;" filled="f" stroked="f">
                  <v:textbox style="mso-fit-shape-to-text:t" inset="0,0,0,0">
                    <w:txbxContent>
                      <w:p w:rsidR="00DA76FD" w:rsidRDefault="00DA76FD" w:rsidP="00DA76FD">
                        <w:r>
                          <w:rPr>
                            <w:rFonts w:ascii="Century Gothic" w:hAnsi="Century Gothic" w:cs="Century Gothic"/>
                            <w:color w:val="FFFFFF"/>
                            <w:sz w:val="18"/>
                            <w:szCs w:val="18"/>
                            <w:lang w:val="en-US"/>
                          </w:rPr>
                          <w:t>(whiteliste)</w:t>
                        </w:r>
                      </w:p>
                    </w:txbxContent>
                  </v:textbox>
                </v:rect>
                <w10:anchorlock/>
              </v:group>
            </w:pict>
          </mc:Fallback>
        </mc:AlternateContent>
      </w:r>
    </w:p>
    <w:p w:rsidR="005274E2" w:rsidRPr="00C527B2" w:rsidRDefault="005274E2" w:rsidP="005274E2">
      <w:pPr>
        <w:pStyle w:val="Billedtekst1"/>
      </w:pPr>
      <w:bookmarkStart w:id="49" w:name="_Ref346787851"/>
      <w:r w:rsidRPr="00C527B2">
        <w:t xml:space="preserve">Figur </w:t>
      </w:r>
      <w:r>
        <w:fldChar w:fldCharType="begin"/>
      </w:r>
      <w:r w:rsidRPr="00C527B2">
        <w:instrText xml:space="preserve"> SEQ Figur \* ARABIC </w:instrText>
      </w:r>
      <w:r>
        <w:fldChar w:fldCharType="separate"/>
      </w:r>
      <w:r w:rsidR="00972B63">
        <w:rPr>
          <w:noProof/>
        </w:rPr>
        <w:t>2</w:t>
      </w:r>
      <w:r>
        <w:fldChar w:fldCharType="end"/>
      </w:r>
      <w:bookmarkEnd w:id="49"/>
      <w:r w:rsidRPr="00C527B2">
        <w:t xml:space="preserve"> </w:t>
      </w:r>
      <w:r w:rsidR="00495E15">
        <w:t xml:space="preserve">Til registrering anvender </w:t>
      </w:r>
      <w:r w:rsidR="001B2AAB">
        <w:t>DDS Registry</w:t>
      </w:r>
      <w:r w:rsidRPr="00C527B2">
        <w:t xml:space="preserve"> </w:t>
      </w:r>
      <w:r w:rsidR="00495E15">
        <w:t>de viste</w:t>
      </w:r>
      <w:r w:rsidRPr="00C527B2">
        <w:t xml:space="preserve"> services og databaser</w:t>
      </w:r>
    </w:p>
    <w:p w:rsidR="0077315D" w:rsidRDefault="0077315D" w:rsidP="00406B12">
      <w:r>
        <w:br w:type="page"/>
      </w:r>
    </w:p>
    <w:p w:rsidR="005B29B7" w:rsidRPr="00CD2FB9" w:rsidRDefault="005B29B7" w:rsidP="005B29B7">
      <w:pPr>
        <w:pStyle w:val="Heading1"/>
        <w:keepLines/>
        <w:pageBreakBefore w:val="0"/>
        <w:tabs>
          <w:tab w:val="num" w:pos="454"/>
        </w:tabs>
        <w:suppressAutoHyphens/>
        <w:spacing w:before="400" w:after="180" w:line="240" w:lineRule="auto"/>
        <w:ind w:left="454" w:hanging="454"/>
        <w:rPr>
          <w:bCs/>
        </w:rPr>
      </w:pPr>
      <w:bookmarkStart w:id="50" w:name="_Toc327798381"/>
      <w:bookmarkStart w:id="51" w:name="_Toc418607220"/>
      <w:r w:rsidRPr="00CD2FB9">
        <w:lastRenderedPageBreak/>
        <w:t>Design</w:t>
      </w:r>
      <w:r>
        <w:t>m</w:t>
      </w:r>
      <w:r w:rsidRPr="00CD2FB9">
        <w:t xml:space="preserve">ålsætninger og </w:t>
      </w:r>
      <w:r>
        <w:t>-b</w:t>
      </w:r>
      <w:r w:rsidRPr="00CD2FB9">
        <w:t>eslutninger</w:t>
      </w:r>
      <w:bookmarkEnd w:id="50"/>
      <w:bookmarkEnd w:id="51"/>
    </w:p>
    <w:p w:rsidR="005B29B7" w:rsidRPr="00CD2FB9" w:rsidRDefault="005B29B7" w:rsidP="005B29B7">
      <w:pPr>
        <w:pStyle w:val="Heading2"/>
        <w:keepLines/>
        <w:tabs>
          <w:tab w:val="num" w:pos="794"/>
        </w:tabs>
        <w:suppressAutoHyphens/>
        <w:spacing w:before="300" w:after="120" w:line="240" w:lineRule="auto"/>
        <w:ind w:left="794" w:hanging="794"/>
      </w:pPr>
      <w:bookmarkStart w:id="52" w:name="_Toc327798382"/>
      <w:bookmarkStart w:id="53" w:name="_Toc418607221"/>
      <w:r>
        <w:t>Designm</w:t>
      </w:r>
      <w:r w:rsidRPr="00CD2FB9">
        <w:t>ålsætninger</w:t>
      </w:r>
      <w:bookmarkEnd w:id="52"/>
      <w:bookmarkEnd w:id="53"/>
    </w:p>
    <w:p w:rsidR="005B29B7" w:rsidRPr="00E02A80" w:rsidRDefault="005B29B7" w:rsidP="001068E0">
      <w:r w:rsidRPr="00CD2FB9">
        <w:t xml:space="preserve">Systemet skal designes i overensstemmelse med de målsætninger og prioriteter, som er angivet i </w:t>
      </w:r>
      <w:r w:rsidRPr="00CD2FB9">
        <w:fldChar w:fldCharType="begin"/>
      </w:r>
      <w:r w:rsidRPr="00CD2FB9">
        <w:instrText xml:space="preserve"> REF _Ref43710474 \h  \* MERGEFORMAT </w:instrText>
      </w:r>
      <w:r w:rsidRPr="00CD2FB9">
        <w:fldChar w:fldCharType="separate"/>
      </w:r>
      <w:r w:rsidR="00972B63" w:rsidRPr="00CD2FB9">
        <w:t>Tabe</w:t>
      </w:r>
      <w:r w:rsidR="00972B63">
        <w:t>l</w:t>
      </w:r>
      <w:r w:rsidR="00972B63" w:rsidRPr="00CD2FB9">
        <w:t xml:space="preserve"> </w:t>
      </w:r>
      <w:r w:rsidR="00972B63">
        <w:t>1</w:t>
      </w:r>
      <w:r w:rsidRPr="00CD2FB9">
        <w:fldChar w:fldCharType="end"/>
      </w:r>
      <w:r w:rsidRPr="00CD2FB9">
        <w:t>. Prioriteten af hver enkelt målsætning er angivet med 1 til 5 hvor 5 indikerer højest prioritet.</w:t>
      </w:r>
    </w:p>
    <w:tbl>
      <w:tblPr>
        <w:tblStyle w:val="TableProfessional"/>
        <w:tblW w:w="8245" w:type="dxa"/>
        <w:tblInd w:w="108" w:type="dxa"/>
        <w:tblLayout w:type="fixed"/>
        <w:tblLook w:val="00A0" w:firstRow="1" w:lastRow="0" w:firstColumn="1" w:lastColumn="0" w:noHBand="0" w:noVBand="0"/>
      </w:tblPr>
      <w:tblGrid>
        <w:gridCol w:w="1843"/>
        <w:gridCol w:w="729"/>
        <w:gridCol w:w="5673"/>
      </w:tblGrid>
      <w:tr w:rsidR="005B29B7" w:rsidRPr="00CD2FB9" w:rsidTr="0061154E">
        <w:trPr>
          <w:cnfStyle w:val="100000000000" w:firstRow="1" w:lastRow="0" w:firstColumn="0" w:lastColumn="0" w:oddVBand="0" w:evenVBand="0" w:oddHBand="0" w:evenHBand="0" w:firstRowFirstColumn="0" w:firstRowLastColumn="0" w:lastRowFirstColumn="0" w:lastRowLastColumn="0"/>
          <w:trHeight w:val="145"/>
          <w:tblHeader/>
        </w:trPr>
        <w:tc>
          <w:tcPr>
            <w:tcW w:w="1843" w:type="dxa"/>
            <w:shd w:val="clear" w:color="auto" w:fill="A6A6A6" w:themeFill="background1" w:themeFillShade="A6"/>
          </w:tcPr>
          <w:p w:rsidR="005B29B7" w:rsidRPr="00CD2FB9" w:rsidRDefault="005B29B7" w:rsidP="001068E0">
            <w:r>
              <w:t>Mål</w:t>
            </w:r>
          </w:p>
        </w:tc>
        <w:tc>
          <w:tcPr>
            <w:tcW w:w="729" w:type="dxa"/>
            <w:shd w:val="clear" w:color="auto" w:fill="A6A6A6" w:themeFill="background1" w:themeFillShade="A6"/>
          </w:tcPr>
          <w:p w:rsidR="005B29B7" w:rsidRPr="00CD2FB9" w:rsidRDefault="005B29B7" w:rsidP="001068E0">
            <w:r w:rsidRPr="00CD2FB9">
              <w:t>Prioritet</w:t>
            </w:r>
          </w:p>
        </w:tc>
        <w:tc>
          <w:tcPr>
            <w:tcW w:w="5673" w:type="dxa"/>
            <w:shd w:val="clear" w:color="auto" w:fill="A6A6A6" w:themeFill="background1" w:themeFillShade="A6"/>
          </w:tcPr>
          <w:p w:rsidR="005B29B7" w:rsidRPr="00CD2FB9" w:rsidRDefault="005B29B7" w:rsidP="001068E0">
            <w:r w:rsidRPr="00CD2FB9">
              <w:t>Bemærkning</w:t>
            </w:r>
          </w:p>
        </w:tc>
      </w:tr>
      <w:tr w:rsidR="005B29B7" w:rsidRPr="000B4DE9" w:rsidTr="0061154E">
        <w:trPr>
          <w:trHeight w:val="145"/>
        </w:trPr>
        <w:tc>
          <w:tcPr>
            <w:tcW w:w="1843" w:type="dxa"/>
          </w:tcPr>
          <w:p w:rsidR="005B29B7" w:rsidRPr="008D405D" w:rsidRDefault="005B29B7" w:rsidP="001068E0">
            <w:proofErr w:type="spellStart"/>
            <w:r w:rsidRPr="008D405D">
              <w:t>Correctness</w:t>
            </w:r>
            <w:proofErr w:type="spellEnd"/>
          </w:p>
        </w:tc>
        <w:tc>
          <w:tcPr>
            <w:tcW w:w="729" w:type="dxa"/>
          </w:tcPr>
          <w:p w:rsidR="005B29B7" w:rsidRPr="008D405D" w:rsidRDefault="005B29B7" w:rsidP="001068E0">
            <w:r w:rsidRPr="008D405D">
              <w:t>5</w:t>
            </w:r>
          </w:p>
        </w:tc>
        <w:tc>
          <w:tcPr>
            <w:tcW w:w="5673" w:type="dxa"/>
          </w:tcPr>
          <w:p w:rsidR="005B29B7" w:rsidRPr="001067F4" w:rsidRDefault="005B29B7" w:rsidP="001068E0">
            <w:r w:rsidRPr="001067F4">
              <w:t>Den overordnede funktionalitet omhandler patientsikkerhed og er reguleret af et omfattende lovgrundlag.</w:t>
            </w:r>
          </w:p>
        </w:tc>
      </w:tr>
      <w:tr w:rsidR="005B29B7" w:rsidRPr="00B32C02" w:rsidTr="0061154E">
        <w:trPr>
          <w:trHeight w:val="424"/>
        </w:trPr>
        <w:tc>
          <w:tcPr>
            <w:tcW w:w="1843" w:type="dxa"/>
          </w:tcPr>
          <w:p w:rsidR="005B29B7" w:rsidRPr="008D405D" w:rsidRDefault="005B29B7" w:rsidP="001068E0">
            <w:proofErr w:type="spellStart"/>
            <w:r w:rsidRPr="008D405D">
              <w:t>Reliability</w:t>
            </w:r>
            <w:proofErr w:type="spellEnd"/>
          </w:p>
        </w:tc>
        <w:tc>
          <w:tcPr>
            <w:tcW w:w="729" w:type="dxa"/>
          </w:tcPr>
          <w:p w:rsidR="005B29B7" w:rsidRPr="008D405D" w:rsidRDefault="005B29B7" w:rsidP="001068E0">
            <w:r>
              <w:t>4</w:t>
            </w:r>
          </w:p>
        </w:tc>
        <w:tc>
          <w:tcPr>
            <w:tcW w:w="5673" w:type="dxa"/>
          </w:tcPr>
          <w:p w:rsidR="005B29B7" w:rsidRPr="001067F4" w:rsidRDefault="005B29B7" w:rsidP="001068E0">
            <w:r w:rsidRPr="001067F4">
              <w:t xml:space="preserve">Prioriteret </w:t>
            </w:r>
            <w:proofErr w:type="spellStart"/>
            <w:r w:rsidRPr="001067F4">
              <w:t>aht</w:t>
            </w:r>
            <w:proofErr w:type="spellEnd"/>
            <w:r w:rsidRPr="001067F4">
              <w:t>. patientsikkerhed.</w:t>
            </w:r>
          </w:p>
        </w:tc>
      </w:tr>
      <w:tr w:rsidR="005B29B7" w:rsidRPr="00C84F5E" w:rsidTr="0061154E">
        <w:trPr>
          <w:trHeight w:val="424"/>
        </w:trPr>
        <w:tc>
          <w:tcPr>
            <w:tcW w:w="1843" w:type="dxa"/>
          </w:tcPr>
          <w:p w:rsidR="005B29B7" w:rsidRPr="008D405D" w:rsidRDefault="005B29B7" w:rsidP="001068E0">
            <w:proofErr w:type="spellStart"/>
            <w:r w:rsidRPr="008D405D">
              <w:t>Usability</w:t>
            </w:r>
            <w:proofErr w:type="spellEnd"/>
          </w:p>
        </w:tc>
        <w:tc>
          <w:tcPr>
            <w:tcW w:w="729" w:type="dxa"/>
          </w:tcPr>
          <w:p w:rsidR="005B29B7" w:rsidRPr="008D405D" w:rsidRDefault="005B29B7" w:rsidP="001068E0">
            <w:r>
              <w:t>1</w:t>
            </w:r>
          </w:p>
        </w:tc>
        <w:tc>
          <w:tcPr>
            <w:tcW w:w="5673" w:type="dxa"/>
          </w:tcPr>
          <w:p w:rsidR="005B29B7" w:rsidRPr="001067F4" w:rsidRDefault="005B29B7" w:rsidP="001068E0">
            <w:r w:rsidRPr="001067F4">
              <w:t>Ingen brugergrænseflade.</w:t>
            </w:r>
          </w:p>
        </w:tc>
      </w:tr>
      <w:tr w:rsidR="005B29B7" w:rsidRPr="000B4DE9" w:rsidTr="0061154E">
        <w:trPr>
          <w:trHeight w:val="424"/>
        </w:trPr>
        <w:tc>
          <w:tcPr>
            <w:tcW w:w="1843" w:type="dxa"/>
          </w:tcPr>
          <w:p w:rsidR="005B29B7" w:rsidRPr="008D405D" w:rsidRDefault="005B29B7" w:rsidP="001068E0">
            <w:r w:rsidRPr="008D405D">
              <w:t>Security</w:t>
            </w:r>
          </w:p>
        </w:tc>
        <w:tc>
          <w:tcPr>
            <w:tcW w:w="729" w:type="dxa"/>
          </w:tcPr>
          <w:p w:rsidR="005B29B7" w:rsidRPr="008D405D" w:rsidRDefault="005B29B7" w:rsidP="001068E0">
            <w:r>
              <w:t>4</w:t>
            </w:r>
          </w:p>
        </w:tc>
        <w:tc>
          <w:tcPr>
            <w:tcW w:w="5673" w:type="dxa"/>
          </w:tcPr>
          <w:p w:rsidR="005B29B7" w:rsidRPr="001067F4" w:rsidRDefault="005B29B7" w:rsidP="001068E0">
            <w:r w:rsidRPr="001067F4">
              <w:t>Prioriteret for at opfylde lovkrav om beskyttelse af personhenførbare oplysninger.</w:t>
            </w:r>
          </w:p>
        </w:tc>
      </w:tr>
      <w:tr w:rsidR="005B29B7" w:rsidRPr="000B4DE9" w:rsidTr="0061154E">
        <w:trPr>
          <w:trHeight w:val="439"/>
        </w:trPr>
        <w:tc>
          <w:tcPr>
            <w:tcW w:w="1843" w:type="dxa"/>
          </w:tcPr>
          <w:p w:rsidR="005B29B7" w:rsidRPr="00FE7860" w:rsidRDefault="005B29B7" w:rsidP="001068E0">
            <w:pPr>
              <w:rPr>
                <w:lang w:val="en-US"/>
              </w:rPr>
            </w:pPr>
            <w:r w:rsidRPr="00FE7860">
              <w:rPr>
                <w:lang w:val="en-US"/>
              </w:rPr>
              <w:t>Performance</w:t>
            </w:r>
          </w:p>
        </w:tc>
        <w:tc>
          <w:tcPr>
            <w:tcW w:w="729" w:type="dxa"/>
          </w:tcPr>
          <w:p w:rsidR="005B29B7" w:rsidRPr="00FE7860" w:rsidRDefault="005B29B7" w:rsidP="001068E0">
            <w:pPr>
              <w:rPr>
                <w:lang w:val="en-US"/>
              </w:rPr>
            </w:pPr>
            <w:r w:rsidRPr="00FE7860">
              <w:rPr>
                <w:lang w:val="en-US"/>
              </w:rPr>
              <w:t>3</w:t>
            </w:r>
          </w:p>
        </w:tc>
        <w:tc>
          <w:tcPr>
            <w:tcW w:w="5673" w:type="dxa"/>
          </w:tcPr>
          <w:p w:rsidR="005B29B7" w:rsidRPr="001067F4" w:rsidRDefault="005B29B7" w:rsidP="001068E0">
            <w:r w:rsidRPr="001067F4">
              <w:t>De specifikke performancekrav er ikke kendte</w:t>
            </w:r>
            <w:r>
              <w:t>, men performance har været prioriteret.</w:t>
            </w:r>
          </w:p>
        </w:tc>
      </w:tr>
      <w:tr w:rsidR="005B29B7" w:rsidRPr="000B4DE9" w:rsidTr="0061154E">
        <w:trPr>
          <w:trHeight w:val="424"/>
        </w:trPr>
        <w:tc>
          <w:tcPr>
            <w:tcW w:w="1843" w:type="dxa"/>
          </w:tcPr>
          <w:p w:rsidR="005B29B7" w:rsidRPr="001067F4" w:rsidRDefault="005B29B7" w:rsidP="001068E0">
            <w:proofErr w:type="spellStart"/>
            <w:r w:rsidRPr="001067F4">
              <w:t>Maintainability</w:t>
            </w:r>
            <w:proofErr w:type="spellEnd"/>
          </w:p>
        </w:tc>
        <w:tc>
          <w:tcPr>
            <w:tcW w:w="729" w:type="dxa"/>
          </w:tcPr>
          <w:p w:rsidR="005B29B7" w:rsidRPr="001067F4" w:rsidRDefault="005B29B7" w:rsidP="001068E0">
            <w:r w:rsidRPr="001067F4">
              <w:t>3</w:t>
            </w:r>
          </w:p>
        </w:tc>
        <w:tc>
          <w:tcPr>
            <w:tcW w:w="5673" w:type="dxa"/>
          </w:tcPr>
          <w:p w:rsidR="005B29B7" w:rsidRPr="001067F4" w:rsidRDefault="005B29B7" w:rsidP="001068E0">
            <w:r w:rsidRPr="001067F4">
              <w:t>Dokumentationskrav vedr</w:t>
            </w:r>
            <w:r>
              <w:t>ørende</w:t>
            </w:r>
            <w:r w:rsidRPr="001067F4">
              <w:t xml:space="preserve"> arkitektur, vejledninger og API-dokumentation.</w:t>
            </w:r>
          </w:p>
        </w:tc>
      </w:tr>
      <w:tr w:rsidR="005B29B7" w:rsidRPr="00CD2FB9" w:rsidTr="0061154E">
        <w:trPr>
          <w:trHeight w:val="499"/>
        </w:trPr>
        <w:tc>
          <w:tcPr>
            <w:tcW w:w="1843" w:type="dxa"/>
          </w:tcPr>
          <w:p w:rsidR="005B29B7" w:rsidRPr="006674C6" w:rsidRDefault="005B29B7" w:rsidP="001068E0">
            <w:pPr>
              <w:rPr>
                <w:lang w:val="en-US"/>
              </w:rPr>
            </w:pPr>
            <w:r w:rsidRPr="006674C6">
              <w:rPr>
                <w:lang w:val="en-US"/>
              </w:rPr>
              <w:t>Flexibility</w:t>
            </w:r>
          </w:p>
        </w:tc>
        <w:tc>
          <w:tcPr>
            <w:tcW w:w="729" w:type="dxa"/>
          </w:tcPr>
          <w:p w:rsidR="005B29B7" w:rsidRPr="006674C6" w:rsidRDefault="005B29B7" w:rsidP="001068E0">
            <w:pPr>
              <w:rPr>
                <w:lang w:val="en-US"/>
              </w:rPr>
            </w:pPr>
            <w:r w:rsidRPr="006674C6">
              <w:rPr>
                <w:lang w:val="en-US"/>
              </w:rPr>
              <w:t>2</w:t>
            </w:r>
          </w:p>
        </w:tc>
        <w:tc>
          <w:tcPr>
            <w:tcW w:w="5673" w:type="dxa"/>
          </w:tcPr>
          <w:p w:rsidR="005B29B7" w:rsidRPr="001067F4" w:rsidRDefault="005B29B7" w:rsidP="001068E0">
            <w:pPr>
              <w:rPr>
                <w:lang w:val="en-US"/>
              </w:rPr>
            </w:pPr>
            <w:r>
              <w:t>Løsningen består af web services. Det giver den nødvendige fleksibilitet i det overordnede system. De enkelte services behøver ikke være fleksible.</w:t>
            </w:r>
          </w:p>
        </w:tc>
      </w:tr>
      <w:tr w:rsidR="005B29B7" w:rsidRPr="000B4DE9" w:rsidTr="0061154E">
        <w:trPr>
          <w:trHeight w:val="439"/>
        </w:trPr>
        <w:tc>
          <w:tcPr>
            <w:tcW w:w="1843" w:type="dxa"/>
          </w:tcPr>
          <w:p w:rsidR="005B29B7" w:rsidRPr="006674C6" w:rsidRDefault="005B29B7" w:rsidP="001068E0">
            <w:pPr>
              <w:rPr>
                <w:lang w:val="en-US"/>
              </w:rPr>
            </w:pPr>
            <w:r w:rsidRPr="006674C6">
              <w:rPr>
                <w:lang w:val="en-US"/>
              </w:rPr>
              <w:t>Testability</w:t>
            </w:r>
          </w:p>
        </w:tc>
        <w:tc>
          <w:tcPr>
            <w:tcW w:w="729" w:type="dxa"/>
          </w:tcPr>
          <w:p w:rsidR="005B29B7" w:rsidRPr="006674C6" w:rsidRDefault="005B29B7" w:rsidP="001068E0">
            <w:pPr>
              <w:rPr>
                <w:lang w:val="en-US"/>
              </w:rPr>
            </w:pPr>
            <w:r w:rsidRPr="006674C6">
              <w:rPr>
                <w:lang w:val="en-US"/>
              </w:rPr>
              <w:t>3</w:t>
            </w:r>
          </w:p>
        </w:tc>
        <w:tc>
          <w:tcPr>
            <w:tcW w:w="5673" w:type="dxa"/>
          </w:tcPr>
          <w:p w:rsidR="005B29B7" w:rsidRPr="00E115C1" w:rsidRDefault="005B29B7" w:rsidP="001068E0">
            <w:r>
              <w:t>Løsningen skal være testbar via automatiske tests, da der ingen brugergrænseflade er.</w:t>
            </w:r>
          </w:p>
        </w:tc>
      </w:tr>
      <w:tr w:rsidR="005B29B7" w:rsidRPr="000B4DE9" w:rsidTr="0061154E">
        <w:trPr>
          <w:trHeight w:val="370"/>
        </w:trPr>
        <w:tc>
          <w:tcPr>
            <w:tcW w:w="1843" w:type="dxa"/>
          </w:tcPr>
          <w:p w:rsidR="005B29B7" w:rsidRPr="008D405D" w:rsidRDefault="005B29B7" w:rsidP="001068E0">
            <w:proofErr w:type="spellStart"/>
            <w:r w:rsidRPr="008D405D">
              <w:t>Portability</w:t>
            </w:r>
            <w:proofErr w:type="spellEnd"/>
          </w:p>
        </w:tc>
        <w:tc>
          <w:tcPr>
            <w:tcW w:w="729" w:type="dxa"/>
          </w:tcPr>
          <w:p w:rsidR="005B29B7" w:rsidRPr="008D405D" w:rsidRDefault="005B29B7" w:rsidP="001068E0">
            <w:r>
              <w:t>1</w:t>
            </w:r>
          </w:p>
        </w:tc>
        <w:tc>
          <w:tcPr>
            <w:tcW w:w="5673" w:type="dxa"/>
          </w:tcPr>
          <w:p w:rsidR="005B29B7" w:rsidRPr="001067F4" w:rsidRDefault="005B29B7" w:rsidP="001068E0">
            <w:r w:rsidRPr="001067F4">
              <w:t xml:space="preserve">De grundlæggende teknologivalg er foretaget. Der bør som udgangspunkt ikke laves bindinger specifikt til </w:t>
            </w:r>
            <w:proofErr w:type="spellStart"/>
            <w:r w:rsidRPr="001067F4">
              <w:t>JBoss</w:t>
            </w:r>
            <w:proofErr w:type="spellEnd"/>
            <w:r w:rsidRPr="001067F4">
              <w:t>.</w:t>
            </w:r>
          </w:p>
        </w:tc>
      </w:tr>
      <w:tr w:rsidR="005B29B7" w:rsidRPr="000B4DE9" w:rsidTr="0061154E">
        <w:trPr>
          <w:trHeight w:val="362"/>
        </w:trPr>
        <w:tc>
          <w:tcPr>
            <w:tcW w:w="1843" w:type="dxa"/>
          </w:tcPr>
          <w:p w:rsidR="005B29B7" w:rsidRPr="008D405D" w:rsidRDefault="005B29B7" w:rsidP="001068E0">
            <w:proofErr w:type="spellStart"/>
            <w:r w:rsidRPr="008D405D">
              <w:t>Reusability</w:t>
            </w:r>
            <w:proofErr w:type="spellEnd"/>
          </w:p>
        </w:tc>
        <w:tc>
          <w:tcPr>
            <w:tcW w:w="729" w:type="dxa"/>
          </w:tcPr>
          <w:p w:rsidR="005B29B7" w:rsidRPr="008D405D" w:rsidRDefault="005B29B7" w:rsidP="001068E0">
            <w:r>
              <w:t>1</w:t>
            </w:r>
          </w:p>
        </w:tc>
        <w:tc>
          <w:tcPr>
            <w:tcW w:w="5673" w:type="dxa"/>
          </w:tcPr>
          <w:p w:rsidR="005B29B7" w:rsidRPr="001067F4" w:rsidRDefault="005B29B7" w:rsidP="001068E0">
            <w:r w:rsidRPr="001067F4">
              <w:t xml:space="preserve">Der er ingen forventning om genbrugelighed af </w:t>
            </w:r>
            <w:r w:rsidR="001B2AAB">
              <w:t>DDS Registry</w:t>
            </w:r>
            <w:r>
              <w:t xml:space="preserve"> business-</w:t>
            </w:r>
            <w:r w:rsidRPr="001067F4">
              <w:t xml:space="preserve">logikken og filtrering, da disse formodentlig kun vil finde anvendelse i </w:t>
            </w:r>
            <w:r w:rsidR="001B2AAB">
              <w:t>DDS Registry</w:t>
            </w:r>
            <w:r w:rsidRPr="001067F4">
              <w:t>.</w:t>
            </w:r>
          </w:p>
        </w:tc>
      </w:tr>
      <w:tr w:rsidR="005B29B7" w:rsidRPr="000B4DE9" w:rsidTr="0061154E">
        <w:trPr>
          <w:trHeight w:val="354"/>
        </w:trPr>
        <w:tc>
          <w:tcPr>
            <w:tcW w:w="1843" w:type="dxa"/>
          </w:tcPr>
          <w:p w:rsidR="005B29B7" w:rsidRPr="008D405D" w:rsidRDefault="005B29B7" w:rsidP="001068E0">
            <w:proofErr w:type="spellStart"/>
            <w:r w:rsidRPr="008D405D">
              <w:t>Interoperability</w:t>
            </w:r>
            <w:proofErr w:type="spellEnd"/>
          </w:p>
        </w:tc>
        <w:tc>
          <w:tcPr>
            <w:tcW w:w="729" w:type="dxa"/>
          </w:tcPr>
          <w:p w:rsidR="005B29B7" w:rsidRPr="008D405D" w:rsidRDefault="005B29B7" w:rsidP="001068E0">
            <w:r>
              <w:t>1</w:t>
            </w:r>
          </w:p>
        </w:tc>
        <w:tc>
          <w:tcPr>
            <w:tcW w:w="5673" w:type="dxa"/>
          </w:tcPr>
          <w:p w:rsidR="005B29B7" w:rsidRPr="007C09AF" w:rsidRDefault="005B29B7" w:rsidP="001068E0">
            <w:r>
              <w:t xml:space="preserve">Gennem webservice-snitflader opnås den ønskede </w:t>
            </w:r>
            <w:proofErr w:type="spellStart"/>
            <w:r>
              <w:t>interoperabilitet</w:t>
            </w:r>
            <w:proofErr w:type="spellEnd"/>
            <w:r>
              <w:t>.</w:t>
            </w:r>
          </w:p>
        </w:tc>
      </w:tr>
    </w:tbl>
    <w:p w:rsidR="005B29B7" w:rsidRPr="00CD2FB9" w:rsidRDefault="005B29B7" w:rsidP="004067D2">
      <w:pPr>
        <w:pStyle w:val="Billedtekst1"/>
      </w:pPr>
      <w:bookmarkStart w:id="54" w:name="_Ref43710474"/>
      <w:r w:rsidRPr="00CD2FB9">
        <w:t>Tabe</w:t>
      </w:r>
      <w:r>
        <w:t>l</w:t>
      </w:r>
      <w:r w:rsidRPr="00CD2FB9">
        <w:t xml:space="preserve"> </w:t>
      </w:r>
      <w:r w:rsidR="00EE5168">
        <w:fldChar w:fldCharType="begin"/>
      </w:r>
      <w:r w:rsidR="00EE5168">
        <w:instrText xml:space="preserve"> SEQ Table \* ARABIC </w:instrText>
      </w:r>
      <w:r w:rsidR="00EE5168">
        <w:fldChar w:fldCharType="separate"/>
      </w:r>
      <w:r w:rsidR="00972B63">
        <w:rPr>
          <w:noProof/>
        </w:rPr>
        <w:t>1</w:t>
      </w:r>
      <w:r w:rsidR="00EE5168">
        <w:rPr>
          <w:noProof/>
        </w:rPr>
        <w:fldChar w:fldCharType="end"/>
      </w:r>
      <w:bookmarkEnd w:id="54"/>
      <w:r w:rsidRPr="00CD2FB9">
        <w:t>: Designmålsætninger og deres indbyrdes vigtighed</w:t>
      </w:r>
    </w:p>
    <w:p w:rsidR="005B29B7" w:rsidRPr="00CD2FB9" w:rsidRDefault="005B29B7" w:rsidP="005B29B7">
      <w:pPr>
        <w:pStyle w:val="Heading2"/>
        <w:keepLines/>
        <w:tabs>
          <w:tab w:val="num" w:pos="794"/>
        </w:tabs>
        <w:suppressAutoHyphens/>
        <w:spacing w:before="300" w:after="120" w:line="240" w:lineRule="auto"/>
        <w:ind w:left="794" w:hanging="794"/>
      </w:pPr>
      <w:bookmarkStart w:id="55" w:name="_Toc44403520"/>
      <w:bookmarkStart w:id="56" w:name="_Toc277248675"/>
      <w:bookmarkStart w:id="57" w:name="_Toc327798383"/>
      <w:bookmarkStart w:id="58" w:name="_Toc418607222"/>
      <w:r w:rsidRPr="00CD2FB9">
        <w:t>Design</w:t>
      </w:r>
      <w:bookmarkEnd w:id="55"/>
      <w:bookmarkEnd w:id="56"/>
      <w:r>
        <w:t>b</w:t>
      </w:r>
      <w:r w:rsidRPr="00CD2FB9">
        <w:t>eslutninger</w:t>
      </w:r>
      <w:bookmarkEnd w:id="57"/>
      <w:bookmarkEnd w:id="58"/>
    </w:p>
    <w:p w:rsidR="005B29B7" w:rsidRPr="00EF51BB" w:rsidRDefault="005B29B7" w:rsidP="001068E0">
      <w:r>
        <w:t>I dette afsnit fastholdes væsentlige design beslutninger samt deres rationale. Hvis relevant, fastholdes også designs, som er afvist samt rationalet herfor.</w:t>
      </w:r>
    </w:p>
    <w:p w:rsidR="005B29B7" w:rsidRPr="00CD2FB9" w:rsidRDefault="005B29B7" w:rsidP="005B29B7">
      <w:pPr>
        <w:pStyle w:val="Heading3"/>
        <w:keepLines/>
        <w:tabs>
          <w:tab w:val="num" w:pos="794"/>
        </w:tabs>
        <w:suppressAutoHyphens/>
        <w:spacing w:before="300" w:after="120" w:line="240" w:lineRule="auto"/>
        <w:ind w:left="794" w:hanging="794"/>
      </w:pPr>
      <w:bookmarkStart w:id="59" w:name="_Toc327798384"/>
      <w:bookmarkStart w:id="60" w:name="_Toc418607223"/>
      <w:r>
        <w:t>L</w:t>
      </w:r>
      <w:r w:rsidRPr="00CD2FB9">
        <w:t>ogning</w:t>
      </w:r>
      <w:r>
        <w:t xml:space="preserve"> vha. Log4j</w:t>
      </w:r>
      <w:bookmarkEnd w:id="59"/>
      <w:bookmarkEnd w:id="60"/>
    </w:p>
    <w:p w:rsidR="005B29B7" w:rsidRDefault="005B29B7" w:rsidP="005B29B7">
      <w:pPr>
        <w:rPr>
          <w:szCs w:val="20"/>
        </w:rPr>
      </w:pPr>
      <w:r>
        <w:rPr>
          <w:b/>
          <w:color w:val="595959" w:themeColor="text1" w:themeTint="A6"/>
        </w:rPr>
        <w:t xml:space="preserve">Fejl- og </w:t>
      </w:r>
      <w:proofErr w:type="spellStart"/>
      <w:r>
        <w:rPr>
          <w:b/>
          <w:color w:val="595959" w:themeColor="text1" w:themeTint="A6"/>
        </w:rPr>
        <w:t>debug</w:t>
      </w:r>
      <w:proofErr w:type="spellEnd"/>
      <w:r>
        <w:rPr>
          <w:b/>
          <w:color w:val="595959" w:themeColor="text1" w:themeTint="A6"/>
        </w:rPr>
        <w:t>-logning</w:t>
      </w:r>
      <w:r w:rsidRPr="00671E78">
        <w:rPr>
          <w:szCs w:val="20"/>
        </w:rPr>
        <w:t xml:space="preserve"> </w:t>
      </w:r>
      <w:r>
        <w:rPr>
          <w:szCs w:val="20"/>
        </w:rPr>
        <w:t>implementeres vha. log4j der konfigureres for hver enkelt service. Der oprettes som udgangspunkt en logfil pr. service.</w:t>
      </w:r>
      <w:r>
        <w:rPr>
          <w:szCs w:val="20"/>
        </w:rPr>
        <w:br/>
        <w:t xml:space="preserve">I denne logges </w:t>
      </w:r>
      <w:proofErr w:type="spellStart"/>
      <w:r>
        <w:rPr>
          <w:szCs w:val="20"/>
        </w:rPr>
        <w:t>exceptions</w:t>
      </w:r>
      <w:proofErr w:type="spellEnd"/>
      <w:r>
        <w:rPr>
          <w:szCs w:val="20"/>
        </w:rPr>
        <w:t xml:space="preserve"> og </w:t>
      </w:r>
      <w:proofErr w:type="spellStart"/>
      <w:r>
        <w:rPr>
          <w:szCs w:val="20"/>
        </w:rPr>
        <w:t>stacktraces</w:t>
      </w:r>
      <w:proofErr w:type="spellEnd"/>
      <w:r>
        <w:rPr>
          <w:szCs w:val="20"/>
        </w:rPr>
        <w:t xml:space="preserve"> for evt. fejl, der kastes.</w:t>
      </w:r>
    </w:p>
    <w:p w:rsidR="005B29B7" w:rsidRDefault="005B29B7" w:rsidP="005B29B7">
      <w:pPr>
        <w:pStyle w:val="Heading3"/>
        <w:keepLines/>
        <w:tabs>
          <w:tab w:val="num" w:pos="794"/>
        </w:tabs>
        <w:suppressAutoHyphens/>
        <w:spacing w:before="300" w:after="120" w:line="240" w:lineRule="auto"/>
        <w:ind w:left="794" w:hanging="794"/>
      </w:pPr>
      <w:bookmarkStart w:id="61" w:name="_Toc327798385"/>
      <w:bookmarkStart w:id="62" w:name="_Toc418607224"/>
      <w:r>
        <w:lastRenderedPageBreak/>
        <w:t xml:space="preserve">Logning af </w:t>
      </w:r>
      <w:proofErr w:type="spellStart"/>
      <w:r>
        <w:t>flowID</w:t>
      </w:r>
      <w:bookmarkEnd w:id="61"/>
      <w:bookmarkEnd w:id="62"/>
      <w:proofErr w:type="spellEnd"/>
    </w:p>
    <w:p w:rsidR="005B29B7" w:rsidRDefault="005B29B7" w:rsidP="005B29B7">
      <w:pPr>
        <w:rPr>
          <w:szCs w:val="20"/>
        </w:rPr>
      </w:pPr>
      <w:r>
        <w:rPr>
          <w:szCs w:val="20"/>
        </w:rPr>
        <w:t>Hvis konfigurationen sættes til ’</w:t>
      </w:r>
      <w:proofErr w:type="spellStart"/>
      <w:r>
        <w:rPr>
          <w:szCs w:val="20"/>
        </w:rPr>
        <w:t>debug</w:t>
      </w:r>
      <w:proofErr w:type="spellEnd"/>
      <w:r>
        <w:rPr>
          <w:szCs w:val="20"/>
        </w:rPr>
        <w:t xml:space="preserve">’-niveau, logges </w:t>
      </w:r>
      <w:proofErr w:type="spellStart"/>
      <w:r>
        <w:rPr>
          <w:szCs w:val="20"/>
        </w:rPr>
        <w:t>flowID</w:t>
      </w:r>
      <w:proofErr w:type="spellEnd"/>
      <w:r>
        <w:rPr>
          <w:szCs w:val="20"/>
        </w:rPr>
        <w:t xml:space="preserve"> fra SOAP-beskeders </w:t>
      </w:r>
      <w:proofErr w:type="spellStart"/>
      <w:r>
        <w:rPr>
          <w:szCs w:val="20"/>
        </w:rPr>
        <w:t>Medcom</w:t>
      </w:r>
      <w:proofErr w:type="spellEnd"/>
      <w:r>
        <w:rPr>
          <w:szCs w:val="20"/>
        </w:rPr>
        <w:t xml:space="preserve">-header ved </w:t>
      </w:r>
      <w:proofErr w:type="spellStart"/>
      <w:r>
        <w:rPr>
          <w:szCs w:val="20"/>
        </w:rPr>
        <w:t>entry</w:t>
      </w:r>
      <w:proofErr w:type="spellEnd"/>
      <w:r>
        <w:rPr>
          <w:szCs w:val="20"/>
        </w:rPr>
        <w:t>/exit af webservicemetoderne.</w:t>
      </w:r>
    </w:p>
    <w:p w:rsidR="005B29B7" w:rsidRDefault="005B29B7" w:rsidP="005B29B7">
      <w:pPr>
        <w:rPr>
          <w:highlight w:val="yellow"/>
        </w:rPr>
      </w:pPr>
      <w:r>
        <w:rPr>
          <w:szCs w:val="20"/>
        </w:rPr>
        <w:t xml:space="preserve">Logningen af </w:t>
      </w:r>
      <w:proofErr w:type="spellStart"/>
      <w:r>
        <w:rPr>
          <w:szCs w:val="20"/>
        </w:rPr>
        <w:t>flowID</w:t>
      </w:r>
      <w:proofErr w:type="spellEnd"/>
      <w:r>
        <w:rPr>
          <w:szCs w:val="20"/>
        </w:rPr>
        <w:t xml:space="preserve"> er implementeret for at muliggøre, i tilfælde af fejlsøgning, at man kan følge de kald, der har indgået i et forløb.</w:t>
      </w:r>
    </w:p>
    <w:p w:rsidR="005B29B7" w:rsidRPr="00B4503B" w:rsidRDefault="005B29B7" w:rsidP="005B29B7">
      <w:pPr>
        <w:pStyle w:val="Heading3"/>
        <w:keepLines/>
        <w:tabs>
          <w:tab w:val="num" w:pos="794"/>
        </w:tabs>
        <w:suppressAutoHyphens/>
        <w:spacing w:before="300" w:after="120" w:line="240" w:lineRule="auto"/>
        <w:ind w:left="794" w:hanging="794"/>
      </w:pPr>
      <w:bookmarkStart w:id="63" w:name="_Toc327798386"/>
      <w:bookmarkStart w:id="64" w:name="_Toc418607225"/>
      <w:r w:rsidRPr="00B4503B">
        <w:t xml:space="preserve">Brug af </w:t>
      </w:r>
      <w:proofErr w:type="spellStart"/>
      <w:r w:rsidRPr="00B4503B">
        <w:t>NSPUtil</w:t>
      </w:r>
      <w:proofErr w:type="spellEnd"/>
      <w:r w:rsidRPr="004067D2">
        <w:t xml:space="preserve"> til Service Level Agreement</w:t>
      </w:r>
      <w:r w:rsidRPr="00B4503B">
        <w:t xml:space="preserve"> (SLA) logning</w:t>
      </w:r>
      <w:bookmarkEnd w:id="63"/>
      <w:bookmarkEnd w:id="64"/>
      <w:r w:rsidRPr="00B4503B">
        <w:t xml:space="preserve"> </w:t>
      </w:r>
    </w:p>
    <w:p w:rsidR="005B29B7" w:rsidRDefault="005B29B7" w:rsidP="005B29B7">
      <w:r>
        <w:t xml:space="preserve">SLA-logning </w:t>
      </w:r>
      <w:r w:rsidRPr="00671E78">
        <w:t>understøttes ved hjælp af (SLA) lognin</w:t>
      </w:r>
      <w:r>
        <w:t xml:space="preserve">gsfunktionaliteten i </w:t>
      </w:r>
      <w:proofErr w:type="spellStart"/>
      <w:r>
        <w:t>NSPUtil</w:t>
      </w:r>
      <w:proofErr w:type="spellEnd"/>
      <w:r>
        <w:t>.</w:t>
      </w:r>
    </w:p>
    <w:p w:rsidR="005B29B7" w:rsidRDefault="005B29B7" w:rsidP="005B29B7">
      <w:r>
        <w:t xml:space="preserve">SLA-logningen logger all kald til </w:t>
      </w:r>
      <w:r w:rsidR="001B2AAB">
        <w:t>DDS Registry</w:t>
      </w:r>
      <w:r>
        <w:t xml:space="preserve"> og består bl.a. af: Tidspunkt for kald, navn på den kaldte metode, tidsmæssig længde på kaldet, id (</w:t>
      </w:r>
      <w:proofErr w:type="spellStart"/>
      <w:r>
        <w:t>MessageID</w:t>
      </w:r>
      <w:proofErr w:type="spellEnd"/>
      <w:r>
        <w:t>) på den besked der behandles.</w:t>
      </w:r>
    </w:p>
    <w:p w:rsidR="005B29B7" w:rsidRPr="00CD2FB9" w:rsidRDefault="005B29B7" w:rsidP="005B29B7">
      <w:pPr>
        <w:pStyle w:val="Heading3"/>
        <w:keepLines/>
        <w:tabs>
          <w:tab w:val="num" w:pos="794"/>
        </w:tabs>
        <w:suppressAutoHyphens/>
        <w:spacing w:before="300" w:after="120" w:line="240" w:lineRule="auto"/>
        <w:ind w:left="794" w:hanging="794"/>
      </w:pPr>
      <w:bookmarkStart w:id="65" w:name="_Toc327798387"/>
      <w:bookmarkStart w:id="66" w:name="_Toc418607226"/>
      <w:r>
        <w:t>Audit logning</w:t>
      </w:r>
      <w:bookmarkEnd w:id="65"/>
      <w:bookmarkEnd w:id="66"/>
    </w:p>
    <w:p w:rsidR="005B29B7" w:rsidRDefault="005B29B7" w:rsidP="00343A42">
      <w:bookmarkStart w:id="67" w:name="_Ref327186674"/>
      <w:r>
        <w:rPr>
          <w:b/>
          <w:color w:val="595959" w:themeColor="text1" w:themeTint="A6"/>
        </w:rPr>
        <w:t>Audit logning</w:t>
      </w:r>
      <w:r>
        <w:t xml:space="preserve"> foregår også gennem log4j, til kategorien ”audit”. Auditlogning skal logge</w:t>
      </w:r>
    </w:p>
    <w:p w:rsidR="005B29B7" w:rsidRDefault="005B29B7" w:rsidP="0002219A">
      <w:pPr>
        <w:pStyle w:val="ListBulletFinal"/>
      </w:pPr>
      <w:r>
        <w:t>Tidspunkt (zulu tid)</w:t>
      </w:r>
    </w:p>
    <w:p w:rsidR="005B29B7" w:rsidRDefault="005B29B7" w:rsidP="0002219A">
      <w:pPr>
        <w:pStyle w:val="ListBulletFinal"/>
      </w:pPr>
      <w:r>
        <w:t xml:space="preserve">Bruger-id </w:t>
      </w:r>
    </w:p>
    <w:p w:rsidR="005B29B7" w:rsidRDefault="005B29B7" w:rsidP="0002219A">
      <w:pPr>
        <w:pStyle w:val="ListBulletFinal"/>
      </w:pPr>
      <w:r>
        <w:t>Type af anvendelse</w:t>
      </w:r>
    </w:p>
    <w:p w:rsidR="005B29B7" w:rsidRDefault="005B29B7" w:rsidP="0002219A">
      <w:pPr>
        <w:pStyle w:val="ListBulletFinal"/>
      </w:pPr>
      <w:r>
        <w:t xml:space="preserve">Borgeren </w:t>
      </w:r>
    </w:p>
    <w:p w:rsidR="005B29B7" w:rsidRDefault="005B29B7" w:rsidP="0002219A">
      <w:pPr>
        <w:pStyle w:val="ListBulletFinal"/>
      </w:pPr>
      <w:r>
        <w:t>CVR for kaldende system</w:t>
      </w:r>
    </w:p>
    <w:p w:rsidR="005B29B7" w:rsidRDefault="005B29B7" w:rsidP="0002219A">
      <w:pPr>
        <w:pStyle w:val="ListBulletFinal"/>
      </w:pPr>
      <w:r>
        <w:t>Sessions-id fra DGWS</w:t>
      </w:r>
    </w:p>
    <w:p w:rsidR="005B29B7" w:rsidRDefault="005B29B7" w:rsidP="00343A42">
      <w:r>
        <w:t>Typen af anvendelse er metodekaldet.</w:t>
      </w:r>
    </w:p>
    <w:p w:rsidR="005B29B7" w:rsidRDefault="005B29B7" w:rsidP="005B29B7">
      <w:pPr>
        <w:pStyle w:val="Heading3"/>
        <w:keepLines/>
        <w:tabs>
          <w:tab w:val="num" w:pos="794"/>
        </w:tabs>
        <w:suppressAutoHyphens/>
        <w:spacing w:before="300" w:after="120" w:line="240" w:lineRule="auto"/>
        <w:ind w:left="794" w:hanging="794"/>
      </w:pPr>
      <w:bookmarkStart w:id="68" w:name="_Toc327798388"/>
      <w:bookmarkStart w:id="69" w:name="_Toc418607227"/>
      <w:r>
        <w:t>Statisk k</w:t>
      </w:r>
      <w:r w:rsidRPr="00CD2FB9">
        <w:t>onfiguration</w:t>
      </w:r>
      <w:bookmarkEnd w:id="67"/>
      <w:r>
        <w:t xml:space="preserve"> i property-fil</w:t>
      </w:r>
      <w:bookmarkEnd w:id="68"/>
      <w:bookmarkEnd w:id="69"/>
    </w:p>
    <w:p w:rsidR="005B29B7" w:rsidRDefault="005B29B7" w:rsidP="001068E0">
      <w:r>
        <w:t xml:space="preserve">Servicekonfigurationen foretages i en properties-fil, der skal </w:t>
      </w:r>
      <w:proofErr w:type="spellStart"/>
      <w:r>
        <w:t>deployes</w:t>
      </w:r>
      <w:proofErr w:type="spellEnd"/>
      <w:r>
        <w:t xml:space="preserve"> på webserveren et sted i applikationens </w:t>
      </w:r>
      <w:proofErr w:type="spellStart"/>
      <w:r>
        <w:t>classpath</w:t>
      </w:r>
      <w:proofErr w:type="spellEnd"/>
      <w:r>
        <w:t>.</w:t>
      </w:r>
    </w:p>
    <w:p w:rsidR="005B29B7" w:rsidRDefault="005B29B7" w:rsidP="001068E0">
      <w:r>
        <w:t xml:space="preserve">Ændringer i konfigurationen skal ledsages af genstart af servicen, da konfigurationen indlæses og verificeres ved opstart af de enkelte services. Properties kontrolleres for tilstedeværelse i property-filen, ikke for anførte værdi. </w:t>
      </w:r>
    </w:p>
    <w:p w:rsidR="005B29B7" w:rsidRDefault="005B29B7" w:rsidP="001068E0">
      <w:r>
        <w:t>For en beskrivelse af hvad der skal opsættes i konfigurationen, se [</w:t>
      </w:r>
      <w:proofErr w:type="spellStart"/>
      <w:r>
        <w:fldChar w:fldCharType="begin"/>
      </w:r>
      <w:r>
        <w:instrText xml:space="preserve"> REF ref_driftsvejl \h </w:instrText>
      </w:r>
      <w:r>
        <w:fldChar w:fldCharType="separate"/>
      </w:r>
      <w:r w:rsidR="00972B63">
        <w:t>DDSRegistry</w:t>
      </w:r>
      <w:proofErr w:type="spellEnd"/>
      <w:r w:rsidR="00972B63" w:rsidRPr="005B29B7">
        <w:t xml:space="preserve"> drift</w:t>
      </w:r>
      <w:r>
        <w:fldChar w:fldCharType="end"/>
      </w:r>
      <w:r>
        <w:t>].</w:t>
      </w:r>
    </w:p>
    <w:p w:rsidR="005B29B7" w:rsidRPr="004067D2" w:rsidRDefault="005B29B7" w:rsidP="005B29B7">
      <w:pPr>
        <w:spacing w:after="240"/>
      </w:pPr>
      <w:r w:rsidRPr="004067D2">
        <w:rPr>
          <w:b/>
        </w:rPr>
        <w:t xml:space="preserve">Applikationskonfiguration </w:t>
      </w:r>
      <w:r w:rsidRPr="004067D2">
        <w:t xml:space="preserve">konfigureres i filen </w:t>
      </w:r>
      <w:proofErr w:type="spellStart"/>
      <w:r w:rsidR="008B063A">
        <w:t>DDSRegistry</w:t>
      </w:r>
      <w:r w:rsidRPr="004067D2">
        <w:t>.properties</w:t>
      </w:r>
      <w:proofErr w:type="spellEnd"/>
      <w:r w:rsidRPr="004067D2">
        <w:t>. Al konfiguration af sikkerhed og klientopsætning angives i denne fil. Derudover angives også placeringen af logkonfigurationsfilen.</w:t>
      </w:r>
    </w:p>
    <w:p w:rsidR="005B29B7" w:rsidRDefault="005B29B7" w:rsidP="005B29B7">
      <w:pPr>
        <w:spacing w:after="240"/>
      </w:pPr>
      <w:r w:rsidRPr="004067D2">
        <w:rPr>
          <w:b/>
        </w:rPr>
        <w:t>Serviceklientkonfiguration</w:t>
      </w:r>
      <w:r w:rsidRPr="0041704C">
        <w:t xml:space="preserve">, der omfatter </w:t>
      </w:r>
      <w:r>
        <w:t>k</w:t>
      </w:r>
      <w:r w:rsidRPr="0041704C">
        <w:t xml:space="preserve">onfiguration </w:t>
      </w:r>
      <w:r>
        <w:t xml:space="preserve">af </w:t>
      </w:r>
      <w:r w:rsidR="001B2AAB">
        <w:t xml:space="preserve">DDS </w:t>
      </w:r>
      <w:proofErr w:type="spellStart"/>
      <w:r w:rsidR="001B2AAB">
        <w:t>Registry’s</w:t>
      </w:r>
      <w:proofErr w:type="spellEnd"/>
      <w:r>
        <w:t xml:space="preserve"> kald til andre services, udpeges i applikationskonfigurationen. Det er muligt at lade applikationskonfigurationen ”pege på sig selv” angive serviceklientkonfigurationsparametre i applikationskonfigurationen, men der kan også foretages serviceklientkonfiguration i separate filer.</w:t>
      </w:r>
    </w:p>
    <w:p w:rsidR="005B29B7" w:rsidRDefault="005B29B7" w:rsidP="005B29B7">
      <w:pPr>
        <w:spacing w:after="240"/>
      </w:pPr>
      <w:r>
        <w:t>Placeringen af serviceklientkonfiguration angives i applikationskonfigurationen.</w:t>
      </w:r>
    </w:p>
    <w:p w:rsidR="005B29B7" w:rsidRDefault="005B29B7" w:rsidP="005B29B7">
      <w:pPr>
        <w:spacing w:after="240"/>
      </w:pPr>
      <w:r w:rsidRPr="005B7C89">
        <w:rPr>
          <w:b/>
          <w:color w:val="595959" w:themeColor="text1" w:themeTint="A6"/>
        </w:rPr>
        <w:t>Logkonfiguration</w:t>
      </w:r>
      <w:r w:rsidRPr="0041704C">
        <w:t xml:space="preserve"> udpeges </w:t>
      </w:r>
      <w:r>
        <w:t>i applikationskonfigurationen. I logkonfigurationsfilen angives logger-properties for:</w:t>
      </w:r>
    </w:p>
    <w:p w:rsidR="005B29B7" w:rsidRPr="004067D2" w:rsidRDefault="005B29B7" w:rsidP="0002219A">
      <w:pPr>
        <w:pStyle w:val="ListBulletFinal"/>
      </w:pPr>
      <w:r>
        <w:lastRenderedPageBreak/>
        <w:t xml:space="preserve">Generel </w:t>
      </w:r>
      <w:r w:rsidR="001B2AAB">
        <w:t>DDS Registry</w:t>
      </w:r>
      <w:r>
        <w:t xml:space="preserve"> fejl- og </w:t>
      </w:r>
      <w:proofErr w:type="spellStart"/>
      <w:r>
        <w:t>debug</w:t>
      </w:r>
      <w:proofErr w:type="spellEnd"/>
      <w:r>
        <w:t xml:space="preserve">-logning. Den generelle logning konfigureres ved at angive en log4j-logger </w:t>
      </w:r>
      <w:proofErr w:type="spellStart"/>
      <w:r>
        <w:t>property</w:t>
      </w:r>
      <w:proofErr w:type="spellEnd"/>
      <w:r>
        <w:t xml:space="preserve"> med navn </w:t>
      </w:r>
      <w:r w:rsidRPr="004067D2">
        <w:t>log4j.logger.dk.nsi</w:t>
      </w:r>
      <w:r>
        <w:t>.</w:t>
      </w:r>
    </w:p>
    <w:p w:rsidR="005B29B7" w:rsidRPr="004067D2" w:rsidRDefault="005B29B7" w:rsidP="0002219A">
      <w:pPr>
        <w:pStyle w:val="ListBulletFinal"/>
      </w:pPr>
      <w:r>
        <w:t xml:space="preserve">Værdispringsloggen konfigureres med en log4j-logger </w:t>
      </w:r>
      <w:proofErr w:type="spellStart"/>
      <w:r>
        <w:t>property</w:t>
      </w:r>
      <w:proofErr w:type="spellEnd"/>
      <w:r>
        <w:t xml:space="preserve"> med navn </w:t>
      </w:r>
      <w:r w:rsidRPr="004067D2">
        <w:t>log4j.logger.consentoverride</w:t>
      </w:r>
      <w:r>
        <w:t>.</w:t>
      </w:r>
    </w:p>
    <w:p w:rsidR="005B29B7" w:rsidRPr="004067D2" w:rsidRDefault="005B29B7" w:rsidP="0002219A">
      <w:pPr>
        <w:pStyle w:val="ListBulletFinal"/>
      </w:pPr>
      <w:r>
        <w:t xml:space="preserve">Auditloggen konfigureres med en log4j-logger </w:t>
      </w:r>
      <w:proofErr w:type="spellStart"/>
      <w:r>
        <w:t>property</w:t>
      </w:r>
      <w:proofErr w:type="spellEnd"/>
      <w:r>
        <w:t xml:space="preserve"> med navn </w:t>
      </w:r>
      <w:r w:rsidRPr="004067D2">
        <w:t>log4j.logger.audit</w:t>
      </w:r>
      <w:r>
        <w:t>.</w:t>
      </w:r>
    </w:p>
    <w:p w:rsidR="005B29B7" w:rsidRPr="004067D2" w:rsidRDefault="005B29B7" w:rsidP="0002219A">
      <w:pPr>
        <w:pStyle w:val="ListBulletFinal"/>
      </w:pPr>
      <w:r>
        <w:t xml:space="preserve">Performanceloggen, der kan bruges til logning umiddelbart før og efter kald til andre services, konfigureres med en log4j-logger </w:t>
      </w:r>
      <w:proofErr w:type="spellStart"/>
      <w:r>
        <w:t>property</w:t>
      </w:r>
      <w:proofErr w:type="spellEnd"/>
      <w:r>
        <w:t xml:space="preserve"> med navn </w:t>
      </w:r>
      <w:r w:rsidRPr="004067D2">
        <w:t>log4j.logger.performancelogger</w:t>
      </w:r>
      <w:r>
        <w:t>.</w:t>
      </w:r>
    </w:p>
    <w:p w:rsidR="005B29B7" w:rsidRDefault="005B29B7" w:rsidP="005B29B7">
      <w:pPr>
        <w:pStyle w:val="Heading3"/>
        <w:keepLines/>
        <w:tabs>
          <w:tab w:val="num" w:pos="794"/>
        </w:tabs>
        <w:suppressAutoHyphens/>
        <w:spacing w:before="300" w:after="120" w:line="240" w:lineRule="auto"/>
        <w:ind w:left="794" w:hanging="794"/>
      </w:pPr>
      <w:bookmarkStart w:id="70" w:name="_Toc327798389"/>
      <w:bookmarkStart w:id="71" w:name="_Toc418607228"/>
      <w:r>
        <w:t>Dynamisk konfiguration i database</w:t>
      </w:r>
      <w:bookmarkEnd w:id="70"/>
      <w:bookmarkEnd w:id="71"/>
    </w:p>
    <w:p w:rsidR="005B29B7" w:rsidRDefault="001B2AAB" w:rsidP="005B29B7">
      <w:pPr>
        <w:spacing w:after="240"/>
      </w:pPr>
      <w:r>
        <w:t>DDS Registry</w:t>
      </w:r>
      <w:r w:rsidR="005B29B7">
        <w:t xml:space="preserve"> skal have adgang til en datasource ved navn ’</w:t>
      </w:r>
      <w:proofErr w:type="spellStart"/>
      <w:r w:rsidR="005B29B7">
        <w:t>WhitelistDS</w:t>
      </w:r>
      <w:proofErr w:type="spellEnd"/>
      <w:r w:rsidR="005B29B7">
        <w:t>’ for at kunne lave autorisation af anvendersystemer vha. whitelist.</w:t>
      </w:r>
    </w:p>
    <w:p w:rsidR="005B29B7" w:rsidRDefault="005B29B7" w:rsidP="005B29B7">
      <w:pPr>
        <w:pStyle w:val="Heading3"/>
        <w:keepLines/>
        <w:tabs>
          <w:tab w:val="num" w:pos="794"/>
        </w:tabs>
        <w:suppressAutoHyphens/>
        <w:spacing w:before="300" w:after="120" w:line="240" w:lineRule="auto"/>
        <w:ind w:left="794" w:hanging="794"/>
      </w:pPr>
      <w:bookmarkStart w:id="72" w:name="_Toc327798390"/>
      <w:bookmarkStart w:id="73" w:name="_Toc418607229"/>
      <w:r>
        <w:t xml:space="preserve">Brug af </w:t>
      </w:r>
      <w:proofErr w:type="spellStart"/>
      <w:r>
        <w:t>datasources</w:t>
      </w:r>
      <w:bookmarkEnd w:id="72"/>
      <w:bookmarkEnd w:id="73"/>
      <w:proofErr w:type="spellEnd"/>
    </w:p>
    <w:p w:rsidR="005B29B7" w:rsidRDefault="001B2AAB" w:rsidP="005B29B7">
      <w:pPr>
        <w:spacing w:after="240"/>
      </w:pPr>
      <w:r>
        <w:t>DDS Registry</w:t>
      </w:r>
      <w:r w:rsidR="005B29B7">
        <w:t xml:space="preserve"> skal have adgang til:</w:t>
      </w:r>
    </w:p>
    <w:p w:rsidR="005B29B7" w:rsidRDefault="005B29B7" w:rsidP="004067D2">
      <w:pPr>
        <w:pStyle w:val="ListBulletFinal"/>
      </w:pPr>
      <w:r>
        <w:t xml:space="preserve">en datasource med navn </w:t>
      </w:r>
      <w:r w:rsidRPr="0052084A">
        <w:t>’SORDS’</w:t>
      </w:r>
      <w:r>
        <w:t xml:space="preserve">, der har adgang til SOR-databasen til brug ved kald af </w:t>
      </w:r>
      <w:proofErr w:type="spellStart"/>
      <w:r>
        <w:t>behandlingsrelationsservicen</w:t>
      </w:r>
      <w:proofErr w:type="spellEnd"/>
    </w:p>
    <w:p w:rsidR="005B29B7" w:rsidRDefault="005B29B7" w:rsidP="004067D2">
      <w:pPr>
        <w:pStyle w:val="ListBulletFinal"/>
      </w:pPr>
      <w:r>
        <w:t>en datasource med navn ’</w:t>
      </w:r>
      <w:proofErr w:type="spellStart"/>
      <w:r>
        <w:t>Auth</w:t>
      </w:r>
      <w:r w:rsidRPr="0052084A">
        <w:t>DS</w:t>
      </w:r>
      <w:proofErr w:type="spellEnd"/>
      <w:r w:rsidRPr="0052084A">
        <w:t>’</w:t>
      </w:r>
      <w:r>
        <w:t xml:space="preserve">, der har adgang til </w:t>
      </w:r>
      <w:proofErr w:type="spellStart"/>
      <w:r>
        <w:t>autreg</w:t>
      </w:r>
      <w:proofErr w:type="spellEnd"/>
      <w:r>
        <w:t>-databasen. Dette benyttes ved kontrol af autorisationskode</w:t>
      </w:r>
    </w:p>
    <w:p w:rsidR="005B29B7" w:rsidRDefault="005B29B7" w:rsidP="004067D2">
      <w:pPr>
        <w:pStyle w:val="ListBulletFinal"/>
      </w:pPr>
      <w:r>
        <w:t>en datasource med navn ’</w:t>
      </w:r>
      <w:proofErr w:type="spellStart"/>
      <w:r>
        <w:t>WhitelistDS</w:t>
      </w:r>
      <w:proofErr w:type="spellEnd"/>
      <w:r>
        <w:t>’, der har adgang til whitelist databasen til brug ved autorisation af anvendersystemer</w:t>
      </w:r>
    </w:p>
    <w:p w:rsidR="005B29B7" w:rsidRDefault="005B29B7" w:rsidP="005B29B7">
      <w:pPr>
        <w:pStyle w:val="Heading3"/>
        <w:keepLines/>
        <w:tabs>
          <w:tab w:val="num" w:pos="794"/>
        </w:tabs>
        <w:suppressAutoHyphens/>
        <w:spacing w:before="300" w:after="120" w:line="240" w:lineRule="auto"/>
        <w:ind w:left="794" w:hanging="794"/>
      </w:pPr>
      <w:bookmarkStart w:id="74" w:name="_Toc327798391"/>
      <w:bookmarkStart w:id="75" w:name="_Toc418607230"/>
      <w:r>
        <w:t xml:space="preserve">Implicitte </w:t>
      </w:r>
      <w:proofErr w:type="spellStart"/>
      <w:r>
        <w:t>headere</w:t>
      </w:r>
      <w:proofErr w:type="spellEnd"/>
      <w:r>
        <w:t xml:space="preserve"> i WSDL</w:t>
      </w:r>
      <w:bookmarkEnd w:id="74"/>
      <w:bookmarkEnd w:id="75"/>
    </w:p>
    <w:p w:rsidR="005B29B7" w:rsidRPr="00535720" w:rsidRDefault="005B29B7" w:rsidP="001068E0">
      <w:r>
        <w:t xml:space="preserve">For at </w:t>
      </w:r>
      <w:r w:rsidR="001B2AAB">
        <w:t>DDS Registry</w:t>
      </w:r>
      <w:r>
        <w:t xml:space="preserve"> kan eksponere et webservice-interface, der i videst muligt omfang implementerer Registry </w:t>
      </w:r>
      <w:proofErr w:type="spellStart"/>
      <w:r>
        <w:t>Stored</w:t>
      </w:r>
      <w:proofErr w:type="spellEnd"/>
      <w:r>
        <w:t xml:space="preserve"> Query i henhold til IHE-standarden, er det søgt at minimere ændringer. Derfor er DGWS-</w:t>
      </w:r>
      <w:proofErr w:type="spellStart"/>
      <w:r>
        <w:t>headerne</w:t>
      </w:r>
      <w:proofErr w:type="spellEnd"/>
      <w:r>
        <w:t xml:space="preserve"> og HSUID-</w:t>
      </w:r>
      <w:proofErr w:type="spellStart"/>
      <w:r>
        <w:t>headeren</w:t>
      </w:r>
      <w:proofErr w:type="spellEnd"/>
      <w:r>
        <w:t xml:space="preserve"> tilføjet som implicitte </w:t>
      </w:r>
      <w:proofErr w:type="spellStart"/>
      <w:r>
        <w:t>headere</w:t>
      </w:r>
      <w:proofErr w:type="spellEnd"/>
      <w:r>
        <w:t xml:space="preserve">, dvs. tilføjet til bindings i </w:t>
      </w:r>
      <w:r w:rsidR="001B2AAB">
        <w:t>DDS Registry</w:t>
      </w:r>
      <w:r>
        <w:t xml:space="preserve"> WSDL, men ikke input/output-beskederne. </w:t>
      </w:r>
    </w:p>
    <w:p w:rsidR="005B29B7" w:rsidRDefault="005B29B7" w:rsidP="005B29B7">
      <w:pPr>
        <w:pStyle w:val="Heading3"/>
        <w:keepLines/>
        <w:tabs>
          <w:tab w:val="num" w:pos="794"/>
        </w:tabs>
        <w:suppressAutoHyphens/>
        <w:spacing w:before="300" w:after="120" w:line="240" w:lineRule="auto"/>
        <w:ind w:left="794" w:hanging="794"/>
      </w:pPr>
      <w:bookmarkStart w:id="76" w:name="_Toc327798392"/>
      <w:bookmarkStart w:id="77" w:name="_Toc418607231"/>
      <w:proofErr w:type="spellStart"/>
      <w:r>
        <w:t>Kaldsemantik</w:t>
      </w:r>
      <w:proofErr w:type="spellEnd"/>
      <w:r>
        <w:t xml:space="preserve"> i header</w:t>
      </w:r>
      <w:bookmarkEnd w:id="76"/>
      <w:bookmarkEnd w:id="77"/>
      <w:r>
        <w:t xml:space="preserve"> </w:t>
      </w:r>
    </w:p>
    <w:p w:rsidR="005B29B7" w:rsidRDefault="005B29B7" w:rsidP="001068E0">
      <w:r>
        <w:t xml:space="preserve">Et generelt håndhævet princip for webservices er, at argumenter af betydning for semantikken i webservice-operationer skal være placeret i SOAP </w:t>
      </w:r>
      <w:proofErr w:type="spellStart"/>
      <w:r>
        <w:t>body</w:t>
      </w:r>
      <w:proofErr w:type="spellEnd"/>
      <w:r>
        <w:t xml:space="preserve"> og ikke i SOAP header.</w:t>
      </w:r>
    </w:p>
    <w:p w:rsidR="005B29B7" w:rsidRDefault="005B29B7" w:rsidP="001068E0">
      <w:r>
        <w:t>Hensynet til overholdelse af IHE-standarden vejer dog tungere, hvorfor en parameter som angivelse af værdispring er fastholdt i HSUID-</w:t>
      </w:r>
      <w:proofErr w:type="spellStart"/>
      <w:r>
        <w:t>headeren</w:t>
      </w:r>
      <w:proofErr w:type="spellEnd"/>
      <w:r>
        <w:t xml:space="preserve">, til trods for at parameteren har betydning for semantikken. Derved er SOAP </w:t>
      </w:r>
      <w:proofErr w:type="spellStart"/>
      <w:r>
        <w:t>body</w:t>
      </w:r>
      <w:proofErr w:type="spellEnd"/>
      <w:r>
        <w:t xml:space="preserve"> fastholdt som defineret af IHE-standarden.</w:t>
      </w:r>
    </w:p>
    <w:p w:rsidR="005B29B7" w:rsidRDefault="0061154E" w:rsidP="005B29B7">
      <w:pPr>
        <w:pStyle w:val="Heading3"/>
        <w:keepLines/>
        <w:tabs>
          <w:tab w:val="num" w:pos="794"/>
        </w:tabs>
        <w:suppressAutoHyphens/>
        <w:spacing w:before="300" w:after="120" w:line="240" w:lineRule="auto"/>
        <w:ind w:left="794" w:hanging="794"/>
      </w:pPr>
      <w:bookmarkStart w:id="78" w:name="_Toc327798393"/>
      <w:bookmarkStart w:id="79" w:name="_Toc418607232"/>
      <w:r>
        <w:t>Advarsler</w:t>
      </w:r>
      <w:r w:rsidR="005B29B7">
        <w:t xml:space="preserve"> i svaret</w:t>
      </w:r>
      <w:bookmarkEnd w:id="78"/>
      <w:bookmarkEnd w:id="79"/>
    </w:p>
    <w:p w:rsidR="005B29B7" w:rsidRDefault="005B29B7" w:rsidP="001068E0">
      <w:r>
        <w:t xml:space="preserve">For entydigt at kunne kommunikere, at samtykkebegrænsninger har bevirket fravær af metadata i svaret fra </w:t>
      </w:r>
      <w:r w:rsidR="002C7A2D">
        <w:t xml:space="preserve">opslag på </w:t>
      </w:r>
      <w:r w:rsidR="001B2AAB">
        <w:t>DDS Registry</w:t>
      </w:r>
      <w:r>
        <w:t xml:space="preserve">, er det valgt at benytte IHE-standardens mulighed for </w:t>
      </w:r>
      <w:proofErr w:type="spellStart"/>
      <w:r>
        <w:t>implementationsspecifikke</w:t>
      </w:r>
      <w:proofErr w:type="spellEnd"/>
      <w:r>
        <w:t xml:space="preserve"> fejlbeskrivelser. Alternativt skulle et af IHE-standardens fejlkoder, som beskrevet i </w:t>
      </w:r>
      <w:r w:rsidRPr="004067D2">
        <w:t xml:space="preserve">afsnit </w:t>
      </w:r>
      <w:proofErr w:type="gramStart"/>
      <w:r w:rsidRPr="004067D2">
        <w:t>4.1.13</w:t>
      </w:r>
      <w:proofErr w:type="gramEnd"/>
      <w:r w:rsidRPr="004067D2">
        <w:t xml:space="preserve"> i [</w:t>
      </w:r>
      <w:r w:rsidRPr="004067D2">
        <w:fldChar w:fldCharType="begin"/>
      </w:r>
      <w:r w:rsidRPr="004067D2">
        <w:instrText xml:space="preserve"> REF ref_IHE_vol3 \h </w:instrText>
      </w:r>
      <w:r w:rsidR="004067D2">
        <w:instrText xml:space="preserve"> \* MERGEFORMAT </w:instrText>
      </w:r>
      <w:r w:rsidRPr="004067D2">
        <w:fldChar w:fldCharType="separate"/>
      </w:r>
      <w:r w:rsidR="00972B63" w:rsidRPr="00972B63">
        <w:t>IHE vol. 3</w:t>
      </w:r>
      <w:r w:rsidRPr="004067D2">
        <w:fldChar w:fldCharType="end"/>
      </w:r>
      <w:r w:rsidRPr="004067D2">
        <w:t>],</w:t>
      </w:r>
      <w:r>
        <w:t xml:space="preserve"> være anvendt på bekostning af entydighed for så vidt angår årsagen til fejlen/advarslen.</w:t>
      </w:r>
    </w:p>
    <w:p w:rsidR="005B29B7" w:rsidRPr="0061154E" w:rsidRDefault="005B29B7" w:rsidP="001068E0">
      <w:r w:rsidRPr="0061154E">
        <w:lastRenderedPageBreak/>
        <w:t xml:space="preserve">I afsnit </w:t>
      </w:r>
      <w:proofErr w:type="gramStart"/>
      <w:r w:rsidRPr="0061154E">
        <w:t>4.1.13</w:t>
      </w:r>
      <w:proofErr w:type="gramEnd"/>
      <w:r w:rsidRPr="0061154E">
        <w:t xml:space="preserve"> i [</w:t>
      </w:r>
      <w:r w:rsidRPr="0061154E">
        <w:fldChar w:fldCharType="begin"/>
      </w:r>
      <w:r w:rsidRPr="0061154E">
        <w:instrText xml:space="preserve"> REF ref_IHE_vol3 \h </w:instrText>
      </w:r>
      <w:r w:rsidR="0061154E">
        <w:instrText xml:space="preserve"> \* MERGEFORMAT </w:instrText>
      </w:r>
      <w:r w:rsidRPr="0061154E">
        <w:fldChar w:fldCharType="separate"/>
      </w:r>
      <w:r w:rsidR="00972B63" w:rsidRPr="00972B63">
        <w:t>IHE vol. 3</w:t>
      </w:r>
      <w:r w:rsidRPr="0061154E">
        <w:fldChar w:fldCharType="end"/>
      </w:r>
      <w:r w:rsidRPr="0061154E">
        <w:t xml:space="preserve">] er beskrevet, hvordan </w:t>
      </w:r>
      <w:proofErr w:type="spellStart"/>
      <w:r w:rsidRPr="0061154E">
        <w:t>implementationsspecifikke</w:t>
      </w:r>
      <w:proofErr w:type="spellEnd"/>
      <w:r w:rsidRPr="0061154E">
        <w:t xml:space="preserve"> fejl/advarsler kan angives, herunder at </w:t>
      </w:r>
      <w:proofErr w:type="spellStart"/>
      <w:r w:rsidRPr="0061154E">
        <w:t>errorCode</w:t>
      </w:r>
      <w:proofErr w:type="spellEnd"/>
      <w:r w:rsidRPr="0061154E">
        <w:t xml:space="preserve"> skal sættes til "</w:t>
      </w:r>
      <w:proofErr w:type="spellStart"/>
      <w:r w:rsidRPr="0061154E">
        <w:t>XDSRegistryError</w:t>
      </w:r>
      <w:proofErr w:type="spellEnd"/>
      <w:r w:rsidRPr="0061154E">
        <w:t xml:space="preserve">", mens </w:t>
      </w:r>
      <w:proofErr w:type="spellStart"/>
      <w:r w:rsidRPr="0061154E">
        <w:t>codeContext</w:t>
      </w:r>
      <w:proofErr w:type="spellEnd"/>
      <w:r w:rsidRPr="0061154E">
        <w:t xml:space="preserve"> skal indeholde detaljer om fejlsituationen.</w:t>
      </w:r>
    </w:p>
    <w:p w:rsidR="005B29B7" w:rsidRPr="005A08B0" w:rsidRDefault="005B29B7" w:rsidP="001068E0">
      <w:r w:rsidRPr="0061154E">
        <w:t>Se [</w:t>
      </w:r>
      <w:r w:rsidRPr="0061154E">
        <w:fldChar w:fldCharType="begin"/>
      </w:r>
      <w:r w:rsidRPr="0061154E">
        <w:instrText xml:space="preserve"> REF ref_IFS0001 \h </w:instrText>
      </w:r>
      <w:r w:rsidR="0061154E">
        <w:instrText xml:space="preserve"> \* MERGEFORMAT </w:instrText>
      </w:r>
      <w:r w:rsidRPr="0061154E">
        <w:fldChar w:fldCharType="separate"/>
      </w:r>
      <w:r w:rsidR="00972B63">
        <w:t xml:space="preserve">DDS Registry </w:t>
      </w:r>
      <w:proofErr w:type="spellStart"/>
      <w:r w:rsidR="00972B63">
        <w:t>query</w:t>
      </w:r>
      <w:proofErr w:type="spellEnd"/>
      <w:r w:rsidR="00972B63">
        <w:t xml:space="preserve"> snitflade</w:t>
      </w:r>
      <w:r w:rsidRPr="0061154E">
        <w:fldChar w:fldCharType="end"/>
      </w:r>
      <w:r w:rsidRPr="0061154E">
        <w:t xml:space="preserve">] for de konkrete anvendelser af </w:t>
      </w:r>
      <w:proofErr w:type="spellStart"/>
      <w:r w:rsidRPr="0061154E">
        <w:t>implementationsspecifikke</w:t>
      </w:r>
      <w:proofErr w:type="spellEnd"/>
      <w:r w:rsidRPr="0061154E">
        <w:t xml:space="preserve"> fejl/advarsler.</w:t>
      </w:r>
    </w:p>
    <w:p w:rsidR="005B29B7" w:rsidRDefault="005B29B7" w:rsidP="005B29B7">
      <w:pPr>
        <w:pStyle w:val="Heading3"/>
        <w:keepLines/>
        <w:tabs>
          <w:tab w:val="num" w:pos="794"/>
        </w:tabs>
        <w:suppressAutoHyphens/>
        <w:spacing w:before="300" w:after="120" w:line="240" w:lineRule="auto"/>
        <w:ind w:left="794" w:hanging="794"/>
      </w:pPr>
      <w:bookmarkStart w:id="80" w:name="_Toc327798394"/>
      <w:bookmarkStart w:id="81" w:name="_Toc418607233"/>
      <w:r w:rsidRPr="00CD2FB9">
        <w:t xml:space="preserve">Beslutning vedrørende </w:t>
      </w:r>
      <w:r>
        <w:t>servicearkitektur</w:t>
      </w:r>
      <w:bookmarkEnd w:id="80"/>
      <w:bookmarkEnd w:id="81"/>
    </w:p>
    <w:p w:rsidR="0077315D" w:rsidRDefault="005B29B7" w:rsidP="001068E0">
      <w:r>
        <w:t xml:space="preserve">Da </w:t>
      </w:r>
      <w:r w:rsidR="001B2AAB">
        <w:t>DDS Registry</w:t>
      </w:r>
      <w:r>
        <w:t xml:space="preserve"> ikke har behov for transaktionsstyring er den implementeret som almindelig web service og ikke som Java EE </w:t>
      </w:r>
      <w:proofErr w:type="spellStart"/>
      <w:r>
        <w:t>bean</w:t>
      </w:r>
      <w:proofErr w:type="spellEnd"/>
      <w:r>
        <w:t>.</w:t>
      </w:r>
      <w:bookmarkStart w:id="82" w:name="_Ref43783605"/>
      <w:bookmarkStart w:id="83" w:name="_Toc44403523"/>
      <w:bookmarkStart w:id="84" w:name="_Toc277248678"/>
    </w:p>
    <w:p w:rsidR="0077315D" w:rsidRDefault="0077315D">
      <w:pPr>
        <w:spacing w:after="0"/>
        <w:jc w:val="left"/>
      </w:pPr>
      <w:r>
        <w:br w:type="page"/>
      </w:r>
    </w:p>
    <w:p w:rsidR="005B29B7" w:rsidRPr="00CD2FB9" w:rsidRDefault="005B29B7" w:rsidP="005B29B7">
      <w:pPr>
        <w:pStyle w:val="Heading1"/>
        <w:keepLines/>
        <w:pageBreakBefore w:val="0"/>
        <w:tabs>
          <w:tab w:val="num" w:pos="454"/>
        </w:tabs>
        <w:suppressAutoHyphens/>
        <w:spacing w:before="400" w:after="180" w:line="240" w:lineRule="auto"/>
        <w:ind w:left="454" w:hanging="454"/>
      </w:pPr>
      <w:bookmarkStart w:id="85" w:name="_Ref43783516"/>
      <w:bookmarkStart w:id="86" w:name="_Toc44403525"/>
      <w:bookmarkStart w:id="87" w:name="_Toc277248680"/>
      <w:bookmarkStart w:id="88" w:name="_Toc327798395"/>
      <w:bookmarkStart w:id="89" w:name="_Toc418607234"/>
      <w:bookmarkEnd w:id="82"/>
      <w:bookmarkEnd w:id="83"/>
      <w:bookmarkEnd w:id="84"/>
      <w:r w:rsidRPr="00CD2FB9">
        <w:lastRenderedPageBreak/>
        <w:t>Arkitektur</w:t>
      </w:r>
      <w:r>
        <w:t>d</w:t>
      </w:r>
      <w:r w:rsidRPr="00CD2FB9">
        <w:t>esign</w:t>
      </w:r>
      <w:bookmarkEnd w:id="85"/>
      <w:bookmarkEnd w:id="86"/>
      <w:bookmarkEnd w:id="87"/>
      <w:bookmarkEnd w:id="88"/>
      <w:bookmarkEnd w:id="89"/>
    </w:p>
    <w:p w:rsidR="005B29B7" w:rsidRPr="00667048" w:rsidRDefault="005B29B7" w:rsidP="001068E0">
      <w:r w:rsidRPr="00CD2FB9">
        <w:t>Dette afsnit beskriver statiske såvel som dynamiske aspekter af systemarkitekturen, herunder baggrunden for de enkelte designvalg.</w:t>
      </w:r>
    </w:p>
    <w:p w:rsidR="005B29B7" w:rsidRPr="000F37D1" w:rsidRDefault="005B29B7" w:rsidP="005B29B7">
      <w:pPr>
        <w:pStyle w:val="Heading2"/>
        <w:keepLines/>
        <w:tabs>
          <w:tab w:val="num" w:pos="794"/>
        </w:tabs>
        <w:suppressAutoHyphens/>
        <w:spacing w:before="300" w:after="120" w:line="240" w:lineRule="auto"/>
        <w:ind w:left="794" w:hanging="794"/>
      </w:pPr>
      <w:bookmarkStart w:id="90" w:name="_Ref323202229"/>
      <w:bookmarkStart w:id="91" w:name="_Toc327798396"/>
      <w:bookmarkStart w:id="92" w:name="_Toc418607235"/>
      <w:r w:rsidRPr="000F37D1">
        <w:t>Overblik</w:t>
      </w:r>
      <w:bookmarkEnd w:id="90"/>
      <w:bookmarkEnd w:id="91"/>
      <w:bookmarkEnd w:id="92"/>
    </w:p>
    <w:p w:rsidR="005B29B7" w:rsidRDefault="005B29B7" w:rsidP="001068E0">
      <w:r w:rsidRPr="000F37D1">
        <w:t xml:space="preserve">Den generelle </w:t>
      </w:r>
      <w:r>
        <w:t xml:space="preserve">servicestruktur er at servicen implementeres som en webservice, der implementerer det webinterface, der er genereret fra </w:t>
      </w:r>
      <w:r w:rsidR="001B2AAB">
        <w:t>DDS Registry</w:t>
      </w:r>
      <w:r>
        <w:t xml:space="preserve"> WSDL. Webservicen er en tynd skal, der for sin eneste weboperation til opslag i </w:t>
      </w:r>
      <w:r w:rsidR="00E82BEB">
        <w:t xml:space="preserve">DDS REGISTRY </w:t>
      </w:r>
      <w:r>
        <w:t xml:space="preserve">blot kalder den faktiske </w:t>
      </w:r>
      <w:proofErr w:type="spellStart"/>
      <w:r>
        <w:t>implementation</w:t>
      </w:r>
      <w:proofErr w:type="spellEnd"/>
      <w:r>
        <w:t xml:space="preserve"> </w:t>
      </w:r>
      <w:proofErr w:type="spellStart"/>
      <w:r w:rsidR="00F72843">
        <w:t>DDSRegistry</w:t>
      </w:r>
      <w:r w:rsidR="001E0FFE">
        <w:t>Query</w:t>
      </w:r>
      <w:r>
        <w:t>Impl</w:t>
      </w:r>
      <w:proofErr w:type="spellEnd"/>
      <w:r>
        <w:t>.</w:t>
      </w:r>
      <w:r w:rsidR="0044673D">
        <w:t xml:space="preserve"> De to weboperationer til registrering håndteres af </w:t>
      </w:r>
      <w:proofErr w:type="spellStart"/>
      <w:r w:rsidR="00F72843">
        <w:t>DDSRegistry</w:t>
      </w:r>
      <w:r w:rsidR="0044673D">
        <w:t>RegisterImpl</w:t>
      </w:r>
      <w:proofErr w:type="spellEnd"/>
      <w:r w:rsidR="0044673D">
        <w:t>.</w:t>
      </w:r>
    </w:p>
    <w:p w:rsidR="005B29B7" w:rsidRDefault="00DA76FD" w:rsidP="0077315D">
      <w:pPr>
        <w:jc w:val="center"/>
      </w:pPr>
      <w:r>
        <w:rPr>
          <w:noProof/>
        </w:rPr>
        <mc:AlternateContent>
          <mc:Choice Requires="wpc">
            <w:drawing>
              <wp:inline distT="0" distB="0" distL="0" distR="0" wp14:anchorId="4727CE7C" wp14:editId="5D293A8C">
                <wp:extent cx="4429125" cy="3381375"/>
                <wp:effectExtent l="0" t="0" r="9525" b="9525"/>
                <wp:docPr id="243" name="Canvas 24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89" name="Freeform 159"/>
                        <wps:cNvSpPr>
                          <a:spLocks/>
                        </wps:cNvSpPr>
                        <wps:spPr bwMode="auto">
                          <a:xfrm>
                            <a:off x="1228725" y="638810"/>
                            <a:ext cx="952500" cy="742950"/>
                          </a:xfrm>
                          <a:custGeom>
                            <a:avLst/>
                            <a:gdLst>
                              <a:gd name="T0" fmla="*/ 1500 w 1500"/>
                              <a:gd name="T1" fmla="*/ 1170 h 1170"/>
                              <a:gd name="T2" fmla="*/ 1500 w 1500"/>
                              <a:gd name="T3" fmla="*/ 675 h 1170"/>
                              <a:gd name="T4" fmla="*/ 0 w 1500"/>
                              <a:gd name="T5" fmla="*/ 675 h 1170"/>
                              <a:gd name="T6" fmla="*/ 0 w 1500"/>
                              <a:gd name="T7" fmla="*/ 0 h 1170"/>
                            </a:gdLst>
                            <a:ahLst/>
                            <a:cxnLst>
                              <a:cxn ang="0">
                                <a:pos x="T0" y="T1"/>
                              </a:cxn>
                              <a:cxn ang="0">
                                <a:pos x="T2" y="T3"/>
                              </a:cxn>
                              <a:cxn ang="0">
                                <a:pos x="T4" y="T5"/>
                              </a:cxn>
                              <a:cxn ang="0">
                                <a:pos x="T6" y="T7"/>
                              </a:cxn>
                            </a:cxnLst>
                            <a:rect l="0" t="0" r="r" b="b"/>
                            <a:pathLst>
                              <a:path w="1500" h="1170">
                                <a:moveTo>
                                  <a:pt x="1500" y="1170"/>
                                </a:moveTo>
                                <a:lnTo>
                                  <a:pt x="1500" y="675"/>
                                </a:lnTo>
                                <a:lnTo>
                                  <a:pt x="0" y="675"/>
                                </a:lnTo>
                                <a:lnTo>
                                  <a:pt x="0" y="0"/>
                                </a:lnTo>
                              </a:path>
                            </a:pathLst>
                          </a:cu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0" name="Freeform 160"/>
                        <wps:cNvSpPr>
                          <a:spLocks/>
                        </wps:cNvSpPr>
                        <wps:spPr bwMode="auto">
                          <a:xfrm>
                            <a:off x="1181100" y="476250"/>
                            <a:ext cx="104775" cy="162560"/>
                          </a:xfrm>
                          <a:custGeom>
                            <a:avLst/>
                            <a:gdLst>
                              <a:gd name="T0" fmla="*/ 165 w 165"/>
                              <a:gd name="T1" fmla="*/ 256 h 256"/>
                              <a:gd name="T2" fmla="*/ 75 w 165"/>
                              <a:gd name="T3" fmla="*/ 0 h 256"/>
                              <a:gd name="T4" fmla="*/ 0 w 165"/>
                              <a:gd name="T5" fmla="*/ 256 h 256"/>
                              <a:gd name="T6" fmla="*/ 165 w 165"/>
                              <a:gd name="T7" fmla="*/ 256 h 256"/>
                            </a:gdLst>
                            <a:ahLst/>
                            <a:cxnLst>
                              <a:cxn ang="0">
                                <a:pos x="T0" y="T1"/>
                              </a:cxn>
                              <a:cxn ang="0">
                                <a:pos x="T2" y="T3"/>
                              </a:cxn>
                              <a:cxn ang="0">
                                <a:pos x="T4" y="T5"/>
                              </a:cxn>
                              <a:cxn ang="0">
                                <a:pos x="T6" y="T7"/>
                              </a:cxn>
                            </a:cxnLst>
                            <a:rect l="0" t="0" r="r" b="b"/>
                            <a:pathLst>
                              <a:path w="165" h="256">
                                <a:moveTo>
                                  <a:pt x="165" y="256"/>
                                </a:moveTo>
                                <a:lnTo>
                                  <a:pt x="75" y="0"/>
                                </a:lnTo>
                                <a:lnTo>
                                  <a:pt x="0" y="256"/>
                                </a:lnTo>
                                <a:lnTo>
                                  <a:pt x="165" y="256"/>
                                </a:lnTo>
                              </a:path>
                            </a:pathLst>
                          </a:cu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1" name="Rectangle 161"/>
                        <wps:cNvSpPr>
                          <a:spLocks noChangeArrowheads="1"/>
                        </wps:cNvSpPr>
                        <wps:spPr bwMode="auto">
                          <a:xfrm>
                            <a:off x="1323975" y="934085"/>
                            <a:ext cx="781050" cy="114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2" name="Rectangle 162"/>
                        <wps:cNvSpPr>
                          <a:spLocks noChangeArrowheads="1"/>
                        </wps:cNvSpPr>
                        <wps:spPr bwMode="auto">
                          <a:xfrm>
                            <a:off x="1323975" y="924560"/>
                            <a:ext cx="101600" cy="2000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6FD" w:rsidRDefault="00DA76FD" w:rsidP="00DA76FD">
                              <w:r>
                                <w:rPr>
                                  <w:rFonts w:ascii="Calibri" w:hAnsi="Calibri" w:cs="Calibri"/>
                                  <w:color w:val="000000"/>
                                  <w:sz w:val="16"/>
                                  <w:szCs w:val="16"/>
                                  <w:lang w:val="en-US"/>
                                </w:rPr>
                                <w:t>&lt;&lt;</w:t>
                              </w:r>
                            </w:p>
                          </w:txbxContent>
                        </wps:txbx>
                        <wps:bodyPr rot="0" vert="horz" wrap="none" lIns="0" tIns="0" rIns="0" bIns="0" anchor="t" anchorCtr="0">
                          <a:spAutoFit/>
                        </wps:bodyPr>
                      </wps:wsp>
                      <wps:wsp>
                        <wps:cNvPr id="193" name="Rectangle 163"/>
                        <wps:cNvSpPr>
                          <a:spLocks noChangeArrowheads="1"/>
                        </wps:cNvSpPr>
                        <wps:spPr bwMode="auto">
                          <a:xfrm>
                            <a:off x="1428750" y="924560"/>
                            <a:ext cx="580390" cy="2000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6FD" w:rsidRDefault="00DA76FD" w:rsidP="00DA76FD">
                              <w:r>
                                <w:rPr>
                                  <w:rFonts w:ascii="Calibri" w:hAnsi="Calibri" w:cs="Calibri"/>
                                  <w:color w:val="000000"/>
                                  <w:sz w:val="16"/>
                                  <w:szCs w:val="16"/>
                                  <w:lang w:val="en-US"/>
                                </w:rPr>
                                <w:t>By annotation</w:t>
                              </w:r>
                            </w:p>
                          </w:txbxContent>
                        </wps:txbx>
                        <wps:bodyPr rot="0" vert="horz" wrap="none" lIns="0" tIns="0" rIns="0" bIns="0" anchor="t" anchorCtr="0">
                          <a:spAutoFit/>
                        </wps:bodyPr>
                      </wps:wsp>
                      <wps:wsp>
                        <wps:cNvPr id="194" name="Rectangle 164"/>
                        <wps:cNvSpPr>
                          <a:spLocks noChangeArrowheads="1"/>
                        </wps:cNvSpPr>
                        <wps:spPr bwMode="auto">
                          <a:xfrm>
                            <a:off x="2009775" y="924560"/>
                            <a:ext cx="101600" cy="2000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6FD" w:rsidRDefault="00DA76FD" w:rsidP="00DA76FD">
                              <w:r>
                                <w:rPr>
                                  <w:rFonts w:ascii="Calibri" w:hAnsi="Calibri" w:cs="Calibri"/>
                                  <w:color w:val="000000"/>
                                  <w:sz w:val="16"/>
                                  <w:szCs w:val="16"/>
                                  <w:lang w:val="en-US"/>
                                </w:rPr>
                                <w:t>&gt;&gt;</w:t>
                              </w:r>
                            </w:p>
                          </w:txbxContent>
                        </wps:txbx>
                        <wps:bodyPr rot="0" vert="horz" wrap="none" lIns="0" tIns="0" rIns="0" bIns="0" anchor="t" anchorCtr="0">
                          <a:spAutoFit/>
                        </wps:bodyPr>
                      </wps:wsp>
                      <wps:wsp>
                        <wps:cNvPr id="195" name="Freeform 165"/>
                        <wps:cNvSpPr>
                          <a:spLocks noEditPoints="1"/>
                        </wps:cNvSpPr>
                        <wps:spPr bwMode="auto">
                          <a:xfrm>
                            <a:off x="2176145" y="624205"/>
                            <a:ext cx="466725" cy="762635"/>
                          </a:xfrm>
                          <a:custGeom>
                            <a:avLst/>
                            <a:gdLst>
                              <a:gd name="T0" fmla="*/ 0 w 784"/>
                              <a:gd name="T1" fmla="*/ 1160 h 1280"/>
                              <a:gd name="T2" fmla="*/ 16 w 784"/>
                              <a:gd name="T3" fmla="*/ 1160 h 1280"/>
                              <a:gd name="T4" fmla="*/ 8 w 784"/>
                              <a:gd name="T5" fmla="*/ 1280 h 1280"/>
                              <a:gd name="T6" fmla="*/ 0 w 784"/>
                              <a:gd name="T7" fmla="*/ 1080 h 1280"/>
                              <a:gd name="T8" fmla="*/ 8 w 784"/>
                              <a:gd name="T9" fmla="*/ 960 h 1280"/>
                              <a:gd name="T10" fmla="*/ 16 w 784"/>
                              <a:gd name="T11" fmla="*/ 1080 h 1280"/>
                              <a:gd name="T12" fmla="*/ 0 w 784"/>
                              <a:gd name="T13" fmla="*/ 1080 h 1280"/>
                              <a:gd name="T14" fmla="*/ 0 w 784"/>
                              <a:gd name="T15" fmla="*/ 776 h 1280"/>
                              <a:gd name="T16" fmla="*/ 16 w 784"/>
                              <a:gd name="T17" fmla="*/ 776 h 1280"/>
                              <a:gd name="T18" fmla="*/ 8 w 784"/>
                              <a:gd name="T19" fmla="*/ 896 h 1280"/>
                              <a:gd name="T20" fmla="*/ 56 w 784"/>
                              <a:gd name="T21" fmla="*/ 736 h 1280"/>
                              <a:gd name="T22" fmla="*/ 176 w 784"/>
                              <a:gd name="T23" fmla="*/ 744 h 1280"/>
                              <a:gd name="T24" fmla="*/ 56 w 784"/>
                              <a:gd name="T25" fmla="*/ 752 h 1280"/>
                              <a:gd name="T26" fmla="*/ 56 w 784"/>
                              <a:gd name="T27" fmla="*/ 736 h 1280"/>
                              <a:gd name="T28" fmla="*/ 360 w 784"/>
                              <a:gd name="T29" fmla="*/ 736 h 1280"/>
                              <a:gd name="T30" fmla="*/ 360 w 784"/>
                              <a:gd name="T31" fmla="*/ 752 h 1280"/>
                              <a:gd name="T32" fmla="*/ 240 w 784"/>
                              <a:gd name="T33" fmla="*/ 744 h 1280"/>
                              <a:gd name="T34" fmla="*/ 440 w 784"/>
                              <a:gd name="T35" fmla="*/ 736 h 1280"/>
                              <a:gd name="T36" fmla="*/ 560 w 784"/>
                              <a:gd name="T37" fmla="*/ 744 h 1280"/>
                              <a:gd name="T38" fmla="*/ 440 w 784"/>
                              <a:gd name="T39" fmla="*/ 752 h 1280"/>
                              <a:gd name="T40" fmla="*/ 440 w 784"/>
                              <a:gd name="T41" fmla="*/ 736 h 1280"/>
                              <a:gd name="T42" fmla="*/ 744 w 784"/>
                              <a:gd name="T43" fmla="*/ 736 h 1280"/>
                              <a:gd name="T44" fmla="*/ 744 w 784"/>
                              <a:gd name="T45" fmla="*/ 752 h 1280"/>
                              <a:gd name="T46" fmla="*/ 624 w 784"/>
                              <a:gd name="T47" fmla="*/ 744 h 1280"/>
                              <a:gd name="T48" fmla="*/ 768 w 784"/>
                              <a:gd name="T49" fmla="*/ 696 h 1280"/>
                              <a:gd name="T50" fmla="*/ 776 w 784"/>
                              <a:gd name="T51" fmla="*/ 576 h 1280"/>
                              <a:gd name="T52" fmla="*/ 784 w 784"/>
                              <a:gd name="T53" fmla="*/ 696 h 1280"/>
                              <a:gd name="T54" fmla="*/ 768 w 784"/>
                              <a:gd name="T55" fmla="*/ 696 h 1280"/>
                              <a:gd name="T56" fmla="*/ 768 w 784"/>
                              <a:gd name="T57" fmla="*/ 392 h 1280"/>
                              <a:gd name="T58" fmla="*/ 784 w 784"/>
                              <a:gd name="T59" fmla="*/ 392 h 1280"/>
                              <a:gd name="T60" fmla="*/ 776 w 784"/>
                              <a:gd name="T61" fmla="*/ 512 h 1280"/>
                              <a:gd name="T62" fmla="*/ 768 w 784"/>
                              <a:gd name="T63" fmla="*/ 312 h 1280"/>
                              <a:gd name="T64" fmla="*/ 776 w 784"/>
                              <a:gd name="T65" fmla="*/ 192 h 1280"/>
                              <a:gd name="T66" fmla="*/ 784 w 784"/>
                              <a:gd name="T67" fmla="*/ 312 h 1280"/>
                              <a:gd name="T68" fmla="*/ 768 w 784"/>
                              <a:gd name="T69" fmla="*/ 312 h 1280"/>
                              <a:gd name="T70" fmla="*/ 768 w 784"/>
                              <a:gd name="T71" fmla="*/ 8 h 1280"/>
                              <a:gd name="T72" fmla="*/ 784 w 784"/>
                              <a:gd name="T73" fmla="*/ 8 h 1280"/>
                              <a:gd name="T74" fmla="*/ 776 w 784"/>
                              <a:gd name="T75" fmla="*/ 128 h 128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Lst>
                            <a:rect l="0" t="0" r="r" b="b"/>
                            <a:pathLst>
                              <a:path w="784" h="1280">
                                <a:moveTo>
                                  <a:pt x="0" y="1272"/>
                                </a:moveTo>
                                <a:lnTo>
                                  <a:pt x="0" y="1160"/>
                                </a:lnTo>
                                <a:cubicBezTo>
                                  <a:pt x="0" y="1156"/>
                                  <a:pt x="4" y="1152"/>
                                  <a:pt x="8" y="1152"/>
                                </a:cubicBezTo>
                                <a:cubicBezTo>
                                  <a:pt x="13" y="1152"/>
                                  <a:pt x="16" y="1156"/>
                                  <a:pt x="16" y="1160"/>
                                </a:cubicBezTo>
                                <a:lnTo>
                                  <a:pt x="16" y="1272"/>
                                </a:lnTo>
                                <a:cubicBezTo>
                                  <a:pt x="16" y="1277"/>
                                  <a:pt x="13" y="1280"/>
                                  <a:pt x="8" y="1280"/>
                                </a:cubicBezTo>
                                <a:cubicBezTo>
                                  <a:pt x="4" y="1280"/>
                                  <a:pt x="0" y="1277"/>
                                  <a:pt x="0" y="1272"/>
                                </a:cubicBezTo>
                                <a:close/>
                                <a:moveTo>
                                  <a:pt x="0" y="1080"/>
                                </a:moveTo>
                                <a:lnTo>
                                  <a:pt x="0" y="968"/>
                                </a:lnTo>
                                <a:cubicBezTo>
                                  <a:pt x="0" y="964"/>
                                  <a:pt x="4" y="960"/>
                                  <a:pt x="8" y="960"/>
                                </a:cubicBezTo>
                                <a:cubicBezTo>
                                  <a:pt x="13" y="960"/>
                                  <a:pt x="16" y="964"/>
                                  <a:pt x="16" y="968"/>
                                </a:cubicBezTo>
                                <a:lnTo>
                                  <a:pt x="16" y="1080"/>
                                </a:lnTo>
                                <a:cubicBezTo>
                                  <a:pt x="16" y="1085"/>
                                  <a:pt x="13" y="1088"/>
                                  <a:pt x="8" y="1088"/>
                                </a:cubicBezTo>
                                <a:cubicBezTo>
                                  <a:pt x="4" y="1088"/>
                                  <a:pt x="0" y="1085"/>
                                  <a:pt x="0" y="1080"/>
                                </a:cubicBezTo>
                                <a:close/>
                                <a:moveTo>
                                  <a:pt x="0" y="888"/>
                                </a:moveTo>
                                <a:lnTo>
                                  <a:pt x="0" y="776"/>
                                </a:lnTo>
                                <a:cubicBezTo>
                                  <a:pt x="0" y="772"/>
                                  <a:pt x="4" y="768"/>
                                  <a:pt x="8" y="768"/>
                                </a:cubicBezTo>
                                <a:cubicBezTo>
                                  <a:pt x="13" y="768"/>
                                  <a:pt x="16" y="772"/>
                                  <a:pt x="16" y="776"/>
                                </a:cubicBezTo>
                                <a:lnTo>
                                  <a:pt x="16" y="888"/>
                                </a:lnTo>
                                <a:cubicBezTo>
                                  <a:pt x="16" y="893"/>
                                  <a:pt x="13" y="896"/>
                                  <a:pt x="8" y="896"/>
                                </a:cubicBezTo>
                                <a:cubicBezTo>
                                  <a:pt x="4" y="896"/>
                                  <a:pt x="0" y="893"/>
                                  <a:pt x="0" y="888"/>
                                </a:cubicBezTo>
                                <a:close/>
                                <a:moveTo>
                                  <a:pt x="56" y="736"/>
                                </a:moveTo>
                                <a:lnTo>
                                  <a:pt x="168" y="736"/>
                                </a:lnTo>
                                <a:cubicBezTo>
                                  <a:pt x="173" y="736"/>
                                  <a:pt x="176" y="740"/>
                                  <a:pt x="176" y="744"/>
                                </a:cubicBezTo>
                                <a:cubicBezTo>
                                  <a:pt x="176" y="749"/>
                                  <a:pt x="173" y="752"/>
                                  <a:pt x="168" y="752"/>
                                </a:cubicBezTo>
                                <a:lnTo>
                                  <a:pt x="56" y="752"/>
                                </a:lnTo>
                                <a:cubicBezTo>
                                  <a:pt x="52" y="752"/>
                                  <a:pt x="48" y="749"/>
                                  <a:pt x="48" y="744"/>
                                </a:cubicBezTo>
                                <a:cubicBezTo>
                                  <a:pt x="48" y="740"/>
                                  <a:pt x="52" y="736"/>
                                  <a:pt x="56" y="736"/>
                                </a:cubicBezTo>
                                <a:close/>
                                <a:moveTo>
                                  <a:pt x="248" y="736"/>
                                </a:moveTo>
                                <a:lnTo>
                                  <a:pt x="360" y="736"/>
                                </a:lnTo>
                                <a:cubicBezTo>
                                  <a:pt x="365" y="736"/>
                                  <a:pt x="368" y="740"/>
                                  <a:pt x="368" y="744"/>
                                </a:cubicBezTo>
                                <a:cubicBezTo>
                                  <a:pt x="368" y="749"/>
                                  <a:pt x="365" y="752"/>
                                  <a:pt x="360" y="752"/>
                                </a:cubicBezTo>
                                <a:lnTo>
                                  <a:pt x="248" y="752"/>
                                </a:lnTo>
                                <a:cubicBezTo>
                                  <a:pt x="244" y="752"/>
                                  <a:pt x="240" y="749"/>
                                  <a:pt x="240" y="744"/>
                                </a:cubicBezTo>
                                <a:cubicBezTo>
                                  <a:pt x="240" y="740"/>
                                  <a:pt x="244" y="736"/>
                                  <a:pt x="248" y="736"/>
                                </a:cubicBezTo>
                                <a:close/>
                                <a:moveTo>
                                  <a:pt x="440" y="736"/>
                                </a:moveTo>
                                <a:lnTo>
                                  <a:pt x="552" y="736"/>
                                </a:lnTo>
                                <a:cubicBezTo>
                                  <a:pt x="557" y="736"/>
                                  <a:pt x="560" y="740"/>
                                  <a:pt x="560" y="744"/>
                                </a:cubicBezTo>
                                <a:cubicBezTo>
                                  <a:pt x="560" y="749"/>
                                  <a:pt x="557" y="752"/>
                                  <a:pt x="552" y="752"/>
                                </a:cubicBezTo>
                                <a:lnTo>
                                  <a:pt x="440" y="752"/>
                                </a:lnTo>
                                <a:cubicBezTo>
                                  <a:pt x="436" y="752"/>
                                  <a:pt x="432" y="749"/>
                                  <a:pt x="432" y="744"/>
                                </a:cubicBezTo>
                                <a:cubicBezTo>
                                  <a:pt x="432" y="740"/>
                                  <a:pt x="436" y="736"/>
                                  <a:pt x="440" y="736"/>
                                </a:cubicBezTo>
                                <a:close/>
                                <a:moveTo>
                                  <a:pt x="632" y="736"/>
                                </a:moveTo>
                                <a:lnTo>
                                  <a:pt x="744" y="736"/>
                                </a:lnTo>
                                <a:cubicBezTo>
                                  <a:pt x="749" y="736"/>
                                  <a:pt x="752" y="740"/>
                                  <a:pt x="752" y="744"/>
                                </a:cubicBezTo>
                                <a:cubicBezTo>
                                  <a:pt x="752" y="749"/>
                                  <a:pt x="749" y="752"/>
                                  <a:pt x="744" y="752"/>
                                </a:cubicBezTo>
                                <a:lnTo>
                                  <a:pt x="632" y="752"/>
                                </a:lnTo>
                                <a:cubicBezTo>
                                  <a:pt x="628" y="752"/>
                                  <a:pt x="624" y="749"/>
                                  <a:pt x="624" y="744"/>
                                </a:cubicBezTo>
                                <a:cubicBezTo>
                                  <a:pt x="624" y="740"/>
                                  <a:pt x="628" y="736"/>
                                  <a:pt x="632" y="736"/>
                                </a:cubicBezTo>
                                <a:close/>
                                <a:moveTo>
                                  <a:pt x="768" y="696"/>
                                </a:moveTo>
                                <a:lnTo>
                                  <a:pt x="768" y="584"/>
                                </a:lnTo>
                                <a:cubicBezTo>
                                  <a:pt x="768" y="580"/>
                                  <a:pt x="772" y="576"/>
                                  <a:pt x="776" y="576"/>
                                </a:cubicBezTo>
                                <a:cubicBezTo>
                                  <a:pt x="781" y="576"/>
                                  <a:pt x="784" y="580"/>
                                  <a:pt x="784" y="584"/>
                                </a:cubicBezTo>
                                <a:lnTo>
                                  <a:pt x="784" y="696"/>
                                </a:lnTo>
                                <a:cubicBezTo>
                                  <a:pt x="784" y="701"/>
                                  <a:pt x="781" y="704"/>
                                  <a:pt x="776" y="704"/>
                                </a:cubicBezTo>
                                <a:cubicBezTo>
                                  <a:pt x="772" y="704"/>
                                  <a:pt x="768" y="701"/>
                                  <a:pt x="768" y="696"/>
                                </a:cubicBezTo>
                                <a:close/>
                                <a:moveTo>
                                  <a:pt x="768" y="504"/>
                                </a:moveTo>
                                <a:lnTo>
                                  <a:pt x="768" y="392"/>
                                </a:lnTo>
                                <a:cubicBezTo>
                                  <a:pt x="768" y="388"/>
                                  <a:pt x="772" y="384"/>
                                  <a:pt x="776" y="384"/>
                                </a:cubicBezTo>
                                <a:cubicBezTo>
                                  <a:pt x="781" y="384"/>
                                  <a:pt x="784" y="388"/>
                                  <a:pt x="784" y="392"/>
                                </a:cubicBezTo>
                                <a:lnTo>
                                  <a:pt x="784" y="504"/>
                                </a:lnTo>
                                <a:cubicBezTo>
                                  <a:pt x="784" y="509"/>
                                  <a:pt x="781" y="512"/>
                                  <a:pt x="776" y="512"/>
                                </a:cubicBezTo>
                                <a:cubicBezTo>
                                  <a:pt x="772" y="512"/>
                                  <a:pt x="768" y="509"/>
                                  <a:pt x="768" y="504"/>
                                </a:cubicBezTo>
                                <a:close/>
                                <a:moveTo>
                                  <a:pt x="768" y="312"/>
                                </a:moveTo>
                                <a:lnTo>
                                  <a:pt x="768" y="200"/>
                                </a:lnTo>
                                <a:cubicBezTo>
                                  <a:pt x="768" y="196"/>
                                  <a:pt x="772" y="192"/>
                                  <a:pt x="776" y="192"/>
                                </a:cubicBezTo>
                                <a:cubicBezTo>
                                  <a:pt x="781" y="192"/>
                                  <a:pt x="784" y="196"/>
                                  <a:pt x="784" y="200"/>
                                </a:cubicBezTo>
                                <a:lnTo>
                                  <a:pt x="784" y="312"/>
                                </a:lnTo>
                                <a:cubicBezTo>
                                  <a:pt x="784" y="317"/>
                                  <a:pt x="781" y="320"/>
                                  <a:pt x="776" y="320"/>
                                </a:cubicBezTo>
                                <a:cubicBezTo>
                                  <a:pt x="772" y="320"/>
                                  <a:pt x="768" y="317"/>
                                  <a:pt x="768" y="312"/>
                                </a:cubicBezTo>
                                <a:close/>
                                <a:moveTo>
                                  <a:pt x="768" y="120"/>
                                </a:moveTo>
                                <a:lnTo>
                                  <a:pt x="768" y="8"/>
                                </a:lnTo>
                                <a:cubicBezTo>
                                  <a:pt x="768" y="4"/>
                                  <a:pt x="772" y="0"/>
                                  <a:pt x="776" y="0"/>
                                </a:cubicBezTo>
                                <a:cubicBezTo>
                                  <a:pt x="781" y="0"/>
                                  <a:pt x="784" y="4"/>
                                  <a:pt x="784" y="8"/>
                                </a:cubicBezTo>
                                <a:lnTo>
                                  <a:pt x="784" y="120"/>
                                </a:lnTo>
                                <a:cubicBezTo>
                                  <a:pt x="784" y="125"/>
                                  <a:pt x="781" y="128"/>
                                  <a:pt x="776" y="128"/>
                                </a:cubicBezTo>
                                <a:cubicBezTo>
                                  <a:pt x="772" y="128"/>
                                  <a:pt x="768" y="125"/>
                                  <a:pt x="768" y="120"/>
                                </a:cubicBezTo>
                                <a:close/>
                              </a:path>
                            </a:pathLst>
                          </a:custGeom>
                          <a:solidFill>
                            <a:srgbClr val="000000"/>
                          </a:solidFill>
                          <a:ln w="9525" cap="flat">
                            <a:solidFill>
                              <a:srgbClr val="000000"/>
                            </a:solidFill>
                            <a:prstDash val="solid"/>
                            <a:bevel/>
                            <a:headEnd/>
                            <a:tailEnd/>
                          </a:ln>
                        </wps:spPr>
                        <wps:bodyPr rot="0" vert="horz" wrap="square" lIns="91440" tIns="45720" rIns="91440" bIns="45720" anchor="t" anchorCtr="0" upright="1">
                          <a:noAutofit/>
                        </wps:bodyPr>
                      </wps:wsp>
                      <wps:wsp>
                        <wps:cNvPr id="196" name="Freeform 166"/>
                        <wps:cNvSpPr>
                          <a:spLocks/>
                        </wps:cNvSpPr>
                        <wps:spPr bwMode="auto">
                          <a:xfrm>
                            <a:off x="2581275" y="476250"/>
                            <a:ext cx="104775" cy="153035"/>
                          </a:xfrm>
                          <a:custGeom>
                            <a:avLst/>
                            <a:gdLst>
                              <a:gd name="T0" fmla="*/ 165 w 165"/>
                              <a:gd name="T1" fmla="*/ 241 h 241"/>
                              <a:gd name="T2" fmla="*/ 90 w 165"/>
                              <a:gd name="T3" fmla="*/ 0 h 241"/>
                              <a:gd name="T4" fmla="*/ 0 w 165"/>
                              <a:gd name="T5" fmla="*/ 241 h 241"/>
                              <a:gd name="T6" fmla="*/ 165 w 165"/>
                              <a:gd name="T7" fmla="*/ 241 h 241"/>
                            </a:gdLst>
                            <a:ahLst/>
                            <a:cxnLst>
                              <a:cxn ang="0">
                                <a:pos x="T0" y="T1"/>
                              </a:cxn>
                              <a:cxn ang="0">
                                <a:pos x="T2" y="T3"/>
                              </a:cxn>
                              <a:cxn ang="0">
                                <a:pos x="T4" y="T5"/>
                              </a:cxn>
                              <a:cxn ang="0">
                                <a:pos x="T6" y="T7"/>
                              </a:cxn>
                            </a:cxnLst>
                            <a:rect l="0" t="0" r="r" b="b"/>
                            <a:pathLst>
                              <a:path w="165" h="241">
                                <a:moveTo>
                                  <a:pt x="165" y="241"/>
                                </a:moveTo>
                                <a:lnTo>
                                  <a:pt x="90" y="0"/>
                                </a:lnTo>
                                <a:lnTo>
                                  <a:pt x="0" y="241"/>
                                </a:lnTo>
                                <a:lnTo>
                                  <a:pt x="165" y="241"/>
                                </a:lnTo>
                              </a:path>
                            </a:pathLst>
                          </a:cu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7" name="Freeform 167"/>
                        <wps:cNvSpPr>
                          <a:spLocks/>
                        </wps:cNvSpPr>
                        <wps:spPr bwMode="auto">
                          <a:xfrm>
                            <a:off x="2143125" y="1839595"/>
                            <a:ext cx="76200" cy="161925"/>
                          </a:xfrm>
                          <a:custGeom>
                            <a:avLst/>
                            <a:gdLst>
                              <a:gd name="T0" fmla="*/ 60 w 120"/>
                              <a:gd name="T1" fmla="*/ 0 h 255"/>
                              <a:gd name="T2" fmla="*/ 120 w 120"/>
                              <a:gd name="T3" fmla="*/ 120 h 255"/>
                              <a:gd name="T4" fmla="*/ 60 w 120"/>
                              <a:gd name="T5" fmla="*/ 255 h 255"/>
                              <a:gd name="T6" fmla="*/ 0 w 120"/>
                              <a:gd name="T7" fmla="*/ 120 h 255"/>
                              <a:gd name="T8" fmla="*/ 60 w 120"/>
                              <a:gd name="T9" fmla="*/ 0 h 255"/>
                            </a:gdLst>
                            <a:ahLst/>
                            <a:cxnLst>
                              <a:cxn ang="0">
                                <a:pos x="T0" y="T1"/>
                              </a:cxn>
                              <a:cxn ang="0">
                                <a:pos x="T2" y="T3"/>
                              </a:cxn>
                              <a:cxn ang="0">
                                <a:pos x="T4" y="T5"/>
                              </a:cxn>
                              <a:cxn ang="0">
                                <a:pos x="T6" y="T7"/>
                              </a:cxn>
                              <a:cxn ang="0">
                                <a:pos x="T8" y="T9"/>
                              </a:cxn>
                            </a:cxnLst>
                            <a:rect l="0" t="0" r="r" b="b"/>
                            <a:pathLst>
                              <a:path w="120" h="255">
                                <a:moveTo>
                                  <a:pt x="60" y="0"/>
                                </a:moveTo>
                                <a:lnTo>
                                  <a:pt x="120" y="120"/>
                                </a:lnTo>
                                <a:lnTo>
                                  <a:pt x="60" y="255"/>
                                </a:lnTo>
                                <a:lnTo>
                                  <a:pt x="0" y="120"/>
                                </a:lnTo>
                                <a:lnTo>
                                  <a:pt x="6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8" name="Freeform 168"/>
                        <wps:cNvSpPr>
                          <a:spLocks/>
                        </wps:cNvSpPr>
                        <wps:spPr bwMode="auto">
                          <a:xfrm>
                            <a:off x="2143125" y="1839595"/>
                            <a:ext cx="76200" cy="161925"/>
                          </a:xfrm>
                          <a:custGeom>
                            <a:avLst/>
                            <a:gdLst>
                              <a:gd name="T0" fmla="*/ 60 w 120"/>
                              <a:gd name="T1" fmla="*/ 0 h 255"/>
                              <a:gd name="T2" fmla="*/ 120 w 120"/>
                              <a:gd name="T3" fmla="*/ 120 h 255"/>
                              <a:gd name="T4" fmla="*/ 60 w 120"/>
                              <a:gd name="T5" fmla="*/ 255 h 255"/>
                              <a:gd name="T6" fmla="*/ 0 w 120"/>
                              <a:gd name="T7" fmla="*/ 120 h 255"/>
                              <a:gd name="T8" fmla="*/ 60 w 120"/>
                              <a:gd name="T9" fmla="*/ 0 h 255"/>
                            </a:gdLst>
                            <a:ahLst/>
                            <a:cxnLst>
                              <a:cxn ang="0">
                                <a:pos x="T0" y="T1"/>
                              </a:cxn>
                              <a:cxn ang="0">
                                <a:pos x="T2" y="T3"/>
                              </a:cxn>
                              <a:cxn ang="0">
                                <a:pos x="T4" y="T5"/>
                              </a:cxn>
                              <a:cxn ang="0">
                                <a:pos x="T6" y="T7"/>
                              </a:cxn>
                              <a:cxn ang="0">
                                <a:pos x="T8" y="T9"/>
                              </a:cxn>
                            </a:cxnLst>
                            <a:rect l="0" t="0" r="r" b="b"/>
                            <a:pathLst>
                              <a:path w="120" h="255">
                                <a:moveTo>
                                  <a:pt x="60" y="0"/>
                                </a:moveTo>
                                <a:lnTo>
                                  <a:pt x="120" y="120"/>
                                </a:lnTo>
                                <a:lnTo>
                                  <a:pt x="60" y="255"/>
                                </a:lnTo>
                                <a:lnTo>
                                  <a:pt x="0" y="120"/>
                                </a:lnTo>
                                <a:lnTo>
                                  <a:pt x="60" y="0"/>
                                </a:lnTo>
                              </a:path>
                            </a:pathLst>
                          </a:cu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 name="Freeform 169"/>
                        <wps:cNvSpPr>
                          <a:spLocks/>
                        </wps:cNvSpPr>
                        <wps:spPr bwMode="auto">
                          <a:xfrm>
                            <a:off x="1657350" y="1839595"/>
                            <a:ext cx="523875" cy="342900"/>
                          </a:xfrm>
                          <a:custGeom>
                            <a:avLst/>
                            <a:gdLst>
                              <a:gd name="T0" fmla="*/ 825 w 825"/>
                              <a:gd name="T1" fmla="*/ 0 h 540"/>
                              <a:gd name="T2" fmla="*/ 825 w 825"/>
                              <a:gd name="T3" fmla="*/ 360 h 540"/>
                              <a:gd name="T4" fmla="*/ 0 w 825"/>
                              <a:gd name="T5" fmla="*/ 360 h 540"/>
                              <a:gd name="T6" fmla="*/ 0 w 825"/>
                              <a:gd name="T7" fmla="*/ 540 h 540"/>
                            </a:gdLst>
                            <a:ahLst/>
                            <a:cxnLst>
                              <a:cxn ang="0">
                                <a:pos x="T0" y="T1"/>
                              </a:cxn>
                              <a:cxn ang="0">
                                <a:pos x="T2" y="T3"/>
                              </a:cxn>
                              <a:cxn ang="0">
                                <a:pos x="T4" y="T5"/>
                              </a:cxn>
                              <a:cxn ang="0">
                                <a:pos x="T6" y="T7"/>
                              </a:cxn>
                            </a:cxnLst>
                            <a:rect l="0" t="0" r="r" b="b"/>
                            <a:pathLst>
                              <a:path w="825" h="540">
                                <a:moveTo>
                                  <a:pt x="825" y="0"/>
                                </a:moveTo>
                                <a:lnTo>
                                  <a:pt x="825" y="360"/>
                                </a:lnTo>
                                <a:lnTo>
                                  <a:pt x="0" y="360"/>
                                </a:lnTo>
                                <a:lnTo>
                                  <a:pt x="0" y="540"/>
                                </a:lnTo>
                              </a:path>
                            </a:pathLst>
                          </a:cu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0" name="Freeform 170"/>
                        <wps:cNvSpPr>
                          <a:spLocks/>
                        </wps:cNvSpPr>
                        <wps:spPr bwMode="auto">
                          <a:xfrm>
                            <a:off x="1038225" y="2372995"/>
                            <a:ext cx="161925" cy="76200"/>
                          </a:xfrm>
                          <a:custGeom>
                            <a:avLst/>
                            <a:gdLst>
                              <a:gd name="T0" fmla="*/ 255 w 255"/>
                              <a:gd name="T1" fmla="*/ 60 h 120"/>
                              <a:gd name="T2" fmla="*/ 135 w 255"/>
                              <a:gd name="T3" fmla="*/ 120 h 120"/>
                              <a:gd name="T4" fmla="*/ 0 w 255"/>
                              <a:gd name="T5" fmla="*/ 60 h 120"/>
                              <a:gd name="T6" fmla="*/ 135 w 255"/>
                              <a:gd name="T7" fmla="*/ 0 h 120"/>
                              <a:gd name="T8" fmla="*/ 255 w 255"/>
                              <a:gd name="T9" fmla="*/ 60 h 120"/>
                            </a:gdLst>
                            <a:ahLst/>
                            <a:cxnLst>
                              <a:cxn ang="0">
                                <a:pos x="T0" y="T1"/>
                              </a:cxn>
                              <a:cxn ang="0">
                                <a:pos x="T2" y="T3"/>
                              </a:cxn>
                              <a:cxn ang="0">
                                <a:pos x="T4" y="T5"/>
                              </a:cxn>
                              <a:cxn ang="0">
                                <a:pos x="T6" y="T7"/>
                              </a:cxn>
                              <a:cxn ang="0">
                                <a:pos x="T8" y="T9"/>
                              </a:cxn>
                            </a:cxnLst>
                            <a:rect l="0" t="0" r="r" b="b"/>
                            <a:pathLst>
                              <a:path w="255" h="120">
                                <a:moveTo>
                                  <a:pt x="255" y="60"/>
                                </a:moveTo>
                                <a:lnTo>
                                  <a:pt x="135" y="120"/>
                                </a:lnTo>
                                <a:lnTo>
                                  <a:pt x="0" y="60"/>
                                </a:lnTo>
                                <a:lnTo>
                                  <a:pt x="135" y="0"/>
                                </a:lnTo>
                                <a:lnTo>
                                  <a:pt x="255" y="6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1" name="Freeform 171"/>
                        <wps:cNvSpPr>
                          <a:spLocks/>
                        </wps:cNvSpPr>
                        <wps:spPr bwMode="auto">
                          <a:xfrm>
                            <a:off x="1038225" y="2372995"/>
                            <a:ext cx="161925" cy="76200"/>
                          </a:xfrm>
                          <a:custGeom>
                            <a:avLst/>
                            <a:gdLst>
                              <a:gd name="T0" fmla="*/ 255 w 255"/>
                              <a:gd name="T1" fmla="*/ 60 h 120"/>
                              <a:gd name="T2" fmla="*/ 135 w 255"/>
                              <a:gd name="T3" fmla="*/ 120 h 120"/>
                              <a:gd name="T4" fmla="*/ 0 w 255"/>
                              <a:gd name="T5" fmla="*/ 60 h 120"/>
                              <a:gd name="T6" fmla="*/ 135 w 255"/>
                              <a:gd name="T7" fmla="*/ 0 h 120"/>
                              <a:gd name="T8" fmla="*/ 255 w 255"/>
                              <a:gd name="T9" fmla="*/ 60 h 120"/>
                            </a:gdLst>
                            <a:ahLst/>
                            <a:cxnLst>
                              <a:cxn ang="0">
                                <a:pos x="T0" y="T1"/>
                              </a:cxn>
                              <a:cxn ang="0">
                                <a:pos x="T2" y="T3"/>
                              </a:cxn>
                              <a:cxn ang="0">
                                <a:pos x="T4" y="T5"/>
                              </a:cxn>
                              <a:cxn ang="0">
                                <a:pos x="T6" y="T7"/>
                              </a:cxn>
                              <a:cxn ang="0">
                                <a:pos x="T8" y="T9"/>
                              </a:cxn>
                            </a:cxnLst>
                            <a:rect l="0" t="0" r="r" b="b"/>
                            <a:pathLst>
                              <a:path w="255" h="120">
                                <a:moveTo>
                                  <a:pt x="255" y="60"/>
                                </a:moveTo>
                                <a:lnTo>
                                  <a:pt x="135" y="120"/>
                                </a:lnTo>
                                <a:lnTo>
                                  <a:pt x="0" y="60"/>
                                </a:lnTo>
                                <a:lnTo>
                                  <a:pt x="135" y="0"/>
                                </a:lnTo>
                                <a:lnTo>
                                  <a:pt x="255" y="60"/>
                                </a:lnTo>
                              </a:path>
                            </a:pathLst>
                          </a:cu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2" name="Line 172"/>
                        <wps:cNvCnPr>
                          <a:cxnSpLocks noChangeShapeType="1"/>
                        </wps:cNvCnPr>
                        <wps:spPr bwMode="auto">
                          <a:xfrm flipH="1">
                            <a:off x="933450" y="2411095"/>
                            <a:ext cx="266700" cy="0"/>
                          </a:xfrm>
                          <a:prstGeom prst="line">
                            <a:avLst/>
                          </a:prstGeom>
                          <a:noFill/>
                          <a:ln w="3175" cap="rnd">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03" name="Freeform 173"/>
                        <wps:cNvSpPr>
                          <a:spLocks/>
                        </wps:cNvSpPr>
                        <wps:spPr bwMode="auto">
                          <a:xfrm>
                            <a:off x="1619250" y="2639695"/>
                            <a:ext cx="76200" cy="152400"/>
                          </a:xfrm>
                          <a:custGeom>
                            <a:avLst/>
                            <a:gdLst>
                              <a:gd name="T0" fmla="*/ 60 w 120"/>
                              <a:gd name="T1" fmla="*/ 0 h 240"/>
                              <a:gd name="T2" fmla="*/ 120 w 120"/>
                              <a:gd name="T3" fmla="*/ 120 h 240"/>
                              <a:gd name="T4" fmla="*/ 60 w 120"/>
                              <a:gd name="T5" fmla="*/ 240 h 240"/>
                              <a:gd name="T6" fmla="*/ 0 w 120"/>
                              <a:gd name="T7" fmla="*/ 120 h 240"/>
                              <a:gd name="T8" fmla="*/ 60 w 120"/>
                              <a:gd name="T9" fmla="*/ 0 h 240"/>
                            </a:gdLst>
                            <a:ahLst/>
                            <a:cxnLst>
                              <a:cxn ang="0">
                                <a:pos x="T0" y="T1"/>
                              </a:cxn>
                              <a:cxn ang="0">
                                <a:pos x="T2" y="T3"/>
                              </a:cxn>
                              <a:cxn ang="0">
                                <a:pos x="T4" y="T5"/>
                              </a:cxn>
                              <a:cxn ang="0">
                                <a:pos x="T6" y="T7"/>
                              </a:cxn>
                              <a:cxn ang="0">
                                <a:pos x="T8" y="T9"/>
                              </a:cxn>
                            </a:cxnLst>
                            <a:rect l="0" t="0" r="r" b="b"/>
                            <a:pathLst>
                              <a:path w="120" h="240">
                                <a:moveTo>
                                  <a:pt x="60" y="0"/>
                                </a:moveTo>
                                <a:lnTo>
                                  <a:pt x="120" y="120"/>
                                </a:lnTo>
                                <a:lnTo>
                                  <a:pt x="60" y="240"/>
                                </a:lnTo>
                                <a:lnTo>
                                  <a:pt x="0" y="120"/>
                                </a:lnTo>
                                <a:lnTo>
                                  <a:pt x="6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4" name="Freeform 174"/>
                        <wps:cNvSpPr>
                          <a:spLocks/>
                        </wps:cNvSpPr>
                        <wps:spPr bwMode="auto">
                          <a:xfrm>
                            <a:off x="1619250" y="2639695"/>
                            <a:ext cx="76200" cy="152400"/>
                          </a:xfrm>
                          <a:custGeom>
                            <a:avLst/>
                            <a:gdLst>
                              <a:gd name="T0" fmla="*/ 60 w 120"/>
                              <a:gd name="T1" fmla="*/ 0 h 240"/>
                              <a:gd name="T2" fmla="*/ 120 w 120"/>
                              <a:gd name="T3" fmla="*/ 120 h 240"/>
                              <a:gd name="T4" fmla="*/ 60 w 120"/>
                              <a:gd name="T5" fmla="*/ 240 h 240"/>
                              <a:gd name="T6" fmla="*/ 0 w 120"/>
                              <a:gd name="T7" fmla="*/ 120 h 240"/>
                              <a:gd name="T8" fmla="*/ 60 w 120"/>
                              <a:gd name="T9" fmla="*/ 0 h 240"/>
                            </a:gdLst>
                            <a:ahLst/>
                            <a:cxnLst>
                              <a:cxn ang="0">
                                <a:pos x="T0" y="T1"/>
                              </a:cxn>
                              <a:cxn ang="0">
                                <a:pos x="T2" y="T3"/>
                              </a:cxn>
                              <a:cxn ang="0">
                                <a:pos x="T4" y="T5"/>
                              </a:cxn>
                              <a:cxn ang="0">
                                <a:pos x="T6" y="T7"/>
                              </a:cxn>
                              <a:cxn ang="0">
                                <a:pos x="T8" y="T9"/>
                              </a:cxn>
                            </a:cxnLst>
                            <a:rect l="0" t="0" r="r" b="b"/>
                            <a:pathLst>
                              <a:path w="120" h="240">
                                <a:moveTo>
                                  <a:pt x="60" y="0"/>
                                </a:moveTo>
                                <a:lnTo>
                                  <a:pt x="120" y="120"/>
                                </a:lnTo>
                                <a:lnTo>
                                  <a:pt x="60" y="240"/>
                                </a:lnTo>
                                <a:lnTo>
                                  <a:pt x="0" y="120"/>
                                </a:lnTo>
                                <a:lnTo>
                                  <a:pt x="60" y="0"/>
                                </a:lnTo>
                              </a:path>
                            </a:pathLst>
                          </a:cu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5" name="Line 175"/>
                        <wps:cNvCnPr>
                          <a:cxnSpLocks noChangeShapeType="1"/>
                        </wps:cNvCnPr>
                        <wps:spPr bwMode="auto">
                          <a:xfrm>
                            <a:off x="1657350" y="2639695"/>
                            <a:ext cx="0" cy="266700"/>
                          </a:xfrm>
                          <a:prstGeom prst="line">
                            <a:avLst/>
                          </a:prstGeom>
                          <a:noFill/>
                          <a:ln w="3175" cap="rnd">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06" name="Freeform 176"/>
                        <wps:cNvSpPr>
                          <a:spLocks noEditPoints="1"/>
                        </wps:cNvSpPr>
                        <wps:spPr bwMode="auto">
                          <a:xfrm>
                            <a:off x="771525" y="19050"/>
                            <a:ext cx="914400" cy="457200"/>
                          </a:xfrm>
                          <a:custGeom>
                            <a:avLst/>
                            <a:gdLst>
                              <a:gd name="T0" fmla="*/ 1440 w 1440"/>
                              <a:gd name="T1" fmla="*/ 720 h 720"/>
                              <a:gd name="T2" fmla="*/ 1440 w 1440"/>
                              <a:gd name="T3" fmla="*/ 0 h 720"/>
                              <a:gd name="T4" fmla="*/ 0 w 1440"/>
                              <a:gd name="T5" fmla="*/ 0 h 720"/>
                              <a:gd name="T6" fmla="*/ 0 w 1440"/>
                              <a:gd name="T7" fmla="*/ 720 h 720"/>
                              <a:gd name="T8" fmla="*/ 1440 w 1440"/>
                              <a:gd name="T9" fmla="*/ 720 h 720"/>
                              <a:gd name="T10" fmla="*/ 0 w 1440"/>
                              <a:gd name="T11" fmla="*/ 720 h 720"/>
                              <a:gd name="T12" fmla="*/ 0 w 1440"/>
                              <a:gd name="T13" fmla="*/ 0 h 720"/>
                              <a:gd name="T14" fmla="*/ 0 w 1440"/>
                              <a:gd name="T15" fmla="*/ 720 h 720"/>
                              <a:gd name="T16" fmla="*/ 1440 w 1440"/>
                              <a:gd name="T17" fmla="*/ 0 h 720"/>
                              <a:gd name="T18" fmla="*/ 1440 w 1440"/>
                              <a:gd name="T19" fmla="*/ 720 h 720"/>
                              <a:gd name="T20" fmla="*/ 1440 w 1440"/>
                              <a:gd name="T21" fmla="*/ 0 h 72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1440" h="720">
                                <a:moveTo>
                                  <a:pt x="1440" y="720"/>
                                </a:moveTo>
                                <a:lnTo>
                                  <a:pt x="1440" y="0"/>
                                </a:lnTo>
                                <a:lnTo>
                                  <a:pt x="0" y="0"/>
                                </a:lnTo>
                                <a:lnTo>
                                  <a:pt x="0" y="720"/>
                                </a:lnTo>
                                <a:lnTo>
                                  <a:pt x="1440" y="720"/>
                                </a:lnTo>
                                <a:close/>
                                <a:moveTo>
                                  <a:pt x="0" y="720"/>
                                </a:moveTo>
                                <a:lnTo>
                                  <a:pt x="0" y="0"/>
                                </a:lnTo>
                                <a:lnTo>
                                  <a:pt x="0" y="720"/>
                                </a:lnTo>
                                <a:close/>
                                <a:moveTo>
                                  <a:pt x="1440" y="0"/>
                                </a:moveTo>
                                <a:lnTo>
                                  <a:pt x="1440" y="720"/>
                                </a:lnTo>
                                <a:lnTo>
                                  <a:pt x="1440"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7" name="Freeform 177"/>
                        <wps:cNvSpPr>
                          <a:spLocks noEditPoints="1"/>
                        </wps:cNvSpPr>
                        <wps:spPr bwMode="auto">
                          <a:xfrm>
                            <a:off x="771525" y="19050"/>
                            <a:ext cx="914400" cy="457200"/>
                          </a:xfrm>
                          <a:custGeom>
                            <a:avLst/>
                            <a:gdLst>
                              <a:gd name="T0" fmla="*/ 1440 w 1440"/>
                              <a:gd name="T1" fmla="*/ 720 h 720"/>
                              <a:gd name="T2" fmla="*/ 1440 w 1440"/>
                              <a:gd name="T3" fmla="*/ 0 h 720"/>
                              <a:gd name="T4" fmla="*/ 0 w 1440"/>
                              <a:gd name="T5" fmla="*/ 720 h 720"/>
                              <a:gd name="T6" fmla="*/ 0 w 1440"/>
                              <a:gd name="T7" fmla="*/ 0 h 720"/>
                              <a:gd name="T8" fmla="*/ 0 w 1440"/>
                              <a:gd name="T9" fmla="*/ 0 h 720"/>
                              <a:gd name="T10" fmla="*/ 1440 w 1440"/>
                              <a:gd name="T11" fmla="*/ 0 h 720"/>
                              <a:gd name="T12" fmla="*/ 0 w 1440"/>
                              <a:gd name="T13" fmla="*/ 720 h 720"/>
                              <a:gd name="T14" fmla="*/ 1440 w 1440"/>
                              <a:gd name="T15" fmla="*/ 720 h 720"/>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440" h="720">
                                <a:moveTo>
                                  <a:pt x="1440" y="720"/>
                                </a:moveTo>
                                <a:lnTo>
                                  <a:pt x="1440" y="0"/>
                                </a:lnTo>
                                <a:moveTo>
                                  <a:pt x="0" y="720"/>
                                </a:moveTo>
                                <a:lnTo>
                                  <a:pt x="0" y="0"/>
                                </a:lnTo>
                                <a:moveTo>
                                  <a:pt x="0" y="0"/>
                                </a:moveTo>
                                <a:lnTo>
                                  <a:pt x="1440" y="0"/>
                                </a:lnTo>
                                <a:moveTo>
                                  <a:pt x="0" y="720"/>
                                </a:moveTo>
                                <a:lnTo>
                                  <a:pt x="1440" y="720"/>
                                </a:lnTo>
                              </a:path>
                            </a:pathLst>
                          </a:cu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8" name="Rectangle 178"/>
                        <wps:cNvSpPr>
                          <a:spLocks noChangeArrowheads="1"/>
                        </wps:cNvSpPr>
                        <wps:spPr bwMode="auto">
                          <a:xfrm>
                            <a:off x="942975" y="180975"/>
                            <a:ext cx="576580"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6FD" w:rsidRDefault="00DA76FD" w:rsidP="00DA76FD">
                              <w:proofErr w:type="spellStart"/>
                              <w:r>
                                <w:rPr>
                                  <w:rFonts w:cs="Arial"/>
                                  <w:b/>
                                  <w:bCs/>
                                  <w:color w:val="000000"/>
                                  <w:sz w:val="16"/>
                                  <w:szCs w:val="16"/>
                                  <w:lang w:val="en-US"/>
                                </w:rPr>
                                <w:t>WebService</w:t>
                              </w:r>
                              <w:proofErr w:type="spellEnd"/>
                            </w:p>
                          </w:txbxContent>
                        </wps:txbx>
                        <wps:bodyPr rot="0" vert="horz" wrap="none" lIns="0" tIns="0" rIns="0" bIns="0" anchor="t" anchorCtr="0">
                          <a:spAutoFit/>
                        </wps:bodyPr>
                      </wps:wsp>
                      <wps:wsp>
                        <wps:cNvPr id="209" name="Freeform 179"/>
                        <wps:cNvSpPr>
                          <a:spLocks noEditPoints="1"/>
                        </wps:cNvSpPr>
                        <wps:spPr bwMode="auto">
                          <a:xfrm>
                            <a:off x="1847850" y="19050"/>
                            <a:ext cx="1571625" cy="457200"/>
                          </a:xfrm>
                          <a:custGeom>
                            <a:avLst/>
                            <a:gdLst>
                              <a:gd name="T0" fmla="*/ 2475 w 2475"/>
                              <a:gd name="T1" fmla="*/ 720 h 720"/>
                              <a:gd name="T2" fmla="*/ 2475 w 2475"/>
                              <a:gd name="T3" fmla="*/ 0 h 720"/>
                              <a:gd name="T4" fmla="*/ 0 w 2475"/>
                              <a:gd name="T5" fmla="*/ 0 h 720"/>
                              <a:gd name="T6" fmla="*/ 0 w 2475"/>
                              <a:gd name="T7" fmla="*/ 720 h 720"/>
                              <a:gd name="T8" fmla="*/ 2475 w 2475"/>
                              <a:gd name="T9" fmla="*/ 720 h 720"/>
                              <a:gd name="T10" fmla="*/ 0 w 2475"/>
                              <a:gd name="T11" fmla="*/ 720 h 720"/>
                              <a:gd name="T12" fmla="*/ 0 w 2475"/>
                              <a:gd name="T13" fmla="*/ 0 h 720"/>
                              <a:gd name="T14" fmla="*/ 0 w 2475"/>
                              <a:gd name="T15" fmla="*/ 720 h 720"/>
                              <a:gd name="T16" fmla="*/ 2475 w 2475"/>
                              <a:gd name="T17" fmla="*/ 0 h 720"/>
                              <a:gd name="T18" fmla="*/ 2475 w 2475"/>
                              <a:gd name="T19" fmla="*/ 720 h 720"/>
                              <a:gd name="T20" fmla="*/ 2475 w 2475"/>
                              <a:gd name="T21" fmla="*/ 0 h 72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2475" h="720">
                                <a:moveTo>
                                  <a:pt x="2475" y="720"/>
                                </a:moveTo>
                                <a:lnTo>
                                  <a:pt x="2475" y="0"/>
                                </a:lnTo>
                                <a:lnTo>
                                  <a:pt x="0" y="0"/>
                                </a:lnTo>
                                <a:lnTo>
                                  <a:pt x="0" y="720"/>
                                </a:lnTo>
                                <a:lnTo>
                                  <a:pt x="2475" y="720"/>
                                </a:lnTo>
                                <a:close/>
                                <a:moveTo>
                                  <a:pt x="0" y="720"/>
                                </a:moveTo>
                                <a:lnTo>
                                  <a:pt x="0" y="0"/>
                                </a:lnTo>
                                <a:lnTo>
                                  <a:pt x="0" y="720"/>
                                </a:lnTo>
                                <a:close/>
                                <a:moveTo>
                                  <a:pt x="2475" y="0"/>
                                </a:moveTo>
                                <a:lnTo>
                                  <a:pt x="2475" y="720"/>
                                </a:lnTo>
                                <a:lnTo>
                                  <a:pt x="2475"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0" name="Freeform 180"/>
                        <wps:cNvSpPr>
                          <a:spLocks noEditPoints="1"/>
                        </wps:cNvSpPr>
                        <wps:spPr bwMode="auto">
                          <a:xfrm>
                            <a:off x="1847850" y="19050"/>
                            <a:ext cx="1571625" cy="457200"/>
                          </a:xfrm>
                          <a:custGeom>
                            <a:avLst/>
                            <a:gdLst>
                              <a:gd name="T0" fmla="*/ 2475 w 2475"/>
                              <a:gd name="T1" fmla="*/ 720 h 720"/>
                              <a:gd name="T2" fmla="*/ 2475 w 2475"/>
                              <a:gd name="T3" fmla="*/ 0 h 720"/>
                              <a:gd name="T4" fmla="*/ 0 w 2475"/>
                              <a:gd name="T5" fmla="*/ 720 h 720"/>
                              <a:gd name="T6" fmla="*/ 0 w 2475"/>
                              <a:gd name="T7" fmla="*/ 0 h 720"/>
                              <a:gd name="T8" fmla="*/ 0 w 2475"/>
                              <a:gd name="T9" fmla="*/ 0 h 720"/>
                              <a:gd name="T10" fmla="*/ 2475 w 2475"/>
                              <a:gd name="T11" fmla="*/ 0 h 720"/>
                              <a:gd name="T12" fmla="*/ 0 w 2475"/>
                              <a:gd name="T13" fmla="*/ 720 h 720"/>
                              <a:gd name="T14" fmla="*/ 2475 w 2475"/>
                              <a:gd name="T15" fmla="*/ 720 h 720"/>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2475" h="720">
                                <a:moveTo>
                                  <a:pt x="2475" y="720"/>
                                </a:moveTo>
                                <a:lnTo>
                                  <a:pt x="2475" y="0"/>
                                </a:lnTo>
                                <a:moveTo>
                                  <a:pt x="0" y="720"/>
                                </a:moveTo>
                                <a:lnTo>
                                  <a:pt x="0" y="0"/>
                                </a:lnTo>
                                <a:moveTo>
                                  <a:pt x="0" y="0"/>
                                </a:moveTo>
                                <a:lnTo>
                                  <a:pt x="2475" y="0"/>
                                </a:lnTo>
                                <a:moveTo>
                                  <a:pt x="0" y="720"/>
                                </a:moveTo>
                                <a:lnTo>
                                  <a:pt x="2475" y="720"/>
                                </a:lnTo>
                              </a:path>
                            </a:pathLst>
                          </a:cu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1" name="Rectangle 181"/>
                        <wps:cNvSpPr>
                          <a:spLocks noChangeArrowheads="1"/>
                        </wps:cNvSpPr>
                        <wps:spPr bwMode="auto">
                          <a:xfrm>
                            <a:off x="2305050" y="114300"/>
                            <a:ext cx="118745"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6FD" w:rsidRDefault="00DA76FD" w:rsidP="00DA76FD">
                              <w:r>
                                <w:rPr>
                                  <w:rFonts w:cs="Arial"/>
                                  <w:b/>
                                  <w:bCs/>
                                  <w:color w:val="000000"/>
                                  <w:sz w:val="16"/>
                                  <w:szCs w:val="16"/>
                                  <w:lang w:val="en-US"/>
                                </w:rPr>
                                <w:t>&lt;&lt;</w:t>
                              </w:r>
                            </w:p>
                          </w:txbxContent>
                        </wps:txbx>
                        <wps:bodyPr rot="0" vert="horz" wrap="none" lIns="0" tIns="0" rIns="0" bIns="0" anchor="t" anchorCtr="0">
                          <a:spAutoFit/>
                        </wps:bodyPr>
                      </wps:wsp>
                      <wps:wsp>
                        <wps:cNvPr id="212" name="Rectangle 182"/>
                        <wps:cNvSpPr>
                          <a:spLocks noChangeArrowheads="1"/>
                        </wps:cNvSpPr>
                        <wps:spPr bwMode="auto">
                          <a:xfrm>
                            <a:off x="2419350" y="114300"/>
                            <a:ext cx="423545"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6FD" w:rsidRDefault="00DA76FD" w:rsidP="00DA76FD">
                              <w:proofErr w:type="gramStart"/>
                              <w:r>
                                <w:rPr>
                                  <w:rFonts w:cs="Arial"/>
                                  <w:b/>
                                  <w:bCs/>
                                  <w:color w:val="000000"/>
                                  <w:sz w:val="16"/>
                                  <w:szCs w:val="16"/>
                                  <w:lang w:val="en-US"/>
                                </w:rPr>
                                <w:t>interface</w:t>
                              </w:r>
                              <w:proofErr w:type="gramEnd"/>
                            </w:p>
                          </w:txbxContent>
                        </wps:txbx>
                        <wps:bodyPr rot="0" vert="horz" wrap="none" lIns="0" tIns="0" rIns="0" bIns="0" anchor="t" anchorCtr="0">
                          <a:spAutoFit/>
                        </wps:bodyPr>
                      </wps:wsp>
                      <wps:wsp>
                        <wps:cNvPr id="213" name="Rectangle 183"/>
                        <wps:cNvSpPr>
                          <a:spLocks noChangeArrowheads="1"/>
                        </wps:cNvSpPr>
                        <wps:spPr bwMode="auto">
                          <a:xfrm>
                            <a:off x="2847975" y="114300"/>
                            <a:ext cx="118745"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6FD" w:rsidRDefault="00DA76FD" w:rsidP="00DA76FD">
                              <w:r>
                                <w:rPr>
                                  <w:rFonts w:cs="Arial"/>
                                  <w:b/>
                                  <w:bCs/>
                                  <w:color w:val="000000"/>
                                  <w:sz w:val="16"/>
                                  <w:szCs w:val="16"/>
                                  <w:lang w:val="en-US"/>
                                </w:rPr>
                                <w:t>&gt;&gt;</w:t>
                              </w:r>
                            </w:p>
                          </w:txbxContent>
                        </wps:txbx>
                        <wps:bodyPr rot="0" vert="horz" wrap="none" lIns="0" tIns="0" rIns="0" bIns="0" anchor="t" anchorCtr="0">
                          <a:spAutoFit/>
                        </wps:bodyPr>
                      </wps:wsp>
                      <wps:wsp>
                        <wps:cNvPr id="214" name="Rectangle 184"/>
                        <wps:cNvSpPr>
                          <a:spLocks noChangeArrowheads="1"/>
                        </wps:cNvSpPr>
                        <wps:spPr bwMode="auto">
                          <a:xfrm>
                            <a:off x="1962150" y="238125"/>
                            <a:ext cx="1343660"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6FD" w:rsidRDefault="00DA76FD" w:rsidP="00DA76FD">
                              <w:proofErr w:type="spellStart"/>
                              <w:r>
                                <w:rPr>
                                  <w:rFonts w:cs="Arial"/>
                                  <w:b/>
                                  <w:bCs/>
                                  <w:color w:val="000000"/>
                                  <w:sz w:val="16"/>
                                  <w:szCs w:val="16"/>
                                  <w:lang w:val="en-US"/>
                                </w:rPr>
                                <w:t>DocumentRegistryPortType</w:t>
                              </w:r>
                              <w:proofErr w:type="spellEnd"/>
                            </w:p>
                          </w:txbxContent>
                        </wps:txbx>
                        <wps:bodyPr rot="0" vert="horz" wrap="none" lIns="0" tIns="0" rIns="0" bIns="0" anchor="t" anchorCtr="0">
                          <a:spAutoFit/>
                        </wps:bodyPr>
                      </wps:wsp>
                      <wps:wsp>
                        <wps:cNvPr id="215" name="Freeform 185"/>
                        <wps:cNvSpPr>
                          <a:spLocks noEditPoints="1"/>
                        </wps:cNvSpPr>
                        <wps:spPr bwMode="auto">
                          <a:xfrm>
                            <a:off x="1724025" y="1381760"/>
                            <a:ext cx="914400" cy="457835"/>
                          </a:xfrm>
                          <a:custGeom>
                            <a:avLst/>
                            <a:gdLst>
                              <a:gd name="T0" fmla="*/ 1440 w 1440"/>
                              <a:gd name="T1" fmla="*/ 721 h 721"/>
                              <a:gd name="T2" fmla="*/ 1440 w 1440"/>
                              <a:gd name="T3" fmla="*/ 0 h 721"/>
                              <a:gd name="T4" fmla="*/ 0 w 1440"/>
                              <a:gd name="T5" fmla="*/ 0 h 721"/>
                              <a:gd name="T6" fmla="*/ 0 w 1440"/>
                              <a:gd name="T7" fmla="*/ 721 h 721"/>
                              <a:gd name="T8" fmla="*/ 1440 w 1440"/>
                              <a:gd name="T9" fmla="*/ 721 h 721"/>
                              <a:gd name="T10" fmla="*/ 0 w 1440"/>
                              <a:gd name="T11" fmla="*/ 721 h 721"/>
                              <a:gd name="T12" fmla="*/ 0 w 1440"/>
                              <a:gd name="T13" fmla="*/ 0 h 721"/>
                              <a:gd name="T14" fmla="*/ 0 w 1440"/>
                              <a:gd name="T15" fmla="*/ 721 h 721"/>
                              <a:gd name="T16" fmla="*/ 1440 w 1440"/>
                              <a:gd name="T17" fmla="*/ 0 h 721"/>
                              <a:gd name="T18" fmla="*/ 1440 w 1440"/>
                              <a:gd name="T19" fmla="*/ 721 h 721"/>
                              <a:gd name="T20" fmla="*/ 1440 w 1440"/>
                              <a:gd name="T21" fmla="*/ 0 h 7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1440" h="721">
                                <a:moveTo>
                                  <a:pt x="1440" y="721"/>
                                </a:moveTo>
                                <a:lnTo>
                                  <a:pt x="1440" y="0"/>
                                </a:lnTo>
                                <a:lnTo>
                                  <a:pt x="0" y="0"/>
                                </a:lnTo>
                                <a:lnTo>
                                  <a:pt x="0" y="721"/>
                                </a:lnTo>
                                <a:lnTo>
                                  <a:pt x="1440" y="721"/>
                                </a:lnTo>
                                <a:close/>
                                <a:moveTo>
                                  <a:pt x="0" y="721"/>
                                </a:moveTo>
                                <a:lnTo>
                                  <a:pt x="0" y="0"/>
                                </a:lnTo>
                                <a:lnTo>
                                  <a:pt x="0" y="721"/>
                                </a:lnTo>
                                <a:close/>
                                <a:moveTo>
                                  <a:pt x="1440" y="0"/>
                                </a:moveTo>
                                <a:lnTo>
                                  <a:pt x="1440" y="721"/>
                                </a:lnTo>
                                <a:lnTo>
                                  <a:pt x="1440"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6" name="Freeform 186"/>
                        <wps:cNvSpPr>
                          <a:spLocks noEditPoints="1"/>
                        </wps:cNvSpPr>
                        <wps:spPr bwMode="auto">
                          <a:xfrm>
                            <a:off x="1724025" y="1381760"/>
                            <a:ext cx="914400" cy="457835"/>
                          </a:xfrm>
                          <a:custGeom>
                            <a:avLst/>
                            <a:gdLst>
                              <a:gd name="T0" fmla="*/ 1440 w 1440"/>
                              <a:gd name="T1" fmla="*/ 721 h 721"/>
                              <a:gd name="T2" fmla="*/ 1440 w 1440"/>
                              <a:gd name="T3" fmla="*/ 0 h 721"/>
                              <a:gd name="T4" fmla="*/ 0 w 1440"/>
                              <a:gd name="T5" fmla="*/ 721 h 721"/>
                              <a:gd name="T6" fmla="*/ 0 w 1440"/>
                              <a:gd name="T7" fmla="*/ 0 h 721"/>
                              <a:gd name="T8" fmla="*/ 0 w 1440"/>
                              <a:gd name="T9" fmla="*/ 0 h 721"/>
                              <a:gd name="T10" fmla="*/ 1440 w 1440"/>
                              <a:gd name="T11" fmla="*/ 0 h 721"/>
                              <a:gd name="T12" fmla="*/ 0 w 1440"/>
                              <a:gd name="T13" fmla="*/ 721 h 721"/>
                              <a:gd name="T14" fmla="*/ 1440 w 1440"/>
                              <a:gd name="T15" fmla="*/ 721 h 721"/>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440" h="721">
                                <a:moveTo>
                                  <a:pt x="1440" y="721"/>
                                </a:moveTo>
                                <a:lnTo>
                                  <a:pt x="1440" y="0"/>
                                </a:lnTo>
                                <a:moveTo>
                                  <a:pt x="0" y="721"/>
                                </a:moveTo>
                                <a:lnTo>
                                  <a:pt x="0" y="0"/>
                                </a:lnTo>
                                <a:moveTo>
                                  <a:pt x="0" y="0"/>
                                </a:moveTo>
                                <a:lnTo>
                                  <a:pt x="1440" y="0"/>
                                </a:lnTo>
                                <a:moveTo>
                                  <a:pt x="0" y="721"/>
                                </a:moveTo>
                                <a:lnTo>
                                  <a:pt x="1440" y="721"/>
                                </a:lnTo>
                              </a:path>
                            </a:pathLst>
                          </a:cu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7" name="Rectangle 187"/>
                        <wps:cNvSpPr>
                          <a:spLocks noChangeArrowheads="1"/>
                        </wps:cNvSpPr>
                        <wps:spPr bwMode="auto">
                          <a:xfrm>
                            <a:off x="1838325" y="1543685"/>
                            <a:ext cx="784860"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6FD" w:rsidRDefault="00DA76FD" w:rsidP="00DA76FD">
                              <w:proofErr w:type="spellStart"/>
                              <w:r>
                                <w:rPr>
                                  <w:rFonts w:cs="Arial"/>
                                  <w:b/>
                                  <w:bCs/>
                                  <w:color w:val="000000"/>
                                  <w:sz w:val="16"/>
                                  <w:szCs w:val="16"/>
                                  <w:lang w:val="en-US"/>
                                </w:rPr>
                                <w:t>DDSRegistryWS</w:t>
                              </w:r>
                              <w:proofErr w:type="spellEnd"/>
                            </w:p>
                          </w:txbxContent>
                        </wps:txbx>
                        <wps:bodyPr rot="0" vert="horz" wrap="none" lIns="0" tIns="0" rIns="0" bIns="0" anchor="t" anchorCtr="0">
                          <a:spAutoFit/>
                        </wps:bodyPr>
                      </wps:wsp>
                      <wps:wsp>
                        <wps:cNvPr id="218" name="Freeform 188"/>
                        <wps:cNvSpPr>
                          <a:spLocks noEditPoints="1"/>
                        </wps:cNvSpPr>
                        <wps:spPr bwMode="auto">
                          <a:xfrm>
                            <a:off x="1200150" y="2182495"/>
                            <a:ext cx="914400" cy="457200"/>
                          </a:xfrm>
                          <a:custGeom>
                            <a:avLst/>
                            <a:gdLst>
                              <a:gd name="T0" fmla="*/ 1440 w 1440"/>
                              <a:gd name="T1" fmla="*/ 720 h 720"/>
                              <a:gd name="T2" fmla="*/ 1440 w 1440"/>
                              <a:gd name="T3" fmla="*/ 0 h 720"/>
                              <a:gd name="T4" fmla="*/ 0 w 1440"/>
                              <a:gd name="T5" fmla="*/ 0 h 720"/>
                              <a:gd name="T6" fmla="*/ 0 w 1440"/>
                              <a:gd name="T7" fmla="*/ 720 h 720"/>
                              <a:gd name="T8" fmla="*/ 1440 w 1440"/>
                              <a:gd name="T9" fmla="*/ 720 h 720"/>
                              <a:gd name="T10" fmla="*/ 0 w 1440"/>
                              <a:gd name="T11" fmla="*/ 720 h 720"/>
                              <a:gd name="T12" fmla="*/ 0 w 1440"/>
                              <a:gd name="T13" fmla="*/ 0 h 720"/>
                              <a:gd name="T14" fmla="*/ 0 w 1440"/>
                              <a:gd name="T15" fmla="*/ 720 h 720"/>
                              <a:gd name="T16" fmla="*/ 1440 w 1440"/>
                              <a:gd name="T17" fmla="*/ 0 h 720"/>
                              <a:gd name="T18" fmla="*/ 1440 w 1440"/>
                              <a:gd name="T19" fmla="*/ 720 h 720"/>
                              <a:gd name="T20" fmla="*/ 1440 w 1440"/>
                              <a:gd name="T21" fmla="*/ 0 h 72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1440" h="720">
                                <a:moveTo>
                                  <a:pt x="1440" y="720"/>
                                </a:moveTo>
                                <a:lnTo>
                                  <a:pt x="1440" y="0"/>
                                </a:lnTo>
                                <a:lnTo>
                                  <a:pt x="0" y="0"/>
                                </a:lnTo>
                                <a:lnTo>
                                  <a:pt x="0" y="720"/>
                                </a:lnTo>
                                <a:lnTo>
                                  <a:pt x="1440" y="720"/>
                                </a:lnTo>
                                <a:close/>
                                <a:moveTo>
                                  <a:pt x="0" y="720"/>
                                </a:moveTo>
                                <a:lnTo>
                                  <a:pt x="0" y="0"/>
                                </a:lnTo>
                                <a:lnTo>
                                  <a:pt x="0" y="720"/>
                                </a:lnTo>
                                <a:close/>
                                <a:moveTo>
                                  <a:pt x="1440" y="0"/>
                                </a:moveTo>
                                <a:lnTo>
                                  <a:pt x="1440" y="720"/>
                                </a:lnTo>
                                <a:lnTo>
                                  <a:pt x="1440"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9" name="Freeform 189"/>
                        <wps:cNvSpPr>
                          <a:spLocks noEditPoints="1"/>
                        </wps:cNvSpPr>
                        <wps:spPr bwMode="auto">
                          <a:xfrm>
                            <a:off x="1200150" y="2182495"/>
                            <a:ext cx="914400" cy="457200"/>
                          </a:xfrm>
                          <a:custGeom>
                            <a:avLst/>
                            <a:gdLst>
                              <a:gd name="T0" fmla="*/ 1440 w 1440"/>
                              <a:gd name="T1" fmla="*/ 720 h 720"/>
                              <a:gd name="T2" fmla="*/ 1440 w 1440"/>
                              <a:gd name="T3" fmla="*/ 0 h 720"/>
                              <a:gd name="T4" fmla="*/ 0 w 1440"/>
                              <a:gd name="T5" fmla="*/ 720 h 720"/>
                              <a:gd name="T6" fmla="*/ 0 w 1440"/>
                              <a:gd name="T7" fmla="*/ 0 h 720"/>
                              <a:gd name="T8" fmla="*/ 0 w 1440"/>
                              <a:gd name="T9" fmla="*/ 0 h 720"/>
                              <a:gd name="T10" fmla="*/ 1440 w 1440"/>
                              <a:gd name="T11" fmla="*/ 0 h 720"/>
                              <a:gd name="T12" fmla="*/ 0 w 1440"/>
                              <a:gd name="T13" fmla="*/ 720 h 720"/>
                              <a:gd name="T14" fmla="*/ 1440 w 1440"/>
                              <a:gd name="T15" fmla="*/ 720 h 720"/>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440" h="720">
                                <a:moveTo>
                                  <a:pt x="1440" y="720"/>
                                </a:moveTo>
                                <a:lnTo>
                                  <a:pt x="1440" y="0"/>
                                </a:lnTo>
                                <a:moveTo>
                                  <a:pt x="0" y="720"/>
                                </a:moveTo>
                                <a:lnTo>
                                  <a:pt x="0" y="0"/>
                                </a:lnTo>
                                <a:moveTo>
                                  <a:pt x="0" y="0"/>
                                </a:moveTo>
                                <a:lnTo>
                                  <a:pt x="1440" y="0"/>
                                </a:lnTo>
                                <a:moveTo>
                                  <a:pt x="0" y="720"/>
                                </a:moveTo>
                                <a:lnTo>
                                  <a:pt x="1440" y="720"/>
                                </a:lnTo>
                              </a:path>
                            </a:pathLst>
                          </a:cu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0" name="Rectangle 190"/>
                        <wps:cNvSpPr>
                          <a:spLocks noChangeArrowheads="1"/>
                        </wps:cNvSpPr>
                        <wps:spPr bwMode="auto">
                          <a:xfrm>
                            <a:off x="1390650" y="2287270"/>
                            <a:ext cx="621665"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6FD" w:rsidRDefault="00DA76FD" w:rsidP="00DA76FD">
                              <w:proofErr w:type="spellStart"/>
                              <w:r>
                                <w:rPr>
                                  <w:rFonts w:cs="Arial"/>
                                  <w:b/>
                                  <w:bCs/>
                                  <w:color w:val="000000"/>
                                  <w:sz w:val="16"/>
                                  <w:szCs w:val="16"/>
                                  <w:lang w:val="en-US"/>
                                </w:rPr>
                                <w:t>DDSRegistry</w:t>
                              </w:r>
                              <w:proofErr w:type="spellEnd"/>
                            </w:p>
                          </w:txbxContent>
                        </wps:txbx>
                        <wps:bodyPr rot="0" vert="horz" wrap="none" lIns="0" tIns="0" rIns="0" bIns="0" anchor="t" anchorCtr="0">
                          <a:spAutoFit/>
                        </wps:bodyPr>
                      </wps:wsp>
                      <wps:wsp>
                        <wps:cNvPr id="221" name="Rectangle 191"/>
                        <wps:cNvSpPr>
                          <a:spLocks noChangeArrowheads="1"/>
                        </wps:cNvSpPr>
                        <wps:spPr bwMode="auto">
                          <a:xfrm>
                            <a:off x="1409700" y="2401570"/>
                            <a:ext cx="502920"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6FD" w:rsidRDefault="00DA76FD" w:rsidP="00DA76FD">
                              <w:proofErr w:type="spellStart"/>
                              <w:r>
                                <w:rPr>
                                  <w:rFonts w:cs="Arial"/>
                                  <w:b/>
                                  <w:bCs/>
                                  <w:color w:val="000000"/>
                                  <w:sz w:val="16"/>
                                  <w:szCs w:val="16"/>
                                  <w:lang w:val="en-US"/>
                                </w:rPr>
                                <w:t>QueryImpl</w:t>
                              </w:r>
                              <w:proofErr w:type="spellEnd"/>
                            </w:p>
                          </w:txbxContent>
                        </wps:txbx>
                        <wps:bodyPr rot="0" vert="horz" wrap="none" lIns="0" tIns="0" rIns="0" bIns="0" anchor="t" anchorCtr="0">
                          <a:spAutoFit/>
                        </wps:bodyPr>
                      </wps:wsp>
                      <wps:wsp>
                        <wps:cNvPr id="222" name="Freeform 192"/>
                        <wps:cNvSpPr>
                          <a:spLocks noEditPoints="1"/>
                        </wps:cNvSpPr>
                        <wps:spPr bwMode="auto">
                          <a:xfrm>
                            <a:off x="19050" y="2182495"/>
                            <a:ext cx="914400" cy="457200"/>
                          </a:xfrm>
                          <a:custGeom>
                            <a:avLst/>
                            <a:gdLst>
                              <a:gd name="T0" fmla="*/ 1440 w 1440"/>
                              <a:gd name="T1" fmla="*/ 720 h 720"/>
                              <a:gd name="T2" fmla="*/ 1440 w 1440"/>
                              <a:gd name="T3" fmla="*/ 0 h 720"/>
                              <a:gd name="T4" fmla="*/ 0 w 1440"/>
                              <a:gd name="T5" fmla="*/ 0 h 720"/>
                              <a:gd name="T6" fmla="*/ 0 w 1440"/>
                              <a:gd name="T7" fmla="*/ 720 h 720"/>
                              <a:gd name="T8" fmla="*/ 1440 w 1440"/>
                              <a:gd name="T9" fmla="*/ 720 h 720"/>
                              <a:gd name="T10" fmla="*/ 0 w 1440"/>
                              <a:gd name="T11" fmla="*/ 720 h 720"/>
                              <a:gd name="T12" fmla="*/ 0 w 1440"/>
                              <a:gd name="T13" fmla="*/ 0 h 720"/>
                              <a:gd name="T14" fmla="*/ 0 w 1440"/>
                              <a:gd name="T15" fmla="*/ 720 h 720"/>
                              <a:gd name="T16" fmla="*/ 1440 w 1440"/>
                              <a:gd name="T17" fmla="*/ 0 h 720"/>
                              <a:gd name="T18" fmla="*/ 1440 w 1440"/>
                              <a:gd name="T19" fmla="*/ 720 h 720"/>
                              <a:gd name="T20" fmla="*/ 1440 w 1440"/>
                              <a:gd name="T21" fmla="*/ 0 h 72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1440" h="720">
                                <a:moveTo>
                                  <a:pt x="1440" y="720"/>
                                </a:moveTo>
                                <a:lnTo>
                                  <a:pt x="1440" y="0"/>
                                </a:lnTo>
                                <a:lnTo>
                                  <a:pt x="0" y="0"/>
                                </a:lnTo>
                                <a:lnTo>
                                  <a:pt x="0" y="720"/>
                                </a:lnTo>
                                <a:lnTo>
                                  <a:pt x="1440" y="720"/>
                                </a:lnTo>
                                <a:close/>
                                <a:moveTo>
                                  <a:pt x="0" y="720"/>
                                </a:moveTo>
                                <a:lnTo>
                                  <a:pt x="0" y="0"/>
                                </a:lnTo>
                                <a:lnTo>
                                  <a:pt x="0" y="720"/>
                                </a:lnTo>
                                <a:close/>
                                <a:moveTo>
                                  <a:pt x="1440" y="0"/>
                                </a:moveTo>
                                <a:lnTo>
                                  <a:pt x="1440" y="720"/>
                                </a:lnTo>
                                <a:lnTo>
                                  <a:pt x="1440"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3" name="Freeform 193"/>
                        <wps:cNvSpPr>
                          <a:spLocks noEditPoints="1"/>
                        </wps:cNvSpPr>
                        <wps:spPr bwMode="auto">
                          <a:xfrm>
                            <a:off x="19050" y="2182495"/>
                            <a:ext cx="914400" cy="457200"/>
                          </a:xfrm>
                          <a:custGeom>
                            <a:avLst/>
                            <a:gdLst>
                              <a:gd name="T0" fmla="*/ 1440 w 1440"/>
                              <a:gd name="T1" fmla="*/ 720 h 720"/>
                              <a:gd name="T2" fmla="*/ 1440 w 1440"/>
                              <a:gd name="T3" fmla="*/ 0 h 720"/>
                              <a:gd name="T4" fmla="*/ 0 w 1440"/>
                              <a:gd name="T5" fmla="*/ 720 h 720"/>
                              <a:gd name="T6" fmla="*/ 0 w 1440"/>
                              <a:gd name="T7" fmla="*/ 0 h 720"/>
                              <a:gd name="T8" fmla="*/ 0 w 1440"/>
                              <a:gd name="T9" fmla="*/ 0 h 720"/>
                              <a:gd name="T10" fmla="*/ 1440 w 1440"/>
                              <a:gd name="T11" fmla="*/ 0 h 720"/>
                              <a:gd name="T12" fmla="*/ 0 w 1440"/>
                              <a:gd name="T13" fmla="*/ 720 h 720"/>
                              <a:gd name="T14" fmla="*/ 1440 w 1440"/>
                              <a:gd name="T15" fmla="*/ 720 h 720"/>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440" h="720">
                                <a:moveTo>
                                  <a:pt x="1440" y="720"/>
                                </a:moveTo>
                                <a:lnTo>
                                  <a:pt x="1440" y="0"/>
                                </a:lnTo>
                                <a:moveTo>
                                  <a:pt x="0" y="720"/>
                                </a:moveTo>
                                <a:lnTo>
                                  <a:pt x="0" y="0"/>
                                </a:lnTo>
                                <a:moveTo>
                                  <a:pt x="0" y="0"/>
                                </a:moveTo>
                                <a:lnTo>
                                  <a:pt x="1440" y="0"/>
                                </a:lnTo>
                                <a:moveTo>
                                  <a:pt x="0" y="720"/>
                                </a:moveTo>
                                <a:lnTo>
                                  <a:pt x="1440" y="720"/>
                                </a:lnTo>
                              </a:path>
                            </a:pathLst>
                          </a:cu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4" name="Rectangle 194"/>
                        <wps:cNvSpPr>
                          <a:spLocks noChangeArrowheads="1"/>
                        </wps:cNvSpPr>
                        <wps:spPr bwMode="auto">
                          <a:xfrm>
                            <a:off x="209550" y="2287270"/>
                            <a:ext cx="621665"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6FD" w:rsidRDefault="00DA76FD" w:rsidP="00DA76FD">
                              <w:proofErr w:type="spellStart"/>
                              <w:r>
                                <w:rPr>
                                  <w:rFonts w:cs="Arial"/>
                                  <w:b/>
                                  <w:bCs/>
                                  <w:color w:val="000000"/>
                                  <w:sz w:val="16"/>
                                  <w:szCs w:val="16"/>
                                  <w:lang w:val="en-US"/>
                                </w:rPr>
                                <w:t>DDSRegistry</w:t>
                              </w:r>
                              <w:proofErr w:type="spellEnd"/>
                            </w:p>
                          </w:txbxContent>
                        </wps:txbx>
                        <wps:bodyPr rot="0" vert="horz" wrap="none" lIns="0" tIns="0" rIns="0" bIns="0" anchor="t" anchorCtr="0">
                          <a:spAutoFit/>
                        </wps:bodyPr>
                      </wps:wsp>
                      <wps:wsp>
                        <wps:cNvPr id="225" name="Rectangle 195"/>
                        <wps:cNvSpPr>
                          <a:spLocks noChangeArrowheads="1"/>
                        </wps:cNvSpPr>
                        <wps:spPr bwMode="auto">
                          <a:xfrm>
                            <a:off x="190500" y="2401570"/>
                            <a:ext cx="565150"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6FD" w:rsidRDefault="00DA76FD" w:rsidP="00DA76FD">
                              <w:proofErr w:type="spellStart"/>
                              <w:r>
                                <w:rPr>
                                  <w:rFonts w:cs="Arial"/>
                                  <w:b/>
                                  <w:bCs/>
                                  <w:color w:val="000000"/>
                                  <w:sz w:val="16"/>
                                  <w:szCs w:val="16"/>
                                  <w:lang w:val="en-US"/>
                                </w:rPr>
                                <w:t>QueryLogic</w:t>
                              </w:r>
                              <w:proofErr w:type="spellEnd"/>
                            </w:p>
                          </w:txbxContent>
                        </wps:txbx>
                        <wps:bodyPr rot="0" vert="horz" wrap="none" lIns="0" tIns="0" rIns="0" bIns="0" anchor="t" anchorCtr="0">
                          <a:spAutoFit/>
                        </wps:bodyPr>
                      </wps:wsp>
                      <wps:wsp>
                        <wps:cNvPr id="226" name="Freeform 196"/>
                        <wps:cNvSpPr>
                          <a:spLocks noEditPoints="1"/>
                        </wps:cNvSpPr>
                        <wps:spPr bwMode="auto">
                          <a:xfrm>
                            <a:off x="1200150" y="2906395"/>
                            <a:ext cx="914400" cy="457835"/>
                          </a:xfrm>
                          <a:custGeom>
                            <a:avLst/>
                            <a:gdLst>
                              <a:gd name="T0" fmla="*/ 1440 w 1440"/>
                              <a:gd name="T1" fmla="*/ 721 h 721"/>
                              <a:gd name="T2" fmla="*/ 1440 w 1440"/>
                              <a:gd name="T3" fmla="*/ 0 h 721"/>
                              <a:gd name="T4" fmla="*/ 0 w 1440"/>
                              <a:gd name="T5" fmla="*/ 0 h 721"/>
                              <a:gd name="T6" fmla="*/ 0 w 1440"/>
                              <a:gd name="T7" fmla="*/ 721 h 721"/>
                              <a:gd name="T8" fmla="*/ 1440 w 1440"/>
                              <a:gd name="T9" fmla="*/ 721 h 721"/>
                              <a:gd name="T10" fmla="*/ 0 w 1440"/>
                              <a:gd name="T11" fmla="*/ 721 h 721"/>
                              <a:gd name="T12" fmla="*/ 0 w 1440"/>
                              <a:gd name="T13" fmla="*/ 0 h 721"/>
                              <a:gd name="T14" fmla="*/ 0 w 1440"/>
                              <a:gd name="T15" fmla="*/ 721 h 721"/>
                              <a:gd name="T16" fmla="*/ 1440 w 1440"/>
                              <a:gd name="T17" fmla="*/ 0 h 721"/>
                              <a:gd name="T18" fmla="*/ 1440 w 1440"/>
                              <a:gd name="T19" fmla="*/ 721 h 721"/>
                              <a:gd name="T20" fmla="*/ 1440 w 1440"/>
                              <a:gd name="T21" fmla="*/ 0 h 7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1440" h="721">
                                <a:moveTo>
                                  <a:pt x="1440" y="721"/>
                                </a:moveTo>
                                <a:lnTo>
                                  <a:pt x="1440" y="0"/>
                                </a:lnTo>
                                <a:lnTo>
                                  <a:pt x="0" y="0"/>
                                </a:lnTo>
                                <a:lnTo>
                                  <a:pt x="0" y="721"/>
                                </a:lnTo>
                                <a:lnTo>
                                  <a:pt x="1440" y="721"/>
                                </a:lnTo>
                                <a:close/>
                                <a:moveTo>
                                  <a:pt x="0" y="721"/>
                                </a:moveTo>
                                <a:lnTo>
                                  <a:pt x="0" y="0"/>
                                </a:lnTo>
                                <a:lnTo>
                                  <a:pt x="0" y="721"/>
                                </a:lnTo>
                                <a:close/>
                                <a:moveTo>
                                  <a:pt x="1440" y="0"/>
                                </a:moveTo>
                                <a:lnTo>
                                  <a:pt x="1440" y="721"/>
                                </a:lnTo>
                                <a:lnTo>
                                  <a:pt x="1440"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7" name="Freeform 197"/>
                        <wps:cNvSpPr>
                          <a:spLocks noEditPoints="1"/>
                        </wps:cNvSpPr>
                        <wps:spPr bwMode="auto">
                          <a:xfrm>
                            <a:off x="1200150" y="2906395"/>
                            <a:ext cx="914400" cy="457835"/>
                          </a:xfrm>
                          <a:custGeom>
                            <a:avLst/>
                            <a:gdLst>
                              <a:gd name="T0" fmla="*/ 1440 w 1440"/>
                              <a:gd name="T1" fmla="*/ 721 h 721"/>
                              <a:gd name="T2" fmla="*/ 1440 w 1440"/>
                              <a:gd name="T3" fmla="*/ 0 h 721"/>
                              <a:gd name="T4" fmla="*/ 0 w 1440"/>
                              <a:gd name="T5" fmla="*/ 721 h 721"/>
                              <a:gd name="T6" fmla="*/ 0 w 1440"/>
                              <a:gd name="T7" fmla="*/ 0 h 721"/>
                              <a:gd name="T8" fmla="*/ 0 w 1440"/>
                              <a:gd name="T9" fmla="*/ 0 h 721"/>
                              <a:gd name="T10" fmla="*/ 1440 w 1440"/>
                              <a:gd name="T11" fmla="*/ 0 h 721"/>
                              <a:gd name="T12" fmla="*/ 0 w 1440"/>
                              <a:gd name="T13" fmla="*/ 721 h 721"/>
                              <a:gd name="T14" fmla="*/ 1440 w 1440"/>
                              <a:gd name="T15" fmla="*/ 721 h 721"/>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440" h="721">
                                <a:moveTo>
                                  <a:pt x="1440" y="721"/>
                                </a:moveTo>
                                <a:lnTo>
                                  <a:pt x="1440" y="0"/>
                                </a:lnTo>
                                <a:moveTo>
                                  <a:pt x="0" y="721"/>
                                </a:moveTo>
                                <a:lnTo>
                                  <a:pt x="0" y="0"/>
                                </a:lnTo>
                                <a:moveTo>
                                  <a:pt x="0" y="0"/>
                                </a:moveTo>
                                <a:lnTo>
                                  <a:pt x="1440" y="0"/>
                                </a:lnTo>
                                <a:moveTo>
                                  <a:pt x="0" y="721"/>
                                </a:moveTo>
                                <a:lnTo>
                                  <a:pt x="1440" y="721"/>
                                </a:lnTo>
                              </a:path>
                            </a:pathLst>
                          </a:cu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8" name="Rectangle 198"/>
                        <wps:cNvSpPr>
                          <a:spLocks noChangeArrowheads="1"/>
                        </wps:cNvSpPr>
                        <wps:spPr bwMode="auto">
                          <a:xfrm>
                            <a:off x="1390650" y="3068955"/>
                            <a:ext cx="531495"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6FD" w:rsidRDefault="00DA76FD" w:rsidP="00DA76FD">
                              <w:proofErr w:type="spellStart"/>
                              <w:r>
                                <w:rPr>
                                  <w:rFonts w:cs="Arial"/>
                                  <w:b/>
                                  <w:bCs/>
                                  <w:color w:val="000000"/>
                                  <w:sz w:val="16"/>
                                  <w:szCs w:val="16"/>
                                  <w:lang w:val="en-US"/>
                                </w:rPr>
                                <w:t>UserCheck</w:t>
                              </w:r>
                              <w:proofErr w:type="spellEnd"/>
                            </w:p>
                          </w:txbxContent>
                        </wps:txbx>
                        <wps:bodyPr rot="0" vert="horz" wrap="none" lIns="0" tIns="0" rIns="0" bIns="0" anchor="t" anchorCtr="0">
                          <a:spAutoFit/>
                        </wps:bodyPr>
                      </wps:wsp>
                      <wps:wsp>
                        <wps:cNvPr id="229" name="Freeform 199"/>
                        <wps:cNvSpPr>
                          <a:spLocks noEditPoints="1"/>
                        </wps:cNvSpPr>
                        <wps:spPr bwMode="auto">
                          <a:xfrm>
                            <a:off x="2266950" y="2182495"/>
                            <a:ext cx="914400" cy="457200"/>
                          </a:xfrm>
                          <a:custGeom>
                            <a:avLst/>
                            <a:gdLst>
                              <a:gd name="T0" fmla="*/ 1440 w 1440"/>
                              <a:gd name="T1" fmla="*/ 720 h 720"/>
                              <a:gd name="T2" fmla="*/ 1440 w 1440"/>
                              <a:gd name="T3" fmla="*/ 0 h 720"/>
                              <a:gd name="T4" fmla="*/ 0 w 1440"/>
                              <a:gd name="T5" fmla="*/ 0 h 720"/>
                              <a:gd name="T6" fmla="*/ 0 w 1440"/>
                              <a:gd name="T7" fmla="*/ 720 h 720"/>
                              <a:gd name="T8" fmla="*/ 1440 w 1440"/>
                              <a:gd name="T9" fmla="*/ 720 h 720"/>
                              <a:gd name="T10" fmla="*/ 0 w 1440"/>
                              <a:gd name="T11" fmla="*/ 720 h 720"/>
                              <a:gd name="T12" fmla="*/ 0 w 1440"/>
                              <a:gd name="T13" fmla="*/ 0 h 720"/>
                              <a:gd name="T14" fmla="*/ 0 w 1440"/>
                              <a:gd name="T15" fmla="*/ 720 h 720"/>
                              <a:gd name="T16" fmla="*/ 1440 w 1440"/>
                              <a:gd name="T17" fmla="*/ 0 h 720"/>
                              <a:gd name="T18" fmla="*/ 1440 w 1440"/>
                              <a:gd name="T19" fmla="*/ 720 h 720"/>
                              <a:gd name="T20" fmla="*/ 1440 w 1440"/>
                              <a:gd name="T21" fmla="*/ 0 h 72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1440" h="720">
                                <a:moveTo>
                                  <a:pt x="1440" y="720"/>
                                </a:moveTo>
                                <a:lnTo>
                                  <a:pt x="1440" y="0"/>
                                </a:lnTo>
                                <a:lnTo>
                                  <a:pt x="0" y="0"/>
                                </a:lnTo>
                                <a:lnTo>
                                  <a:pt x="0" y="720"/>
                                </a:lnTo>
                                <a:lnTo>
                                  <a:pt x="1440" y="720"/>
                                </a:lnTo>
                                <a:close/>
                                <a:moveTo>
                                  <a:pt x="0" y="720"/>
                                </a:moveTo>
                                <a:lnTo>
                                  <a:pt x="0" y="0"/>
                                </a:lnTo>
                                <a:lnTo>
                                  <a:pt x="0" y="720"/>
                                </a:lnTo>
                                <a:close/>
                                <a:moveTo>
                                  <a:pt x="1440" y="0"/>
                                </a:moveTo>
                                <a:lnTo>
                                  <a:pt x="1440" y="720"/>
                                </a:lnTo>
                                <a:lnTo>
                                  <a:pt x="1440"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30" name="Freeform 200"/>
                        <wps:cNvSpPr>
                          <a:spLocks noEditPoints="1"/>
                        </wps:cNvSpPr>
                        <wps:spPr bwMode="auto">
                          <a:xfrm>
                            <a:off x="2266950" y="2182495"/>
                            <a:ext cx="914400" cy="457200"/>
                          </a:xfrm>
                          <a:custGeom>
                            <a:avLst/>
                            <a:gdLst>
                              <a:gd name="T0" fmla="*/ 1440 w 1440"/>
                              <a:gd name="T1" fmla="*/ 720 h 720"/>
                              <a:gd name="T2" fmla="*/ 1440 w 1440"/>
                              <a:gd name="T3" fmla="*/ 0 h 720"/>
                              <a:gd name="T4" fmla="*/ 0 w 1440"/>
                              <a:gd name="T5" fmla="*/ 720 h 720"/>
                              <a:gd name="T6" fmla="*/ 0 w 1440"/>
                              <a:gd name="T7" fmla="*/ 0 h 720"/>
                              <a:gd name="T8" fmla="*/ 0 w 1440"/>
                              <a:gd name="T9" fmla="*/ 0 h 720"/>
                              <a:gd name="T10" fmla="*/ 1440 w 1440"/>
                              <a:gd name="T11" fmla="*/ 0 h 720"/>
                              <a:gd name="T12" fmla="*/ 0 w 1440"/>
                              <a:gd name="T13" fmla="*/ 720 h 720"/>
                              <a:gd name="T14" fmla="*/ 1440 w 1440"/>
                              <a:gd name="T15" fmla="*/ 720 h 720"/>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440" h="720">
                                <a:moveTo>
                                  <a:pt x="1440" y="720"/>
                                </a:moveTo>
                                <a:lnTo>
                                  <a:pt x="1440" y="0"/>
                                </a:lnTo>
                                <a:moveTo>
                                  <a:pt x="0" y="720"/>
                                </a:moveTo>
                                <a:lnTo>
                                  <a:pt x="0" y="0"/>
                                </a:lnTo>
                                <a:moveTo>
                                  <a:pt x="0" y="0"/>
                                </a:moveTo>
                                <a:lnTo>
                                  <a:pt x="1440" y="0"/>
                                </a:lnTo>
                                <a:moveTo>
                                  <a:pt x="0" y="720"/>
                                </a:moveTo>
                                <a:lnTo>
                                  <a:pt x="1440" y="720"/>
                                </a:lnTo>
                              </a:path>
                            </a:pathLst>
                          </a:cu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1" name="Rectangle 201"/>
                        <wps:cNvSpPr>
                          <a:spLocks noChangeArrowheads="1"/>
                        </wps:cNvSpPr>
                        <wps:spPr bwMode="auto">
                          <a:xfrm>
                            <a:off x="2457450" y="2287270"/>
                            <a:ext cx="621665"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6FD" w:rsidRDefault="00DA76FD" w:rsidP="00DA76FD">
                              <w:proofErr w:type="spellStart"/>
                              <w:r>
                                <w:rPr>
                                  <w:rFonts w:cs="Arial"/>
                                  <w:b/>
                                  <w:bCs/>
                                  <w:color w:val="000000"/>
                                  <w:sz w:val="16"/>
                                  <w:szCs w:val="16"/>
                                  <w:lang w:val="en-US"/>
                                </w:rPr>
                                <w:t>DDSRegistry</w:t>
                              </w:r>
                              <w:proofErr w:type="spellEnd"/>
                            </w:p>
                          </w:txbxContent>
                        </wps:txbx>
                        <wps:bodyPr rot="0" vert="horz" wrap="none" lIns="0" tIns="0" rIns="0" bIns="0" anchor="t" anchorCtr="0">
                          <a:spAutoFit/>
                        </wps:bodyPr>
                      </wps:wsp>
                      <wps:wsp>
                        <wps:cNvPr id="232" name="Rectangle 202"/>
                        <wps:cNvSpPr>
                          <a:spLocks noChangeArrowheads="1"/>
                        </wps:cNvSpPr>
                        <wps:spPr bwMode="auto">
                          <a:xfrm>
                            <a:off x="2419350" y="2401570"/>
                            <a:ext cx="615950"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6FD" w:rsidRDefault="00DA76FD" w:rsidP="00DA76FD">
                              <w:proofErr w:type="spellStart"/>
                              <w:r>
                                <w:rPr>
                                  <w:rFonts w:cs="Arial"/>
                                  <w:b/>
                                  <w:bCs/>
                                  <w:color w:val="000000"/>
                                  <w:sz w:val="16"/>
                                  <w:szCs w:val="16"/>
                                  <w:lang w:val="en-US"/>
                                </w:rPr>
                                <w:t>RegisterImpl</w:t>
                              </w:r>
                              <w:proofErr w:type="spellEnd"/>
                            </w:p>
                          </w:txbxContent>
                        </wps:txbx>
                        <wps:bodyPr rot="0" vert="horz" wrap="none" lIns="0" tIns="0" rIns="0" bIns="0" anchor="t" anchorCtr="0">
                          <a:spAutoFit/>
                        </wps:bodyPr>
                      </wps:wsp>
                      <wps:wsp>
                        <wps:cNvPr id="233" name="Freeform 203"/>
                        <wps:cNvSpPr>
                          <a:spLocks/>
                        </wps:cNvSpPr>
                        <wps:spPr bwMode="auto">
                          <a:xfrm>
                            <a:off x="2143125" y="1839595"/>
                            <a:ext cx="76200" cy="161925"/>
                          </a:xfrm>
                          <a:custGeom>
                            <a:avLst/>
                            <a:gdLst>
                              <a:gd name="T0" fmla="*/ 60 w 120"/>
                              <a:gd name="T1" fmla="*/ 0 h 255"/>
                              <a:gd name="T2" fmla="*/ 120 w 120"/>
                              <a:gd name="T3" fmla="*/ 120 h 255"/>
                              <a:gd name="T4" fmla="*/ 60 w 120"/>
                              <a:gd name="T5" fmla="*/ 255 h 255"/>
                              <a:gd name="T6" fmla="*/ 0 w 120"/>
                              <a:gd name="T7" fmla="*/ 120 h 255"/>
                              <a:gd name="T8" fmla="*/ 60 w 120"/>
                              <a:gd name="T9" fmla="*/ 0 h 255"/>
                            </a:gdLst>
                            <a:ahLst/>
                            <a:cxnLst>
                              <a:cxn ang="0">
                                <a:pos x="T0" y="T1"/>
                              </a:cxn>
                              <a:cxn ang="0">
                                <a:pos x="T2" y="T3"/>
                              </a:cxn>
                              <a:cxn ang="0">
                                <a:pos x="T4" y="T5"/>
                              </a:cxn>
                              <a:cxn ang="0">
                                <a:pos x="T6" y="T7"/>
                              </a:cxn>
                              <a:cxn ang="0">
                                <a:pos x="T8" y="T9"/>
                              </a:cxn>
                            </a:cxnLst>
                            <a:rect l="0" t="0" r="r" b="b"/>
                            <a:pathLst>
                              <a:path w="120" h="255">
                                <a:moveTo>
                                  <a:pt x="60" y="0"/>
                                </a:moveTo>
                                <a:lnTo>
                                  <a:pt x="120" y="120"/>
                                </a:lnTo>
                                <a:lnTo>
                                  <a:pt x="60" y="255"/>
                                </a:lnTo>
                                <a:lnTo>
                                  <a:pt x="0" y="120"/>
                                </a:lnTo>
                                <a:lnTo>
                                  <a:pt x="6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34" name="Freeform 204"/>
                        <wps:cNvSpPr>
                          <a:spLocks/>
                        </wps:cNvSpPr>
                        <wps:spPr bwMode="auto">
                          <a:xfrm>
                            <a:off x="2143125" y="1839595"/>
                            <a:ext cx="76200" cy="161925"/>
                          </a:xfrm>
                          <a:custGeom>
                            <a:avLst/>
                            <a:gdLst>
                              <a:gd name="T0" fmla="*/ 60 w 120"/>
                              <a:gd name="T1" fmla="*/ 0 h 255"/>
                              <a:gd name="T2" fmla="*/ 120 w 120"/>
                              <a:gd name="T3" fmla="*/ 120 h 255"/>
                              <a:gd name="T4" fmla="*/ 60 w 120"/>
                              <a:gd name="T5" fmla="*/ 255 h 255"/>
                              <a:gd name="T6" fmla="*/ 0 w 120"/>
                              <a:gd name="T7" fmla="*/ 120 h 255"/>
                              <a:gd name="T8" fmla="*/ 60 w 120"/>
                              <a:gd name="T9" fmla="*/ 0 h 255"/>
                            </a:gdLst>
                            <a:ahLst/>
                            <a:cxnLst>
                              <a:cxn ang="0">
                                <a:pos x="T0" y="T1"/>
                              </a:cxn>
                              <a:cxn ang="0">
                                <a:pos x="T2" y="T3"/>
                              </a:cxn>
                              <a:cxn ang="0">
                                <a:pos x="T4" y="T5"/>
                              </a:cxn>
                              <a:cxn ang="0">
                                <a:pos x="T6" y="T7"/>
                              </a:cxn>
                              <a:cxn ang="0">
                                <a:pos x="T8" y="T9"/>
                              </a:cxn>
                            </a:cxnLst>
                            <a:rect l="0" t="0" r="r" b="b"/>
                            <a:pathLst>
                              <a:path w="120" h="255">
                                <a:moveTo>
                                  <a:pt x="60" y="0"/>
                                </a:moveTo>
                                <a:lnTo>
                                  <a:pt x="120" y="120"/>
                                </a:lnTo>
                                <a:lnTo>
                                  <a:pt x="60" y="255"/>
                                </a:lnTo>
                                <a:lnTo>
                                  <a:pt x="0" y="120"/>
                                </a:lnTo>
                                <a:lnTo>
                                  <a:pt x="60" y="0"/>
                                </a:lnTo>
                              </a:path>
                            </a:pathLst>
                          </a:cu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5" name="Freeform 205"/>
                        <wps:cNvSpPr>
                          <a:spLocks/>
                        </wps:cNvSpPr>
                        <wps:spPr bwMode="auto">
                          <a:xfrm>
                            <a:off x="2181225" y="1839595"/>
                            <a:ext cx="542925" cy="342900"/>
                          </a:xfrm>
                          <a:custGeom>
                            <a:avLst/>
                            <a:gdLst>
                              <a:gd name="T0" fmla="*/ 0 w 855"/>
                              <a:gd name="T1" fmla="*/ 0 h 540"/>
                              <a:gd name="T2" fmla="*/ 0 w 855"/>
                              <a:gd name="T3" fmla="*/ 360 h 540"/>
                              <a:gd name="T4" fmla="*/ 855 w 855"/>
                              <a:gd name="T5" fmla="*/ 360 h 540"/>
                              <a:gd name="T6" fmla="*/ 855 w 855"/>
                              <a:gd name="T7" fmla="*/ 540 h 540"/>
                            </a:gdLst>
                            <a:ahLst/>
                            <a:cxnLst>
                              <a:cxn ang="0">
                                <a:pos x="T0" y="T1"/>
                              </a:cxn>
                              <a:cxn ang="0">
                                <a:pos x="T2" y="T3"/>
                              </a:cxn>
                              <a:cxn ang="0">
                                <a:pos x="T4" y="T5"/>
                              </a:cxn>
                              <a:cxn ang="0">
                                <a:pos x="T6" y="T7"/>
                              </a:cxn>
                            </a:cxnLst>
                            <a:rect l="0" t="0" r="r" b="b"/>
                            <a:pathLst>
                              <a:path w="855" h="540">
                                <a:moveTo>
                                  <a:pt x="0" y="0"/>
                                </a:moveTo>
                                <a:lnTo>
                                  <a:pt x="0" y="360"/>
                                </a:lnTo>
                                <a:lnTo>
                                  <a:pt x="855" y="360"/>
                                </a:lnTo>
                                <a:lnTo>
                                  <a:pt x="855" y="540"/>
                                </a:lnTo>
                              </a:path>
                            </a:pathLst>
                          </a:cu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6" name="Freeform 206"/>
                        <wps:cNvSpPr>
                          <a:spLocks noEditPoints="1"/>
                        </wps:cNvSpPr>
                        <wps:spPr bwMode="auto">
                          <a:xfrm>
                            <a:off x="3495675" y="2182495"/>
                            <a:ext cx="914400" cy="457200"/>
                          </a:xfrm>
                          <a:custGeom>
                            <a:avLst/>
                            <a:gdLst>
                              <a:gd name="T0" fmla="*/ 1440 w 1440"/>
                              <a:gd name="T1" fmla="*/ 720 h 720"/>
                              <a:gd name="T2" fmla="*/ 1440 w 1440"/>
                              <a:gd name="T3" fmla="*/ 0 h 720"/>
                              <a:gd name="T4" fmla="*/ 0 w 1440"/>
                              <a:gd name="T5" fmla="*/ 0 h 720"/>
                              <a:gd name="T6" fmla="*/ 0 w 1440"/>
                              <a:gd name="T7" fmla="*/ 720 h 720"/>
                              <a:gd name="T8" fmla="*/ 1440 w 1440"/>
                              <a:gd name="T9" fmla="*/ 720 h 720"/>
                              <a:gd name="T10" fmla="*/ 0 w 1440"/>
                              <a:gd name="T11" fmla="*/ 720 h 720"/>
                              <a:gd name="T12" fmla="*/ 0 w 1440"/>
                              <a:gd name="T13" fmla="*/ 0 h 720"/>
                              <a:gd name="T14" fmla="*/ 0 w 1440"/>
                              <a:gd name="T15" fmla="*/ 720 h 720"/>
                              <a:gd name="T16" fmla="*/ 1440 w 1440"/>
                              <a:gd name="T17" fmla="*/ 0 h 720"/>
                              <a:gd name="T18" fmla="*/ 1440 w 1440"/>
                              <a:gd name="T19" fmla="*/ 720 h 720"/>
                              <a:gd name="T20" fmla="*/ 1440 w 1440"/>
                              <a:gd name="T21" fmla="*/ 0 h 72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1440" h="720">
                                <a:moveTo>
                                  <a:pt x="1440" y="720"/>
                                </a:moveTo>
                                <a:lnTo>
                                  <a:pt x="1440" y="0"/>
                                </a:lnTo>
                                <a:lnTo>
                                  <a:pt x="0" y="0"/>
                                </a:lnTo>
                                <a:lnTo>
                                  <a:pt x="0" y="720"/>
                                </a:lnTo>
                                <a:lnTo>
                                  <a:pt x="1440" y="720"/>
                                </a:lnTo>
                                <a:close/>
                                <a:moveTo>
                                  <a:pt x="0" y="720"/>
                                </a:moveTo>
                                <a:lnTo>
                                  <a:pt x="0" y="0"/>
                                </a:lnTo>
                                <a:lnTo>
                                  <a:pt x="0" y="720"/>
                                </a:lnTo>
                                <a:close/>
                                <a:moveTo>
                                  <a:pt x="1440" y="0"/>
                                </a:moveTo>
                                <a:lnTo>
                                  <a:pt x="1440" y="720"/>
                                </a:lnTo>
                                <a:lnTo>
                                  <a:pt x="1440"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37" name="Freeform 207"/>
                        <wps:cNvSpPr>
                          <a:spLocks noEditPoints="1"/>
                        </wps:cNvSpPr>
                        <wps:spPr bwMode="auto">
                          <a:xfrm>
                            <a:off x="3495675" y="2182495"/>
                            <a:ext cx="914400" cy="457200"/>
                          </a:xfrm>
                          <a:custGeom>
                            <a:avLst/>
                            <a:gdLst>
                              <a:gd name="T0" fmla="*/ 1440 w 1440"/>
                              <a:gd name="T1" fmla="*/ 720 h 720"/>
                              <a:gd name="T2" fmla="*/ 1440 w 1440"/>
                              <a:gd name="T3" fmla="*/ 0 h 720"/>
                              <a:gd name="T4" fmla="*/ 0 w 1440"/>
                              <a:gd name="T5" fmla="*/ 720 h 720"/>
                              <a:gd name="T6" fmla="*/ 0 w 1440"/>
                              <a:gd name="T7" fmla="*/ 0 h 720"/>
                              <a:gd name="T8" fmla="*/ 0 w 1440"/>
                              <a:gd name="T9" fmla="*/ 0 h 720"/>
                              <a:gd name="T10" fmla="*/ 1440 w 1440"/>
                              <a:gd name="T11" fmla="*/ 0 h 720"/>
                              <a:gd name="T12" fmla="*/ 0 w 1440"/>
                              <a:gd name="T13" fmla="*/ 720 h 720"/>
                              <a:gd name="T14" fmla="*/ 1440 w 1440"/>
                              <a:gd name="T15" fmla="*/ 720 h 720"/>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440" h="720">
                                <a:moveTo>
                                  <a:pt x="1440" y="720"/>
                                </a:moveTo>
                                <a:lnTo>
                                  <a:pt x="1440" y="0"/>
                                </a:lnTo>
                                <a:moveTo>
                                  <a:pt x="0" y="720"/>
                                </a:moveTo>
                                <a:lnTo>
                                  <a:pt x="0" y="0"/>
                                </a:lnTo>
                                <a:moveTo>
                                  <a:pt x="0" y="0"/>
                                </a:moveTo>
                                <a:lnTo>
                                  <a:pt x="1440" y="0"/>
                                </a:lnTo>
                                <a:moveTo>
                                  <a:pt x="0" y="720"/>
                                </a:moveTo>
                                <a:lnTo>
                                  <a:pt x="1440" y="720"/>
                                </a:lnTo>
                              </a:path>
                            </a:pathLst>
                          </a:cu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8" name="Rectangle 208"/>
                        <wps:cNvSpPr>
                          <a:spLocks noChangeArrowheads="1"/>
                        </wps:cNvSpPr>
                        <wps:spPr bwMode="auto">
                          <a:xfrm>
                            <a:off x="3686175" y="2287270"/>
                            <a:ext cx="621665"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6FD" w:rsidRDefault="00DA76FD" w:rsidP="00DA76FD">
                              <w:proofErr w:type="spellStart"/>
                              <w:r>
                                <w:rPr>
                                  <w:rFonts w:cs="Arial"/>
                                  <w:b/>
                                  <w:bCs/>
                                  <w:color w:val="000000"/>
                                  <w:sz w:val="16"/>
                                  <w:szCs w:val="16"/>
                                  <w:lang w:val="en-US"/>
                                </w:rPr>
                                <w:t>DDSRegistry</w:t>
                              </w:r>
                              <w:proofErr w:type="spellEnd"/>
                            </w:p>
                          </w:txbxContent>
                        </wps:txbx>
                        <wps:bodyPr rot="0" vert="horz" wrap="none" lIns="0" tIns="0" rIns="0" bIns="0" anchor="t" anchorCtr="0">
                          <a:spAutoFit/>
                        </wps:bodyPr>
                      </wps:wsp>
                      <wps:wsp>
                        <wps:cNvPr id="239" name="Rectangle 209"/>
                        <wps:cNvSpPr>
                          <a:spLocks noChangeArrowheads="1"/>
                        </wps:cNvSpPr>
                        <wps:spPr bwMode="auto">
                          <a:xfrm>
                            <a:off x="3609975" y="2401570"/>
                            <a:ext cx="677545"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6FD" w:rsidRDefault="00DA76FD" w:rsidP="00DA76FD">
                              <w:proofErr w:type="spellStart"/>
                              <w:r>
                                <w:rPr>
                                  <w:rFonts w:cs="Arial"/>
                                  <w:b/>
                                  <w:bCs/>
                                  <w:color w:val="000000"/>
                                  <w:sz w:val="16"/>
                                  <w:szCs w:val="16"/>
                                  <w:lang w:val="en-US"/>
                                </w:rPr>
                                <w:t>RegisterLogic</w:t>
                              </w:r>
                              <w:proofErr w:type="spellEnd"/>
                            </w:p>
                          </w:txbxContent>
                        </wps:txbx>
                        <wps:bodyPr rot="0" vert="horz" wrap="none" lIns="0" tIns="0" rIns="0" bIns="0" anchor="t" anchorCtr="0">
                          <a:spAutoFit/>
                        </wps:bodyPr>
                      </wps:wsp>
                      <wps:wsp>
                        <wps:cNvPr id="240" name="Freeform 210"/>
                        <wps:cNvSpPr>
                          <a:spLocks/>
                        </wps:cNvSpPr>
                        <wps:spPr bwMode="auto">
                          <a:xfrm>
                            <a:off x="3181350" y="2372995"/>
                            <a:ext cx="161925" cy="76200"/>
                          </a:xfrm>
                          <a:custGeom>
                            <a:avLst/>
                            <a:gdLst>
                              <a:gd name="T0" fmla="*/ 0 w 255"/>
                              <a:gd name="T1" fmla="*/ 60 h 120"/>
                              <a:gd name="T2" fmla="*/ 135 w 255"/>
                              <a:gd name="T3" fmla="*/ 0 h 120"/>
                              <a:gd name="T4" fmla="*/ 255 w 255"/>
                              <a:gd name="T5" fmla="*/ 60 h 120"/>
                              <a:gd name="T6" fmla="*/ 135 w 255"/>
                              <a:gd name="T7" fmla="*/ 120 h 120"/>
                              <a:gd name="T8" fmla="*/ 0 w 255"/>
                              <a:gd name="T9" fmla="*/ 60 h 120"/>
                            </a:gdLst>
                            <a:ahLst/>
                            <a:cxnLst>
                              <a:cxn ang="0">
                                <a:pos x="T0" y="T1"/>
                              </a:cxn>
                              <a:cxn ang="0">
                                <a:pos x="T2" y="T3"/>
                              </a:cxn>
                              <a:cxn ang="0">
                                <a:pos x="T4" y="T5"/>
                              </a:cxn>
                              <a:cxn ang="0">
                                <a:pos x="T6" y="T7"/>
                              </a:cxn>
                              <a:cxn ang="0">
                                <a:pos x="T8" y="T9"/>
                              </a:cxn>
                            </a:cxnLst>
                            <a:rect l="0" t="0" r="r" b="b"/>
                            <a:pathLst>
                              <a:path w="255" h="120">
                                <a:moveTo>
                                  <a:pt x="0" y="60"/>
                                </a:moveTo>
                                <a:lnTo>
                                  <a:pt x="135" y="0"/>
                                </a:lnTo>
                                <a:lnTo>
                                  <a:pt x="255" y="60"/>
                                </a:lnTo>
                                <a:lnTo>
                                  <a:pt x="135" y="120"/>
                                </a:lnTo>
                                <a:lnTo>
                                  <a:pt x="0" y="6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1" name="Freeform 211"/>
                        <wps:cNvSpPr>
                          <a:spLocks/>
                        </wps:cNvSpPr>
                        <wps:spPr bwMode="auto">
                          <a:xfrm>
                            <a:off x="3181350" y="2372995"/>
                            <a:ext cx="161925" cy="76200"/>
                          </a:xfrm>
                          <a:custGeom>
                            <a:avLst/>
                            <a:gdLst>
                              <a:gd name="T0" fmla="*/ 0 w 255"/>
                              <a:gd name="T1" fmla="*/ 60 h 120"/>
                              <a:gd name="T2" fmla="*/ 135 w 255"/>
                              <a:gd name="T3" fmla="*/ 0 h 120"/>
                              <a:gd name="T4" fmla="*/ 255 w 255"/>
                              <a:gd name="T5" fmla="*/ 60 h 120"/>
                              <a:gd name="T6" fmla="*/ 135 w 255"/>
                              <a:gd name="T7" fmla="*/ 120 h 120"/>
                              <a:gd name="T8" fmla="*/ 0 w 255"/>
                              <a:gd name="T9" fmla="*/ 60 h 120"/>
                            </a:gdLst>
                            <a:ahLst/>
                            <a:cxnLst>
                              <a:cxn ang="0">
                                <a:pos x="T0" y="T1"/>
                              </a:cxn>
                              <a:cxn ang="0">
                                <a:pos x="T2" y="T3"/>
                              </a:cxn>
                              <a:cxn ang="0">
                                <a:pos x="T4" y="T5"/>
                              </a:cxn>
                              <a:cxn ang="0">
                                <a:pos x="T6" y="T7"/>
                              </a:cxn>
                              <a:cxn ang="0">
                                <a:pos x="T8" y="T9"/>
                              </a:cxn>
                            </a:cxnLst>
                            <a:rect l="0" t="0" r="r" b="b"/>
                            <a:pathLst>
                              <a:path w="255" h="120">
                                <a:moveTo>
                                  <a:pt x="0" y="60"/>
                                </a:moveTo>
                                <a:lnTo>
                                  <a:pt x="135" y="0"/>
                                </a:lnTo>
                                <a:lnTo>
                                  <a:pt x="255" y="60"/>
                                </a:lnTo>
                                <a:lnTo>
                                  <a:pt x="135" y="120"/>
                                </a:lnTo>
                                <a:lnTo>
                                  <a:pt x="0" y="60"/>
                                </a:lnTo>
                              </a:path>
                            </a:pathLst>
                          </a:cu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2" name="Line 212"/>
                        <wps:cNvCnPr>
                          <a:cxnSpLocks noChangeShapeType="1"/>
                        </wps:cNvCnPr>
                        <wps:spPr bwMode="auto">
                          <a:xfrm>
                            <a:off x="3181350" y="2411095"/>
                            <a:ext cx="314325" cy="0"/>
                          </a:xfrm>
                          <a:prstGeom prst="line">
                            <a:avLst/>
                          </a:prstGeom>
                          <a:noFill/>
                          <a:ln w="3175" cap="rnd">
                            <a:solidFill>
                              <a:srgbClr val="000000"/>
                            </a:solidFill>
                            <a:prstDash val="solid"/>
                            <a:round/>
                            <a:headEnd/>
                            <a:tailEnd/>
                          </a:ln>
                          <a:extLst>
                            <a:ext uri="{909E8E84-426E-40DD-AFC4-6F175D3DCCD1}">
                              <a14:hiddenFill xmlns:a14="http://schemas.microsoft.com/office/drawing/2010/main">
                                <a:noFill/>
                              </a14:hiddenFill>
                            </a:ext>
                          </a:extLst>
                        </wps:spPr>
                        <wps:bodyPr/>
                      </wps:wsp>
                    </wpc:wpc>
                  </a:graphicData>
                </a:graphic>
              </wp:inline>
            </w:drawing>
          </mc:Choice>
          <mc:Fallback xmlns:w15="http://schemas.microsoft.com/office/word/2012/wordml">
            <w:pict>
              <v:group w14:anchorId="4727CE7C" id="Canvas 243" o:spid="_x0000_s1178" editas="canvas" style="width:348.75pt;height:266.25pt;mso-position-horizontal-relative:char;mso-position-vertical-relative:line" coordsize="44291,338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">
                <v:shape id="_x0000_s1179" type="#_x0000_t75" style="position:absolute;width:44291;height:33813;visibility:visible;mso-wrap-style:square">
                  <v:fill o:detectmouseclick="t"/>
                  <v:path o:connecttype="none"/>
                </v:shape>
                <v:shape id="Freeform 159" o:spid="_x0000_s1180" style="position:absolute;left:12287;top:6388;width:9525;height:7429;visibility:visible;mso-wrap-style:square;v-text-anchor:top" coordsize="1500,11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V0AnsIA&#10;AADcAAAADwAAAGRycy9kb3ducmV2LnhtbESPzQrCMBCE74LvEFbwpqkiotUoKogevPgDXpdmbYvN&#10;pjZRq09vBMHbLjPz7ex0XptCPKhyuWUFvW4EgjixOudUwem47oxAOI+ssbBMCl7kYD5rNqYYa/vk&#10;PT0OPhUBwi5GBZn3ZSylSzIy6Lq2JA7axVYGfVirVOoKnwFuCtmPoqE0mHO4kGFJq4yS6+FuAuW1&#10;duXtnO6X102xrG+77W78HijVbtWLCQhPtf+bf+mtDvVHY/g+EyaQs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XQCewgAAANwAAAAPAAAAAAAAAAAAAAAAAJgCAABkcnMvZG93&#10;bnJldi54bWxQSwUGAAAAAAQABAD1AAAAhwMAAAAA&#10;" path="m1500,1170r,-495l,675,,e" filled="f" strokeweight=".25pt">
                  <v:stroke endcap="round"/>
                  <v:path arrowok="t" o:connecttype="custom" o:connectlocs="952500,742950;952500,428625;0,428625;0,0" o:connectangles="0,0,0,0"/>
                </v:shape>
                <v:shape id="Freeform 160" o:spid="_x0000_s1181" style="position:absolute;left:11811;top:4762;width:1047;height:1626;visibility:visible;mso-wrap-style:square;v-text-anchor:top" coordsize="165,2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NH9lcQA&#10;AADcAAAADwAAAGRycy9kb3ducmV2LnhtbESPzWrDMBCE74W+g9hCbo2clvTHjRJKE0MouVTtAyzW&#10;1jaxVkZSHPftu4dAbrvM7My3q83kezVSTF1gA4t5AYq4Dq7jxsDPd3X/AiplZId9YDLwRwk269ub&#10;FZYunPmLRpsbJSGcSjTQ5jyUWqe6JY9pHgZi0X5D9JhljY12Ec8S7nv9UBRP2mPH0tDiQB8t1Ud7&#10;8gZ8XpI9Wfv4vP2sphjG6rDbVsbM7qb3N1CZpnw1X673TvBfBV+ekQn0+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jR/ZXEAAAA3AAAAA8AAAAAAAAAAAAAAAAAmAIAAGRycy9k&#10;b3ducmV2LnhtbFBLBQYAAAAABAAEAPUAAACJAwAAAAA=&#10;" path="m165,256l75,,,256r165,e" filled="f" strokeweight=".25pt">
                  <v:stroke endcap="round"/>
                  <v:path arrowok="t" o:connecttype="custom" o:connectlocs="104775,162560;47625,0;0,162560;104775,162560" o:connectangles="0,0,0,0"/>
                </v:shape>
                <v:rect id="Rectangle 161" o:spid="_x0000_s1182" style="position:absolute;left:13239;top:9340;width:7811;height:1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E6QLMEA&#10;AADcAAAADwAAAGRycy9kb3ducmV2LnhtbERPS4vCMBC+L/gfwgh7WxN33aLVKLIgCLoHH+B1aMa2&#10;2ExqE7X+eyMI3ubje85k1tpKXKnxpWMN/Z4CQZw5U3KuYb9bfA1B+IBssHJMGu7kYTbtfEwwNe7G&#10;G7puQy5iCPsUNRQh1KmUPivIou+5mjhyR9dYDBE2uTQN3mK4reS3Uom0WHJsKLCmv4Ky0/ZiNWAy&#10;MOf/4896t7okOMpbtfg9KK0/u+18DCJQG97il3tp4vxRH57PxAvk9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ROkCzBAAAA3AAAAA8AAAAAAAAAAAAAAAAAmAIAAGRycy9kb3du&#10;cmV2LnhtbFBLBQYAAAAABAAEAPUAAACGAwAAAAA=&#10;" stroked="f"/>
                <v:rect id="Rectangle 162" o:spid="_x0000_s1183" style="position:absolute;left:13239;top:9245;width:1016;height:200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48Rhb8A&#10;AADcAAAADwAAAGRycy9kb3ducmV2LnhtbERPzYrCMBC+C/sOYRa8aWoPi1uNIoKgixerDzA00x9M&#10;JiWJtvv2G0HY23x8v7PejtaIJ/nQOVawmGcgiCunO24U3K6H2RJEiMgajWNS8EsBtpuPyRoL7Qa+&#10;0LOMjUghHApU0MbYF1KGqiWLYe564sTVzluMCfpGao9DCrdG5ln2JS12nBpa7GnfUnUvH1aBvJaH&#10;YVkan7mfvD6b0/FSk1Nq+jnuViAijfFf/HYfdZr/ncPrmXSB3Pw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fjxGFvwAAANwAAAAPAAAAAAAAAAAAAAAAAJgCAABkcnMvZG93bnJl&#10;di54bWxQSwUGAAAAAAQABAD1AAAAhAMAAAAA&#10;" filled="f" stroked="f">
                  <v:textbox style="mso-fit-shape-to-text:t" inset="0,0,0,0">
                    <w:txbxContent>
                      <w:p w:rsidR="00DA76FD" w:rsidRDefault="00DA76FD" w:rsidP="00DA76FD">
                        <w:r>
                          <w:rPr>
                            <w:rFonts w:ascii="Calibri" w:hAnsi="Calibri" w:cs="Calibri"/>
                            <w:color w:val="000000"/>
                            <w:sz w:val="16"/>
                            <w:szCs w:val="16"/>
                            <w:lang w:val="en-US"/>
                          </w:rPr>
                          <w:t>&lt;&lt;</w:t>
                        </w:r>
                      </w:p>
                    </w:txbxContent>
                  </v:textbox>
                </v:rect>
                <v:rect id="Rectangle 163" o:spid="_x0000_s1184" style="position:absolute;left:14287;top:9245;width:5804;height:200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O0Hr8A&#10;AADcAAAADwAAAGRycy9kb3ducmV2LnhtbERP24rCMBB9X/Afwgi+rakKi1ajiCCo7IvVDxia6QWT&#10;SUmytvv3RljYtzmc62x2gzXiST60jhXMphkI4tLplmsF99vxcwkiRGSNxjEp+KUAu+3oY4O5dj1f&#10;6VnEWqQQDjkqaGLscilD2ZDFMHUdceIq5y3GBH0ttcc+hVsj51n2JS22nBoa7OjQUPkofqwCeSuO&#10;/bIwPnOXefVtzqdrRU6pyXjYr0FEGuK/+M990mn+agHvZ9IFcvs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ww7QevwAAANwAAAAPAAAAAAAAAAAAAAAAAJgCAABkcnMvZG93bnJl&#10;di54bWxQSwUGAAAAAAQABAD1AAAAhAMAAAAA&#10;" filled="f" stroked="f">
                  <v:textbox style="mso-fit-shape-to-text:t" inset="0,0,0,0">
                    <w:txbxContent>
                      <w:p w:rsidR="00DA76FD" w:rsidRDefault="00DA76FD" w:rsidP="00DA76FD">
                        <w:r>
                          <w:rPr>
                            <w:rFonts w:ascii="Calibri" w:hAnsi="Calibri" w:cs="Calibri"/>
                            <w:color w:val="000000"/>
                            <w:sz w:val="16"/>
                            <w:szCs w:val="16"/>
                            <w:lang w:val="en-US"/>
                          </w:rPr>
                          <w:t>By annotation</w:t>
                        </w:r>
                      </w:p>
                    </w:txbxContent>
                  </v:textbox>
                </v:rect>
                <v:rect id="Rectangle 164" o:spid="_x0000_s1185" style="position:absolute;left:20097;top:9245;width:1016;height:200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sar8A&#10;AADcAAAADwAAAGRycy9kb3ducmV2LnhtbERP24rCMBB9X/Afwgi+rakii1ajiCCo7IvVDxia6QWT&#10;SUmytvv3RljYtzmc62x2gzXiST60jhXMphkI4tLplmsF99vxcwkiRGSNxjEp+KUAu+3oY4O5dj1f&#10;6VnEWqQQDjkqaGLscilD2ZDFMHUdceIq5y3GBH0ttcc+hVsj51n2JS22nBoa7OjQUPkofqwCeSuO&#10;/bIwPnOXefVtzqdrRU6pyXjYr0FEGuK/+M990mn+agHvZ9IFcvs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KixqvwAAANwAAAAPAAAAAAAAAAAAAAAAAJgCAABkcnMvZG93bnJl&#10;di54bWxQSwUGAAAAAAQABAD1AAAAhAMAAAAA&#10;" filled="f" stroked="f">
                  <v:textbox style="mso-fit-shape-to-text:t" inset="0,0,0,0">
                    <w:txbxContent>
                      <w:p w:rsidR="00DA76FD" w:rsidRDefault="00DA76FD" w:rsidP="00DA76FD">
                        <w:r>
                          <w:rPr>
                            <w:rFonts w:ascii="Calibri" w:hAnsi="Calibri" w:cs="Calibri"/>
                            <w:color w:val="000000"/>
                            <w:sz w:val="16"/>
                            <w:szCs w:val="16"/>
                            <w:lang w:val="en-US"/>
                          </w:rPr>
                          <w:t>&gt;&gt;</w:t>
                        </w:r>
                      </w:p>
                    </w:txbxContent>
                  </v:textbox>
                </v:rect>
                <v:shape id="Freeform 165" o:spid="_x0000_s1186" style="position:absolute;left:21761;top:6242;width:4667;height:7626;visibility:visible;mso-wrap-style:square;v-text-anchor:top" coordsize="784,12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mw4RcMA&#10;AADcAAAADwAAAGRycy9kb3ducmV2LnhtbERPS2vCQBC+C/6HZYReSt2kpUXTrEFbBAu9mOp9yE4e&#10;NDsbsluT/HtXKHibj+85aTaaVlyod41lBfEyAkFcWN1wpeD0s39agXAeWWNrmRRM5CDbzGcpJtoO&#10;fKRL7isRQtglqKD2vkukdEVNBt3SdsSBK21v0AfYV1L3OIRw08rnKHqTBhsODTV29FFT8Zv/GQX7&#10;ab361uVXdz58VvHL4645apsr9bAYt+8gPI3+Lv53H3SYv36F2zPhArm5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mw4RcMAAADcAAAADwAAAAAAAAAAAAAAAACYAgAAZHJzL2Rv&#10;d25yZXYueG1sUEsFBgAAAAAEAAQA9QAAAIgDAAAAAA==&#10;" path="m,1272l,1160v,-4,4,-8,8,-8c13,1152,16,1156,16,1160r,112c16,1277,13,1280,8,1280v-4,,-8,-3,-8,-8xm,1080l,968v,-4,4,-8,8,-8c13,960,16,964,16,968r,112c16,1085,13,1088,8,1088v-4,,-8,-3,-8,-8xm,888l,776v,-4,4,-8,8,-8c13,768,16,772,16,776r,112c16,893,13,896,8,896,4,896,,893,,888xm56,736r112,c173,736,176,740,176,744v,5,-3,8,-8,8l56,752v-4,,-8,-3,-8,-8c48,740,52,736,56,736xm248,736r112,c365,736,368,740,368,744v,5,-3,8,-8,8l248,752v-4,,-8,-3,-8,-8c240,740,244,736,248,736xm440,736r112,c557,736,560,740,560,744v,5,-3,8,-8,8l440,752v-4,,-8,-3,-8,-8c432,740,436,736,440,736xm632,736r112,c749,736,752,740,752,744v,5,-3,8,-8,8l632,752v-4,,-8,-3,-8,-8c624,740,628,736,632,736xm768,696r,-112c768,580,772,576,776,576v5,,8,4,8,8l784,696v,5,-3,8,-8,8c772,704,768,701,768,696xm768,504r,-112c768,388,772,384,776,384v5,,8,4,8,8l784,504v,5,-3,8,-8,8c772,512,768,509,768,504xm768,312r,-112c768,196,772,192,776,192v5,,8,4,8,8l784,312v,5,-3,8,-8,8c772,320,768,317,768,312xm768,120l768,8v,-4,4,-8,8,-8c781,,784,4,784,8r,112c784,125,781,128,776,128v-4,,-8,-3,-8,-8xe" fillcolor="black">
                  <v:stroke joinstyle="bevel"/>
                  <v:path arrowok="t" o:connecttype="custom" o:connectlocs="0,691138;9525,691138;4763,762635;0,643473;4763,571976;9525,643473;0,643473;0,462347;9525,462347;4763,533845;33338,438515;104775,443282;33338,448048;33338,438515;214313,438515;214313,448048;142875,443282;261938,438515;333375,443282;261938,448048;261938,438515;442913,438515;442913,448048;371475,443282;457200,414683;461963,343186;466725,414683;457200,414683;457200,233557;466725,233557;461963,305054;457200,185892;461963,114395;466725,185892;457200,185892;457200,4766;466725,4766;461963,76264" o:connectangles="0,0,0,0,0,0,0,0,0,0,0,0,0,0,0,0,0,0,0,0,0,0,0,0,0,0,0,0,0,0,0,0,0,0,0,0,0,0"/>
                  <o:lock v:ext="edit" verticies="t"/>
                </v:shape>
                <v:shape id="Freeform 166" o:spid="_x0000_s1187" style="position:absolute;left:25812;top:4762;width:1048;height:1530;visibility:visible;mso-wrap-style:square;v-text-anchor:top" coordsize="165,2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PoN8IA&#10;AADcAAAADwAAAGRycy9kb3ducmV2LnhtbERPTWvCQBC9F/wPywje6iY9pJq6BpEKKvTQaO/T7DQJ&#10;7s6G7Brjv3cLhd7m8T5nVYzWiIF63zpWkM4TEMSV0y3XCs6n3fMChA/IGo1jUnAnD8V68rTCXLsb&#10;f9JQhlrEEPY5KmhC6HIpfdWQRT93HXHkflxvMUTY11L3eIvh1siXJMmkxZZjQ4MdbRuqLuXVKrA2&#10;yRbvm3Q4tuUXHz6+ze74apSaTcfNG4hAY/gX/7n3Os5fZvD7TLxArh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A+g3wgAAANwAAAAPAAAAAAAAAAAAAAAAAJgCAABkcnMvZG93&#10;bnJldi54bWxQSwUGAAAAAAQABAD1AAAAhwMAAAAA&#10;" path="m165,241l90,,,241r165,e" filled="f" strokeweight=".25pt">
                  <v:stroke endcap="round"/>
                  <v:path arrowok="t" o:connecttype="custom" o:connectlocs="104775,153035;57150,0;0,153035;104775,153035" o:connectangles="0,0,0,0"/>
                </v:shape>
                <v:shape id="Freeform 167" o:spid="_x0000_s1188" style="position:absolute;left:21431;top:18395;width:762;height:1620;visibility:visible;mso-wrap-style:square;v-text-anchor:top" coordsize="120,2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fuapMEA&#10;AADcAAAADwAAAGRycy9kb3ducmV2LnhtbERPS2sCMRC+C/6HMEJvmm2halezi8/irWj1PmxmH3Qz&#10;2SZRt/++KQi9zcf3nGXem1bcyPnGsoLnSQKCuLC64UrB+XM/noPwAVlja5kU/JCHPBsOlphqe+cj&#10;3U6hEjGEfYoK6hC6VEpf1GTQT2xHHLnSOoMhQldJ7fAew00rX5JkKg02HBtq7GhTU/F1uhoF64M/&#10;v/Jx74r5x2X3vr3K8tuWSj2N+tUCRKA+/Isf7oOO899m8PdMvEBm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X7mqTBAAAA3AAAAA8AAAAAAAAAAAAAAAAAmAIAAGRycy9kb3du&#10;cmV2LnhtbFBLBQYAAAAABAAEAPUAAACGAwAAAAA=&#10;" path="m60,r60,120l60,255,,120,60,xe" fillcolor="black" stroked="f">
                  <v:path arrowok="t" o:connecttype="custom" o:connectlocs="38100,0;76200,76200;38100,161925;0,76200;38100,0" o:connectangles="0,0,0,0,0"/>
                </v:shape>
                <v:shape id="Freeform 168" o:spid="_x0000_s1189" style="position:absolute;left:21431;top:18395;width:762;height:1620;visibility:visible;mso-wrap-style:square;v-text-anchor:top" coordsize="120,2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eiNsUA&#10;AADcAAAADwAAAGRycy9kb3ducmV2LnhtbESPzYrCQBCE7wv7DkMveFl0soqi0VHERRBWD/48QJNp&#10;k2CmJ2ZGjW+/fRC8dVPVVV/PFq2r1J2aUHo28NNLQBFn3pacGzgd190xqBCRLVaeycCTAizmnx8z&#10;TK1/8J7uh5grCeGQooEixjrVOmQFOQw9XxOLdvaNwyhrk2vb4EPCXaX7STLSDkuWhgJrWhWUXQ43&#10;Z+Bv+DxuV/76O7gOdtnte3te8lAb0/lql1NQkdr4Nr+uN1bwJ0Irz8gEev4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96I2xQAAANwAAAAPAAAAAAAAAAAAAAAAAJgCAABkcnMv&#10;ZG93bnJldi54bWxQSwUGAAAAAAQABAD1AAAAigMAAAAA&#10;" path="m60,r60,120l60,255,,120,60,e" filled="f" strokeweight=".25pt">
                  <v:stroke endcap="round"/>
                  <v:path arrowok="t" o:connecttype="custom" o:connectlocs="38100,0;76200,76200;38100,161925;0,76200;38100,0" o:connectangles="0,0,0,0,0"/>
                </v:shape>
                <v:shape id="Freeform 169" o:spid="_x0000_s1190" style="position:absolute;left:16573;top:18395;width:5239;height:3429;visibility:visible;mso-wrap-style:square;v-text-anchor:top" coordsize="825,5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dK2IsMA&#10;AADcAAAADwAAAGRycy9kb3ducmV2LnhtbERPzWrCQBC+C32HZQQvpW6MtNTUVYpRqgcPVR9gyE6T&#10;YHY2ZNf8vL1bELzNx/c7y3VvKtFS40rLCmbTCARxZnXJuYLLeff2CcJ5ZI2VZVIwkIP16mW0xETb&#10;jn+pPflchBB2CSoovK8TKV1WkEE3tTVx4P5sY9AH2ORSN9iFcFPJOIo+pMGSQ0OBNW0Kyq6nm1EQ&#10;dYfd6zFOZ0PdUWrd9uf9KOdKTcb99xcIT71/ih/uvQ7zFwv4fyZcIF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dK2IsMAAADcAAAADwAAAAAAAAAAAAAAAACYAgAAZHJzL2Rv&#10;d25yZXYueG1sUEsFBgAAAAAEAAQA9QAAAIgDAAAAAA==&#10;" path="m825,r,360l,360,,540e" filled="f" strokeweight=".25pt">
                  <v:stroke endcap="round"/>
                  <v:path arrowok="t" o:connecttype="custom" o:connectlocs="523875,0;523875,228600;0,228600;0,342900" o:connectangles="0,0,0,0"/>
                </v:shape>
                <v:shape id="Freeform 170" o:spid="_x0000_s1191" style="position:absolute;left:10382;top:23729;width:1619;height:762;visibility:visible;mso-wrap-style:square;v-text-anchor:top" coordsize="255,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OAwsMA&#10;AADcAAAADwAAAGRycy9kb3ducmV2LnhtbESPQWvCQBSE70L/w/IKvelGKTZEN0FEISehVgRvj+wz&#10;CWbfhuxqYn59Vyj0OMzMN8w6G0wjHtS52rKC+SwCQVxYXXOp4PSzn8YgnEfW2FgmBU9ykKVvkzUm&#10;2vb8TY+jL0WAsEtQQeV9m0jpiooMupltiYN3tZ1BH2RXSt1hH+CmkYsoWkqDNYeFClvaVlTcjnej&#10;YIdf/V7Kc5FfDtfx9jnG/SmOlfp4HzYrEJ4G/x/+a+daQSDC60w4AjL9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OAwsMAAADcAAAADwAAAAAAAAAAAAAAAACYAgAAZHJzL2Rv&#10;d25yZXYueG1sUEsFBgAAAAAEAAQA9QAAAIgDAAAAAA==&#10;" path="m255,60l135,120,,60,135,,255,60xe" fillcolor="black" stroked="f">
                  <v:path arrowok="t" o:connecttype="custom" o:connectlocs="161925,38100;85725,76200;0,38100;85725,0;161925,38100" o:connectangles="0,0,0,0,0"/>
                </v:shape>
                <v:shape id="Freeform 171" o:spid="_x0000_s1192" style="position:absolute;left:10382;top:23729;width:1619;height:762;visibility:visible;mso-wrap-style:square;v-text-anchor:top" coordsize="255,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E5+0cQA&#10;AADcAAAADwAAAGRycy9kb3ducmV2LnhtbESPQYvCMBSE78L+h/AEb5rYg0jXKLKgLnpx1cN6ezbP&#10;tmzzUppY6783C4LHYWa+YWaLzlaipcaXjjWMRwoEceZMybmG03E1nILwAdlg5Zg0PMjDYv7Rm2Fq&#10;3J1/qD2EXEQI+xQ1FCHUqZQ+K8iiH7maOHpX11gMUTa5NA3eI9xWMlFqIi2WHBcKrOmroOzvcLMa&#10;NtvfU8gf+816ZyvVtjLJLue11oN+t/wEEagL7/Cr/W00JGoM/2fiEZDz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BOftHEAAAA3AAAAA8AAAAAAAAAAAAAAAAAmAIAAGRycy9k&#10;b3ducmV2LnhtbFBLBQYAAAAABAAEAPUAAACJAwAAAAA=&#10;" path="m255,60l135,120,,60,135,,255,60e" filled="f" strokeweight=".25pt">
                  <v:stroke endcap="round"/>
                  <v:path arrowok="t" o:connecttype="custom" o:connectlocs="161925,38100;85725,76200;0,38100;85725,0;161925,38100" o:connectangles="0,0,0,0,0"/>
                </v:shape>
                <v:line id="Line 172" o:spid="_x0000_s1193" style="position:absolute;flip:x;visibility:visible;mso-wrap-style:square" from="9334,24110" to="12001,241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ucLY8AAAADcAAAADwAAAGRycy9kb3ducmV2LnhtbERPy4rCMBTdD/gP4QpuBk2mOCrVKDIg&#10;CMKAr/21ubbV5qY0Uevfm4EBz+5wXpzZorWVuFPjS8cavgYKBHHmTMm5hsN+1Z+A8AHZYOWYNDzJ&#10;w2Le+ZhhatyDt3TfhVzEEvYpaihCqFMpfVaQRT9wNXHUzq6xGCJtcmkafMRyW8lEqZG0WHJcKLCm&#10;n4Ky6+5mNVyGEWrzOTrKc77N+Hdcf1cnrXvddjkFEagNb/N/em00JCqBvzPxCMj5C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LnC2PAAAAA3AAAAA8AAAAAAAAAAAAAAAAA&#10;oQIAAGRycy9kb3ducmV2LnhtbFBLBQYAAAAABAAEAPkAAACOAwAAAAA=&#10;" strokeweight=".25pt">
                  <v:stroke endcap="round"/>
                </v:line>
                <v:shape id="Freeform 173" o:spid="_x0000_s1194" style="position:absolute;left:16192;top:26396;width:762;height:1524;visibility:visible;mso-wrap-style:square;v-text-anchor:top" coordsize="120,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RTbasUA&#10;AADcAAAADwAAAGRycy9kb3ducmV2LnhtbESPT4vCMBTE7wt+h/CEvSya6IJ/qlHERfDodgU9Pptn&#10;W2xeahO1fvuNsLDHYWZ+w8yXra3EnRpfOtYw6CsQxJkzJeca9j+b3gSED8gGK8ek4UkelovO2xwT&#10;4x78Tfc05CJC2CeooQihTqT0WUEWfd/VxNE7u8ZiiLLJpWnwEeG2kkOlRtJiyXGhwJrWBWWX9GY1&#10;HMrV4XkdT2l0Opr0a31VH5vdRev3bruagQjUhv/wX3trNAzVJ7zOxCMgF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FNtqxQAAANwAAAAPAAAAAAAAAAAAAAAAAJgCAABkcnMv&#10;ZG93bnJldi54bWxQSwUGAAAAAAQABAD1AAAAigMAAAAA&#10;" path="m60,r60,120l60,240,,120,60,xe" fillcolor="black" stroked="f">
                  <v:path arrowok="t" o:connecttype="custom" o:connectlocs="38100,0;76200,76200;38100,152400;0,76200;38100,0" o:connectangles="0,0,0,0,0"/>
                </v:shape>
                <v:shape id="Freeform 174" o:spid="_x0000_s1195" style="position:absolute;left:16192;top:26396;width:762;height:1524;visibility:visible;mso-wrap-style:square;v-text-anchor:top" coordsize="120,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Z1LMUA&#10;AADcAAAADwAAAGRycy9kb3ducmV2LnhtbESPQWvCQBSE74L/YXlCb2a3odQSXaVICzkUxbTg9SX7&#10;TILZtyG71eiv7xYKPQ4z8w2z2oy2ExcafOtYw2OiQBBXzrRca/j6fJ+/gPAB2WDnmDTcyMNmPZ2s&#10;MDPuyge6FKEWEcI+Qw1NCH0mpa8asugT1xNH7+QGiyHKoZZmwGuE206mSj1Liy3HhQZ72jZUnYtv&#10;q2Ff7PbH3PbbxYfi1pRvdy7VXeuH2fi6BBFoDP/hv3ZuNKTqCX7PxCMg1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lnUsxQAAANwAAAAPAAAAAAAAAAAAAAAAAJgCAABkcnMv&#10;ZG93bnJldi54bWxQSwUGAAAAAAQABAD1AAAAigMAAAAA&#10;" path="m60,r60,120l60,240,,120,60,e" filled="f" strokeweight=".25pt">
                  <v:stroke endcap="round"/>
                  <v:path arrowok="t" o:connecttype="custom" o:connectlocs="38100,0;76200,76200;38100,152400;0,76200;38100,0" o:connectangles="0,0,0,0,0"/>
                </v:shape>
                <v:line id="Line 175" o:spid="_x0000_s1196" style="position:absolute;visibility:visible;mso-wrap-style:square" from="16573,26396" to="16573,290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HHMucUAAADcAAAADwAAAGRycy9kb3ducmV2LnhtbESPzWrDMBCE74G+g9hCL6GRG0gobuQQ&#10;+gPtoYS6gV4Xa22ZWCsjbRL37atCocdhZr5hNtvJD+pMMfWBDdwtClDETbA9dwYOny+396CSIFsc&#10;ApOBb0qwra5mGyxtuPAHnWvpVIZwKtGAExlLrVPjyGNahJE4e22IHiXL2Gkb8ZLhftDLolhrjz3n&#10;BYcjPTpqjvXJGxjf46lum6Ps33ZPw9fziuTg5sbcXE+7B1BCk/yH/9qv1sCyWMHvmXwEdPU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HHMucUAAADcAAAADwAAAAAAAAAA&#10;AAAAAAChAgAAZHJzL2Rvd25yZXYueG1sUEsFBgAAAAAEAAQA+QAAAJMDAAAAAA==&#10;" strokeweight=".25pt">
                  <v:stroke endcap="round"/>
                </v:line>
                <v:shape id="Freeform 176" o:spid="_x0000_s1197" style="position:absolute;left:7715;top:190;width:9144;height:4572;visibility:visible;mso-wrap-style:square;v-text-anchor:top" coordsize="1440,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Y5Y8MA&#10;AADcAAAADwAAAGRycy9kb3ducmV2LnhtbESPwWrDMBBE74X+g9hCb41UgUNwooQQCBhKC0na+2Jt&#10;bBFrZSzVdv++KhRyHGbmDbPZzb4TIw3RBTbwulAgiOtgHTcGPi/HlxWImJAtdoHJwA9F2G0fHzZY&#10;2jDxicZzakSGcCzRQJtSX0oZ65Y8xkXoibN3DYPHlOXQSDvglOG+k1qppfToOC+02NOhpfp2/vYG&#10;9l+Vfj/qyX28FUqOwRWVDoUxz0/zfg0i0Zzu4f92ZQ1otYS/M/kIyO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pY5Y8MAAADcAAAADwAAAAAAAAAAAAAAAACYAgAAZHJzL2Rv&#10;d25yZXYueG1sUEsFBgAAAAAEAAQA9QAAAIgDAAAAAA==&#10;" path="m1440,720l1440,,,,,720r1440,xm,720l,,,720xm1440,r,720l1440,xe" stroked="f">
                  <v:path arrowok="t" o:connecttype="custom" o:connectlocs="914400,457200;914400,0;0,0;0,457200;914400,457200;0,457200;0,0;0,457200;914400,0;914400,457200;914400,0" o:connectangles="0,0,0,0,0,0,0,0,0,0,0"/>
                  <o:lock v:ext="edit" verticies="t"/>
                </v:shape>
                <v:shape id="Freeform 177" o:spid="_x0000_s1198" style="position:absolute;left:7715;top:190;width:9144;height:4572;visibility:visible;mso-wrap-style:square;v-text-anchor:top" coordsize="1440,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GUQ8MA&#10;AADcAAAADwAAAGRycy9kb3ducmV2LnhtbESPQYvCMBSE78L+h/AWvGlqKep2jbIIu3jwovYHPJpn&#10;W21euknU+u+NIHgcZuYbZrHqTSuu5HxjWcFknIAgLq1uuFJQHH5HcxA+IGtsLZOCO3lYLT8GC8y1&#10;vfGOrvtQiQhhn6OCOoQul9KXNRn0Y9sRR+9oncEQpaukdniLcNPKNEmm0mDDcaHGjtY1lef9xSiY&#10;uexE9+z8/5XyZueLDI/bv6lSw8/+5xtEoD68w6/2RitIkxk8z8QjIJ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hGUQ8MAAADcAAAADwAAAAAAAAAAAAAAAACYAgAAZHJzL2Rv&#10;d25yZXYueG1sUEsFBgAAAAAEAAQA9QAAAIgDAAAAAA==&#10;" path="m1440,720l1440,m,720l,m,l1440,m,720r1440,e" filled="f" strokeweight=".25pt">
                  <v:stroke endcap="round"/>
                  <v:path arrowok="t" o:connecttype="custom" o:connectlocs="914400,457200;914400,0;0,457200;0,0;0,0;914400,0;0,457200;914400,457200" o:connectangles="0,0,0,0,0,0,0,0"/>
                  <o:lock v:ext="edit" verticies="t"/>
                </v:shape>
                <v:rect id="Rectangle 178" o:spid="_x0000_s1199" style="position:absolute;left:9429;top:1809;width:5766;height:1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jSlL4A&#10;AADcAAAADwAAAGRycy9kb3ducmV2LnhtbERPy4rCMBTdC/5DuAPuNJkuBqlGGQYER2Zj9QMuze0D&#10;k5uSRNv5e7MQXB7Oe7ufnBUPCrH3rOFzpUAQ19703Gq4Xg7LNYiYkA1az6ThnyLsd/PZFkvjRz7T&#10;o0qtyCEcS9TQpTSUUsa6I4dx5QfizDU+OEwZhlaagGMOd1YWSn1Jhz3nhg4H+umovlV3p0FeqsO4&#10;rmxQ/lQ0f/b3eG7Ia734mL43IBJN6S1+uY9GQ6Hy2nwmHwG5ewI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1I0pS+AAAA3AAAAA8AAAAAAAAAAAAAAAAAmAIAAGRycy9kb3ducmV2&#10;LnhtbFBLBQYAAAAABAAEAPUAAACDAwAAAAA=&#10;" filled="f" stroked="f">
                  <v:textbox style="mso-fit-shape-to-text:t" inset="0,0,0,0">
                    <w:txbxContent>
                      <w:p w:rsidR="00DA76FD" w:rsidRDefault="00DA76FD" w:rsidP="00DA76FD">
                        <w:r>
                          <w:rPr>
                            <w:rFonts w:cs="Arial"/>
                            <w:b/>
                            <w:bCs/>
                            <w:color w:val="000000"/>
                            <w:sz w:val="16"/>
                            <w:szCs w:val="16"/>
                            <w:lang w:val="en-US"/>
                          </w:rPr>
                          <w:t>WebService</w:t>
                        </w:r>
                      </w:p>
                    </w:txbxContent>
                  </v:textbox>
                </v:rect>
                <v:shape id="Freeform 179" o:spid="_x0000_s1200" style="position:absolute;left:18478;top:190;width:15716;height:4572;visibility:visible;mso-wrap-style:square;v-text-anchor:top" coordsize="2475,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h3rbccA&#10;AADcAAAADwAAAGRycy9kb3ducmV2LnhtbESPS2vDMBCE74X+B7GF3hq5SQmJYzmEPCAUesiDPG6L&#10;tbVNrJWx1MT1r68KgRyHmfmGSaatqcSVGldaVvDei0AQZ1aXnCvY71ZvIxDOI2usLJOCX3IwTZ+f&#10;Eoy1vfGGrlufiwBhF6OCwvs6ltJlBRl0PVsTB+/bNgZ9kE0udYO3ADeV7EfRUBosOSwUWNO8oOyy&#10;/TEKFl/V+eiXO/nR1ePPwWnUHXDYKfX60s4mIDy1/hG+t9daQT8aw/+ZcARk+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4d623HAAAA3AAAAA8AAAAAAAAAAAAAAAAAmAIAAGRy&#10;cy9kb3ducmV2LnhtbFBLBQYAAAAABAAEAPUAAACMAwAAAAA=&#10;" path="m2475,720l2475,,,,,720r2475,xm,720l,,,720xm2475,r,720l2475,xe" stroked="f">
                  <v:path arrowok="t" o:connecttype="custom" o:connectlocs="1571625,457200;1571625,0;0,0;0,457200;1571625,457200;0,457200;0,0;0,457200;1571625,0;1571625,457200;1571625,0" o:connectangles="0,0,0,0,0,0,0,0,0,0,0"/>
                  <o:lock v:ext="edit" verticies="t"/>
                </v:shape>
                <v:shape id="Freeform 180" o:spid="_x0000_s1201" style="position:absolute;left:18478;top:190;width:15716;height:4572;visibility:visible;mso-wrap-style:square;v-text-anchor:top" coordsize="2475,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" path="m2475,720l2475,m,720l,m,l2475,m,720r2475,e" filled="f" strokeweight=".25pt">
                  <v:stroke endcap="round"/>
                  <v:path arrowok="t" o:connecttype="custom" o:connectlocs="1571625,457200;1571625,0;0,457200;0,0;0,0;1571625,0;0,457200;1571625,457200" o:connectangles="0,0,0,0,0,0,0,0"/>
                  <o:lock v:ext="edit" verticies="t"/>
                </v:shape>
                <v:rect id="Rectangle 181" o:spid="_x0000_s1202" style="position:absolute;left:23050;top:1143;width:1187;height:19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vt1MEA&#10;AADcAAAADwAAAGRycy9kb3ducmV2LnhtbESP3YrCMBSE74V9h3AWvNO0vRDpGmVZEFS8se4DHJrT&#10;HzY5KUm09e2NIOzlMDPfMJvdZI24kw+9YwX5MgNBXDvdc6vg97pfrEGEiKzROCYFDwqw237MNlhq&#10;N/KF7lVsRYJwKFFBF+NQShnqjiyGpRuIk9c4bzEm6VupPY4Jbo0ssmwlLfacFjoc6Kej+q+6WQXy&#10;Wu3HdWV85k5FczbHw6Uhp9T8c/r+AhFpiv/hd/ugFRR5Dq8z6QjI7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mr7dTBAAAA3AAAAA8AAAAAAAAAAAAAAAAAmAIAAGRycy9kb3du&#10;cmV2LnhtbFBLBQYAAAAABAAEAPUAAACGAwAAAAA=&#10;" filled="f" stroked="f">
                  <v:textbox style="mso-fit-shape-to-text:t" inset="0,0,0,0">
                    <w:txbxContent>
                      <w:p w:rsidR="00DA76FD" w:rsidRDefault="00DA76FD" w:rsidP="00DA76FD">
                        <w:r>
                          <w:rPr>
                            <w:rFonts w:cs="Arial"/>
                            <w:b/>
                            <w:bCs/>
                            <w:color w:val="000000"/>
                            <w:sz w:val="16"/>
                            <w:szCs w:val="16"/>
                            <w:lang w:val="en-US"/>
                          </w:rPr>
                          <w:t>&lt;&lt;</w:t>
                        </w:r>
                      </w:p>
                    </w:txbxContent>
                  </v:textbox>
                </v:rect>
                <v:rect id="Rectangle 182" o:spid="_x0000_s1203" style="position:absolute;left:24193;top:1143;width:4235;height:19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lzo8EA&#10;AADcAAAADwAAAGRycy9kb3ducmV2LnhtbESPzYoCMRCE74LvEFrYm2acwyKjUUQQVLw47gM0k54f&#10;TDpDEp3x7c3Cwh6LqvqK2uxGa8SLfOgcK1guMhDEldMdNwp+7sf5CkSIyBqNY1LwpgC77XSywUK7&#10;gW/0KmMjEoRDgQraGPtCylC1ZDEsXE+cvNp5izFJ30jtcUhwa2SeZd/SYsdpocWeDi1Vj/JpFch7&#10;eRxWpfGZu+T11ZxPt5qcUl+zcb8GEWmM/+G/9kkryJc5/J5JR0Bu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l5c6PBAAAA3AAAAA8AAAAAAAAAAAAAAAAAmAIAAGRycy9kb3du&#10;cmV2LnhtbFBLBQYAAAAABAAEAPUAAACGAwAAAAA=&#10;" filled="f" stroked="f">
                  <v:textbox style="mso-fit-shape-to-text:t" inset="0,0,0,0">
                    <w:txbxContent>
                      <w:p w:rsidR="00DA76FD" w:rsidRDefault="00DA76FD" w:rsidP="00DA76FD">
                        <w:r>
                          <w:rPr>
                            <w:rFonts w:cs="Arial"/>
                            <w:b/>
                            <w:bCs/>
                            <w:color w:val="000000"/>
                            <w:sz w:val="16"/>
                            <w:szCs w:val="16"/>
                            <w:lang w:val="en-US"/>
                          </w:rPr>
                          <w:t>interface</w:t>
                        </w:r>
                      </w:p>
                    </w:txbxContent>
                  </v:textbox>
                </v:rect>
                <v:rect id="Rectangle 183" o:spid="_x0000_s1204" style="position:absolute;left:28479;top:1143;width:1188;height:19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jXWOMEA&#10;AADcAAAADwAAAGRycy9kb3ducmV2LnhtbESP3YrCMBSE7xd8h3AE79bUCot0jbIsCCreWH2AQ3P6&#10;wyYnJYm2vr0RhL0cZuYbZr0drRF38qFzrGAxz0AQV0533Ci4XnafKxAhIms0jknBgwJsN5OPNRba&#10;DXymexkbkSAcClTQxtgXUoaqJYth7nri5NXOW4xJ+kZqj0OCWyPzLPuSFjtOCy329NtS9VferAJ5&#10;KXfDqjQ+c8e8PpnD/lyTU2o2HX++QUQa43/43d5rBfliCa8z6QjIz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Y11jjBAAAA3AAAAA8AAAAAAAAAAAAAAAAAmAIAAGRycy9kb3du&#10;cmV2LnhtbFBLBQYAAAAABAAEAPUAAACGAwAAAAA=&#10;" filled="f" stroked="f">
                  <v:textbox style="mso-fit-shape-to-text:t" inset="0,0,0,0">
                    <w:txbxContent>
                      <w:p w:rsidR="00DA76FD" w:rsidRDefault="00DA76FD" w:rsidP="00DA76FD">
                        <w:r>
                          <w:rPr>
                            <w:rFonts w:cs="Arial"/>
                            <w:b/>
                            <w:bCs/>
                            <w:color w:val="000000"/>
                            <w:sz w:val="16"/>
                            <w:szCs w:val="16"/>
                            <w:lang w:val="en-US"/>
                          </w:rPr>
                          <w:t>&gt;&gt;</w:t>
                        </w:r>
                      </w:p>
                    </w:txbxContent>
                  </v:textbox>
                </v:rect>
                <v:rect id="Rectangle 184" o:spid="_x0000_s1205" style="position:absolute;left:19621;top:2381;width:13437;height:19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xOTMEA&#10;AADcAAAADwAAAGRycy9kb3ducmV2LnhtbESP3YrCMBSE7xd8h3AE79bUIot0jbIsCCreWH2AQ3P6&#10;wyYnJYm2vr0RhL0cZuYbZr0drRF38qFzrGAxz0AQV0533Ci4XnafKxAhIms0jknBgwJsN5OPNRba&#10;DXymexkbkSAcClTQxtgXUoaqJYth7nri5NXOW4xJ+kZqj0OCWyPzLPuSFjtOCy329NtS9VferAJ5&#10;KXfDqjQ+c8e8PpnD/lyTU2o2HX++QUQa43/43d5rBfliCa8z6QjIz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ncTkzBAAAA3AAAAA8AAAAAAAAAAAAAAAAAmAIAAGRycy9kb3du&#10;cmV2LnhtbFBLBQYAAAAABAAEAPUAAACGAwAAAAA=&#10;" filled="f" stroked="f">
                  <v:textbox style="mso-fit-shape-to-text:t" inset="0,0,0,0">
                    <w:txbxContent>
                      <w:p w:rsidR="00DA76FD" w:rsidRDefault="00DA76FD" w:rsidP="00DA76FD">
                        <w:r>
                          <w:rPr>
                            <w:rFonts w:cs="Arial"/>
                            <w:b/>
                            <w:bCs/>
                            <w:color w:val="000000"/>
                            <w:sz w:val="16"/>
                            <w:szCs w:val="16"/>
                            <w:lang w:val="en-US"/>
                          </w:rPr>
                          <w:t>DocumentRegistryPortType</w:t>
                        </w:r>
                      </w:p>
                    </w:txbxContent>
                  </v:textbox>
                </v:rect>
                <v:shape id="Freeform 185" o:spid="_x0000_s1206" style="position:absolute;left:17240;top:13817;width:9144;height:4578;visibility:visible;mso-wrap-style:square;v-text-anchor:top" coordsize="1440,7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NoZZcYA&#10;AADcAAAADwAAAGRycy9kb3ducmV2LnhtbESPQWvCQBSE70L/w/IK3nQT00pJXUWkFQ/tIVEqvT2y&#10;zySYfRuza4z/vlso9DjMzDfMYjWYRvTUudqygngagSAurK65VHDYv09eQDiPrLGxTAru5GC1fBgt&#10;MNX2xhn1uS9FgLBLUUHlfZtK6YqKDLqpbYmDd7KdQR9kV0rd4S3ATSNnUTSXBmsOCxW2tKmoOOdX&#10;owDtMft+S57WH8nnVzzHy/Zuj0ap8eOwfgXhafD/4b/2TiuYxc/weyYcAbn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NoZZcYAAADcAAAADwAAAAAAAAAAAAAAAACYAgAAZHJz&#10;L2Rvd25yZXYueG1sUEsFBgAAAAAEAAQA9QAAAIsDAAAAAA==&#10;" path="m1440,721l1440,,,,,721r1440,xm,721l,,,721xm1440,r,721l1440,xe" stroked="f">
                  <v:path arrowok="t" o:connecttype="custom" o:connectlocs="914400,457835;914400,0;0,0;0,457835;914400,457835;0,457835;0,0;0,457835;914400,0;914400,457835;914400,0" o:connectangles="0,0,0,0,0,0,0,0,0,0,0"/>
                  <o:lock v:ext="edit" verticies="t"/>
                </v:shape>
                <v:shape id="Freeform 186" o:spid="_x0000_s1207" style="position:absolute;left:17240;top:13817;width:9144;height:4578;visibility:visible;mso-wrap-style:square;v-text-anchor:top" coordsize="1440,7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VJ3sUA&#10;AADcAAAADwAAAGRycy9kb3ducmV2LnhtbESPT4vCMBTE7wt+h/AWvK2pgkW6RlEXwUMv/gHx9kje&#10;tmWbl9pk2/rtzcKCx2FmfsMs14OtRUetrxwrmE4SEMTamYoLBZfz/mMBwgdkg7VjUvAgD+vV6G2J&#10;mXE9H6k7hUJECPsMFZQhNJmUXpdk0U9cQxy9b9daDFG2hTQt9hFuazlLklRarDgulNjQriT9c/q1&#10;CnTe7W72fL9u8q9U+3zf9NvtXKnx+7D5BBFoCK/wf/tgFMymKfydiUdArp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NUnexQAAANwAAAAPAAAAAAAAAAAAAAAAAJgCAABkcnMv&#10;ZG93bnJldi54bWxQSwUGAAAAAAQABAD1AAAAigMAAAAA&#10;" path="m1440,721l1440,m,721l,m,l1440,m,721r1440,e" filled="f" strokeweight=".25pt">
                  <v:stroke endcap="round"/>
                  <v:path arrowok="t" o:connecttype="custom" o:connectlocs="914400,457835;914400,0;0,457835;0,0;0,0;914400,0;0,457835;914400,457835" o:connectangles="0,0,0,0,0,0,0,0"/>
                  <o:lock v:ext="edit" verticies="t"/>
                </v:shape>
                <v:rect id="Rectangle 187" o:spid="_x0000_s1208" style="position:absolute;left:18383;top:15436;width:7848;height:1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Q7QO8IA&#10;AADcAAAADwAAAGRycy9kb3ducmV2LnhtbESPzYoCMRCE7wu+Q2jB25pxDq7MGmVZEFS8OPoAzaTn&#10;h006QxKd8e2NIOyxqKqvqPV2tEbcyYfOsYLFPANBXDndcaPgetl9rkCEiKzROCYFDwqw3Uw+1lho&#10;N/CZ7mVsRIJwKFBBG2NfSBmqliyGueuJk1c7bzEm6RupPQ4Jbo3Ms2wpLXacFlrs6bel6q+8WQXy&#10;Uu6GVWl85o55fTKH/bkmp9RsOv58g4g0xv/wu73XCvLFF7zOpCMgN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5DtA7wgAAANwAAAAPAAAAAAAAAAAAAAAAAJgCAABkcnMvZG93&#10;bnJldi54bWxQSwUGAAAAAAQABAD1AAAAhwMAAAAA&#10;" filled="f" stroked="f">
                  <v:textbox style="mso-fit-shape-to-text:t" inset="0,0,0,0">
                    <w:txbxContent>
                      <w:p w:rsidR="00DA76FD" w:rsidRDefault="00DA76FD" w:rsidP="00DA76FD">
                        <w:r>
                          <w:rPr>
                            <w:rFonts w:cs="Arial"/>
                            <w:b/>
                            <w:bCs/>
                            <w:color w:val="000000"/>
                            <w:sz w:val="16"/>
                            <w:szCs w:val="16"/>
                            <w:lang w:val="en-US"/>
                          </w:rPr>
                          <w:t>DDSRegistryWS</w:t>
                        </w:r>
                      </w:p>
                    </w:txbxContent>
                  </v:textbox>
                </v:rect>
                <v:shape id="Freeform 188" o:spid="_x0000_s1209" style="position:absolute;left:12001;top:21824;width:9144;height:4572;visibility:visible;mso-wrap-style:square;v-text-anchor:top" coordsize="1440,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yeV78A&#10;AADcAAAADwAAAGRycy9kb3ducmV2LnhtbERPXWvCMBR9H/gfwhV8m6mBjlGNIoJQGApz+n5prm2w&#10;uSlNbLt/bx4Gezyc781ucq0YqA/Ws4bVMgNBXHljudZw/Tm+f4IIEdlg65k0/FKA3Xb2tsHC+JG/&#10;abjEWqQQDgVqaGLsCilD1ZDDsPQdceLuvncYE+xraXocU7hrpcqyD+nQcmposKNDQ9Xj8nQa9rdS&#10;nY5qtOevPJODt3mpfK71Yj7t1yAiTfFf/OcujQa1SmvTmXQE5PY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1nJ5XvwAAANwAAAAPAAAAAAAAAAAAAAAAAJgCAABkcnMvZG93bnJl&#10;di54bWxQSwUGAAAAAAQABAD1AAAAhAMAAAAA&#10;" path="m1440,720l1440,,,,,720r1440,xm,720l,,,720xm1440,r,720l1440,xe" stroked="f">
                  <v:path arrowok="t" o:connecttype="custom" o:connectlocs="914400,457200;914400,0;0,0;0,457200;914400,457200;0,457200;0,0;0,457200;914400,0;914400,457200;914400,0" o:connectangles="0,0,0,0,0,0,0,0,0,0,0"/>
                  <o:lock v:ext="edit" verticies="t"/>
                </v:shape>
                <v:shape id="Freeform 189" o:spid="_x0000_s1210" style="position:absolute;left:12001;top:21824;width:9144;height:4572;visibility:visible;mso-wrap-style:square;v-text-anchor:top" coordsize="1440,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szd8MA&#10;AADcAAAADwAAAGRycy9kb3ducmV2LnhtbESP3YrCMBSE7wXfIRzBO00txdVqlGVB8WJv/HmAQ3Ns&#10;q81JTaLWt98Iwl4OM/MNs1x3phEPcr62rGAyTkAQF1bXXCo4HTejGQgfkDU2lknBizysV/3eEnNt&#10;n7ynxyGUIkLY56igCqHNpfRFRQb92LbE0TtbZzBE6UqpHT4j3DQyTZKpNFhzXKiwpZ+KiuvhbhR8&#10;uexCr+x6m6e82/tThuff7VSp4aD7XoAI1IX/8Ke90wrSyRzeZ+IRkK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Rszd8MAAADcAAAADwAAAAAAAAAAAAAAAACYAgAAZHJzL2Rv&#10;d25yZXYueG1sUEsFBgAAAAAEAAQA9QAAAIgDAAAAAA==&#10;" path="m1440,720l1440,m,720l,m,l1440,m,720r1440,e" filled="f" strokeweight=".25pt">
                  <v:stroke endcap="round"/>
                  <v:path arrowok="t" o:connecttype="custom" o:connectlocs="914400,457200;914400,0;0,457200;0,0;0,0;914400,0;0,457200;914400,457200" o:connectangles="0,0,0,0,0,0,0,0"/>
                  <o:lock v:ext="edit" verticies="t"/>
                </v:shape>
                <v:rect id="Rectangle 190" o:spid="_x0000_s1211" style="position:absolute;left:13906;top:22872;width:6217;height:1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C8r8A&#10;AADcAAAADwAAAGRycy9kb3ducmV2LnhtbERPS2rDMBDdB3oHMYHuEjlelOBENiEQSEs3tnuAwRp/&#10;iDQykhq7t68WhS4f73+uVmvEk3yYHCs47DMQxJ3TEw8Kvtrb7ggiRGSNxjEp+KEAVfmyOWOh3cI1&#10;PZs4iBTCoUAFY4xzIWXoRrIY9m4mTlzvvMWYoB+k9rikcGtknmVv0uLEqWHEma4jdY/m2yqQbXNb&#10;jo3xmfvI+0/zfq97ckq9btfLCUSkNf6L/9x3rSDP0/x0Jh0BWf4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4i4LyvwAAANwAAAAPAAAAAAAAAAAAAAAAAJgCAABkcnMvZG93bnJl&#10;di54bWxQSwUGAAAAAAQABAD1AAAAhAMAAAAA&#10;" filled="f" stroked="f">
                  <v:textbox style="mso-fit-shape-to-text:t" inset="0,0,0,0">
                    <w:txbxContent>
                      <w:p w:rsidR="00DA76FD" w:rsidRDefault="00DA76FD" w:rsidP="00DA76FD">
                        <w:r>
                          <w:rPr>
                            <w:rFonts w:cs="Arial"/>
                            <w:b/>
                            <w:bCs/>
                            <w:color w:val="000000"/>
                            <w:sz w:val="16"/>
                            <w:szCs w:val="16"/>
                            <w:lang w:val="en-US"/>
                          </w:rPr>
                          <w:t>DDSRegistry</w:t>
                        </w:r>
                      </w:p>
                    </w:txbxContent>
                  </v:textbox>
                </v:rect>
                <v:rect id="Rectangle 191" o:spid="_x0000_s1212" style="position:absolute;left:14097;top:24015;width:5029;height:1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8cnacEA&#10;AADcAAAADwAAAGRycy9kb3ducmV2LnhtbESPzYoCMRCE74LvEFrYm2acwyKjUUQQVLw47gM0k54f&#10;TDpDEp3x7c3Cwh6LqvqK2uxGa8SLfOgcK1guMhDEldMdNwp+7sf5CkSIyBqNY1LwpgC77XSywUK7&#10;gW/0KmMjEoRDgQraGPtCylC1ZDEsXE+cvNp5izFJ30jtcUhwa2SeZd/SYsdpocWeDi1Vj/JpFch7&#10;eRxWpfGZu+T11ZxPt5qcUl+zcb8GEWmM/+G/9kkryPMl/J5JR0Bu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fHJ2nBAAAA3AAAAA8AAAAAAAAAAAAAAAAAmAIAAGRycy9kb3du&#10;cmV2LnhtbFBLBQYAAAAABAAEAPUAAACGAwAAAAA=&#10;" filled="f" stroked="f">
                  <v:textbox style="mso-fit-shape-to-text:t" inset="0,0,0,0">
                    <w:txbxContent>
                      <w:p w:rsidR="00DA76FD" w:rsidRDefault="00DA76FD" w:rsidP="00DA76FD">
                        <w:r>
                          <w:rPr>
                            <w:rFonts w:cs="Arial"/>
                            <w:b/>
                            <w:bCs/>
                            <w:color w:val="000000"/>
                            <w:sz w:val="16"/>
                            <w:szCs w:val="16"/>
                            <w:lang w:val="en-US"/>
                          </w:rPr>
                          <w:t>QueryImpl</w:t>
                        </w:r>
                      </w:p>
                    </w:txbxContent>
                  </v:textbox>
                </v:rect>
                <v:shape id="Freeform 192" o:spid="_x0000_s1213" style="position:absolute;left:190;top:21824;width:9144;height:4572;visibility:visible;mso-wrap-style:square;v-text-anchor:top" coordsize="1440,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hhjAMIA&#10;AADcAAAADwAAAGRycy9kb3ducmV2LnhtbESPUWvCMBSF3wf+h3CFvc3UQMeoRhFBKIiDOX2/NNc2&#10;2NyUJrb13y+DwR4P55zvcNbbybVioD5YzxqWiwwEceWN5VrD5fvw9gEiRGSDrWfS8KQA283sZY2F&#10;8SN/0XCOtUgQDgVqaGLsCilD1ZDDsPAdcfJuvncYk+xraXocE9y1UmXZu3RoOS002NG+oep+fjgN&#10;u2upTgc12s9jnsnB27xUPtf6dT7tViAiTfE//NcujQalFPyeSUdAbn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GGMAwgAAANwAAAAPAAAAAAAAAAAAAAAAAJgCAABkcnMvZG93&#10;bnJldi54bWxQSwUGAAAAAAQABAD1AAAAhwMAAAAA&#10;" path="m1440,720l1440,,,,,720r1440,xm,720l,,,720xm1440,r,720l1440,xe" stroked="f">
                  <v:path arrowok="t" o:connecttype="custom" o:connectlocs="914400,457200;914400,0;0,0;0,457200;914400,457200;0,457200;0,0;0,457200;914400,0;914400,457200;914400,0" o:connectangles="0,0,0,0,0,0,0,0,0,0,0"/>
                  <o:lock v:ext="edit" verticies="t"/>
                </v:shape>
                <v:shape id="Freeform 193" o:spid="_x0000_s1214" style="position:absolute;left:190;top:21824;width:9144;height:4572;visibility:visible;mso-wrap-style:square;v-text-anchor:top" coordsize="1440,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p/OIMQA&#10;AADcAAAADwAAAGRycy9kb3ducmV2LnhtbESP3YrCMBSE74V9h3AWvNN0a/GnGkWEFS+88ecBDs2x&#10;rTYn3SSr9e2NsLCXw8x8wyxWnWnEnZyvLSv4GiYgiAuray4VnE/fgykIH5A1NpZJwZM8rJYfvQXm&#10;2j74QPdjKEWEsM9RQRVCm0vpi4oM+qFtiaN3sc5giNKVUjt8RLhpZJokY2mw5rhQYUubiorb8dco&#10;mLjsSs/s9jNLeXfw5wwv++1Yqf5nt56DCNSF//Bfe6cVpOkI3mfiEZDL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KfziDEAAAA3AAAAA8AAAAAAAAAAAAAAAAAmAIAAGRycy9k&#10;b3ducmV2LnhtbFBLBQYAAAAABAAEAPUAAACJAwAAAAA=&#10;" path="m1440,720l1440,m,720l,m,l1440,m,720r1440,e" filled="f" strokeweight=".25pt">
                  <v:stroke endcap="round"/>
                  <v:path arrowok="t" o:connecttype="custom" o:connectlocs="914400,457200;914400,0;0,457200;0,0;0,0;914400,0;0,457200;914400,457200" o:connectangles="0,0,0,0,0,0,0,0"/>
                  <o:lock v:ext="edit" verticies="t"/>
                </v:shape>
                <v:rect id="Rectangle 194" o:spid="_x0000_s1215" style="position:absolute;left:2095;top:22872;width:6217;height:1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7CE8cEA&#10;AADcAAAADwAAAGRycy9kb3ducmV2LnhtbESP3YrCMBSE7wXfIRxh7zS1yCJdo4ggqOyNdR/g0Jz+&#10;YHJSkmjr25uFhb0cZuYbZrMbrRFP8qFzrGC5yEAQV0533Cj4uR3naxAhIms0jknBiwLsttPJBgvt&#10;Br7Ss4yNSBAOBSpoY+wLKUPVksWwcD1x8mrnLcYkfSO1xyHBrZF5ln1Kix2nhRZ7OrRU3cuHVSBv&#10;5XFYl8Zn7pLX3+Z8utbklPqYjfsvEJHG+B/+a5+0gjxfwe+ZdATk9g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ewhPHBAAAA3AAAAA8AAAAAAAAAAAAAAAAAmAIAAGRycy9kb3du&#10;cmV2LnhtbFBLBQYAAAAABAAEAPUAAACGAwAAAAA=&#10;" filled="f" stroked="f">
                  <v:textbox style="mso-fit-shape-to-text:t" inset="0,0,0,0">
                    <w:txbxContent>
                      <w:p w:rsidR="00DA76FD" w:rsidRDefault="00DA76FD" w:rsidP="00DA76FD">
                        <w:r>
                          <w:rPr>
                            <w:rFonts w:cs="Arial"/>
                            <w:b/>
                            <w:bCs/>
                            <w:color w:val="000000"/>
                            <w:sz w:val="16"/>
                            <w:szCs w:val="16"/>
                            <w:lang w:val="en-US"/>
                          </w:rPr>
                          <w:t>DDSRegistry</w:t>
                        </w:r>
                      </w:p>
                    </w:txbxContent>
                  </v:textbox>
                </v:rect>
                <v:rect id="Rectangle 195" o:spid="_x0000_s1216" style="position:absolute;left:1905;top:24015;width:5651;height:1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PwhasEA&#10;AADcAAAADwAAAGRycy9kb3ducmV2LnhtbESP3YrCMBSE7wXfIRxh7zS14CJdo4ggqOyNdR/g0Jz+&#10;YHJSkmjr25uFhb0cZuYbZrMbrRFP8qFzrGC5yEAQV0533Cj4uR3naxAhIms0jknBiwLsttPJBgvt&#10;Br7Ss4yNSBAOBSpoY+wLKUPVksWwcD1x8mrnLcYkfSO1xyHBrZF5ln1Kix2nhRZ7OrRU3cuHVSBv&#10;5XFYl8Zn7pLX3+Z8utbklPqYjfsvEJHG+B/+a5+0gjxfwe+ZdATk9g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j8IWrBAAAA3AAAAA8AAAAAAAAAAAAAAAAAmAIAAGRycy9kb3du&#10;cmV2LnhtbFBLBQYAAAAABAAEAPUAAACGAwAAAAA=&#10;" filled="f" stroked="f">
                  <v:textbox style="mso-fit-shape-to-text:t" inset="0,0,0,0">
                    <w:txbxContent>
                      <w:p w:rsidR="00DA76FD" w:rsidRDefault="00DA76FD" w:rsidP="00DA76FD">
                        <w:r>
                          <w:rPr>
                            <w:rFonts w:cs="Arial"/>
                            <w:b/>
                            <w:bCs/>
                            <w:color w:val="000000"/>
                            <w:sz w:val="16"/>
                            <w:szCs w:val="16"/>
                            <w:lang w:val="en-US"/>
                          </w:rPr>
                          <w:t>QueryLogic</w:t>
                        </w:r>
                      </w:p>
                    </w:txbxContent>
                  </v:textbox>
                </v:rect>
                <v:shape id="Freeform 196" o:spid="_x0000_s1217" style="position:absolute;left:12001;top:29063;width:9144;height:4579;visibility:visible;mso-wrap-style:square;v-text-anchor:top" coordsize="1440,7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mRNr8YA&#10;AADcAAAADwAAAGRycy9kb3ducmV2LnhtbESPQWvCQBSE7wX/w/KE3pqNsQSJriJiSw/1oJYGb4/s&#10;axKafZtmt0n8926h4HGYmW+Y1WY0jeipc7VlBbMoBkFcWF1zqeDj/PK0AOE8ssbGMim4koPNevKw&#10;wkzbgY/Un3wpAoRdhgoq79tMSldUZNBFtiUO3pftDPogu1LqDocAN41M4jiVBmsOCxW2tKuo+D79&#10;GgVo8+NlP3/evs8Pn7MUf16vNjdKPU7H7RKEp9Hfw//tN60gSVL4OxOOgFz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mRNr8YAAADcAAAADwAAAAAAAAAAAAAAAACYAgAAZHJz&#10;L2Rvd25yZXYueG1sUEsFBgAAAAAEAAQA9QAAAIsDAAAAAA==&#10;" path="m1440,721l1440,,,,,721r1440,xm,721l,,,721xm1440,r,721l1440,xe" stroked="f">
                  <v:path arrowok="t" o:connecttype="custom" o:connectlocs="914400,457835;914400,0;0,0;0,457835;914400,457835;0,457835;0,0;0,457835;914400,0;914400,457835;914400,0" o:connectangles="0,0,0,0,0,0,0,0,0,0,0"/>
                  <o:lock v:ext="edit" verticies="t"/>
                </v:shape>
                <v:shape id="Freeform 197" o:spid="_x0000_s1218" style="position:absolute;left:12001;top:29063;width:9144;height:4579;visibility:visible;mso-wrap-style:square;v-text-anchor:top" coordsize="1440,7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RUm+MUA&#10;AADcAAAADwAAAGRycy9kb3ducmV2LnhtbESPT2vCQBTE74LfYXmCN90Y0ErqKv5B6CGXqiC9PXZf&#10;k9Ds25hdk/TbdwuFHoeZ+Q2z2Q22Fh21vnKsYDFPQBBrZyouFNyu59kahA/IBmvHpOCbPOy249EG&#10;M+N6fqfuEgoRIewzVFCG0GRSel2SRT93DXH0Pl1rMUTZFtK02Ee4rWWaJCtpseK4UGJDx5L01+Vp&#10;Fei8O37Y6+O+z08r7fNz0x8OS6Wmk2H/CiLQEP7Df+03oyBNX+D3TDwCcvs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FSb4xQAAANwAAAAPAAAAAAAAAAAAAAAAAJgCAABkcnMv&#10;ZG93bnJldi54bWxQSwUGAAAAAAQABAD1AAAAigMAAAAA&#10;" path="m1440,721l1440,m,721l,m,l1440,m,721r1440,e" filled="f" strokeweight=".25pt">
                  <v:stroke endcap="round"/>
                  <v:path arrowok="t" o:connecttype="custom" o:connectlocs="914400,457835;914400,0;0,457835;0,0;0,0;914400,0;0,457835;914400,457835" o:connectangles="0,0,0,0,0,0,0,0"/>
                  <o:lock v:ext="edit" verticies="t"/>
                </v:shape>
                <v:rect id="Rectangle 198" o:spid="_x0000_s1219" style="position:absolute;left:13906;top:30689;width:5315;height:19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2O9L8A&#10;AADcAAAADwAAAGRycy9kb3ducmV2LnhtbERPS2rDMBDdB3oHMYHuEjlelOBENiEQSEs3tnuAwRp/&#10;iDQykhq7t68WhS4f73+uVmvEk3yYHCs47DMQxJ3TEw8Kvtrb7ggiRGSNxjEp+KEAVfmyOWOh3cI1&#10;PZs4iBTCoUAFY4xzIWXoRrIY9m4mTlzvvMWYoB+k9rikcGtknmVv0uLEqWHEma4jdY/m2yqQbXNb&#10;jo3xmfvI+0/zfq97ckq9btfLCUSkNf6L/9x3rSDP09p0Jh0BWf4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G/Y70vwAAANwAAAAPAAAAAAAAAAAAAAAAAJgCAABkcnMvZG93bnJl&#10;di54bWxQSwUGAAAAAAQABAD1AAAAhAMAAAAA&#10;" filled="f" stroked="f">
                  <v:textbox style="mso-fit-shape-to-text:t" inset="0,0,0,0">
                    <w:txbxContent>
                      <w:p w:rsidR="00DA76FD" w:rsidRDefault="00DA76FD" w:rsidP="00DA76FD">
                        <w:r>
                          <w:rPr>
                            <w:rFonts w:cs="Arial"/>
                            <w:b/>
                            <w:bCs/>
                            <w:color w:val="000000"/>
                            <w:sz w:val="16"/>
                            <w:szCs w:val="16"/>
                            <w:lang w:val="en-US"/>
                          </w:rPr>
                          <w:t>UserCheck</w:t>
                        </w:r>
                      </w:p>
                    </w:txbxContent>
                  </v:textbox>
                </v:rect>
                <v:shape id="Freeform 199" o:spid="_x0000_s1220" style="position:absolute;left:22669;top:21824;width:9144;height:4572;visibility:visible;mso-wrap-style:square;v-text-anchor:top" coordsize="1440,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zxccMA&#10;AADcAAAADwAAAGRycy9kb3ducmV2LnhtbESPUWvCMBSF3wf+h3AF32a6QEU7o4ggFGSCbr5fmrs2&#10;rLkpTWy7f78MBns8nHO+w9nuJ9eKgfpgPWt4WWYgiCtvLNcaPt5Pz2sQISIbbD2Thm8KsN/NnrZY&#10;GD/ylYZbrEWCcChQQxNjV0gZqoYchqXviJP36XuHMcm+lqbHMcFdK1WWraRDy2mhwY6ODVVft4fT&#10;cLiX6u2kRns555kcvM1L5XOtF/Pp8Aoi0hT/w3/t0mhQagO/Z9IRkL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LzxccMAAADcAAAADwAAAAAAAAAAAAAAAACYAgAAZHJzL2Rv&#10;d25yZXYueG1sUEsFBgAAAAAEAAQA9QAAAIgDAAAAAA==&#10;" path="m1440,720l1440,,,,,720r1440,xm,720l,,,720xm1440,r,720l1440,xe" stroked="f">
                  <v:path arrowok="t" o:connecttype="custom" o:connectlocs="914400,457200;914400,0;0,0;0,457200;914400,457200;0,457200;0,0;0,457200;914400,0;914400,457200;914400,0" o:connectangles="0,0,0,0,0,0,0,0,0,0,0"/>
                  <o:lock v:ext="edit" verticies="t"/>
                </v:shape>
                <v:shape id="Freeform 200" o:spid="_x0000_s1221" style="position:absolute;left:22669;top:21824;width:9144;height:4572;visibility:visible;mso-wrap-style:square;v-text-anchor:top" coordsize="1440,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5TGisAA&#10;AADcAAAADwAAAGRycy9kb3ducmV2LnhtbERPy4rCMBTdD/gP4QruxnRqUadjFBEUF258fMClubYd&#10;m5uaRK1/bxaCy8N5zxadacSdnK8tK/gZJiCIC6trLhWcjuvvKQgfkDU2lknBkzws5r2vGebaPnhP&#10;90MoRQxhn6OCKoQ2l9IXFRn0Q9sSR+5sncEQoSuldviI4aaRaZKMpcGaY0OFLa0qKi6Hm1Ewcdk/&#10;PbPL9Tfl7d6fMjzvNmOlBv1u+QciUBc+4rd7qxWkozg/nolHQM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5TGisAAAADcAAAADwAAAAAAAAAAAAAAAACYAgAAZHJzL2Rvd25y&#10;ZXYueG1sUEsFBgAAAAAEAAQA9QAAAIUDAAAAAA==&#10;" path="m1440,720l1440,m,720l,m,l1440,m,720r1440,e" filled="f" strokeweight=".25pt">
                  <v:stroke endcap="round"/>
                  <v:path arrowok="t" o:connecttype="custom" o:connectlocs="914400,457200;914400,0;0,457200;0,0;0,0;914400,0;0,457200;914400,457200" o:connectangles="0,0,0,0,0,0,0,0"/>
                  <o:lock v:ext="edit" verticies="t"/>
                </v:shape>
                <v:rect id="Rectangle 201" o:spid="_x0000_s1222" style="position:absolute;left:24574;top:22872;width:6217;height:1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6xtMEA&#10;AADcAAAADwAAAGRycy9kb3ducmV2LnhtbESP3YrCMBSE7xd8h3AE79bUCot0jbIsCCreWH2AQ3P6&#10;wyYnJYm2vr0RhL0cZuYbZr0drRF38qFzrGAxz0AQV0533Ci4XnafKxAhIms0jknBgwJsN5OPNRba&#10;DXymexkbkSAcClTQxtgXUoaqJYth7nri5NXOW4xJ+kZqj0OCWyPzLPuSFjtOCy329NtS9VferAJ5&#10;KXfDqjQ+c8e8PpnD/lyTU2o2HX++QUQa43/43d5rBflyAa8z6QjIz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IesbTBAAAA3AAAAA8AAAAAAAAAAAAAAAAAmAIAAGRycy9kb3du&#10;cmV2LnhtbFBLBQYAAAAABAAEAPUAAACGAwAAAAA=&#10;" filled="f" stroked="f">
                  <v:textbox style="mso-fit-shape-to-text:t" inset="0,0,0,0">
                    <w:txbxContent>
                      <w:p w:rsidR="00DA76FD" w:rsidRDefault="00DA76FD" w:rsidP="00DA76FD">
                        <w:r>
                          <w:rPr>
                            <w:rFonts w:cs="Arial"/>
                            <w:b/>
                            <w:bCs/>
                            <w:color w:val="000000"/>
                            <w:sz w:val="16"/>
                            <w:szCs w:val="16"/>
                            <w:lang w:val="en-US"/>
                          </w:rPr>
                          <w:t>DDSRegistry</w:t>
                        </w:r>
                      </w:p>
                    </w:txbxContent>
                  </v:textbox>
                </v:rect>
                <v:rect id="Rectangle 202" o:spid="_x0000_s1223" style="position:absolute;left:24193;top:24015;width:6160;height:1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swvw8EA&#10;AADcAAAADwAAAGRycy9kb3ducmV2LnhtbESP3YrCMBSE7wXfIRxh7zS1wiJdo4ggqOyNdR/g0Jz+&#10;YHJSkmjr25uFhb0cZuYbZrMbrRFP8qFzrGC5yEAQV0533Cj4uR3naxAhIms0jknBiwLsttPJBgvt&#10;Br7Ss4yNSBAOBSpoY+wLKUPVksWwcD1x8mrnLcYkfSO1xyHBrZF5ln1Kix2nhRZ7OrRU3cuHVSBv&#10;5XFYl8Zn7pLX3+Z8utbklPqYjfsvEJHG+B/+a5+0gnyVw++ZdATk9g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LML8PBAAAA3AAAAA8AAAAAAAAAAAAAAAAAmAIAAGRycy9kb3du&#10;cmV2LnhtbFBLBQYAAAAABAAEAPUAAACGAwAAAAA=&#10;" filled="f" stroked="f">
                  <v:textbox style="mso-fit-shape-to-text:t" inset="0,0,0,0">
                    <w:txbxContent>
                      <w:p w:rsidR="00DA76FD" w:rsidRDefault="00DA76FD" w:rsidP="00DA76FD">
                        <w:r>
                          <w:rPr>
                            <w:rFonts w:cs="Arial"/>
                            <w:b/>
                            <w:bCs/>
                            <w:color w:val="000000"/>
                            <w:sz w:val="16"/>
                            <w:szCs w:val="16"/>
                            <w:lang w:val="en-US"/>
                          </w:rPr>
                          <w:t>RegisterImpl</w:t>
                        </w:r>
                      </w:p>
                    </w:txbxContent>
                  </v:textbox>
                </v:rect>
                <v:shape id="Freeform 203" o:spid="_x0000_s1224" style="position:absolute;left:21431;top:18395;width:762;height:1620;visibility:visible;mso-wrap-style:square;v-text-anchor:top" coordsize="120,2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4Oi4cIA&#10;AADcAAAADwAAAGRycy9kb3ducmV2LnhtbESPS4sCMRCE74L/IbTgTTOrKDJrlHVXxZv4ujeTngc7&#10;6YxJ1PHfm4UFj0VVfUXNl62pxZ2crywr+BgmIIgzqysuFJxPm8EMhA/IGmvLpOBJHpaLbmeOqbYP&#10;PtD9GAoRIexTVFCG0KRS+qwkg35oG+Lo5dYZDFG6QmqHjwg3tRwlyVQarDgulNjQd0nZ7/FmFKx2&#10;/jzhw8Zls/1lvf25yfxqc6X6vfbrE0SgNrzD/+2dVjAaj+HvTDwCcvE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g6LhwgAAANwAAAAPAAAAAAAAAAAAAAAAAJgCAABkcnMvZG93&#10;bnJldi54bWxQSwUGAAAAAAQABAD1AAAAhwMAAAAA&#10;" path="m60,r60,120l60,255,,120,60,xe" fillcolor="black" stroked="f">
                  <v:path arrowok="t" o:connecttype="custom" o:connectlocs="38100,0;76200,76200;38100,161925;0,76200;38100,0" o:connectangles="0,0,0,0,0"/>
                </v:shape>
                <v:shape id="Freeform 204" o:spid="_x0000_s1225" style="position:absolute;left:21431;top:18395;width:762;height:1620;visibility:visible;mso-wrap-style:square;v-text-anchor:top" coordsize="120,2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PmWdcUA&#10;AADcAAAADwAAAGRycy9kb3ducmV2LnhtbESP3YrCMBSE7xd8h3AWvBFNtbpIbRRRFhbUi1Uf4NCc&#10;/rDNSW2i1rc3grCXw8x8w6SrztTiRq2rLCsYjyIQxJnVFRcKzqfv4RyE88gaa8uk4EEOVsveR4qJ&#10;tnf+pdvRFyJA2CWooPS+SaR0WUkG3cg2xMHLbWvQB9kWUrd4D3BTy0kUfUmDFYeFEhvalJT9Ha9G&#10;wW72OO039rKNL/Ehuw72+ZpnUqn+Z7degPDU+f/wu/2jFUziKbzOhCMgl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ZZ1xQAAANwAAAAPAAAAAAAAAAAAAAAAAJgCAABkcnMv&#10;ZG93bnJldi54bWxQSwUGAAAAAAQABAD1AAAAigMAAAAA&#10;" path="m60,r60,120l60,255,,120,60,e" filled="f" strokeweight=".25pt">
                  <v:stroke endcap="round"/>
                  <v:path arrowok="t" o:connecttype="custom" o:connectlocs="38100,0;76200,76200;38100,161925;0,76200;38100,0" o:connectangles="0,0,0,0,0"/>
                </v:shape>
                <v:shape id="Freeform 205" o:spid="_x0000_s1226" style="position:absolute;left:21812;top:18395;width:5429;height:3429;visibility:visible;mso-wrap-style:square;v-text-anchor:top" coordsize="855,5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2uhD8UA&#10;AADcAAAADwAAAGRycy9kb3ducmV2LnhtbESPT2sCMRTE74V+h/AKvZSaVWnR1SgiVMR68Q+eH5vn&#10;ZnXzst2k7vrtjSB4HGbmN8x42tpSXKj2hWMF3U4CgjhzuuBcwX738zkA4QOyxtIxKbiSh+nk9WWM&#10;qXYNb+iyDbmIEPYpKjAhVKmUPjNk0XdcRRy9o6sthijrXOoamwi3pewlybe0WHBcMFjR3FB23v5b&#10;BYfdabNY/DZmPvj4W7d+rVe8Hyr1/tbORiACteEZfrSXWkGv/wX3M/EIyM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a6EPxQAAANwAAAAPAAAAAAAAAAAAAAAAAJgCAABkcnMv&#10;ZG93bnJldi54bWxQSwUGAAAAAAQABAD1AAAAigMAAAAA&#10;" path="m,l,360r855,l855,540e" filled="f" strokeweight=".25pt">
                  <v:stroke endcap="round"/>
                  <v:path arrowok="t" o:connecttype="custom" o:connectlocs="0,0;0,228600;542925,228600;542925,342900" o:connectangles="0,0,0,0"/>
                </v:shape>
                <v:shape id="Freeform 206" o:spid="_x0000_s1227" style="position:absolute;left:34956;top:21824;width:9144;height:4572;visibility:visible;mso-wrap-style:square;v-text-anchor:top" coordsize="1440,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Prz3sMA&#10;AADcAAAADwAAAGRycy9kb3ducmV2LnhtbESPUWvCMBSF3wf7D+EKe5upGZVRjSIDoTAmqPP90lzb&#10;YHNTmqzt/v0yEHw8nHO+w1lvJ9eKgfpgPWtYzDMQxJU3lmsN3+f96zuIEJENtp5Jwy8F2G6en9ZY&#10;GD/ykYZTrEWCcChQQxNjV0gZqoYchrnviJN39b3DmGRfS9PjmOCulSrLltKh5bTQYEcfDVW304/T&#10;sLuU6muvRnv4zDM5eJuXyudav8ym3QpEpCk+wvd2aTSotyX8n0lHQG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Prz3sMAAADcAAAADwAAAAAAAAAAAAAAAACYAgAAZHJzL2Rv&#10;d25yZXYueG1sUEsFBgAAAAAEAAQA9QAAAIgDAAAAAA==&#10;" path="m1440,720l1440,,,,,720r1440,xm,720l,,,720xm1440,r,720l1440,xe" stroked="f">
                  <v:path arrowok="t" o:connecttype="custom" o:connectlocs="914400,457200;914400,0;0,0;0,457200;914400,457200;0,457200;0,0;0,457200;914400,0;914400,457200;914400,0" o:connectangles="0,0,0,0,0,0,0,0,0,0,0"/>
                  <o:lock v:ext="edit" verticies="t"/>
                </v:shape>
                <v:shape id="Freeform 207" o:spid="_x0000_s1228" style="position:absolute;left:34956;top:21824;width:9144;height:4572;visibility:visible;mso-wrap-style:square;v-text-anchor:top" coordsize="1440,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1e/sMA&#10;AADcAAAADwAAAGRycy9kb3ducmV2LnhtbESP3YrCMBSE7wXfIRzBO02tRXerUUTYxQtv/HmAQ3Ns&#10;q81JTbJa334jLOzlMDPfMMt1ZxrxIOdrywom4wQEcWF1zaWC8+lr9AHCB2SNjWVS8CIP61W/t8Rc&#10;2ycf6HEMpYgQ9jkqqEJocyl9UZFBP7YtcfQu1hkMUbpSaofPCDeNTJNkJg3WHBcqbGlbUXE7/hgF&#10;c5dd6ZXd7p8p7w7+nOFl/z1TajjoNgsQgbrwH/5r77SCdDqH95l4BOTq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H1e/sMAAADcAAAADwAAAAAAAAAAAAAAAACYAgAAZHJzL2Rv&#10;d25yZXYueG1sUEsFBgAAAAAEAAQA9QAAAIgDAAAAAA==&#10;" path="m1440,720l1440,m,720l,m,l1440,m,720r1440,e" filled="f" strokeweight=".25pt">
                  <v:stroke endcap="round"/>
                  <v:path arrowok="t" o:connecttype="custom" o:connectlocs="914400,457200;914400,0;0,457200;0,0;0,0;914400,0;0,457200;914400,457200" o:connectangles="0,0,0,0,0,0,0,0"/>
                  <o:lock v:ext="edit" verticies="t"/>
                </v:shape>
                <v:rect id="Rectangle 208" o:spid="_x0000_s1229" style="position:absolute;left:36861;top:22872;width:6217;height:1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yQYKb4A&#10;AADcAAAADwAAAGRycy9kb3ducmV2LnhtbERPy4rCMBTdC/5DuMLsNLUDItUoIgiOzMbqB1ya2wcm&#10;NyWJtvP3ZjHg8nDe2/1ojXiRD51jBctFBoK4crrjRsH9dpqvQYSIrNE4JgV/FGC/m062WGg38JVe&#10;ZWxECuFQoII2xr6QMlQtWQwL1xMnrnbeYkzQN1J7HFK4NTLPspW02HFqaLGnY0vVo3xaBfJWnoZ1&#10;aXzmLnn9a37O15qcUl+z8bABEWmMH/G/+6wV5N9pbTqTjoDcvQ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IMkGCm+AAAA3AAAAA8AAAAAAAAAAAAAAAAAmAIAAGRycy9kb3ducmV2&#10;LnhtbFBLBQYAAAAABAAEAPUAAACDAwAAAAA=&#10;" filled="f" stroked="f">
                  <v:textbox style="mso-fit-shape-to-text:t" inset="0,0,0,0">
                    <w:txbxContent>
                      <w:p w:rsidR="00DA76FD" w:rsidRDefault="00DA76FD" w:rsidP="00DA76FD">
                        <w:r>
                          <w:rPr>
                            <w:rFonts w:cs="Arial"/>
                            <w:b/>
                            <w:bCs/>
                            <w:color w:val="000000"/>
                            <w:sz w:val="16"/>
                            <w:szCs w:val="16"/>
                            <w:lang w:val="en-US"/>
                          </w:rPr>
                          <w:t>DDSRegistry</w:t>
                        </w:r>
                      </w:p>
                    </w:txbxContent>
                  </v:textbox>
                </v:rect>
                <v:rect id="Rectangle 209" o:spid="_x0000_s1230" style="position:absolute;left:36099;top:24015;width:6776;height:1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Gi9ssIA&#10;AADcAAAADwAAAGRycy9kb3ducmV2LnhtbESP3WoCMRSE7wu+QziCdzXrCkVXo4ggaOmNqw9w2Jz9&#10;weRkSVJ3+/amUOjlMDPfMNv9aI14kg+dYwWLeQaCuHK640bB/XZ6X4EIEVmjcUwKfijAfjd522Kh&#10;3cBXepaxEQnCoUAFbYx9IWWoWrIY5q4nTl7tvMWYpG+k9jgkuDUyz7IPabHjtNBiT8eWqkf5bRXI&#10;W3kaVqXxmfvM6y9zOV9rckrNpuNhAyLSGP/Df+2zVpAv1/B7Jh0BuXs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saL2ywgAAANwAAAAPAAAAAAAAAAAAAAAAAJgCAABkcnMvZG93&#10;bnJldi54bWxQSwUGAAAAAAQABAD1AAAAhwMAAAAA&#10;" filled="f" stroked="f">
                  <v:textbox style="mso-fit-shape-to-text:t" inset="0,0,0,0">
                    <w:txbxContent>
                      <w:p w:rsidR="00DA76FD" w:rsidRDefault="00DA76FD" w:rsidP="00DA76FD">
                        <w:r>
                          <w:rPr>
                            <w:rFonts w:cs="Arial"/>
                            <w:b/>
                            <w:bCs/>
                            <w:color w:val="000000"/>
                            <w:sz w:val="16"/>
                            <w:szCs w:val="16"/>
                            <w:lang w:val="en-US"/>
                          </w:rPr>
                          <w:t>RegisterLogic</w:t>
                        </w:r>
                      </w:p>
                    </w:txbxContent>
                  </v:textbox>
                </v:rect>
                <v:shape id="Freeform 210" o:spid="_x0000_s1231" style="position:absolute;left:31813;top:23729;width:1619;height:762;visibility:visible;mso-wrap-style:square;v-text-anchor:top" coordsize="255,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" path="m,60l135,,255,60,135,120,,60xe" fillcolor="black" stroked="f">
                  <v:path arrowok="t" o:connecttype="custom" o:connectlocs="0,38100;85725,0;161925,38100;85725,76200;0,38100" o:connectangles="0,0,0,0,0"/>
                </v:shape>
                <v:shape id="Freeform 211" o:spid="_x0000_s1232" style="position:absolute;left:31813;top:23729;width:1619;height:762;visibility:visible;mso-wrap-style:square;v-text-anchor:top" coordsize="255,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iTHEcYA&#10;AADcAAAADwAAAGRycy9kb3ducmV2LnhtbESPQWvCQBSE70L/w/IKvenGUERSN6EU1FIvNeZQb8/s&#10;axKafRuya0z+fbdQ8DjMzDfMJhtNKwbqXWNZwXIRgSAurW64UlCctvM1COeRNbaWScFEDrL0YbbB&#10;RNsbH2nIfSUChF2CCmrvu0RKV9Zk0C1sRxy8b9sb9EH2ldQ93gLctDKOopU02HBYqLGjt5rKn/xq&#10;FOw/vgpfTZ/73cG00TDIuLycd0o9PY6vLyA8jf4e/m+/awXx8xL+zoQjINN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iTHEcYAAADcAAAADwAAAAAAAAAAAAAAAACYAgAAZHJz&#10;L2Rvd25yZXYueG1sUEsFBgAAAAAEAAQA9QAAAIsDAAAAAA==&#10;" path="m,60l135,,255,60,135,120,,60e" filled="f" strokeweight=".25pt">
                  <v:stroke endcap="round"/>
                  <v:path arrowok="t" o:connecttype="custom" o:connectlocs="0,38100;85725,0;161925,38100;85725,76200;0,38100" o:connectangles="0,0,0,0,0"/>
                </v:shape>
                <v:line id="Line 212" o:spid="_x0000_s1233" style="position:absolute;visibility:visible;mso-wrap-style:square" from="31813,24110" to="34956,241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fLtDcUAAADcAAAADwAAAGRycy9kb3ducmV2LnhtbESPQUsDMRSE74L/ITyhF7FZFxXZNi1F&#10;LdSDiGuh18fmdbN087Ikr+323xtB8DjMzDfMfDn6Xp0opi6wgftpAYq4Cbbj1sD2e333DCoJssU+&#10;MBm4UILl4vpqjpUNZ/6iUy2tyhBOFRpwIkOldWoceUzTMBBnbx+iR8kyttpGPGe473VZFE/aY8d5&#10;weFAL46aQ330BoaPeKz3zUE+31ev/e7tkWTrbo2Z3IyrGSihUf7Df+2NNVA+lPB7Jh8Bvfg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fLtDcUAAADcAAAADwAAAAAAAAAA&#10;AAAAAAChAgAAZHJzL2Rvd25yZXYueG1sUEsFBgAAAAAEAAQA+QAAAJMDAAAAAA==&#10;" strokeweight=".25pt">
                  <v:stroke endcap="round"/>
                </v:line>
                <w10:anchorlock/>
              </v:group>
            </w:pict>
          </mc:Fallback>
        </mc:AlternateContent>
      </w:r>
      <w:r w:rsidR="007E1F65" w:rsidRPr="007E1F65">
        <w:t xml:space="preserve"> </w:t>
      </w:r>
    </w:p>
    <w:p w:rsidR="005B29B7" w:rsidRPr="004067D2" w:rsidRDefault="005B29B7" w:rsidP="004067D2">
      <w:pPr>
        <w:pStyle w:val="Billedtekst1"/>
      </w:pPr>
      <w:r w:rsidRPr="004067D2">
        <w:t xml:space="preserve">Figur </w:t>
      </w:r>
      <w:r w:rsidR="00EE5168">
        <w:fldChar w:fldCharType="begin"/>
      </w:r>
      <w:r w:rsidR="00EE5168">
        <w:instrText xml:space="preserve"> SEQ Figur \* ARABIC </w:instrText>
      </w:r>
      <w:r w:rsidR="00EE5168">
        <w:fldChar w:fldCharType="separate"/>
      </w:r>
      <w:r w:rsidR="00972B63">
        <w:rPr>
          <w:noProof/>
        </w:rPr>
        <w:t>3</w:t>
      </w:r>
      <w:r w:rsidR="00EE5168">
        <w:rPr>
          <w:noProof/>
        </w:rPr>
        <w:fldChar w:fldCharType="end"/>
      </w:r>
      <w:r w:rsidRPr="004067D2">
        <w:t xml:space="preserve"> </w:t>
      </w:r>
      <w:proofErr w:type="spellStart"/>
      <w:r w:rsidRPr="004067D2">
        <w:t>Implementationen</w:t>
      </w:r>
      <w:proofErr w:type="spellEnd"/>
      <w:r w:rsidRPr="004067D2">
        <w:t xml:space="preserve"> af webservice-interfacet</w:t>
      </w:r>
    </w:p>
    <w:p w:rsidR="0044673D" w:rsidRDefault="0044673D" w:rsidP="0044673D">
      <w:pPr>
        <w:pStyle w:val="Heading3"/>
      </w:pPr>
      <w:bookmarkStart w:id="93" w:name="_Toc418607236"/>
      <w:r>
        <w:t>Behandling af opslag</w:t>
      </w:r>
      <w:bookmarkEnd w:id="93"/>
    </w:p>
    <w:p w:rsidR="005B29B7" w:rsidRDefault="00F72843" w:rsidP="001068E0">
      <w:proofErr w:type="spellStart"/>
      <w:r>
        <w:t>DDSRegistry</w:t>
      </w:r>
      <w:r w:rsidR="0044673D">
        <w:t>QueryImpl</w:t>
      </w:r>
      <w:proofErr w:type="spellEnd"/>
      <w:r w:rsidR="0044673D">
        <w:t xml:space="preserve"> </w:t>
      </w:r>
      <w:r w:rsidR="005B29B7">
        <w:t xml:space="preserve">forestår autentifikation og autorisation af anvendersystem vha. </w:t>
      </w:r>
      <w:proofErr w:type="spellStart"/>
      <w:r w:rsidR="005B29B7">
        <w:t>DGWSProvider</w:t>
      </w:r>
      <w:proofErr w:type="spellEnd"/>
      <w:r w:rsidR="005B29B7">
        <w:t xml:space="preserve">. Som forberedelse til autentifikation og autorisation af bruger af webservicen foretager </w:t>
      </w:r>
      <w:proofErr w:type="spellStart"/>
      <w:r>
        <w:t>DDSRegistry</w:t>
      </w:r>
      <w:r w:rsidR="005B29B7">
        <w:t>Impl</w:t>
      </w:r>
      <w:proofErr w:type="spellEnd"/>
      <w:r w:rsidR="005B29B7">
        <w:t xml:space="preserve"> </w:t>
      </w:r>
      <w:proofErr w:type="spellStart"/>
      <w:r w:rsidR="005B29B7">
        <w:t>parsning</w:t>
      </w:r>
      <w:proofErr w:type="spellEnd"/>
      <w:r w:rsidR="005B29B7">
        <w:t xml:space="preserve"> og validering af SOAP-</w:t>
      </w:r>
      <w:proofErr w:type="spellStart"/>
      <w:r w:rsidR="005B29B7">
        <w:t>headerens</w:t>
      </w:r>
      <w:proofErr w:type="spellEnd"/>
      <w:r w:rsidR="005B29B7">
        <w:t xml:space="preserve"> HSUID-header vha. </w:t>
      </w:r>
      <w:proofErr w:type="spellStart"/>
      <w:r w:rsidR="005B29B7" w:rsidRPr="00A64AED">
        <w:t>ValidatedHsuidAttributes</w:t>
      </w:r>
      <w:proofErr w:type="spellEnd"/>
      <w:r w:rsidR="005B29B7">
        <w:t>.</w:t>
      </w:r>
    </w:p>
    <w:p w:rsidR="005B29B7" w:rsidRDefault="005B29B7" w:rsidP="001068E0">
      <w:r>
        <w:t xml:space="preserve">Autentifikation og autorisation af bruger varetages af </w:t>
      </w:r>
      <w:proofErr w:type="spellStart"/>
      <w:r>
        <w:t>UserCheck</w:t>
      </w:r>
      <w:proofErr w:type="spellEnd"/>
      <w:r>
        <w:t xml:space="preserve">, der som input tager den skabte instans af </w:t>
      </w:r>
      <w:proofErr w:type="spellStart"/>
      <w:r w:rsidRPr="00A64AED">
        <w:t>ValidatedHsuidAttributes</w:t>
      </w:r>
      <w:proofErr w:type="spellEnd"/>
      <w:r>
        <w:t xml:space="preserve">. Er brugeren en sundhedsperson og er der anført ansvarlig sundhedsperson cpr- og autorisationsnummer (fra Sundhedsstyrelsen), foretager </w:t>
      </w:r>
      <w:proofErr w:type="spellStart"/>
      <w:r>
        <w:t>UserCheck</w:t>
      </w:r>
      <w:proofErr w:type="spellEnd"/>
      <w:r>
        <w:t xml:space="preserve"> desuden kontrol af sammenhængen mellem cpr- og autorisationsnummeret.</w:t>
      </w:r>
    </w:p>
    <w:p w:rsidR="005B29B7" w:rsidRDefault="005B29B7" w:rsidP="001068E0">
      <w:r>
        <w:t xml:space="preserve">Til behandling af opslaget kaldes </w:t>
      </w:r>
      <w:proofErr w:type="spellStart"/>
      <w:r w:rsidR="00F72843">
        <w:t>DDSRegistry</w:t>
      </w:r>
      <w:r w:rsidR="0003246B">
        <w:t>Query</w:t>
      </w:r>
      <w:r>
        <w:t>Logic</w:t>
      </w:r>
      <w:proofErr w:type="spellEnd"/>
      <w:r>
        <w:t xml:space="preserve">, som beskrevet i afsnit </w:t>
      </w:r>
      <w:r w:rsidR="00440630">
        <w:fldChar w:fldCharType="begin"/>
      </w:r>
      <w:r w:rsidR="00440630">
        <w:instrText xml:space="preserve"> REF _Ref347221118 \r \h </w:instrText>
      </w:r>
      <w:r w:rsidR="00440630">
        <w:fldChar w:fldCharType="separate"/>
      </w:r>
      <w:r w:rsidR="00972B63">
        <w:t>4.2.1</w:t>
      </w:r>
      <w:r w:rsidR="00440630">
        <w:fldChar w:fldCharType="end"/>
      </w:r>
      <w:r>
        <w:t>.</w:t>
      </w:r>
    </w:p>
    <w:p w:rsidR="005B29B7" w:rsidRDefault="00F72843" w:rsidP="001068E0">
      <w:proofErr w:type="spellStart"/>
      <w:r>
        <w:t>DDSRegistry</w:t>
      </w:r>
      <w:r w:rsidR="0044673D">
        <w:t>QueryImpl</w:t>
      </w:r>
      <w:proofErr w:type="spellEnd"/>
      <w:r w:rsidR="0044673D">
        <w:t xml:space="preserve"> </w:t>
      </w:r>
      <w:r w:rsidR="005B29B7">
        <w:t xml:space="preserve">foretager fejlhåndtering ved at omdanne </w:t>
      </w:r>
      <w:proofErr w:type="spellStart"/>
      <w:r w:rsidR="005B29B7">
        <w:t>exceptions</w:t>
      </w:r>
      <w:proofErr w:type="spellEnd"/>
      <w:r w:rsidR="005B29B7">
        <w:t xml:space="preserve"> til SOAP </w:t>
      </w:r>
      <w:proofErr w:type="spellStart"/>
      <w:r w:rsidR="005B29B7">
        <w:t>fault</w:t>
      </w:r>
      <w:proofErr w:type="spellEnd"/>
      <w:r w:rsidR="005B29B7">
        <w:t xml:space="preserve"> med indhold som beskrevet i [</w:t>
      </w:r>
      <w:r w:rsidR="005B29B7">
        <w:fldChar w:fldCharType="begin"/>
      </w:r>
      <w:r w:rsidR="005B29B7">
        <w:instrText xml:space="preserve"> REF ref_IFS0001 \h </w:instrText>
      </w:r>
      <w:r w:rsidR="005B29B7">
        <w:fldChar w:fldCharType="separate"/>
      </w:r>
      <w:r w:rsidR="00972B63">
        <w:t xml:space="preserve">DDS Registry </w:t>
      </w:r>
      <w:proofErr w:type="spellStart"/>
      <w:r w:rsidR="00972B63">
        <w:t>query</w:t>
      </w:r>
      <w:proofErr w:type="spellEnd"/>
      <w:r w:rsidR="00972B63">
        <w:t xml:space="preserve"> snitflade</w:t>
      </w:r>
      <w:r w:rsidR="005B29B7">
        <w:fldChar w:fldCharType="end"/>
      </w:r>
      <w:r w:rsidR="005B29B7">
        <w:t xml:space="preserve">]. En undtagelse herfra er dog ved </w:t>
      </w:r>
      <w:proofErr w:type="spellStart"/>
      <w:r w:rsidR="005B29B7">
        <w:t>exception</w:t>
      </w:r>
      <w:proofErr w:type="spellEnd"/>
      <w:r w:rsidR="005B29B7">
        <w:t xml:space="preserve"> pga. negativt samtykke mod en sundhedsperson, hvor der dannes en advarsel i et tomt svar, også beskrevet i [</w:t>
      </w:r>
      <w:r w:rsidR="005B29B7">
        <w:fldChar w:fldCharType="begin"/>
      </w:r>
      <w:r w:rsidR="005B29B7">
        <w:instrText xml:space="preserve"> REF ref_IFS0001 \h </w:instrText>
      </w:r>
      <w:r w:rsidR="005B29B7">
        <w:fldChar w:fldCharType="separate"/>
      </w:r>
      <w:r w:rsidR="00972B63">
        <w:t xml:space="preserve">DDS Registry </w:t>
      </w:r>
      <w:proofErr w:type="spellStart"/>
      <w:r w:rsidR="00972B63">
        <w:t>query</w:t>
      </w:r>
      <w:proofErr w:type="spellEnd"/>
      <w:r w:rsidR="00972B63">
        <w:t xml:space="preserve"> snitflade</w:t>
      </w:r>
      <w:r w:rsidR="005B29B7">
        <w:fldChar w:fldCharType="end"/>
      </w:r>
      <w:r w:rsidR="005B29B7">
        <w:t>].</w:t>
      </w:r>
    </w:p>
    <w:p w:rsidR="0044673D" w:rsidRDefault="0044673D" w:rsidP="0044673D">
      <w:pPr>
        <w:pStyle w:val="Heading3"/>
      </w:pPr>
      <w:bookmarkStart w:id="94" w:name="_Toc418607237"/>
      <w:r>
        <w:lastRenderedPageBreak/>
        <w:t>Behandling af registrering</w:t>
      </w:r>
      <w:bookmarkEnd w:id="94"/>
    </w:p>
    <w:p w:rsidR="0044673D" w:rsidRDefault="00F72843" w:rsidP="0044673D">
      <w:proofErr w:type="spellStart"/>
      <w:r>
        <w:t>DDSRegistry</w:t>
      </w:r>
      <w:r w:rsidR="0044673D">
        <w:t>RegisterImpl</w:t>
      </w:r>
      <w:proofErr w:type="spellEnd"/>
      <w:r w:rsidR="0044673D">
        <w:t xml:space="preserve"> foretager også autentifikation og autorisation af anvendersystem vha. </w:t>
      </w:r>
      <w:proofErr w:type="spellStart"/>
      <w:r w:rsidR="0044673D">
        <w:t>DGWSProvider</w:t>
      </w:r>
      <w:proofErr w:type="spellEnd"/>
      <w:r w:rsidR="0044673D">
        <w:t xml:space="preserve">. Da registrering håndteres som system-til-system-kald gennemføres ingen bruger-autentifikation eller </w:t>
      </w:r>
      <w:proofErr w:type="gramStart"/>
      <w:r w:rsidR="0044673D">
        <w:t>–autorisation</w:t>
      </w:r>
      <w:proofErr w:type="gramEnd"/>
      <w:r w:rsidR="0044673D">
        <w:t>.</w:t>
      </w:r>
    </w:p>
    <w:p w:rsidR="0003246B" w:rsidRDefault="0003246B" w:rsidP="0044673D">
      <w:r>
        <w:t xml:space="preserve">Øvrig behandling af registrering foretages i </w:t>
      </w:r>
      <w:proofErr w:type="spellStart"/>
      <w:r w:rsidR="00F72843">
        <w:t>DDSRegistry</w:t>
      </w:r>
      <w:r>
        <w:t>RegisterLogic</w:t>
      </w:r>
      <w:proofErr w:type="spellEnd"/>
      <w:r>
        <w:t xml:space="preserve"> beskrevet i afsnit </w:t>
      </w:r>
      <w:r w:rsidR="006756E1">
        <w:fldChar w:fldCharType="begin"/>
      </w:r>
      <w:r w:rsidR="006756E1">
        <w:instrText xml:space="preserve"> REF _Ref347221338 \r \h </w:instrText>
      </w:r>
      <w:r w:rsidR="006756E1">
        <w:fldChar w:fldCharType="separate"/>
      </w:r>
      <w:r w:rsidR="00972B63">
        <w:t>4.2.2</w:t>
      </w:r>
      <w:r w:rsidR="006756E1">
        <w:fldChar w:fldCharType="end"/>
      </w:r>
      <w:r w:rsidR="006756E1">
        <w:t>.</w:t>
      </w:r>
    </w:p>
    <w:p w:rsidR="005B29B7" w:rsidRDefault="005B29B7" w:rsidP="005B29B7">
      <w:pPr>
        <w:pStyle w:val="Heading2"/>
        <w:keepLines/>
        <w:tabs>
          <w:tab w:val="num" w:pos="794"/>
        </w:tabs>
        <w:suppressAutoHyphens/>
        <w:spacing w:before="300" w:after="120" w:line="240" w:lineRule="auto"/>
        <w:ind w:left="794" w:hanging="794"/>
      </w:pPr>
      <w:bookmarkStart w:id="95" w:name="_Ref327357354"/>
      <w:bookmarkStart w:id="96" w:name="_Toc327798397"/>
      <w:bookmarkStart w:id="97" w:name="_Toc418607238"/>
      <w:r>
        <w:t>Service business-logik</w:t>
      </w:r>
      <w:bookmarkEnd w:id="95"/>
      <w:bookmarkEnd w:id="96"/>
      <w:bookmarkEnd w:id="97"/>
    </w:p>
    <w:p w:rsidR="0003246B" w:rsidRPr="0003246B" w:rsidRDefault="00F72843" w:rsidP="0003246B">
      <w:pPr>
        <w:pStyle w:val="Heading3"/>
      </w:pPr>
      <w:bookmarkStart w:id="98" w:name="_Ref347221118"/>
      <w:bookmarkStart w:id="99" w:name="_Toc418607239"/>
      <w:proofErr w:type="spellStart"/>
      <w:r>
        <w:t>DDSRegistry</w:t>
      </w:r>
      <w:r w:rsidR="00440630">
        <w:t>QueryLogic</w:t>
      </w:r>
      <w:bookmarkEnd w:id="98"/>
      <w:bookmarkEnd w:id="99"/>
      <w:proofErr w:type="spellEnd"/>
    </w:p>
    <w:p w:rsidR="005B29B7" w:rsidRPr="004725AF" w:rsidRDefault="00F72843" w:rsidP="001068E0">
      <w:proofErr w:type="spellStart"/>
      <w:r>
        <w:t>DDSRegistry</w:t>
      </w:r>
      <w:r w:rsidR="0003246B">
        <w:t>Query</w:t>
      </w:r>
      <w:r w:rsidR="005B29B7">
        <w:t>Logic</w:t>
      </w:r>
      <w:proofErr w:type="spellEnd"/>
      <w:r w:rsidR="005B29B7">
        <w:t xml:space="preserve"> implementerer den sekvens af kald af services og håndtering af fejlsituationer, der er beskrevet i afsnit </w:t>
      </w:r>
      <w:r w:rsidR="005B29B7">
        <w:fldChar w:fldCharType="begin"/>
      </w:r>
      <w:r w:rsidR="005B29B7">
        <w:instrText xml:space="preserve"> REF _Ref327357136 \r \h </w:instrText>
      </w:r>
      <w:r w:rsidR="005B29B7">
        <w:fldChar w:fldCharType="separate"/>
      </w:r>
      <w:r w:rsidR="00972B63">
        <w:t>2.3.1.1</w:t>
      </w:r>
      <w:r w:rsidR="005B29B7">
        <w:fldChar w:fldCharType="end"/>
      </w:r>
      <w:r w:rsidR="005B29B7">
        <w:t xml:space="preserve">. Dog håndteres autentificering og autorisation beskrevet i afsnittet af </w:t>
      </w:r>
      <w:proofErr w:type="spellStart"/>
      <w:r>
        <w:t>DDSRegistry</w:t>
      </w:r>
      <w:r w:rsidR="0003246B">
        <w:t>Query</w:t>
      </w:r>
      <w:r w:rsidR="005B29B7">
        <w:t>Impl</w:t>
      </w:r>
      <w:proofErr w:type="spellEnd"/>
      <w:r w:rsidR="005B29B7">
        <w:t xml:space="preserve"> som beskrevet ovenfor.  </w:t>
      </w:r>
    </w:p>
    <w:p w:rsidR="005B29B7" w:rsidRDefault="00234258" w:rsidP="0077315D">
      <w:pPr>
        <w:jc w:val="center"/>
      </w:pPr>
      <w:r>
        <w:rPr>
          <w:noProof/>
        </w:rPr>
        <mc:AlternateContent>
          <mc:Choice Requires="wpc">
            <w:drawing>
              <wp:inline distT="0" distB="0" distL="0" distR="0" wp14:anchorId="4AA3FD33" wp14:editId="10357797">
                <wp:extent cx="3221355" cy="4125595"/>
                <wp:effectExtent l="0" t="0" r="0" b="8255"/>
                <wp:docPr id="284" name="Canvas 28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244" name="Freeform 216"/>
                        <wps:cNvSpPr>
                          <a:spLocks noEditPoints="1"/>
                        </wps:cNvSpPr>
                        <wps:spPr bwMode="auto">
                          <a:xfrm>
                            <a:off x="19050" y="1781810"/>
                            <a:ext cx="915670" cy="457200"/>
                          </a:xfrm>
                          <a:custGeom>
                            <a:avLst/>
                            <a:gdLst>
                              <a:gd name="T0" fmla="*/ 1442 w 1442"/>
                              <a:gd name="T1" fmla="*/ 720 h 720"/>
                              <a:gd name="T2" fmla="*/ 1442 w 1442"/>
                              <a:gd name="T3" fmla="*/ 0 h 720"/>
                              <a:gd name="T4" fmla="*/ 0 w 1442"/>
                              <a:gd name="T5" fmla="*/ 0 h 720"/>
                              <a:gd name="T6" fmla="*/ 0 w 1442"/>
                              <a:gd name="T7" fmla="*/ 720 h 720"/>
                              <a:gd name="T8" fmla="*/ 1442 w 1442"/>
                              <a:gd name="T9" fmla="*/ 720 h 720"/>
                              <a:gd name="T10" fmla="*/ 0 w 1442"/>
                              <a:gd name="T11" fmla="*/ 720 h 720"/>
                              <a:gd name="T12" fmla="*/ 0 w 1442"/>
                              <a:gd name="T13" fmla="*/ 0 h 720"/>
                              <a:gd name="T14" fmla="*/ 0 w 1442"/>
                              <a:gd name="T15" fmla="*/ 720 h 720"/>
                              <a:gd name="T16" fmla="*/ 1442 w 1442"/>
                              <a:gd name="T17" fmla="*/ 0 h 720"/>
                              <a:gd name="T18" fmla="*/ 1442 w 1442"/>
                              <a:gd name="T19" fmla="*/ 720 h 720"/>
                              <a:gd name="T20" fmla="*/ 1442 w 1442"/>
                              <a:gd name="T21" fmla="*/ 0 h 72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1442" h="720">
                                <a:moveTo>
                                  <a:pt x="1442" y="720"/>
                                </a:moveTo>
                                <a:lnTo>
                                  <a:pt x="1442" y="0"/>
                                </a:lnTo>
                                <a:lnTo>
                                  <a:pt x="0" y="0"/>
                                </a:lnTo>
                                <a:lnTo>
                                  <a:pt x="0" y="720"/>
                                </a:lnTo>
                                <a:lnTo>
                                  <a:pt x="1442" y="720"/>
                                </a:lnTo>
                                <a:close/>
                                <a:moveTo>
                                  <a:pt x="0" y="720"/>
                                </a:moveTo>
                                <a:lnTo>
                                  <a:pt x="0" y="0"/>
                                </a:lnTo>
                                <a:lnTo>
                                  <a:pt x="0" y="720"/>
                                </a:lnTo>
                                <a:close/>
                                <a:moveTo>
                                  <a:pt x="1442" y="0"/>
                                </a:moveTo>
                                <a:lnTo>
                                  <a:pt x="1442" y="720"/>
                                </a:lnTo>
                                <a:lnTo>
                                  <a:pt x="1442"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5" name="Freeform 217"/>
                        <wps:cNvSpPr>
                          <a:spLocks noEditPoints="1"/>
                        </wps:cNvSpPr>
                        <wps:spPr bwMode="auto">
                          <a:xfrm>
                            <a:off x="19050" y="1781810"/>
                            <a:ext cx="915670" cy="457200"/>
                          </a:xfrm>
                          <a:custGeom>
                            <a:avLst/>
                            <a:gdLst>
                              <a:gd name="T0" fmla="*/ 1442 w 1442"/>
                              <a:gd name="T1" fmla="*/ 720 h 720"/>
                              <a:gd name="T2" fmla="*/ 1442 w 1442"/>
                              <a:gd name="T3" fmla="*/ 0 h 720"/>
                              <a:gd name="T4" fmla="*/ 0 w 1442"/>
                              <a:gd name="T5" fmla="*/ 720 h 720"/>
                              <a:gd name="T6" fmla="*/ 0 w 1442"/>
                              <a:gd name="T7" fmla="*/ 0 h 720"/>
                              <a:gd name="T8" fmla="*/ 0 w 1442"/>
                              <a:gd name="T9" fmla="*/ 0 h 720"/>
                              <a:gd name="T10" fmla="*/ 1442 w 1442"/>
                              <a:gd name="T11" fmla="*/ 0 h 720"/>
                              <a:gd name="T12" fmla="*/ 0 w 1442"/>
                              <a:gd name="T13" fmla="*/ 720 h 720"/>
                              <a:gd name="T14" fmla="*/ 1442 w 1442"/>
                              <a:gd name="T15" fmla="*/ 720 h 720"/>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442" h="720">
                                <a:moveTo>
                                  <a:pt x="1442" y="720"/>
                                </a:moveTo>
                                <a:lnTo>
                                  <a:pt x="1442" y="0"/>
                                </a:lnTo>
                                <a:moveTo>
                                  <a:pt x="0" y="720"/>
                                </a:moveTo>
                                <a:lnTo>
                                  <a:pt x="0" y="0"/>
                                </a:lnTo>
                                <a:moveTo>
                                  <a:pt x="0" y="0"/>
                                </a:moveTo>
                                <a:lnTo>
                                  <a:pt x="1442" y="0"/>
                                </a:lnTo>
                                <a:moveTo>
                                  <a:pt x="0" y="720"/>
                                </a:moveTo>
                                <a:lnTo>
                                  <a:pt x="1442" y="720"/>
                                </a:lnTo>
                              </a:path>
                            </a:pathLst>
                          </a:cu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6" name="Rectangle 218"/>
                        <wps:cNvSpPr>
                          <a:spLocks noChangeArrowheads="1"/>
                        </wps:cNvSpPr>
                        <wps:spPr bwMode="auto">
                          <a:xfrm>
                            <a:off x="209550" y="1886585"/>
                            <a:ext cx="621665"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4258" w:rsidRDefault="00234258" w:rsidP="00234258">
                              <w:proofErr w:type="spellStart"/>
                              <w:r>
                                <w:rPr>
                                  <w:rFonts w:cs="Arial"/>
                                  <w:b/>
                                  <w:bCs/>
                                  <w:color w:val="000000"/>
                                  <w:sz w:val="16"/>
                                  <w:szCs w:val="16"/>
                                  <w:lang w:val="en-US"/>
                                </w:rPr>
                                <w:t>DDSRegistry</w:t>
                              </w:r>
                              <w:proofErr w:type="spellEnd"/>
                            </w:p>
                          </w:txbxContent>
                        </wps:txbx>
                        <wps:bodyPr rot="0" vert="horz" wrap="none" lIns="0" tIns="0" rIns="0" bIns="0" anchor="t" anchorCtr="0">
                          <a:spAutoFit/>
                        </wps:bodyPr>
                      </wps:wsp>
                      <wps:wsp>
                        <wps:cNvPr id="247" name="Rectangle 219"/>
                        <wps:cNvSpPr>
                          <a:spLocks noChangeArrowheads="1"/>
                        </wps:cNvSpPr>
                        <wps:spPr bwMode="auto">
                          <a:xfrm>
                            <a:off x="190500" y="2000885"/>
                            <a:ext cx="565150"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4258" w:rsidRDefault="00234258" w:rsidP="00234258">
                              <w:proofErr w:type="spellStart"/>
                              <w:r>
                                <w:rPr>
                                  <w:rFonts w:cs="Arial"/>
                                  <w:b/>
                                  <w:bCs/>
                                  <w:color w:val="000000"/>
                                  <w:sz w:val="16"/>
                                  <w:szCs w:val="16"/>
                                  <w:lang w:val="en-US"/>
                                </w:rPr>
                                <w:t>QueryLogic</w:t>
                              </w:r>
                              <w:proofErr w:type="spellEnd"/>
                            </w:p>
                          </w:txbxContent>
                        </wps:txbx>
                        <wps:bodyPr rot="0" vert="horz" wrap="none" lIns="0" tIns="0" rIns="0" bIns="0" anchor="t" anchorCtr="0">
                          <a:spAutoFit/>
                        </wps:bodyPr>
                      </wps:wsp>
                      <wps:wsp>
                        <wps:cNvPr id="248" name="Freeform 220"/>
                        <wps:cNvSpPr>
                          <a:spLocks/>
                        </wps:cNvSpPr>
                        <wps:spPr bwMode="auto">
                          <a:xfrm>
                            <a:off x="1087120" y="247650"/>
                            <a:ext cx="419735" cy="1762760"/>
                          </a:xfrm>
                          <a:custGeom>
                            <a:avLst/>
                            <a:gdLst>
                              <a:gd name="T0" fmla="*/ 0 w 661"/>
                              <a:gd name="T1" fmla="*/ 2776 h 2776"/>
                              <a:gd name="T2" fmla="*/ 180 w 661"/>
                              <a:gd name="T3" fmla="*/ 2776 h 2776"/>
                              <a:gd name="T4" fmla="*/ 180 w 661"/>
                              <a:gd name="T5" fmla="*/ 0 h 2776"/>
                              <a:gd name="T6" fmla="*/ 661 w 661"/>
                              <a:gd name="T7" fmla="*/ 0 h 2776"/>
                            </a:gdLst>
                            <a:ahLst/>
                            <a:cxnLst>
                              <a:cxn ang="0">
                                <a:pos x="T0" y="T1"/>
                              </a:cxn>
                              <a:cxn ang="0">
                                <a:pos x="T2" y="T3"/>
                              </a:cxn>
                              <a:cxn ang="0">
                                <a:pos x="T4" y="T5"/>
                              </a:cxn>
                              <a:cxn ang="0">
                                <a:pos x="T6" y="T7"/>
                              </a:cxn>
                            </a:cxnLst>
                            <a:rect l="0" t="0" r="r" b="b"/>
                            <a:pathLst>
                              <a:path w="661" h="2776">
                                <a:moveTo>
                                  <a:pt x="0" y="2776"/>
                                </a:moveTo>
                                <a:lnTo>
                                  <a:pt x="180" y="2776"/>
                                </a:lnTo>
                                <a:lnTo>
                                  <a:pt x="180" y="0"/>
                                </a:lnTo>
                                <a:lnTo>
                                  <a:pt x="661" y="0"/>
                                </a:lnTo>
                              </a:path>
                            </a:pathLst>
                          </a:cu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9" name="Freeform 221"/>
                        <wps:cNvSpPr>
                          <a:spLocks/>
                        </wps:cNvSpPr>
                        <wps:spPr bwMode="auto">
                          <a:xfrm>
                            <a:off x="934720" y="1972310"/>
                            <a:ext cx="152400" cy="76200"/>
                          </a:xfrm>
                          <a:custGeom>
                            <a:avLst/>
                            <a:gdLst>
                              <a:gd name="T0" fmla="*/ 240 w 240"/>
                              <a:gd name="T1" fmla="*/ 60 h 120"/>
                              <a:gd name="T2" fmla="*/ 120 w 240"/>
                              <a:gd name="T3" fmla="*/ 0 h 120"/>
                              <a:gd name="T4" fmla="*/ 0 w 240"/>
                              <a:gd name="T5" fmla="*/ 60 h 120"/>
                              <a:gd name="T6" fmla="*/ 120 w 240"/>
                              <a:gd name="T7" fmla="*/ 120 h 120"/>
                              <a:gd name="T8" fmla="*/ 240 w 240"/>
                              <a:gd name="T9" fmla="*/ 60 h 120"/>
                            </a:gdLst>
                            <a:ahLst/>
                            <a:cxnLst>
                              <a:cxn ang="0">
                                <a:pos x="T0" y="T1"/>
                              </a:cxn>
                              <a:cxn ang="0">
                                <a:pos x="T2" y="T3"/>
                              </a:cxn>
                              <a:cxn ang="0">
                                <a:pos x="T4" y="T5"/>
                              </a:cxn>
                              <a:cxn ang="0">
                                <a:pos x="T6" y="T7"/>
                              </a:cxn>
                              <a:cxn ang="0">
                                <a:pos x="T8" y="T9"/>
                              </a:cxn>
                            </a:cxnLst>
                            <a:rect l="0" t="0" r="r" b="b"/>
                            <a:pathLst>
                              <a:path w="240" h="120">
                                <a:moveTo>
                                  <a:pt x="240" y="60"/>
                                </a:moveTo>
                                <a:lnTo>
                                  <a:pt x="120" y="0"/>
                                </a:lnTo>
                                <a:lnTo>
                                  <a:pt x="0" y="60"/>
                                </a:lnTo>
                                <a:lnTo>
                                  <a:pt x="120" y="120"/>
                                </a:lnTo>
                                <a:lnTo>
                                  <a:pt x="240" y="60"/>
                                </a:lnTo>
                              </a:path>
                            </a:pathLst>
                          </a:cu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0" name="Freeform 222"/>
                        <wps:cNvSpPr>
                          <a:spLocks noEditPoints="1"/>
                        </wps:cNvSpPr>
                        <wps:spPr bwMode="auto">
                          <a:xfrm>
                            <a:off x="1506855" y="19050"/>
                            <a:ext cx="1430020" cy="457200"/>
                          </a:xfrm>
                          <a:custGeom>
                            <a:avLst/>
                            <a:gdLst>
                              <a:gd name="T0" fmla="*/ 2252 w 2252"/>
                              <a:gd name="T1" fmla="*/ 720 h 720"/>
                              <a:gd name="T2" fmla="*/ 2252 w 2252"/>
                              <a:gd name="T3" fmla="*/ 0 h 720"/>
                              <a:gd name="T4" fmla="*/ 0 w 2252"/>
                              <a:gd name="T5" fmla="*/ 0 h 720"/>
                              <a:gd name="T6" fmla="*/ 0 w 2252"/>
                              <a:gd name="T7" fmla="*/ 720 h 720"/>
                              <a:gd name="T8" fmla="*/ 2252 w 2252"/>
                              <a:gd name="T9" fmla="*/ 720 h 720"/>
                              <a:gd name="T10" fmla="*/ 0 w 2252"/>
                              <a:gd name="T11" fmla="*/ 720 h 720"/>
                              <a:gd name="T12" fmla="*/ 0 w 2252"/>
                              <a:gd name="T13" fmla="*/ 0 h 720"/>
                              <a:gd name="T14" fmla="*/ 0 w 2252"/>
                              <a:gd name="T15" fmla="*/ 720 h 720"/>
                              <a:gd name="T16" fmla="*/ 2252 w 2252"/>
                              <a:gd name="T17" fmla="*/ 0 h 720"/>
                              <a:gd name="T18" fmla="*/ 2252 w 2252"/>
                              <a:gd name="T19" fmla="*/ 720 h 720"/>
                              <a:gd name="T20" fmla="*/ 2252 w 2252"/>
                              <a:gd name="T21" fmla="*/ 0 h 72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2252" h="720">
                                <a:moveTo>
                                  <a:pt x="2252" y="720"/>
                                </a:moveTo>
                                <a:lnTo>
                                  <a:pt x="2252" y="0"/>
                                </a:lnTo>
                                <a:lnTo>
                                  <a:pt x="0" y="0"/>
                                </a:lnTo>
                                <a:lnTo>
                                  <a:pt x="0" y="720"/>
                                </a:lnTo>
                                <a:lnTo>
                                  <a:pt x="2252" y="720"/>
                                </a:lnTo>
                                <a:close/>
                                <a:moveTo>
                                  <a:pt x="0" y="720"/>
                                </a:moveTo>
                                <a:lnTo>
                                  <a:pt x="0" y="0"/>
                                </a:lnTo>
                                <a:lnTo>
                                  <a:pt x="0" y="720"/>
                                </a:lnTo>
                                <a:close/>
                                <a:moveTo>
                                  <a:pt x="2252" y="0"/>
                                </a:moveTo>
                                <a:lnTo>
                                  <a:pt x="2252" y="720"/>
                                </a:lnTo>
                                <a:lnTo>
                                  <a:pt x="2252"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1" name="Freeform 223"/>
                        <wps:cNvSpPr>
                          <a:spLocks noEditPoints="1"/>
                        </wps:cNvSpPr>
                        <wps:spPr bwMode="auto">
                          <a:xfrm>
                            <a:off x="1506855" y="19050"/>
                            <a:ext cx="1430020" cy="457200"/>
                          </a:xfrm>
                          <a:custGeom>
                            <a:avLst/>
                            <a:gdLst>
                              <a:gd name="T0" fmla="*/ 2252 w 2252"/>
                              <a:gd name="T1" fmla="*/ 720 h 720"/>
                              <a:gd name="T2" fmla="*/ 2252 w 2252"/>
                              <a:gd name="T3" fmla="*/ 0 h 720"/>
                              <a:gd name="T4" fmla="*/ 0 w 2252"/>
                              <a:gd name="T5" fmla="*/ 720 h 720"/>
                              <a:gd name="T6" fmla="*/ 0 w 2252"/>
                              <a:gd name="T7" fmla="*/ 0 h 720"/>
                              <a:gd name="T8" fmla="*/ 0 w 2252"/>
                              <a:gd name="T9" fmla="*/ 0 h 720"/>
                              <a:gd name="T10" fmla="*/ 2252 w 2252"/>
                              <a:gd name="T11" fmla="*/ 0 h 720"/>
                              <a:gd name="T12" fmla="*/ 0 w 2252"/>
                              <a:gd name="T13" fmla="*/ 720 h 720"/>
                              <a:gd name="T14" fmla="*/ 2252 w 2252"/>
                              <a:gd name="T15" fmla="*/ 720 h 720"/>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2252" h="720">
                                <a:moveTo>
                                  <a:pt x="2252" y="720"/>
                                </a:moveTo>
                                <a:lnTo>
                                  <a:pt x="2252" y="0"/>
                                </a:lnTo>
                                <a:moveTo>
                                  <a:pt x="0" y="720"/>
                                </a:moveTo>
                                <a:lnTo>
                                  <a:pt x="0" y="0"/>
                                </a:lnTo>
                                <a:moveTo>
                                  <a:pt x="0" y="0"/>
                                </a:moveTo>
                                <a:lnTo>
                                  <a:pt x="2252" y="0"/>
                                </a:lnTo>
                                <a:moveTo>
                                  <a:pt x="0" y="720"/>
                                </a:moveTo>
                                <a:lnTo>
                                  <a:pt x="2252" y="720"/>
                                </a:lnTo>
                              </a:path>
                            </a:pathLst>
                          </a:cu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2" name="Rectangle 224"/>
                        <wps:cNvSpPr>
                          <a:spLocks noChangeArrowheads="1"/>
                        </wps:cNvSpPr>
                        <wps:spPr bwMode="auto">
                          <a:xfrm>
                            <a:off x="1554480" y="114300"/>
                            <a:ext cx="1321435"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4258" w:rsidRDefault="00234258" w:rsidP="00234258">
                              <w:proofErr w:type="spellStart"/>
                              <w:r>
                                <w:rPr>
                                  <w:rFonts w:cs="Arial"/>
                                  <w:b/>
                                  <w:bCs/>
                                  <w:color w:val="000000"/>
                                  <w:sz w:val="16"/>
                                  <w:szCs w:val="16"/>
                                  <w:lang w:val="en-US"/>
                                </w:rPr>
                                <w:t>ConsentVerificationService</w:t>
                              </w:r>
                              <w:proofErr w:type="spellEnd"/>
                            </w:p>
                          </w:txbxContent>
                        </wps:txbx>
                        <wps:bodyPr rot="0" vert="horz" wrap="none" lIns="0" tIns="0" rIns="0" bIns="0" anchor="t" anchorCtr="0">
                          <a:spAutoFit/>
                        </wps:bodyPr>
                      </wps:wsp>
                      <wps:wsp>
                        <wps:cNvPr id="253" name="Rectangle 225"/>
                        <wps:cNvSpPr>
                          <a:spLocks noChangeArrowheads="1"/>
                        </wps:cNvSpPr>
                        <wps:spPr bwMode="auto">
                          <a:xfrm>
                            <a:off x="2040890" y="238125"/>
                            <a:ext cx="361950"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4258" w:rsidRDefault="00234258" w:rsidP="00234258">
                              <w:r>
                                <w:rPr>
                                  <w:rFonts w:cs="Arial"/>
                                  <w:b/>
                                  <w:bCs/>
                                  <w:color w:val="000000"/>
                                  <w:sz w:val="16"/>
                                  <w:szCs w:val="16"/>
                                  <w:lang w:val="en-US"/>
                                </w:rPr>
                                <w:t>Invoker</w:t>
                              </w:r>
                            </w:p>
                          </w:txbxContent>
                        </wps:txbx>
                        <wps:bodyPr rot="0" vert="horz" wrap="none" lIns="0" tIns="0" rIns="0" bIns="0" anchor="t" anchorCtr="0">
                          <a:spAutoFit/>
                        </wps:bodyPr>
                      </wps:wsp>
                      <wps:wsp>
                        <wps:cNvPr id="254" name="Freeform 226"/>
                        <wps:cNvSpPr>
                          <a:spLocks noEditPoints="1"/>
                        </wps:cNvSpPr>
                        <wps:spPr bwMode="auto">
                          <a:xfrm>
                            <a:off x="1506855" y="742950"/>
                            <a:ext cx="1430020" cy="457200"/>
                          </a:xfrm>
                          <a:custGeom>
                            <a:avLst/>
                            <a:gdLst>
                              <a:gd name="T0" fmla="*/ 2252 w 2252"/>
                              <a:gd name="T1" fmla="*/ 720 h 720"/>
                              <a:gd name="T2" fmla="*/ 2252 w 2252"/>
                              <a:gd name="T3" fmla="*/ 0 h 720"/>
                              <a:gd name="T4" fmla="*/ 0 w 2252"/>
                              <a:gd name="T5" fmla="*/ 0 h 720"/>
                              <a:gd name="T6" fmla="*/ 0 w 2252"/>
                              <a:gd name="T7" fmla="*/ 720 h 720"/>
                              <a:gd name="T8" fmla="*/ 2252 w 2252"/>
                              <a:gd name="T9" fmla="*/ 720 h 720"/>
                              <a:gd name="T10" fmla="*/ 0 w 2252"/>
                              <a:gd name="T11" fmla="*/ 720 h 720"/>
                              <a:gd name="T12" fmla="*/ 0 w 2252"/>
                              <a:gd name="T13" fmla="*/ 0 h 720"/>
                              <a:gd name="T14" fmla="*/ 0 w 2252"/>
                              <a:gd name="T15" fmla="*/ 720 h 720"/>
                              <a:gd name="T16" fmla="*/ 2252 w 2252"/>
                              <a:gd name="T17" fmla="*/ 0 h 720"/>
                              <a:gd name="T18" fmla="*/ 2252 w 2252"/>
                              <a:gd name="T19" fmla="*/ 720 h 720"/>
                              <a:gd name="T20" fmla="*/ 2252 w 2252"/>
                              <a:gd name="T21" fmla="*/ 0 h 72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2252" h="720">
                                <a:moveTo>
                                  <a:pt x="2252" y="720"/>
                                </a:moveTo>
                                <a:lnTo>
                                  <a:pt x="2252" y="0"/>
                                </a:lnTo>
                                <a:lnTo>
                                  <a:pt x="0" y="0"/>
                                </a:lnTo>
                                <a:lnTo>
                                  <a:pt x="0" y="720"/>
                                </a:lnTo>
                                <a:lnTo>
                                  <a:pt x="2252" y="720"/>
                                </a:lnTo>
                                <a:close/>
                                <a:moveTo>
                                  <a:pt x="0" y="720"/>
                                </a:moveTo>
                                <a:lnTo>
                                  <a:pt x="0" y="0"/>
                                </a:lnTo>
                                <a:lnTo>
                                  <a:pt x="0" y="720"/>
                                </a:lnTo>
                                <a:close/>
                                <a:moveTo>
                                  <a:pt x="2252" y="0"/>
                                </a:moveTo>
                                <a:lnTo>
                                  <a:pt x="2252" y="720"/>
                                </a:lnTo>
                                <a:lnTo>
                                  <a:pt x="2252"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5" name="Freeform 227"/>
                        <wps:cNvSpPr>
                          <a:spLocks noEditPoints="1"/>
                        </wps:cNvSpPr>
                        <wps:spPr bwMode="auto">
                          <a:xfrm>
                            <a:off x="1506855" y="742950"/>
                            <a:ext cx="1430020" cy="457200"/>
                          </a:xfrm>
                          <a:custGeom>
                            <a:avLst/>
                            <a:gdLst>
                              <a:gd name="T0" fmla="*/ 2252 w 2252"/>
                              <a:gd name="T1" fmla="*/ 720 h 720"/>
                              <a:gd name="T2" fmla="*/ 2252 w 2252"/>
                              <a:gd name="T3" fmla="*/ 0 h 720"/>
                              <a:gd name="T4" fmla="*/ 0 w 2252"/>
                              <a:gd name="T5" fmla="*/ 720 h 720"/>
                              <a:gd name="T6" fmla="*/ 0 w 2252"/>
                              <a:gd name="T7" fmla="*/ 0 h 720"/>
                              <a:gd name="T8" fmla="*/ 0 w 2252"/>
                              <a:gd name="T9" fmla="*/ 0 h 720"/>
                              <a:gd name="T10" fmla="*/ 2252 w 2252"/>
                              <a:gd name="T11" fmla="*/ 0 h 720"/>
                              <a:gd name="T12" fmla="*/ 0 w 2252"/>
                              <a:gd name="T13" fmla="*/ 720 h 720"/>
                              <a:gd name="T14" fmla="*/ 2252 w 2252"/>
                              <a:gd name="T15" fmla="*/ 720 h 720"/>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2252" h="720">
                                <a:moveTo>
                                  <a:pt x="2252" y="720"/>
                                </a:moveTo>
                                <a:lnTo>
                                  <a:pt x="2252" y="0"/>
                                </a:lnTo>
                                <a:moveTo>
                                  <a:pt x="0" y="720"/>
                                </a:moveTo>
                                <a:lnTo>
                                  <a:pt x="0" y="0"/>
                                </a:lnTo>
                                <a:moveTo>
                                  <a:pt x="0" y="0"/>
                                </a:moveTo>
                                <a:lnTo>
                                  <a:pt x="2252" y="0"/>
                                </a:lnTo>
                                <a:moveTo>
                                  <a:pt x="0" y="720"/>
                                </a:moveTo>
                                <a:lnTo>
                                  <a:pt x="2252" y="720"/>
                                </a:lnTo>
                              </a:path>
                            </a:pathLst>
                          </a:cu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6" name="Rectangle 228"/>
                        <wps:cNvSpPr>
                          <a:spLocks noChangeArrowheads="1"/>
                        </wps:cNvSpPr>
                        <wps:spPr bwMode="auto">
                          <a:xfrm>
                            <a:off x="1583055" y="904875"/>
                            <a:ext cx="1264920"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4258" w:rsidRDefault="00234258" w:rsidP="00234258">
                              <w:proofErr w:type="spellStart"/>
                              <w:r>
                                <w:rPr>
                                  <w:rFonts w:cs="Arial"/>
                                  <w:b/>
                                  <w:bCs/>
                                  <w:color w:val="000000"/>
                                  <w:sz w:val="16"/>
                                  <w:szCs w:val="16"/>
                                  <w:lang w:val="en-US"/>
                                </w:rPr>
                                <w:t>DocumentRegistryInvoker</w:t>
                              </w:r>
                              <w:proofErr w:type="spellEnd"/>
                            </w:p>
                          </w:txbxContent>
                        </wps:txbx>
                        <wps:bodyPr rot="0" vert="horz" wrap="none" lIns="0" tIns="0" rIns="0" bIns="0" anchor="t" anchorCtr="0">
                          <a:spAutoFit/>
                        </wps:bodyPr>
                      </wps:wsp>
                      <wps:wsp>
                        <wps:cNvPr id="257" name="Freeform 229"/>
                        <wps:cNvSpPr>
                          <a:spLocks noEditPoints="1"/>
                        </wps:cNvSpPr>
                        <wps:spPr bwMode="auto">
                          <a:xfrm>
                            <a:off x="1506855" y="1466850"/>
                            <a:ext cx="1430020" cy="457835"/>
                          </a:xfrm>
                          <a:custGeom>
                            <a:avLst/>
                            <a:gdLst>
                              <a:gd name="T0" fmla="*/ 2252 w 2252"/>
                              <a:gd name="T1" fmla="*/ 721 h 721"/>
                              <a:gd name="T2" fmla="*/ 2252 w 2252"/>
                              <a:gd name="T3" fmla="*/ 0 h 721"/>
                              <a:gd name="T4" fmla="*/ 0 w 2252"/>
                              <a:gd name="T5" fmla="*/ 0 h 721"/>
                              <a:gd name="T6" fmla="*/ 0 w 2252"/>
                              <a:gd name="T7" fmla="*/ 721 h 721"/>
                              <a:gd name="T8" fmla="*/ 2252 w 2252"/>
                              <a:gd name="T9" fmla="*/ 721 h 721"/>
                              <a:gd name="T10" fmla="*/ 0 w 2252"/>
                              <a:gd name="T11" fmla="*/ 721 h 721"/>
                              <a:gd name="T12" fmla="*/ 0 w 2252"/>
                              <a:gd name="T13" fmla="*/ 0 h 721"/>
                              <a:gd name="T14" fmla="*/ 0 w 2252"/>
                              <a:gd name="T15" fmla="*/ 721 h 721"/>
                              <a:gd name="T16" fmla="*/ 2252 w 2252"/>
                              <a:gd name="T17" fmla="*/ 0 h 721"/>
                              <a:gd name="T18" fmla="*/ 2252 w 2252"/>
                              <a:gd name="T19" fmla="*/ 721 h 721"/>
                              <a:gd name="T20" fmla="*/ 2252 w 2252"/>
                              <a:gd name="T21" fmla="*/ 0 h 7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2252" h="721">
                                <a:moveTo>
                                  <a:pt x="2252" y="721"/>
                                </a:moveTo>
                                <a:lnTo>
                                  <a:pt x="2252" y="0"/>
                                </a:lnTo>
                                <a:lnTo>
                                  <a:pt x="0" y="0"/>
                                </a:lnTo>
                                <a:lnTo>
                                  <a:pt x="0" y="721"/>
                                </a:lnTo>
                                <a:lnTo>
                                  <a:pt x="2252" y="721"/>
                                </a:lnTo>
                                <a:close/>
                                <a:moveTo>
                                  <a:pt x="0" y="721"/>
                                </a:moveTo>
                                <a:lnTo>
                                  <a:pt x="0" y="0"/>
                                </a:lnTo>
                                <a:lnTo>
                                  <a:pt x="0" y="721"/>
                                </a:lnTo>
                                <a:close/>
                                <a:moveTo>
                                  <a:pt x="2252" y="0"/>
                                </a:moveTo>
                                <a:lnTo>
                                  <a:pt x="2252" y="721"/>
                                </a:lnTo>
                                <a:lnTo>
                                  <a:pt x="2252"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8" name="Freeform 230"/>
                        <wps:cNvSpPr>
                          <a:spLocks noEditPoints="1"/>
                        </wps:cNvSpPr>
                        <wps:spPr bwMode="auto">
                          <a:xfrm>
                            <a:off x="1506855" y="1466850"/>
                            <a:ext cx="1430020" cy="457835"/>
                          </a:xfrm>
                          <a:custGeom>
                            <a:avLst/>
                            <a:gdLst>
                              <a:gd name="T0" fmla="*/ 2252 w 2252"/>
                              <a:gd name="T1" fmla="*/ 721 h 721"/>
                              <a:gd name="T2" fmla="*/ 2252 w 2252"/>
                              <a:gd name="T3" fmla="*/ 0 h 721"/>
                              <a:gd name="T4" fmla="*/ 0 w 2252"/>
                              <a:gd name="T5" fmla="*/ 721 h 721"/>
                              <a:gd name="T6" fmla="*/ 0 w 2252"/>
                              <a:gd name="T7" fmla="*/ 0 h 721"/>
                              <a:gd name="T8" fmla="*/ 0 w 2252"/>
                              <a:gd name="T9" fmla="*/ 0 h 721"/>
                              <a:gd name="T10" fmla="*/ 2252 w 2252"/>
                              <a:gd name="T11" fmla="*/ 0 h 721"/>
                              <a:gd name="T12" fmla="*/ 0 w 2252"/>
                              <a:gd name="T13" fmla="*/ 721 h 721"/>
                              <a:gd name="T14" fmla="*/ 2252 w 2252"/>
                              <a:gd name="T15" fmla="*/ 721 h 721"/>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2252" h="721">
                                <a:moveTo>
                                  <a:pt x="2252" y="721"/>
                                </a:moveTo>
                                <a:lnTo>
                                  <a:pt x="2252" y="0"/>
                                </a:lnTo>
                                <a:moveTo>
                                  <a:pt x="0" y="721"/>
                                </a:moveTo>
                                <a:lnTo>
                                  <a:pt x="0" y="0"/>
                                </a:lnTo>
                                <a:moveTo>
                                  <a:pt x="0" y="0"/>
                                </a:moveTo>
                                <a:lnTo>
                                  <a:pt x="2252" y="0"/>
                                </a:lnTo>
                                <a:moveTo>
                                  <a:pt x="0" y="721"/>
                                </a:moveTo>
                                <a:lnTo>
                                  <a:pt x="2252" y="721"/>
                                </a:lnTo>
                              </a:path>
                            </a:pathLst>
                          </a:cu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9" name="Rectangle 231"/>
                        <wps:cNvSpPr>
                          <a:spLocks noChangeArrowheads="1"/>
                        </wps:cNvSpPr>
                        <wps:spPr bwMode="auto">
                          <a:xfrm>
                            <a:off x="1564005" y="1638935"/>
                            <a:ext cx="1315720"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4258" w:rsidRDefault="00234258" w:rsidP="00234258">
                              <w:proofErr w:type="spellStart"/>
                              <w:r>
                                <w:rPr>
                                  <w:rFonts w:cs="Arial"/>
                                  <w:b/>
                                  <w:bCs/>
                                  <w:color w:val="000000"/>
                                  <w:sz w:val="16"/>
                                  <w:szCs w:val="16"/>
                                  <w:lang w:val="en-US"/>
                                </w:rPr>
                                <w:t>MinLogRegistrationInvoker</w:t>
                              </w:r>
                              <w:proofErr w:type="spellEnd"/>
                            </w:p>
                          </w:txbxContent>
                        </wps:txbx>
                        <wps:bodyPr rot="0" vert="horz" wrap="none" lIns="0" tIns="0" rIns="0" bIns="0" anchor="t" anchorCtr="0">
                          <a:spAutoFit/>
                        </wps:bodyPr>
                      </wps:wsp>
                      <wps:wsp>
                        <wps:cNvPr id="260" name="Freeform 232"/>
                        <wps:cNvSpPr>
                          <a:spLocks noEditPoints="1"/>
                        </wps:cNvSpPr>
                        <wps:spPr bwMode="auto">
                          <a:xfrm>
                            <a:off x="1506855" y="2924810"/>
                            <a:ext cx="1430020" cy="457200"/>
                          </a:xfrm>
                          <a:custGeom>
                            <a:avLst/>
                            <a:gdLst>
                              <a:gd name="T0" fmla="*/ 2252 w 2252"/>
                              <a:gd name="T1" fmla="*/ 720 h 720"/>
                              <a:gd name="T2" fmla="*/ 2252 w 2252"/>
                              <a:gd name="T3" fmla="*/ 0 h 720"/>
                              <a:gd name="T4" fmla="*/ 0 w 2252"/>
                              <a:gd name="T5" fmla="*/ 0 h 720"/>
                              <a:gd name="T6" fmla="*/ 0 w 2252"/>
                              <a:gd name="T7" fmla="*/ 720 h 720"/>
                              <a:gd name="T8" fmla="*/ 2252 w 2252"/>
                              <a:gd name="T9" fmla="*/ 720 h 720"/>
                              <a:gd name="T10" fmla="*/ 0 w 2252"/>
                              <a:gd name="T11" fmla="*/ 720 h 720"/>
                              <a:gd name="T12" fmla="*/ 0 w 2252"/>
                              <a:gd name="T13" fmla="*/ 0 h 720"/>
                              <a:gd name="T14" fmla="*/ 0 w 2252"/>
                              <a:gd name="T15" fmla="*/ 720 h 720"/>
                              <a:gd name="T16" fmla="*/ 2252 w 2252"/>
                              <a:gd name="T17" fmla="*/ 0 h 720"/>
                              <a:gd name="T18" fmla="*/ 2252 w 2252"/>
                              <a:gd name="T19" fmla="*/ 720 h 720"/>
                              <a:gd name="T20" fmla="*/ 2252 w 2252"/>
                              <a:gd name="T21" fmla="*/ 0 h 72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2252" h="720">
                                <a:moveTo>
                                  <a:pt x="2252" y="720"/>
                                </a:moveTo>
                                <a:lnTo>
                                  <a:pt x="2252" y="0"/>
                                </a:lnTo>
                                <a:lnTo>
                                  <a:pt x="0" y="0"/>
                                </a:lnTo>
                                <a:lnTo>
                                  <a:pt x="0" y="720"/>
                                </a:lnTo>
                                <a:lnTo>
                                  <a:pt x="2252" y="720"/>
                                </a:lnTo>
                                <a:close/>
                                <a:moveTo>
                                  <a:pt x="0" y="720"/>
                                </a:moveTo>
                                <a:lnTo>
                                  <a:pt x="0" y="0"/>
                                </a:lnTo>
                                <a:lnTo>
                                  <a:pt x="0" y="720"/>
                                </a:lnTo>
                                <a:close/>
                                <a:moveTo>
                                  <a:pt x="2252" y="0"/>
                                </a:moveTo>
                                <a:lnTo>
                                  <a:pt x="2252" y="720"/>
                                </a:lnTo>
                                <a:lnTo>
                                  <a:pt x="2252"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1" name="Freeform 233"/>
                        <wps:cNvSpPr>
                          <a:spLocks noEditPoints="1"/>
                        </wps:cNvSpPr>
                        <wps:spPr bwMode="auto">
                          <a:xfrm>
                            <a:off x="1506855" y="2924810"/>
                            <a:ext cx="1430020" cy="457200"/>
                          </a:xfrm>
                          <a:custGeom>
                            <a:avLst/>
                            <a:gdLst>
                              <a:gd name="T0" fmla="*/ 2252 w 2252"/>
                              <a:gd name="T1" fmla="*/ 720 h 720"/>
                              <a:gd name="T2" fmla="*/ 2252 w 2252"/>
                              <a:gd name="T3" fmla="*/ 0 h 720"/>
                              <a:gd name="T4" fmla="*/ 0 w 2252"/>
                              <a:gd name="T5" fmla="*/ 720 h 720"/>
                              <a:gd name="T6" fmla="*/ 0 w 2252"/>
                              <a:gd name="T7" fmla="*/ 0 h 720"/>
                              <a:gd name="T8" fmla="*/ 0 w 2252"/>
                              <a:gd name="T9" fmla="*/ 0 h 720"/>
                              <a:gd name="T10" fmla="*/ 2252 w 2252"/>
                              <a:gd name="T11" fmla="*/ 0 h 720"/>
                              <a:gd name="T12" fmla="*/ 0 w 2252"/>
                              <a:gd name="T13" fmla="*/ 720 h 720"/>
                              <a:gd name="T14" fmla="*/ 2252 w 2252"/>
                              <a:gd name="T15" fmla="*/ 720 h 720"/>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2252" h="720">
                                <a:moveTo>
                                  <a:pt x="2252" y="720"/>
                                </a:moveTo>
                                <a:lnTo>
                                  <a:pt x="2252" y="0"/>
                                </a:lnTo>
                                <a:moveTo>
                                  <a:pt x="0" y="720"/>
                                </a:moveTo>
                                <a:lnTo>
                                  <a:pt x="0" y="0"/>
                                </a:lnTo>
                                <a:moveTo>
                                  <a:pt x="0" y="0"/>
                                </a:moveTo>
                                <a:lnTo>
                                  <a:pt x="2252" y="0"/>
                                </a:lnTo>
                                <a:moveTo>
                                  <a:pt x="0" y="720"/>
                                </a:moveTo>
                                <a:lnTo>
                                  <a:pt x="2252" y="720"/>
                                </a:lnTo>
                              </a:path>
                            </a:pathLst>
                          </a:cu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2" name="Rectangle 234"/>
                        <wps:cNvSpPr>
                          <a:spLocks noChangeArrowheads="1"/>
                        </wps:cNvSpPr>
                        <wps:spPr bwMode="auto">
                          <a:xfrm>
                            <a:off x="1592580" y="3086735"/>
                            <a:ext cx="1253490"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4258" w:rsidRDefault="00234258" w:rsidP="00234258">
                              <w:proofErr w:type="spellStart"/>
                              <w:r>
                                <w:rPr>
                                  <w:rFonts w:cs="Arial"/>
                                  <w:b/>
                                  <w:bCs/>
                                  <w:color w:val="000000"/>
                                  <w:sz w:val="16"/>
                                  <w:szCs w:val="16"/>
                                  <w:lang w:val="en-US"/>
                                </w:rPr>
                                <w:t>TreatmentRelationInvoker</w:t>
                              </w:r>
                              <w:proofErr w:type="spellEnd"/>
                            </w:p>
                          </w:txbxContent>
                        </wps:txbx>
                        <wps:bodyPr rot="0" vert="horz" wrap="none" lIns="0" tIns="0" rIns="0" bIns="0" anchor="t" anchorCtr="0">
                          <a:spAutoFit/>
                        </wps:bodyPr>
                      </wps:wsp>
                      <wps:wsp>
                        <wps:cNvPr id="263" name="Freeform 235"/>
                        <wps:cNvSpPr>
                          <a:spLocks noEditPoints="1"/>
                        </wps:cNvSpPr>
                        <wps:spPr bwMode="auto">
                          <a:xfrm>
                            <a:off x="1506855" y="2200910"/>
                            <a:ext cx="1430020" cy="457200"/>
                          </a:xfrm>
                          <a:custGeom>
                            <a:avLst/>
                            <a:gdLst>
                              <a:gd name="T0" fmla="*/ 2252 w 2252"/>
                              <a:gd name="T1" fmla="*/ 720 h 720"/>
                              <a:gd name="T2" fmla="*/ 2252 w 2252"/>
                              <a:gd name="T3" fmla="*/ 0 h 720"/>
                              <a:gd name="T4" fmla="*/ 0 w 2252"/>
                              <a:gd name="T5" fmla="*/ 0 h 720"/>
                              <a:gd name="T6" fmla="*/ 0 w 2252"/>
                              <a:gd name="T7" fmla="*/ 720 h 720"/>
                              <a:gd name="T8" fmla="*/ 2252 w 2252"/>
                              <a:gd name="T9" fmla="*/ 720 h 720"/>
                              <a:gd name="T10" fmla="*/ 0 w 2252"/>
                              <a:gd name="T11" fmla="*/ 720 h 720"/>
                              <a:gd name="T12" fmla="*/ 0 w 2252"/>
                              <a:gd name="T13" fmla="*/ 0 h 720"/>
                              <a:gd name="T14" fmla="*/ 0 w 2252"/>
                              <a:gd name="T15" fmla="*/ 720 h 720"/>
                              <a:gd name="T16" fmla="*/ 2252 w 2252"/>
                              <a:gd name="T17" fmla="*/ 0 h 720"/>
                              <a:gd name="T18" fmla="*/ 2252 w 2252"/>
                              <a:gd name="T19" fmla="*/ 720 h 720"/>
                              <a:gd name="T20" fmla="*/ 2252 w 2252"/>
                              <a:gd name="T21" fmla="*/ 0 h 72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2252" h="720">
                                <a:moveTo>
                                  <a:pt x="2252" y="720"/>
                                </a:moveTo>
                                <a:lnTo>
                                  <a:pt x="2252" y="0"/>
                                </a:lnTo>
                                <a:lnTo>
                                  <a:pt x="0" y="0"/>
                                </a:lnTo>
                                <a:lnTo>
                                  <a:pt x="0" y="720"/>
                                </a:lnTo>
                                <a:lnTo>
                                  <a:pt x="2252" y="720"/>
                                </a:lnTo>
                                <a:close/>
                                <a:moveTo>
                                  <a:pt x="0" y="720"/>
                                </a:moveTo>
                                <a:lnTo>
                                  <a:pt x="0" y="0"/>
                                </a:lnTo>
                                <a:lnTo>
                                  <a:pt x="0" y="720"/>
                                </a:lnTo>
                                <a:close/>
                                <a:moveTo>
                                  <a:pt x="2252" y="0"/>
                                </a:moveTo>
                                <a:lnTo>
                                  <a:pt x="2252" y="720"/>
                                </a:lnTo>
                                <a:lnTo>
                                  <a:pt x="2252"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4" name="Freeform 236"/>
                        <wps:cNvSpPr>
                          <a:spLocks noEditPoints="1"/>
                        </wps:cNvSpPr>
                        <wps:spPr bwMode="auto">
                          <a:xfrm>
                            <a:off x="1506855" y="2200910"/>
                            <a:ext cx="1430020" cy="457200"/>
                          </a:xfrm>
                          <a:custGeom>
                            <a:avLst/>
                            <a:gdLst>
                              <a:gd name="T0" fmla="*/ 2252 w 2252"/>
                              <a:gd name="T1" fmla="*/ 720 h 720"/>
                              <a:gd name="T2" fmla="*/ 2252 w 2252"/>
                              <a:gd name="T3" fmla="*/ 0 h 720"/>
                              <a:gd name="T4" fmla="*/ 0 w 2252"/>
                              <a:gd name="T5" fmla="*/ 720 h 720"/>
                              <a:gd name="T6" fmla="*/ 0 w 2252"/>
                              <a:gd name="T7" fmla="*/ 0 h 720"/>
                              <a:gd name="T8" fmla="*/ 0 w 2252"/>
                              <a:gd name="T9" fmla="*/ 0 h 720"/>
                              <a:gd name="T10" fmla="*/ 2252 w 2252"/>
                              <a:gd name="T11" fmla="*/ 0 h 720"/>
                              <a:gd name="T12" fmla="*/ 0 w 2252"/>
                              <a:gd name="T13" fmla="*/ 720 h 720"/>
                              <a:gd name="T14" fmla="*/ 2252 w 2252"/>
                              <a:gd name="T15" fmla="*/ 720 h 720"/>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2252" h="720">
                                <a:moveTo>
                                  <a:pt x="2252" y="720"/>
                                </a:moveTo>
                                <a:lnTo>
                                  <a:pt x="2252" y="0"/>
                                </a:lnTo>
                                <a:moveTo>
                                  <a:pt x="0" y="720"/>
                                </a:moveTo>
                                <a:lnTo>
                                  <a:pt x="0" y="0"/>
                                </a:lnTo>
                                <a:moveTo>
                                  <a:pt x="0" y="0"/>
                                </a:moveTo>
                                <a:lnTo>
                                  <a:pt x="2252" y="0"/>
                                </a:lnTo>
                                <a:moveTo>
                                  <a:pt x="0" y="720"/>
                                </a:moveTo>
                                <a:lnTo>
                                  <a:pt x="2252" y="720"/>
                                </a:lnTo>
                              </a:path>
                            </a:pathLst>
                          </a:cu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5" name="Rectangle 237"/>
                        <wps:cNvSpPr>
                          <a:spLocks noChangeArrowheads="1"/>
                        </wps:cNvSpPr>
                        <wps:spPr bwMode="auto">
                          <a:xfrm>
                            <a:off x="1887855" y="2362835"/>
                            <a:ext cx="655320"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4258" w:rsidRDefault="00234258" w:rsidP="00234258">
                              <w:proofErr w:type="spellStart"/>
                              <w:r>
                                <w:rPr>
                                  <w:rFonts w:cs="Arial"/>
                                  <w:b/>
                                  <w:bCs/>
                                  <w:color w:val="000000"/>
                                  <w:sz w:val="16"/>
                                  <w:szCs w:val="16"/>
                                  <w:lang w:val="en-US"/>
                                </w:rPr>
                                <w:t>ConsentFilter</w:t>
                              </w:r>
                              <w:proofErr w:type="spellEnd"/>
                            </w:p>
                          </w:txbxContent>
                        </wps:txbx>
                        <wps:bodyPr rot="0" vert="horz" wrap="none" lIns="0" tIns="0" rIns="0" bIns="0" anchor="t" anchorCtr="0">
                          <a:spAutoFit/>
                        </wps:bodyPr>
                      </wps:wsp>
                      <wps:wsp>
                        <wps:cNvPr id="266" name="Freeform 238"/>
                        <wps:cNvSpPr>
                          <a:spLocks noEditPoints="1"/>
                        </wps:cNvSpPr>
                        <wps:spPr bwMode="auto">
                          <a:xfrm>
                            <a:off x="1506855" y="3648710"/>
                            <a:ext cx="1430020" cy="457200"/>
                          </a:xfrm>
                          <a:custGeom>
                            <a:avLst/>
                            <a:gdLst>
                              <a:gd name="T0" fmla="*/ 2252 w 2252"/>
                              <a:gd name="T1" fmla="*/ 720 h 720"/>
                              <a:gd name="T2" fmla="*/ 2252 w 2252"/>
                              <a:gd name="T3" fmla="*/ 0 h 720"/>
                              <a:gd name="T4" fmla="*/ 0 w 2252"/>
                              <a:gd name="T5" fmla="*/ 0 h 720"/>
                              <a:gd name="T6" fmla="*/ 0 w 2252"/>
                              <a:gd name="T7" fmla="*/ 720 h 720"/>
                              <a:gd name="T8" fmla="*/ 2252 w 2252"/>
                              <a:gd name="T9" fmla="*/ 720 h 720"/>
                              <a:gd name="T10" fmla="*/ 0 w 2252"/>
                              <a:gd name="T11" fmla="*/ 720 h 720"/>
                              <a:gd name="T12" fmla="*/ 0 w 2252"/>
                              <a:gd name="T13" fmla="*/ 0 h 720"/>
                              <a:gd name="T14" fmla="*/ 0 w 2252"/>
                              <a:gd name="T15" fmla="*/ 720 h 720"/>
                              <a:gd name="T16" fmla="*/ 2252 w 2252"/>
                              <a:gd name="T17" fmla="*/ 0 h 720"/>
                              <a:gd name="T18" fmla="*/ 2252 w 2252"/>
                              <a:gd name="T19" fmla="*/ 720 h 720"/>
                              <a:gd name="T20" fmla="*/ 2252 w 2252"/>
                              <a:gd name="T21" fmla="*/ 0 h 72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2252" h="720">
                                <a:moveTo>
                                  <a:pt x="2252" y="720"/>
                                </a:moveTo>
                                <a:lnTo>
                                  <a:pt x="2252" y="0"/>
                                </a:lnTo>
                                <a:lnTo>
                                  <a:pt x="0" y="0"/>
                                </a:lnTo>
                                <a:lnTo>
                                  <a:pt x="0" y="720"/>
                                </a:lnTo>
                                <a:lnTo>
                                  <a:pt x="2252" y="720"/>
                                </a:lnTo>
                                <a:close/>
                                <a:moveTo>
                                  <a:pt x="0" y="720"/>
                                </a:moveTo>
                                <a:lnTo>
                                  <a:pt x="0" y="0"/>
                                </a:lnTo>
                                <a:lnTo>
                                  <a:pt x="0" y="720"/>
                                </a:lnTo>
                                <a:close/>
                                <a:moveTo>
                                  <a:pt x="2252" y="0"/>
                                </a:moveTo>
                                <a:lnTo>
                                  <a:pt x="2252" y="720"/>
                                </a:lnTo>
                                <a:lnTo>
                                  <a:pt x="2252"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 name="Freeform 239"/>
                        <wps:cNvSpPr>
                          <a:spLocks noEditPoints="1"/>
                        </wps:cNvSpPr>
                        <wps:spPr bwMode="auto">
                          <a:xfrm>
                            <a:off x="1506855" y="3648710"/>
                            <a:ext cx="1430020" cy="457200"/>
                          </a:xfrm>
                          <a:custGeom>
                            <a:avLst/>
                            <a:gdLst>
                              <a:gd name="T0" fmla="*/ 2252 w 2252"/>
                              <a:gd name="T1" fmla="*/ 720 h 720"/>
                              <a:gd name="T2" fmla="*/ 2252 w 2252"/>
                              <a:gd name="T3" fmla="*/ 0 h 720"/>
                              <a:gd name="T4" fmla="*/ 0 w 2252"/>
                              <a:gd name="T5" fmla="*/ 720 h 720"/>
                              <a:gd name="T6" fmla="*/ 0 w 2252"/>
                              <a:gd name="T7" fmla="*/ 0 h 720"/>
                              <a:gd name="T8" fmla="*/ 0 w 2252"/>
                              <a:gd name="T9" fmla="*/ 0 h 720"/>
                              <a:gd name="T10" fmla="*/ 2252 w 2252"/>
                              <a:gd name="T11" fmla="*/ 0 h 720"/>
                              <a:gd name="T12" fmla="*/ 0 w 2252"/>
                              <a:gd name="T13" fmla="*/ 720 h 720"/>
                              <a:gd name="T14" fmla="*/ 2252 w 2252"/>
                              <a:gd name="T15" fmla="*/ 720 h 720"/>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2252" h="720">
                                <a:moveTo>
                                  <a:pt x="2252" y="720"/>
                                </a:moveTo>
                                <a:lnTo>
                                  <a:pt x="2252" y="0"/>
                                </a:lnTo>
                                <a:moveTo>
                                  <a:pt x="0" y="720"/>
                                </a:moveTo>
                                <a:lnTo>
                                  <a:pt x="0" y="0"/>
                                </a:lnTo>
                                <a:moveTo>
                                  <a:pt x="0" y="0"/>
                                </a:moveTo>
                                <a:lnTo>
                                  <a:pt x="2252" y="0"/>
                                </a:lnTo>
                                <a:moveTo>
                                  <a:pt x="0" y="720"/>
                                </a:moveTo>
                                <a:lnTo>
                                  <a:pt x="2252" y="720"/>
                                </a:lnTo>
                              </a:path>
                            </a:pathLst>
                          </a:cu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8" name="Rectangle 240"/>
                        <wps:cNvSpPr>
                          <a:spLocks noChangeArrowheads="1"/>
                        </wps:cNvSpPr>
                        <wps:spPr bwMode="auto">
                          <a:xfrm>
                            <a:off x="1602105" y="3753485"/>
                            <a:ext cx="1224915"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4258" w:rsidRDefault="00234258" w:rsidP="00234258">
                              <w:proofErr w:type="spellStart"/>
                              <w:r>
                                <w:rPr>
                                  <w:rFonts w:cs="Arial"/>
                                  <w:b/>
                                  <w:bCs/>
                                  <w:color w:val="000000"/>
                                  <w:sz w:val="16"/>
                                  <w:szCs w:val="16"/>
                                  <w:lang w:val="en-US"/>
                                </w:rPr>
                                <w:t>ConsentOverrideLogging</w:t>
                              </w:r>
                              <w:proofErr w:type="spellEnd"/>
                            </w:p>
                          </w:txbxContent>
                        </wps:txbx>
                        <wps:bodyPr rot="0" vert="horz" wrap="none" lIns="0" tIns="0" rIns="0" bIns="0" anchor="t" anchorCtr="0">
                          <a:spAutoFit/>
                        </wps:bodyPr>
                      </wps:wsp>
                      <wps:wsp>
                        <wps:cNvPr id="269" name="Rectangle 241"/>
                        <wps:cNvSpPr>
                          <a:spLocks noChangeArrowheads="1"/>
                        </wps:cNvSpPr>
                        <wps:spPr bwMode="auto">
                          <a:xfrm>
                            <a:off x="2040890" y="3877310"/>
                            <a:ext cx="361950"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4258" w:rsidRDefault="00234258" w:rsidP="00234258">
                              <w:r>
                                <w:rPr>
                                  <w:rFonts w:cs="Arial"/>
                                  <w:b/>
                                  <w:bCs/>
                                  <w:color w:val="000000"/>
                                  <w:sz w:val="16"/>
                                  <w:szCs w:val="16"/>
                                  <w:lang w:val="en-US"/>
                                </w:rPr>
                                <w:t>Invoker</w:t>
                              </w:r>
                            </w:p>
                          </w:txbxContent>
                        </wps:txbx>
                        <wps:bodyPr rot="0" vert="horz" wrap="none" lIns="0" tIns="0" rIns="0" bIns="0" anchor="t" anchorCtr="0">
                          <a:spAutoFit/>
                        </wps:bodyPr>
                      </wps:wsp>
                      <wps:wsp>
                        <wps:cNvPr id="270" name="Freeform 242"/>
                        <wps:cNvSpPr>
                          <a:spLocks/>
                        </wps:cNvSpPr>
                        <wps:spPr bwMode="auto">
                          <a:xfrm>
                            <a:off x="1087120" y="971550"/>
                            <a:ext cx="419735" cy="1038860"/>
                          </a:xfrm>
                          <a:custGeom>
                            <a:avLst/>
                            <a:gdLst>
                              <a:gd name="T0" fmla="*/ 0 w 661"/>
                              <a:gd name="T1" fmla="*/ 1636 h 1636"/>
                              <a:gd name="T2" fmla="*/ 180 w 661"/>
                              <a:gd name="T3" fmla="*/ 1636 h 1636"/>
                              <a:gd name="T4" fmla="*/ 180 w 661"/>
                              <a:gd name="T5" fmla="*/ 0 h 1636"/>
                              <a:gd name="T6" fmla="*/ 661 w 661"/>
                              <a:gd name="T7" fmla="*/ 0 h 1636"/>
                            </a:gdLst>
                            <a:ahLst/>
                            <a:cxnLst>
                              <a:cxn ang="0">
                                <a:pos x="T0" y="T1"/>
                              </a:cxn>
                              <a:cxn ang="0">
                                <a:pos x="T2" y="T3"/>
                              </a:cxn>
                              <a:cxn ang="0">
                                <a:pos x="T4" y="T5"/>
                              </a:cxn>
                              <a:cxn ang="0">
                                <a:pos x="T6" y="T7"/>
                              </a:cxn>
                            </a:cxnLst>
                            <a:rect l="0" t="0" r="r" b="b"/>
                            <a:pathLst>
                              <a:path w="661" h="1636">
                                <a:moveTo>
                                  <a:pt x="0" y="1636"/>
                                </a:moveTo>
                                <a:lnTo>
                                  <a:pt x="180" y="1636"/>
                                </a:lnTo>
                                <a:lnTo>
                                  <a:pt x="180" y="0"/>
                                </a:lnTo>
                                <a:lnTo>
                                  <a:pt x="661" y="0"/>
                                </a:lnTo>
                              </a:path>
                            </a:pathLst>
                          </a:cu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1" name="Freeform 243"/>
                        <wps:cNvSpPr>
                          <a:spLocks/>
                        </wps:cNvSpPr>
                        <wps:spPr bwMode="auto">
                          <a:xfrm>
                            <a:off x="934720" y="1972310"/>
                            <a:ext cx="152400" cy="76200"/>
                          </a:xfrm>
                          <a:custGeom>
                            <a:avLst/>
                            <a:gdLst>
                              <a:gd name="T0" fmla="*/ 240 w 240"/>
                              <a:gd name="T1" fmla="*/ 60 h 120"/>
                              <a:gd name="T2" fmla="*/ 120 w 240"/>
                              <a:gd name="T3" fmla="*/ 0 h 120"/>
                              <a:gd name="T4" fmla="*/ 0 w 240"/>
                              <a:gd name="T5" fmla="*/ 60 h 120"/>
                              <a:gd name="T6" fmla="*/ 120 w 240"/>
                              <a:gd name="T7" fmla="*/ 120 h 120"/>
                              <a:gd name="T8" fmla="*/ 240 w 240"/>
                              <a:gd name="T9" fmla="*/ 60 h 120"/>
                            </a:gdLst>
                            <a:ahLst/>
                            <a:cxnLst>
                              <a:cxn ang="0">
                                <a:pos x="T0" y="T1"/>
                              </a:cxn>
                              <a:cxn ang="0">
                                <a:pos x="T2" y="T3"/>
                              </a:cxn>
                              <a:cxn ang="0">
                                <a:pos x="T4" y="T5"/>
                              </a:cxn>
                              <a:cxn ang="0">
                                <a:pos x="T6" y="T7"/>
                              </a:cxn>
                              <a:cxn ang="0">
                                <a:pos x="T8" y="T9"/>
                              </a:cxn>
                            </a:cxnLst>
                            <a:rect l="0" t="0" r="r" b="b"/>
                            <a:pathLst>
                              <a:path w="240" h="120">
                                <a:moveTo>
                                  <a:pt x="240" y="60"/>
                                </a:moveTo>
                                <a:lnTo>
                                  <a:pt x="120" y="0"/>
                                </a:lnTo>
                                <a:lnTo>
                                  <a:pt x="0" y="60"/>
                                </a:lnTo>
                                <a:lnTo>
                                  <a:pt x="120" y="120"/>
                                </a:lnTo>
                                <a:lnTo>
                                  <a:pt x="240" y="60"/>
                                </a:lnTo>
                              </a:path>
                            </a:pathLst>
                          </a:cu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2" name="Freeform 244"/>
                        <wps:cNvSpPr>
                          <a:spLocks/>
                        </wps:cNvSpPr>
                        <wps:spPr bwMode="auto">
                          <a:xfrm>
                            <a:off x="1087120" y="1696085"/>
                            <a:ext cx="419735" cy="314325"/>
                          </a:xfrm>
                          <a:custGeom>
                            <a:avLst/>
                            <a:gdLst>
                              <a:gd name="T0" fmla="*/ 0 w 661"/>
                              <a:gd name="T1" fmla="*/ 495 h 495"/>
                              <a:gd name="T2" fmla="*/ 180 w 661"/>
                              <a:gd name="T3" fmla="*/ 495 h 495"/>
                              <a:gd name="T4" fmla="*/ 180 w 661"/>
                              <a:gd name="T5" fmla="*/ 0 h 495"/>
                              <a:gd name="T6" fmla="*/ 661 w 661"/>
                              <a:gd name="T7" fmla="*/ 0 h 495"/>
                            </a:gdLst>
                            <a:ahLst/>
                            <a:cxnLst>
                              <a:cxn ang="0">
                                <a:pos x="T0" y="T1"/>
                              </a:cxn>
                              <a:cxn ang="0">
                                <a:pos x="T2" y="T3"/>
                              </a:cxn>
                              <a:cxn ang="0">
                                <a:pos x="T4" y="T5"/>
                              </a:cxn>
                              <a:cxn ang="0">
                                <a:pos x="T6" y="T7"/>
                              </a:cxn>
                            </a:cxnLst>
                            <a:rect l="0" t="0" r="r" b="b"/>
                            <a:pathLst>
                              <a:path w="661" h="495">
                                <a:moveTo>
                                  <a:pt x="0" y="495"/>
                                </a:moveTo>
                                <a:lnTo>
                                  <a:pt x="180" y="495"/>
                                </a:lnTo>
                                <a:lnTo>
                                  <a:pt x="180" y="0"/>
                                </a:lnTo>
                                <a:lnTo>
                                  <a:pt x="661" y="0"/>
                                </a:lnTo>
                              </a:path>
                            </a:pathLst>
                          </a:cu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3" name="Freeform 245"/>
                        <wps:cNvSpPr>
                          <a:spLocks/>
                        </wps:cNvSpPr>
                        <wps:spPr bwMode="auto">
                          <a:xfrm>
                            <a:off x="934720" y="1972310"/>
                            <a:ext cx="152400" cy="76200"/>
                          </a:xfrm>
                          <a:custGeom>
                            <a:avLst/>
                            <a:gdLst>
                              <a:gd name="T0" fmla="*/ 240 w 240"/>
                              <a:gd name="T1" fmla="*/ 60 h 120"/>
                              <a:gd name="T2" fmla="*/ 120 w 240"/>
                              <a:gd name="T3" fmla="*/ 0 h 120"/>
                              <a:gd name="T4" fmla="*/ 0 w 240"/>
                              <a:gd name="T5" fmla="*/ 60 h 120"/>
                              <a:gd name="T6" fmla="*/ 120 w 240"/>
                              <a:gd name="T7" fmla="*/ 120 h 120"/>
                              <a:gd name="T8" fmla="*/ 240 w 240"/>
                              <a:gd name="T9" fmla="*/ 60 h 120"/>
                            </a:gdLst>
                            <a:ahLst/>
                            <a:cxnLst>
                              <a:cxn ang="0">
                                <a:pos x="T0" y="T1"/>
                              </a:cxn>
                              <a:cxn ang="0">
                                <a:pos x="T2" y="T3"/>
                              </a:cxn>
                              <a:cxn ang="0">
                                <a:pos x="T4" y="T5"/>
                              </a:cxn>
                              <a:cxn ang="0">
                                <a:pos x="T6" y="T7"/>
                              </a:cxn>
                              <a:cxn ang="0">
                                <a:pos x="T8" y="T9"/>
                              </a:cxn>
                            </a:cxnLst>
                            <a:rect l="0" t="0" r="r" b="b"/>
                            <a:pathLst>
                              <a:path w="240" h="120">
                                <a:moveTo>
                                  <a:pt x="240" y="60"/>
                                </a:moveTo>
                                <a:lnTo>
                                  <a:pt x="120" y="0"/>
                                </a:lnTo>
                                <a:lnTo>
                                  <a:pt x="0" y="60"/>
                                </a:lnTo>
                                <a:lnTo>
                                  <a:pt x="120" y="120"/>
                                </a:lnTo>
                                <a:lnTo>
                                  <a:pt x="240" y="60"/>
                                </a:lnTo>
                              </a:path>
                            </a:pathLst>
                          </a:cu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4" name="Freeform 246"/>
                        <wps:cNvSpPr>
                          <a:spLocks/>
                        </wps:cNvSpPr>
                        <wps:spPr bwMode="auto">
                          <a:xfrm>
                            <a:off x="1087120" y="2010410"/>
                            <a:ext cx="419735" cy="419100"/>
                          </a:xfrm>
                          <a:custGeom>
                            <a:avLst/>
                            <a:gdLst>
                              <a:gd name="T0" fmla="*/ 0 w 661"/>
                              <a:gd name="T1" fmla="*/ 0 h 660"/>
                              <a:gd name="T2" fmla="*/ 180 w 661"/>
                              <a:gd name="T3" fmla="*/ 0 h 660"/>
                              <a:gd name="T4" fmla="*/ 180 w 661"/>
                              <a:gd name="T5" fmla="*/ 660 h 660"/>
                              <a:gd name="T6" fmla="*/ 661 w 661"/>
                              <a:gd name="T7" fmla="*/ 660 h 660"/>
                            </a:gdLst>
                            <a:ahLst/>
                            <a:cxnLst>
                              <a:cxn ang="0">
                                <a:pos x="T0" y="T1"/>
                              </a:cxn>
                              <a:cxn ang="0">
                                <a:pos x="T2" y="T3"/>
                              </a:cxn>
                              <a:cxn ang="0">
                                <a:pos x="T4" y="T5"/>
                              </a:cxn>
                              <a:cxn ang="0">
                                <a:pos x="T6" y="T7"/>
                              </a:cxn>
                            </a:cxnLst>
                            <a:rect l="0" t="0" r="r" b="b"/>
                            <a:pathLst>
                              <a:path w="661" h="660">
                                <a:moveTo>
                                  <a:pt x="0" y="0"/>
                                </a:moveTo>
                                <a:lnTo>
                                  <a:pt x="180" y="0"/>
                                </a:lnTo>
                                <a:lnTo>
                                  <a:pt x="180" y="660"/>
                                </a:lnTo>
                                <a:lnTo>
                                  <a:pt x="661" y="660"/>
                                </a:lnTo>
                              </a:path>
                            </a:pathLst>
                          </a:cu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5" name="Freeform 247"/>
                        <wps:cNvSpPr>
                          <a:spLocks/>
                        </wps:cNvSpPr>
                        <wps:spPr bwMode="auto">
                          <a:xfrm>
                            <a:off x="934720" y="1972310"/>
                            <a:ext cx="152400" cy="76200"/>
                          </a:xfrm>
                          <a:custGeom>
                            <a:avLst/>
                            <a:gdLst>
                              <a:gd name="T0" fmla="*/ 240 w 240"/>
                              <a:gd name="T1" fmla="*/ 60 h 120"/>
                              <a:gd name="T2" fmla="*/ 120 w 240"/>
                              <a:gd name="T3" fmla="*/ 0 h 120"/>
                              <a:gd name="T4" fmla="*/ 0 w 240"/>
                              <a:gd name="T5" fmla="*/ 60 h 120"/>
                              <a:gd name="T6" fmla="*/ 120 w 240"/>
                              <a:gd name="T7" fmla="*/ 120 h 120"/>
                              <a:gd name="T8" fmla="*/ 240 w 240"/>
                              <a:gd name="T9" fmla="*/ 60 h 120"/>
                            </a:gdLst>
                            <a:ahLst/>
                            <a:cxnLst>
                              <a:cxn ang="0">
                                <a:pos x="T0" y="T1"/>
                              </a:cxn>
                              <a:cxn ang="0">
                                <a:pos x="T2" y="T3"/>
                              </a:cxn>
                              <a:cxn ang="0">
                                <a:pos x="T4" y="T5"/>
                              </a:cxn>
                              <a:cxn ang="0">
                                <a:pos x="T6" y="T7"/>
                              </a:cxn>
                              <a:cxn ang="0">
                                <a:pos x="T8" y="T9"/>
                              </a:cxn>
                            </a:cxnLst>
                            <a:rect l="0" t="0" r="r" b="b"/>
                            <a:pathLst>
                              <a:path w="240" h="120">
                                <a:moveTo>
                                  <a:pt x="240" y="60"/>
                                </a:moveTo>
                                <a:lnTo>
                                  <a:pt x="120" y="0"/>
                                </a:lnTo>
                                <a:lnTo>
                                  <a:pt x="0" y="60"/>
                                </a:lnTo>
                                <a:lnTo>
                                  <a:pt x="120" y="120"/>
                                </a:lnTo>
                                <a:lnTo>
                                  <a:pt x="240" y="60"/>
                                </a:lnTo>
                              </a:path>
                            </a:pathLst>
                          </a:cu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6" name="Freeform 248"/>
                        <wps:cNvSpPr>
                          <a:spLocks/>
                        </wps:cNvSpPr>
                        <wps:spPr bwMode="auto">
                          <a:xfrm>
                            <a:off x="1087120" y="2010410"/>
                            <a:ext cx="419735" cy="419100"/>
                          </a:xfrm>
                          <a:custGeom>
                            <a:avLst/>
                            <a:gdLst>
                              <a:gd name="T0" fmla="*/ 0 w 661"/>
                              <a:gd name="T1" fmla="*/ 0 h 660"/>
                              <a:gd name="T2" fmla="*/ 180 w 661"/>
                              <a:gd name="T3" fmla="*/ 0 h 660"/>
                              <a:gd name="T4" fmla="*/ 180 w 661"/>
                              <a:gd name="T5" fmla="*/ 660 h 660"/>
                              <a:gd name="T6" fmla="*/ 661 w 661"/>
                              <a:gd name="T7" fmla="*/ 660 h 660"/>
                            </a:gdLst>
                            <a:ahLst/>
                            <a:cxnLst>
                              <a:cxn ang="0">
                                <a:pos x="T0" y="T1"/>
                              </a:cxn>
                              <a:cxn ang="0">
                                <a:pos x="T2" y="T3"/>
                              </a:cxn>
                              <a:cxn ang="0">
                                <a:pos x="T4" y="T5"/>
                              </a:cxn>
                              <a:cxn ang="0">
                                <a:pos x="T6" y="T7"/>
                              </a:cxn>
                            </a:cxnLst>
                            <a:rect l="0" t="0" r="r" b="b"/>
                            <a:pathLst>
                              <a:path w="661" h="660">
                                <a:moveTo>
                                  <a:pt x="0" y="0"/>
                                </a:moveTo>
                                <a:lnTo>
                                  <a:pt x="180" y="0"/>
                                </a:lnTo>
                                <a:lnTo>
                                  <a:pt x="180" y="660"/>
                                </a:lnTo>
                                <a:lnTo>
                                  <a:pt x="661" y="660"/>
                                </a:lnTo>
                              </a:path>
                            </a:pathLst>
                          </a:cu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7" name="Freeform 249"/>
                        <wps:cNvSpPr>
                          <a:spLocks/>
                        </wps:cNvSpPr>
                        <wps:spPr bwMode="auto">
                          <a:xfrm>
                            <a:off x="934720" y="1972310"/>
                            <a:ext cx="152400" cy="76200"/>
                          </a:xfrm>
                          <a:custGeom>
                            <a:avLst/>
                            <a:gdLst>
                              <a:gd name="T0" fmla="*/ 240 w 240"/>
                              <a:gd name="T1" fmla="*/ 60 h 120"/>
                              <a:gd name="T2" fmla="*/ 120 w 240"/>
                              <a:gd name="T3" fmla="*/ 0 h 120"/>
                              <a:gd name="T4" fmla="*/ 0 w 240"/>
                              <a:gd name="T5" fmla="*/ 60 h 120"/>
                              <a:gd name="T6" fmla="*/ 120 w 240"/>
                              <a:gd name="T7" fmla="*/ 120 h 120"/>
                              <a:gd name="T8" fmla="*/ 240 w 240"/>
                              <a:gd name="T9" fmla="*/ 60 h 120"/>
                            </a:gdLst>
                            <a:ahLst/>
                            <a:cxnLst>
                              <a:cxn ang="0">
                                <a:pos x="T0" y="T1"/>
                              </a:cxn>
                              <a:cxn ang="0">
                                <a:pos x="T2" y="T3"/>
                              </a:cxn>
                              <a:cxn ang="0">
                                <a:pos x="T4" y="T5"/>
                              </a:cxn>
                              <a:cxn ang="0">
                                <a:pos x="T6" y="T7"/>
                              </a:cxn>
                              <a:cxn ang="0">
                                <a:pos x="T8" y="T9"/>
                              </a:cxn>
                            </a:cxnLst>
                            <a:rect l="0" t="0" r="r" b="b"/>
                            <a:pathLst>
                              <a:path w="240" h="120">
                                <a:moveTo>
                                  <a:pt x="240" y="60"/>
                                </a:moveTo>
                                <a:lnTo>
                                  <a:pt x="120" y="0"/>
                                </a:lnTo>
                                <a:lnTo>
                                  <a:pt x="0" y="60"/>
                                </a:lnTo>
                                <a:lnTo>
                                  <a:pt x="120" y="120"/>
                                </a:lnTo>
                                <a:lnTo>
                                  <a:pt x="240" y="60"/>
                                </a:lnTo>
                              </a:path>
                            </a:pathLst>
                          </a:cu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8" name="Freeform 250"/>
                        <wps:cNvSpPr>
                          <a:spLocks/>
                        </wps:cNvSpPr>
                        <wps:spPr bwMode="auto">
                          <a:xfrm>
                            <a:off x="1087120" y="2010410"/>
                            <a:ext cx="419735" cy="1143000"/>
                          </a:xfrm>
                          <a:custGeom>
                            <a:avLst/>
                            <a:gdLst>
                              <a:gd name="T0" fmla="*/ 0 w 661"/>
                              <a:gd name="T1" fmla="*/ 0 h 1800"/>
                              <a:gd name="T2" fmla="*/ 180 w 661"/>
                              <a:gd name="T3" fmla="*/ 0 h 1800"/>
                              <a:gd name="T4" fmla="*/ 180 w 661"/>
                              <a:gd name="T5" fmla="*/ 1800 h 1800"/>
                              <a:gd name="T6" fmla="*/ 661 w 661"/>
                              <a:gd name="T7" fmla="*/ 1800 h 1800"/>
                            </a:gdLst>
                            <a:ahLst/>
                            <a:cxnLst>
                              <a:cxn ang="0">
                                <a:pos x="T0" y="T1"/>
                              </a:cxn>
                              <a:cxn ang="0">
                                <a:pos x="T2" y="T3"/>
                              </a:cxn>
                              <a:cxn ang="0">
                                <a:pos x="T4" y="T5"/>
                              </a:cxn>
                              <a:cxn ang="0">
                                <a:pos x="T6" y="T7"/>
                              </a:cxn>
                            </a:cxnLst>
                            <a:rect l="0" t="0" r="r" b="b"/>
                            <a:pathLst>
                              <a:path w="661" h="1800">
                                <a:moveTo>
                                  <a:pt x="0" y="0"/>
                                </a:moveTo>
                                <a:lnTo>
                                  <a:pt x="180" y="0"/>
                                </a:lnTo>
                                <a:lnTo>
                                  <a:pt x="180" y="1800"/>
                                </a:lnTo>
                                <a:lnTo>
                                  <a:pt x="661" y="1800"/>
                                </a:lnTo>
                              </a:path>
                            </a:pathLst>
                          </a:cu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9" name="Freeform 251"/>
                        <wps:cNvSpPr>
                          <a:spLocks/>
                        </wps:cNvSpPr>
                        <wps:spPr bwMode="auto">
                          <a:xfrm>
                            <a:off x="934720" y="1972310"/>
                            <a:ext cx="152400" cy="76200"/>
                          </a:xfrm>
                          <a:custGeom>
                            <a:avLst/>
                            <a:gdLst>
                              <a:gd name="T0" fmla="*/ 240 w 240"/>
                              <a:gd name="T1" fmla="*/ 60 h 120"/>
                              <a:gd name="T2" fmla="*/ 120 w 240"/>
                              <a:gd name="T3" fmla="*/ 0 h 120"/>
                              <a:gd name="T4" fmla="*/ 0 w 240"/>
                              <a:gd name="T5" fmla="*/ 60 h 120"/>
                              <a:gd name="T6" fmla="*/ 120 w 240"/>
                              <a:gd name="T7" fmla="*/ 120 h 120"/>
                              <a:gd name="T8" fmla="*/ 240 w 240"/>
                              <a:gd name="T9" fmla="*/ 60 h 120"/>
                            </a:gdLst>
                            <a:ahLst/>
                            <a:cxnLst>
                              <a:cxn ang="0">
                                <a:pos x="T0" y="T1"/>
                              </a:cxn>
                              <a:cxn ang="0">
                                <a:pos x="T2" y="T3"/>
                              </a:cxn>
                              <a:cxn ang="0">
                                <a:pos x="T4" y="T5"/>
                              </a:cxn>
                              <a:cxn ang="0">
                                <a:pos x="T6" y="T7"/>
                              </a:cxn>
                              <a:cxn ang="0">
                                <a:pos x="T8" y="T9"/>
                              </a:cxn>
                            </a:cxnLst>
                            <a:rect l="0" t="0" r="r" b="b"/>
                            <a:pathLst>
                              <a:path w="240" h="120">
                                <a:moveTo>
                                  <a:pt x="240" y="60"/>
                                </a:moveTo>
                                <a:lnTo>
                                  <a:pt x="120" y="0"/>
                                </a:lnTo>
                                <a:lnTo>
                                  <a:pt x="0" y="60"/>
                                </a:lnTo>
                                <a:lnTo>
                                  <a:pt x="120" y="120"/>
                                </a:lnTo>
                                <a:lnTo>
                                  <a:pt x="240" y="60"/>
                                </a:lnTo>
                              </a:path>
                            </a:pathLst>
                          </a:cu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0" name="Freeform 252"/>
                        <wps:cNvSpPr>
                          <a:spLocks/>
                        </wps:cNvSpPr>
                        <wps:spPr bwMode="auto">
                          <a:xfrm>
                            <a:off x="1087120" y="2010410"/>
                            <a:ext cx="419735" cy="1866900"/>
                          </a:xfrm>
                          <a:custGeom>
                            <a:avLst/>
                            <a:gdLst>
                              <a:gd name="T0" fmla="*/ 0 w 661"/>
                              <a:gd name="T1" fmla="*/ 0 h 2940"/>
                              <a:gd name="T2" fmla="*/ 180 w 661"/>
                              <a:gd name="T3" fmla="*/ 0 h 2940"/>
                              <a:gd name="T4" fmla="*/ 180 w 661"/>
                              <a:gd name="T5" fmla="*/ 2940 h 2940"/>
                              <a:gd name="T6" fmla="*/ 661 w 661"/>
                              <a:gd name="T7" fmla="*/ 2940 h 2940"/>
                            </a:gdLst>
                            <a:ahLst/>
                            <a:cxnLst>
                              <a:cxn ang="0">
                                <a:pos x="T0" y="T1"/>
                              </a:cxn>
                              <a:cxn ang="0">
                                <a:pos x="T2" y="T3"/>
                              </a:cxn>
                              <a:cxn ang="0">
                                <a:pos x="T4" y="T5"/>
                              </a:cxn>
                              <a:cxn ang="0">
                                <a:pos x="T6" y="T7"/>
                              </a:cxn>
                            </a:cxnLst>
                            <a:rect l="0" t="0" r="r" b="b"/>
                            <a:pathLst>
                              <a:path w="661" h="2940">
                                <a:moveTo>
                                  <a:pt x="0" y="0"/>
                                </a:moveTo>
                                <a:lnTo>
                                  <a:pt x="180" y="0"/>
                                </a:lnTo>
                                <a:lnTo>
                                  <a:pt x="180" y="2940"/>
                                </a:lnTo>
                                <a:lnTo>
                                  <a:pt x="661" y="2940"/>
                                </a:lnTo>
                              </a:path>
                            </a:pathLst>
                          </a:cu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1" name="Freeform 253"/>
                        <wps:cNvSpPr>
                          <a:spLocks/>
                        </wps:cNvSpPr>
                        <wps:spPr bwMode="auto">
                          <a:xfrm>
                            <a:off x="934720" y="1972310"/>
                            <a:ext cx="152400" cy="76200"/>
                          </a:xfrm>
                          <a:custGeom>
                            <a:avLst/>
                            <a:gdLst>
                              <a:gd name="T0" fmla="*/ 240 w 240"/>
                              <a:gd name="T1" fmla="*/ 60 h 120"/>
                              <a:gd name="T2" fmla="*/ 120 w 240"/>
                              <a:gd name="T3" fmla="*/ 0 h 120"/>
                              <a:gd name="T4" fmla="*/ 0 w 240"/>
                              <a:gd name="T5" fmla="*/ 60 h 120"/>
                              <a:gd name="T6" fmla="*/ 120 w 240"/>
                              <a:gd name="T7" fmla="*/ 120 h 120"/>
                              <a:gd name="T8" fmla="*/ 240 w 240"/>
                              <a:gd name="T9" fmla="*/ 60 h 120"/>
                            </a:gdLst>
                            <a:ahLst/>
                            <a:cxnLst>
                              <a:cxn ang="0">
                                <a:pos x="T0" y="T1"/>
                              </a:cxn>
                              <a:cxn ang="0">
                                <a:pos x="T2" y="T3"/>
                              </a:cxn>
                              <a:cxn ang="0">
                                <a:pos x="T4" y="T5"/>
                              </a:cxn>
                              <a:cxn ang="0">
                                <a:pos x="T6" y="T7"/>
                              </a:cxn>
                              <a:cxn ang="0">
                                <a:pos x="T8" y="T9"/>
                              </a:cxn>
                            </a:cxnLst>
                            <a:rect l="0" t="0" r="r" b="b"/>
                            <a:pathLst>
                              <a:path w="240" h="120">
                                <a:moveTo>
                                  <a:pt x="240" y="60"/>
                                </a:moveTo>
                                <a:lnTo>
                                  <a:pt x="120" y="0"/>
                                </a:lnTo>
                                <a:lnTo>
                                  <a:pt x="0" y="60"/>
                                </a:lnTo>
                                <a:lnTo>
                                  <a:pt x="120" y="120"/>
                                </a:lnTo>
                                <a:lnTo>
                                  <a:pt x="240" y="60"/>
                                </a:lnTo>
                              </a:path>
                            </a:pathLst>
                          </a:cu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2" name="Freeform 254"/>
                        <wps:cNvSpPr>
                          <a:spLocks/>
                        </wps:cNvSpPr>
                        <wps:spPr bwMode="auto">
                          <a:xfrm>
                            <a:off x="2936875" y="247650"/>
                            <a:ext cx="267335" cy="2181860"/>
                          </a:xfrm>
                          <a:custGeom>
                            <a:avLst/>
                            <a:gdLst>
                              <a:gd name="T0" fmla="*/ 241 w 421"/>
                              <a:gd name="T1" fmla="*/ 3436 h 3436"/>
                              <a:gd name="T2" fmla="*/ 421 w 421"/>
                              <a:gd name="T3" fmla="*/ 3436 h 3436"/>
                              <a:gd name="T4" fmla="*/ 421 w 421"/>
                              <a:gd name="T5" fmla="*/ 0 h 3436"/>
                              <a:gd name="T6" fmla="*/ 0 w 421"/>
                              <a:gd name="T7" fmla="*/ 0 h 3436"/>
                            </a:gdLst>
                            <a:ahLst/>
                            <a:cxnLst>
                              <a:cxn ang="0">
                                <a:pos x="T0" y="T1"/>
                              </a:cxn>
                              <a:cxn ang="0">
                                <a:pos x="T2" y="T3"/>
                              </a:cxn>
                              <a:cxn ang="0">
                                <a:pos x="T4" y="T5"/>
                              </a:cxn>
                              <a:cxn ang="0">
                                <a:pos x="T6" y="T7"/>
                              </a:cxn>
                            </a:cxnLst>
                            <a:rect l="0" t="0" r="r" b="b"/>
                            <a:pathLst>
                              <a:path w="421" h="3436">
                                <a:moveTo>
                                  <a:pt x="241" y="3436"/>
                                </a:moveTo>
                                <a:lnTo>
                                  <a:pt x="421" y="3436"/>
                                </a:lnTo>
                                <a:lnTo>
                                  <a:pt x="421" y="0"/>
                                </a:lnTo>
                                <a:lnTo>
                                  <a:pt x="0" y="0"/>
                                </a:lnTo>
                              </a:path>
                            </a:pathLst>
                          </a:cu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3" name="Freeform 255"/>
                        <wps:cNvSpPr>
                          <a:spLocks/>
                        </wps:cNvSpPr>
                        <wps:spPr bwMode="auto">
                          <a:xfrm>
                            <a:off x="2936875" y="2391410"/>
                            <a:ext cx="153035" cy="76200"/>
                          </a:xfrm>
                          <a:custGeom>
                            <a:avLst/>
                            <a:gdLst>
                              <a:gd name="T0" fmla="*/ 241 w 241"/>
                              <a:gd name="T1" fmla="*/ 60 h 120"/>
                              <a:gd name="T2" fmla="*/ 120 w 241"/>
                              <a:gd name="T3" fmla="*/ 0 h 120"/>
                              <a:gd name="T4" fmla="*/ 0 w 241"/>
                              <a:gd name="T5" fmla="*/ 60 h 120"/>
                              <a:gd name="T6" fmla="*/ 120 w 241"/>
                              <a:gd name="T7" fmla="*/ 120 h 120"/>
                              <a:gd name="T8" fmla="*/ 241 w 241"/>
                              <a:gd name="T9" fmla="*/ 60 h 120"/>
                            </a:gdLst>
                            <a:ahLst/>
                            <a:cxnLst>
                              <a:cxn ang="0">
                                <a:pos x="T0" y="T1"/>
                              </a:cxn>
                              <a:cxn ang="0">
                                <a:pos x="T2" y="T3"/>
                              </a:cxn>
                              <a:cxn ang="0">
                                <a:pos x="T4" y="T5"/>
                              </a:cxn>
                              <a:cxn ang="0">
                                <a:pos x="T6" y="T7"/>
                              </a:cxn>
                              <a:cxn ang="0">
                                <a:pos x="T8" y="T9"/>
                              </a:cxn>
                            </a:cxnLst>
                            <a:rect l="0" t="0" r="r" b="b"/>
                            <a:pathLst>
                              <a:path w="241" h="120">
                                <a:moveTo>
                                  <a:pt x="241" y="60"/>
                                </a:moveTo>
                                <a:lnTo>
                                  <a:pt x="120" y="0"/>
                                </a:lnTo>
                                <a:lnTo>
                                  <a:pt x="0" y="60"/>
                                </a:lnTo>
                                <a:lnTo>
                                  <a:pt x="120" y="120"/>
                                </a:lnTo>
                                <a:lnTo>
                                  <a:pt x="241" y="60"/>
                                </a:lnTo>
                              </a:path>
                            </a:pathLst>
                          </a:cu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c:wpc>
                  </a:graphicData>
                </a:graphic>
              </wp:inline>
            </w:drawing>
          </mc:Choice>
          <mc:Fallback xmlns:w15="http://schemas.microsoft.com/office/word/2012/wordml">
            <w:pict>
              <v:group w14:anchorId="4AA3FD33" id="Canvas 284" o:spid="_x0000_s1234" editas="canvas" style="width:253.65pt;height:324.85pt;mso-position-horizontal-relative:char;mso-position-vertical-relative:line" coordsize="32213,41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">
                <v:shape id="_x0000_s1235" type="#_x0000_t75" style="position:absolute;width:32213;height:41255;visibility:visible;mso-wrap-style:square">
                  <v:fill o:detectmouseclick="t"/>
                  <v:path o:connecttype="none"/>
                </v:shape>
                <v:shape id="Freeform 216" o:spid="_x0000_s1236" style="position:absolute;left:190;top:17818;width:9157;height:4572;visibility:visible;mso-wrap-style:square;v-text-anchor:top" coordsize="1442,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NPMYA&#10;AADcAAAADwAAAGRycy9kb3ducmV2LnhtbESPQWvCQBSE7wX/w/IEb3WjhCCpq7SCUPBQaluqt0f2&#10;mQ1m34bsNknz67uC0OMwM98w6+1ga9FR6yvHChbzBARx4XTFpYLPj/3jCoQPyBprx6TglzxsN5OH&#10;Neba9fxO3TGUIkLY56jAhNDkUvrCkEU/dw1x9C6utRiibEupW+wj3NZymSSZtFhxXDDY0M5QcT3+&#10;WAXfO/P2dR5PL4fuXI/6RKsus16p2XR4fgIRaAj/4Xv7VStYpinczsQjID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T/NPMYAAADcAAAADwAAAAAAAAAAAAAAAACYAgAAZHJz&#10;L2Rvd25yZXYueG1sUEsFBgAAAAAEAAQA9QAAAIsDAAAAAA==&#10;" path="m1442,720l1442,,,,,720r1442,xm,720l,,,720xm1442,r,720l1442,xe" stroked="f">
                  <v:path arrowok="t" o:connecttype="custom" o:connectlocs="915670,457200;915670,0;0,0;0,457200;915670,457200;0,457200;0,0;0,457200;915670,0;915670,457200;915670,0" o:connectangles="0,0,0,0,0,0,0,0,0,0,0"/>
                  <o:lock v:ext="edit" verticies="t"/>
                </v:shape>
                <v:shape id="Freeform 217" o:spid="_x0000_s1237" style="position:absolute;left:190;top:17818;width:9157;height:4572;visibility:visible;mso-wrap-style:square;v-text-anchor:top" coordsize="1442,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iVBesYA&#10;AADcAAAADwAAAGRycy9kb3ducmV2LnhtbESPQWvCQBSE7wX/w/IEL0U3Wi2SuopEhFwUmnrx9sg+&#10;k9Ds25hdTfrvXUHocZiZb5jVpje1uFPrKssKppMIBHFudcWFgtPPfrwE4TyyxtoyKfgjB5v14G2F&#10;sbYdf9M984UIEHYxKii9b2IpXV6SQTexDXHwLrY16INsC6lb7ALc1HIWRZ/SYMVhocSGkpLy3+xm&#10;FLx/7BOTHE5pfU53i+vheOuy3VGp0bDffoHw1Pv/8KudagWz+QKeZ8IRkOsH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iVBesYAAADcAAAADwAAAAAAAAAAAAAAAACYAgAAZHJz&#10;L2Rvd25yZXYueG1sUEsFBgAAAAAEAAQA9QAAAIsDAAAAAA==&#10;" path="m1442,720l1442,m,720l,m,l1442,m,720r1442,e" filled="f" strokeweight=".25pt">
                  <v:stroke endcap="round"/>
                  <v:path arrowok="t" o:connecttype="custom" o:connectlocs="915670,457200;915670,0;0,457200;0,0;0,0;915670,0;0,457200;915670,457200" o:connectangles="0,0,0,0,0,0,0,0"/>
                  <o:lock v:ext="edit" verticies="t"/>
                </v:shape>
                <v:rect id="Rectangle 218" o:spid="_x0000_s1238" style="position:absolute;left:2095;top:18865;width:6217;height:1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FavcEA&#10;AADcAAAADwAAAGRycy9kb3ducmV2LnhtbESP3YrCMBSE7xd8h3AWvFvTLSJSjbIsCCp7Y/UBDs3p&#10;DyYnJYm2vr1ZELwcZuYbZr0drRF38qFzrOB7loEgrpzuuFFwOe++liBCRNZoHJOCBwXYbiYfayy0&#10;G/hE9zI2IkE4FKigjbEvpAxVSxbDzPXEyaudtxiT9I3UHocEt0bmWbaQFjtOCy329NtSdS1vVoE8&#10;l7thWRqfuWNe/5nD/lSTU2r6Of6sQEQa4zv8au+1gny+gP8z6QjIz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XxWr3BAAAA3AAAAA8AAAAAAAAAAAAAAAAAmAIAAGRycy9kb3du&#10;cmV2LnhtbFBLBQYAAAAABAAEAPUAAACGAwAAAAA=&#10;" filled="f" stroked="f">
                  <v:textbox style="mso-fit-shape-to-text:t" inset="0,0,0,0">
                    <w:txbxContent>
                      <w:p w:rsidR="00234258" w:rsidRDefault="00234258" w:rsidP="00234258">
                        <w:r>
                          <w:rPr>
                            <w:rFonts w:cs="Arial"/>
                            <w:b/>
                            <w:bCs/>
                            <w:color w:val="000000"/>
                            <w:sz w:val="16"/>
                            <w:szCs w:val="16"/>
                            <w:lang w:val="en-US"/>
                          </w:rPr>
                          <w:t>DDSRegistry</w:t>
                        </w:r>
                      </w:p>
                    </w:txbxContent>
                  </v:textbox>
                </v:rect>
                <v:rect id="Rectangle 219" o:spid="_x0000_s1239" style="position:absolute;left:1905;top:20008;width:5651;height:1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3/JsIA&#10;AADcAAAADwAAAGRycy9kb3ducmV2LnhtbESP3WoCMRSE7wXfIRzBO826SCurUUQQbOmNqw9w2Jz9&#10;weRkSaK7ffumUOjlMDPfMLvDaI14kQ+dYwWrZQaCuHK640bB/XZebECEiKzROCYF3xTgsJ9Odlho&#10;N/CVXmVsRIJwKFBBG2NfSBmqliyGpeuJk1c7bzEm6RupPQ4Jbo3Ms+xNWuw4LbTY06ml6lE+rQJ5&#10;K8/DpjQ+c595/WU+LteanFLz2Xjcgog0xv/wX/uiFeTrd/g9k46A3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qvf8mwgAAANwAAAAPAAAAAAAAAAAAAAAAAJgCAABkcnMvZG93&#10;bnJldi54bWxQSwUGAAAAAAQABAD1AAAAhwMAAAAA&#10;" filled="f" stroked="f">
                  <v:textbox style="mso-fit-shape-to-text:t" inset="0,0,0,0">
                    <w:txbxContent>
                      <w:p w:rsidR="00234258" w:rsidRDefault="00234258" w:rsidP="00234258">
                        <w:r>
                          <w:rPr>
                            <w:rFonts w:cs="Arial"/>
                            <w:b/>
                            <w:bCs/>
                            <w:color w:val="000000"/>
                            <w:sz w:val="16"/>
                            <w:szCs w:val="16"/>
                            <w:lang w:val="en-US"/>
                          </w:rPr>
                          <w:t>QueryLogic</w:t>
                        </w:r>
                      </w:p>
                    </w:txbxContent>
                  </v:textbox>
                </v:rect>
                <v:shape id="Freeform 220" o:spid="_x0000_s1240" style="position:absolute;left:10871;top:2476;width:4197;height:17628;visibility:visible;mso-wrap-style:square;v-text-anchor:top" coordsize="661,27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CubsIA&#10;AADcAAAADwAAAGRycy9kb3ducmV2LnhtbERPy2qDQBTdB/oPwy1kl4w1JSTWUYIlodBVHpDtxblR&#10;0bljnKmx/frOotDl4bzTfDKdGGlwjWUFL8sIBHFpdcOVgst5v9iAcB5ZY2eZFHyTgzx7mqWYaPvg&#10;I40nX4kQwi5BBbX3fSKlK2sy6Ja2Jw7czQ4GfYBDJfWAjxBuOhlH0VoabDg01NhTUVPZnr6MgsJc&#10;V7r4jCb+Odyb97Nt++3totT8edq9gfA0+X/xn/tDK4hfw9pwJhwBmf0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sK5uwgAAANwAAAAPAAAAAAAAAAAAAAAAAJgCAABkcnMvZG93&#10;bnJldi54bWxQSwUGAAAAAAQABAD1AAAAhwMAAAAA&#10;" path="m,2776r180,l180,,661,e" filled="f" strokeweight=".25pt">
                  <v:stroke endcap="round"/>
                  <v:path arrowok="t" o:connecttype="custom" o:connectlocs="0,1762760;114300,1762760;114300,0;419735,0" o:connectangles="0,0,0,0"/>
                </v:shape>
                <v:shape id="Freeform 221" o:spid="_x0000_s1241" style="position:absolute;left:9347;top:19723;width:1524;height:762;visibility:visible;mso-wrap-style:square;v-text-anchor:top" coordsize="240,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qn08cA&#10;AADcAAAADwAAAGRycy9kb3ducmV2LnhtbESPQU8CMRSE7yT8h+aReJMuoEYXClGiiZEDsHrh9rJ9&#10;7G7Yvi5tgeqvtyYmHCcz801mtoimFWdyvrGsYDTMQBCXVjdcKfj6fLt9BOEDssbWMin4Jg+Leb83&#10;w1zbC2/pXIRKJAj7HBXUIXS5lL6syaAf2o44eXvrDIYkXSW1w0uCm1aOs+xBGmw4LdTY0bKm8lCc&#10;jAJ0p3V8mUxefz5Wx128Lyo9Wm+UuhnE5ymIQDFcw//td61gfPcEf2fSEZDz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8Kp9PHAAAA3AAAAA8AAAAAAAAAAAAAAAAAmAIAAGRy&#10;cy9kb3ducmV2LnhtbFBLBQYAAAAABAAEAPUAAACMAwAAAAA=&#10;" path="m240,60l120,,,60r120,60l240,60e" filled="f" strokeweight=".25pt">
                  <v:stroke endcap="round"/>
                  <v:path arrowok="t" o:connecttype="custom" o:connectlocs="152400,38100;76200,0;0,38100;76200,76200;152400,38100" o:connectangles="0,0,0,0,0"/>
                </v:shape>
                <v:shape id="Freeform 222" o:spid="_x0000_s1242" style="position:absolute;left:15068;top:190;width:14300;height:4572;visibility:visible;mso-wrap-style:square;v-text-anchor:top" coordsize="2252,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neMWcIA&#10;AADcAAAADwAAAGRycy9kb3ducmV2LnhtbERPy0rDQBTdF/oPwy24KXZiwFJip0GiYjZBmpauL5lr&#10;Epq5EzKTh3/vLASXh/M+povpxESDay0reNpFIIgrq1uuFVwvH48HEM4ja+wsk4IfcpCe1qsjJtrO&#10;fKap9LUIIewSVNB43ydSuqohg25ne+LAfdvBoA9wqKUecA7hppNxFO2lwZZDQ4M9ZQ1V93I0CvLi&#10;c8yz9y0Vb9vb9X5j3xVfhVIPm+X1BYSnxf+L/9y5VhA/h/nhTDgC8vQ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d4xZwgAAANwAAAAPAAAAAAAAAAAAAAAAAJgCAABkcnMvZG93&#10;bnJldi54bWxQSwUGAAAAAAQABAD1AAAAhwMAAAAA&#10;" path="m2252,720l2252,,,,,720r2252,xm,720l,,,720xm2252,r,720l2252,xe" stroked="f">
                  <v:path arrowok="t" o:connecttype="custom" o:connectlocs="1430020,457200;1430020,0;0,0;0,457200;1430020,457200;0,457200;0,0;0,457200;1430020,0;1430020,457200;1430020,0" o:connectangles="0,0,0,0,0,0,0,0,0,0,0"/>
                  <o:lock v:ext="edit" verticies="t"/>
                </v:shape>
                <v:shape id="Freeform 223" o:spid="_x0000_s1243" style="position:absolute;left:15068;top:190;width:14300;height:4572;visibility:visible;mso-wrap-style:square;v-text-anchor:top" coordsize="2252,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SS3m8UA&#10;AADcAAAADwAAAGRycy9kb3ducmV2LnhtbESPT2sCMRTE70K/Q3gFL1KzCtayGqX4h3oramnp7bF5&#10;bkKTl2WT6vrtm4LgcZiZ3zDzZeedOFMbbWAFo2EBgrgK2nKt4OO4fXoBEROyRheYFFwpwnLx0Jtj&#10;qcOF93Q+pFpkCMcSFZiUmlLKWBnyGIehIc7eKbQeU5ZtLXWLlwz3To6L4ll6tJwXDDa0MlT9HH69&#10;gk/+2q6tcW/vA/29q5zdTNfNRqn+Y/c6A5GoS/fwrb3TCsaTEfyfyUdAL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JLebxQAAANwAAAAPAAAAAAAAAAAAAAAAAJgCAABkcnMv&#10;ZG93bnJldi54bWxQSwUGAAAAAAQABAD1AAAAigMAAAAA&#10;" path="m2252,720l2252,m,720l,m,l2252,m,720r2252,e" filled="f" strokeweight=".25pt">
                  <v:stroke endcap="round"/>
                  <v:path arrowok="t" o:connecttype="custom" o:connectlocs="1430020,457200;1430020,0;0,457200;0,0;0,0;1430020,0;0,457200;1430020,457200" o:connectangles="0,0,0,0,0,0,0,0"/>
                  <o:lock v:ext="edit" verticies="t"/>
                </v:shape>
                <v:rect id="Rectangle 224" o:spid="_x0000_s1244" style="position:absolute;left:15544;top:1143;width:13215;height:19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xPKY8EA&#10;AADcAAAADwAAAGRycy9kb3ducmV2LnhtbESP3YrCMBSE7wXfIRxh7zS14CJdo4ggqOyNdR/g0Jz+&#10;YHJSkmjr25uFhb0cZuYbZrMbrRFP8qFzrGC5yEAQV0533Cj4uR3naxAhIms0jknBiwLsttPJBgvt&#10;Br7Ss4yNSBAOBSpoY+wLKUPVksWwcD1x8mrnLcYkfSO1xyHBrZF5ln1Kix2nhRZ7OrRU3cuHVSBv&#10;5XFYl8Zn7pLX3+Z8utbklPqYjfsvEJHG+B/+a5+0gnyVw++ZdATk9g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8TymPBAAAA3AAAAA8AAAAAAAAAAAAAAAAAmAIAAGRycy9kb3du&#10;cmV2LnhtbFBLBQYAAAAABAAEAPUAAACGAwAAAAA=&#10;" filled="f" stroked="f">
                  <v:textbox style="mso-fit-shape-to-text:t" inset="0,0,0,0">
                    <w:txbxContent>
                      <w:p w:rsidR="00234258" w:rsidRDefault="00234258" w:rsidP="00234258">
                        <w:r>
                          <w:rPr>
                            <w:rFonts w:cs="Arial"/>
                            <w:b/>
                            <w:bCs/>
                            <w:color w:val="000000"/>
                            <w:sz w:val="16"/>
                            <w:szCs w:val="16"/>
                            <w:lang w:val="en-US"/>
                          </w:rPr>
                          <w:t>ConsentVerificationService</w:t>
                        </w:r>
                      </w:p>
                    </w:txbxContent>
                  </v:textbox>
                </v:rect>
                <v:rect id="Rectangle 225" o:spid="_x0000_s1245" style="position:absolute;left:20408;top:2381;width:3620;height:19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9v+MIA&#10;AADcAAAADwAAAGRycy9kb3ducmV2LnhtbESP3WoCMRSE7wXfIRzBO8260iKrUUQQbOmNqw9w2Jz9&#10;weRkSaK7ffumUOjlMDPfMLvDaI14kQ+dYwWrZQaCuHK640bB/XZebECEiKzROCYF3xTgsJ9Odlho&#10;N/CVXmVsRIJwKFBBG2NfSBmqliyGpeuJk1c7bzEm6RupPQ4Jbo3Ms+xdWuw4LbTY06ml6lE+rQJ5&#10;K8/DpjQ+c595/WU+LteanFLz2Xjcgog0xv/wX/uiFeRva/g9k46A3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X2/4wgAAANwAAAAPAAAAAAAAAAAAAAAAAJgCAABkcnMvZG93&#10;bnJldi54bWxQSwUGAAAAAAQABAD1AAAAhwMAAAAA&#10;" filled="f" stroked="f">
                  <v:textbox style="mso-fit-shape-to-text:t" inset="0,0,0,0">
                    <w:txbxContent>
                      <w:p w:rsidR="00234258" w:rsidRDefault="00234258" w:rsidP="00234258">
                        <w:r>
                          <w:rPr>
                            <w:rFonts w:cs="Arial"/>
                            <w:b/>
                            <w:bCs/>
                            <w:color w:val="000000"/>
                            <w:sz w:val="16"/>
                            <w:szCs w:val="16"/>
                            <w:lang w:val="en-US"/>
                          </w:rPr>
                          <w:t>Invoker</w:t>
                        </w:r>
                      </w:p>
                    </w:txbxContent>
                  </v:textbox>
                </v:rect>
                <v:shape id="Freeform 226" o:spid="_x0000_s1246" style="position:absolute;left:15068;top:7429;width:14300;height:4572;visibility:visible;mso-wrap-style:square;v-text-anchor:top" coordsize="2252,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UyKWsQA&#10;AADcAAAADwAAAGRycy9kb3ducmV2LnhtbESPQYvCMBSE78L+h/CEvYimii5SjbLoir0U2SqeH82z&#10;LTYvpYla//1mQfA4zMw3zHLdmVrcqXWVZQXjUQSCOLe64kLB6bgbzkE4j6yxtkwKnuRgvfroLTHW&#10;9sG/dM98IQKEXYwKSu+bWEqXl2TQjWxDHLyLbQ36INtC6hYfAW5qOYmiL2mw4rBQYkObkvJrdjMK&#10;knR/SzY/A0q3g/PpemZfp4dUqc9+970A4anz7/CrnWgFk9kU/s+EIyB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VMilrEAAAA3AAAAA8AAAAAAAAAAAAAAAAAmAIAAGRycy9k&#10;b3ducmV2LnhtbFBLBQYAAAAABAAEAPUAAACJAwAAAAA=&#10;" path="m2252,720l2252,,,,,720r2252,xm,720l,,,720xm2252,r,720l2252,xe" stroked="f">
                  <v:path arrowok="t" o:connecttype="custom" o:connectlocs="1430020,457200;1430020,0;0,0;0,457200;1430020,457200;0,457200;0,0;0,457200;1430020,0;1430020,457200;1430020,0" o:connectangles="0,0,0,0,0,0,0,0,0,0,0"/>
                  <o:lock v:ext="edit" verticies="t"/>
                </v:shape>
                <v:shape id="Freeform 227" o:spid="_x0000_s1247" style="position:absolute;left:15068;top:7429;width:14300;height:4572;visibility:visible;mso-wrap-style:square;v-text-anchor:top" coordsize="2252,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xmMQA&#10;AADcAAAADwAAAGRycy9kb3ducmV2LnhtbESPQWsCMRSE70L/Q3iFXqRmK6hla5RSFb2JWlp6e2xe&#10;N6HJy7JJdf33RhA8DjPzDTOdd96JI7XRBlbwMihAEFdBW64VfB5Wz68gYkLW6AKTgjNFmM8eelMs&#10;dTjxjo77VIsM4ViiApNSU0oZK0Me4yA0xNn7Da3HlGVbS93iKcO9k8OiGEuPlvOCwYY+DFV/+3+v&#10;4Iu/Vwtr3Hrb1z+bytnlZNEslXp67N7fQCTq0j18a2+0guFoBNcz+QjI2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IfsZjEAAAA3AAAAA8AAAAAAAAAAAAAAAAAmAIAAGRycy9k&#10;b3ducmV2LnhtbFBLBQYAAAAABAAEAPUAAACJAwAAAAA=&#10;" path="m2252,720l2252,m,720l,m,l2252,m,720r2252,e" filled="f" strokeweight=".25pt">
                  <v:stroke endcap="round"/>
                  <v:path arrowok="t" o:connecttype="custom" o:connectlocs="1430020,457200;1430020,0;0,457200;0,0;0,0;1430020,0;0,457200;1430020,457200" o:connectangles="0,0,0,0,0,0,0,0"/>
                  <o:lock v:ext="edit" verticies="t"/>
                </v:shape>
                <v:rect id="Rectangle 228" o:spid="_x0000_s1248" style="position:absolute;left:15830;top:9048;width:12649;height:1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jMYMEA&#10;AADcAAAADwAAAGRycy9kb3ducmV2LnhtbESP3YrCMBSE7xd8h3AWvFvTLShSjbIsCCp7Y/UBDs3p&#10;DyYnJYm2vr1ZELwcZuYbZr0drRF38qFzrOB7loEgrpzuuFFwOe++liBCRNZoHJOCBwXYbiYfayy0&#10;G/hE9zI2IkE4FKigjbEvpAxVSxbDzPXEyaudtxiT9I3UHocEt0bmWbaQFjtOCy329NtSdS1vVoE8&#10;l7thWRqfuWNe/5nD/lSTU2r6Of6sQEQa4zv8au+1gny+gP8z6QjIz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AozGDBAAAA3AAAAA8AAAAAAAAAAAAAAAAAmAIAAGRycy9kb3du&#10;cmV2LnhtbFBLBQYAAAAABAAEAPUAAACGAwAAAAA=&#10;" filled="f" stroked="f">
                  <v:textbox style="mso-fit-shape-to-text:t" inset="0,0,0,0">
                    <w:txbxContent>
                      <w:p w:rsidR="00234258" w:rsidRDefault="00234258" w:rsidP="00234258">
                        <w:r>
                          <w:rPr>
                            <w:rFonts w:cs="Arial"/>
                            <w:b/>
                            <w:bCs/>
                            <w:color w:val="000000"/>
                            <w:sz w:val="16"/>
                            <w:szCs w:val="16"/>
                            <w:lang w:val="en-US"/>
                          </w:rPr>
                          <w:t>DocumentRegistryInvoker</w:t>
                        </w:r>
                      </w:p>
                    </w:txbxContent>
                  </v:textbox>
                </v:rect>
                <v:shape id="Freeform 229" o:spid="_x0000_s1249" style="position:absolute;left:15068;top:14668;width:14300;height:4578;visibility:visible;mso-wrap-style:square;v-text-anchor:top" coordsize="2252,7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8Oi3cMA&#10;AADcAAAADwAAAGRycy9kb3ducmV2LnhtbESPzWrDMBCE74W+g9hCb40cQ//cKKENBExPrdPeF2tj&#10;mVgrI20d5+2jQqHHYWa+YVab2Q9qopj6wAaWiwIUcRtsz52Br/3u7glUEmSLQ2AycKYEm/X11Qor&#10;G078SVMjncoQThUacCJjpXVqHXlMizASZ+8QokfJMnbaRjxluB90WRQP2mPPecHhSFtH7bH58Qaa&#10;Kb7JoamXH8X8Xjqp5fitn425vZlfX0AJzfIf/mvX1kB5/wi/Z/IR0OsL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8Oi3cMAAADcAAAADwAAAAAAAAAAAAAAAACYAgAAZHJzL2Rv&#10;d25yZXYueG1sUEsFBgAAAAAEAAQA9QAAAIgDAAAAAA==&#10;" path="m2252,721l2252,,,,,721r2252,xm,721l,,,721xm2252,r,721l2252,xe" stroked="f">
                  <v:path arrowok="t" o:connecttype="custom" o:connectlocs="1430020,457835;1430020,0;0,0;0,457835;1430020,457835;0,457835;0,0;0,457835;1430020,0;1430020,457835;1430020,0" o:connectangles="0,0,0,0,0,0,0,0,0,0,0"/>
                  <o:lock v:ext="edit" verticies="t"/>
                </v:shape>
                <v:shape id="Freeform 230" o:spid="_x0000_s1250" style="position:absolute;left:15068;top:14668;width:14300;height:4578;visibility:visible;mso-wrap-style:square;v-text-anchor:top" coordsize="2252,7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Nn6bsIA&#10;AADcAAAADwAAAGRycy9kb3ducmV2LnhtbERPy2rCQBTdF/oPwy10VydKqyVmImpbCHVlKri9ZK5J&#10;MHMnZCavv+8sCl0ezjvZTaYRA3WutqxguYhAEBdW11wquPx8vbyDcB5ZY2OZFMzkYJc+PiQYazvy&#10;mYbclyKEsItRQeV9G0vpiooMuoVtiQN3s51BH2BXSt3hGMJNI1dRtJYGaw4NFbZ0rKi4571R0L5y&#10;n50+pZ6X+eb6ba/z+vBxVOr5adpvQXia/L/4z51pBau3sDacCUdAp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2fpuwgAAANwAAAAPAAAAAAAAAAAAAAAAAJgCAABkcnMvZG93&#10;bnJldi54bWxQSwUGAAAAAAQABAD1AAAAhwMAAAAA&#10;" path="m2252,721l2252,m,721l,m,l2252,m,721r2252,e" filled="f" strokeweight=".25pt">
                  <v:stroke endcap="round"/>
                  <v:path arrowok="t" o:connecttype="custom" o:connectlocs="1430020,457835;1430020,0;0,457835;0,0;0,0;1430020,0;0,457835;1430020,457835" o:connectangles="0,0,0,0,0,0,0,0"/>
                  <o:lock v:ext="edit" verticies="t"/>
                </v:shape>
                <v:rect id="Rectangle 231" o:spid="_x0000_s1251" style="position:absolute;left:15640;top:16389;width:13157;height:19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dYEsIA&#10;AADcAAAADwAAAGRycy9kb3ducmV2LnhtbESP3WoCMRSE7wu+QziCdzXrgkVXo4ggaOmNqw9w2Jz9&#10;weRkSVJ3+/amUOjlMDPfMNv9aI14kg+dYwWLeQaCuHK640bB/XZ6X4EIEVmjcUwKfijAfjd522Kh&#10;3cBXepaxEQnCoUAFbYx9IWWoWrIY5q4nTl7tvMWYpG+k9jgkuDUyz7IPabHjtNBiT8eWqkf5bRXI&#10;W3kaVqXxmfvM6y9zOV9rckrNpuNhAyLSGP/Df+2zVpAv1/B7Jh0BuXs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xt1gSwgAAANwAAAAPAAAAAAAAAAAAAAAAAJgCAABkcnMvZG93&#10;bnJldi54bWxQSwUGAAAAAAQABAD1AAAAhwMAAAAA&#10;" filled="f" stroked="f">
                  <v:textbox style="mso-fit-shape-to-text:t" inset="0,0,0,0">
                    <w:txbxContent>
                      <w:p w:rsidR="00234258" w:rsidRDefault="00234258" w:rsidP="00234258">
                        <w:r>
                          <w:rPr>
                            <w:rFonts w:cs="Arial"/>
                            <w:b/>
                            <w:bCs/>
                            <w:color w:val="000000"/>
                            <w:sz w:val="16"/>
                            <w:szCs w:val="16"/>
                            <w:lang w:val="en-US"/>
                          </w:rPr>
                          <w:t>MinLogRegistrationInvoker</w:t>
                        </w:r>
                      </w:p>
                    </w:txbxContent>
                  </v:textbox>
                </v:rect>
                <v:shape id="Freeform 232" o:spid="_x0000_s1252" style="position:absolute;left:15068;top:29248;width:14300;height:4572;visibility:visible;mso-wrap-style:square;v-text-anchor:top" coordsize="2252,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" path="m2252,720l2252,,,,,720r2252,xm,720l,,,720xm2252,r,720l2252,xe" stroked="f">
                  <v:path arrowok="t" o:connecttype="custom" o:connectlocs="1430020,457200;1430020,0;0,0;0,457200;1430020,457200;0,457200;0,0;0,457200;1430020,0;1430020,457200;1430020,0" o:connectangles="0,0,0,0,0,0,0,0,0,0,0"/>
                  <o:lock v:ext="edit" verticies="t"/>
                </v:shape>
                <v:shape id="Freeform 233" o:spid="_x0000_s1253" style="position:absolute;left:15068;top:29248;width:14300;height:4572;visibility:visible;mso-wrap-style:square;v-text-anchor:top" coordsize="2252,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0h9JsQA&#10;AADcAAAADwAAAGRycy9kb3ducmV2LnhtbESPQWsCMRSE74X+h/AKXkrN6sHK1iilKnorVbH09tg8&#10;N8HkZdlEXf99Iwgeh5n5hpnMOu/EmdpoAysY9AsQxFXQlmsFu+3ybQwiJmSNLjApuFKE2fT5aYKl&#10;Dhf+ofMm1SJDOJaowKTUlFLGypDH2A8NcfYOofWYsmxrqVu8ZLh3clgUI+nRcl4w2NCXoeq4OXkF&#10;e/5dzq1xq+9X/beunF28z5uFUr2X7vMDRKIuPcL39lorGI4GcDuTj4Cc/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NIfSbEAAAA3AAAAA8AAAAAAAAAAAAAAAAAmAIAAGRycy9k&#10;b3ducmV2LnhtbFBLBQYAAAAABAAEAPUAAACJAwAAAAA=&#10;" path="m2252,720l2252,m,720l,m,l2252,m,720r2252,e" filled="f" strokeweight=".25pt">
                  <v:stroke endcap="round"/>
                  <v:path arrowok="t" o:connecttype="custom" o:connectlocs="1430020,457200;1430020,0;0,457200;0,0;0,0;1430020,0;0,457200;1430020,457200" o:connectangles="0,0,0,0,0,0,0,0"/>
                  <o:lock v:ext="edit" verticies="t"/>
                </v:shape>
                <v:rect id="Rectangle 234" o:spid="_x0000_s1254" style="position:absolute;left:15925;top:30867;width:12535;height:19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X8A3sEA&#10;AADcAAAADwAAAGRycy9kb3ducmV2LnhtbESPzYoCMRCE74LvEFrYm2acg8hoFBEEV/biuA/QTHp+&#10;MOkMSXRm394Iwh6LqvqK2u5Ha8STfOgcK1guMhDEldMdNwp+b6f5GkSIyBqNY1LwRwH2u+lki4V2&#10;A1/pWcZGJAiHAhW0MfaFlKFqyWJYuJ44ebXzFmOSvpHa45Dg1sg8y1bSYsdpocWeji1V9/JhFchb&#10;eRrWpfGZu+T1j/k+X2tySn3NxsMGRKQx/oc/7bNWkK9yeJ9JR0Du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F/AN7BAAAA3AAAAA8AAAAAAAAAAAAAAAAAmAIAAGRycy9kb3du&#10;cmV2LnhtbFBLBQYAAAAABAAEAPUAAACGAwAAAAA=&#10;" filled="f" stroked="f">
                  <v:textbox style="mso-fit-shape-to-text:t" inset="0,0,0,0">
                    <w:txbxContent>
                      <w:p w:rsidR="00234258" w:rsidRDefault="00234258" w:rsidP="00234258">
                        <w:r>
                          <w:rPr>
                            <w:rFonts w:cs="Arial"/>
                            <w:b/>
                            <w:bCs/>
                            <w:color w:val="000000"/>
                            <w:sz w:val="16"/>
                            <w:szCs w:val="16"/>
                            <w:lang w:val="en-US"/>
                          </w:rPr>
                          <w:t>TreatmentRelationInvoker</w:t>
                        </w:r>
                      </w:p>
                    </w:txbxContent>
                  </v:textbox>
                </v:rect>
                <v:shape id="Freeform 235" o:spid="_x0000_s1255" style="position:absolute;left:15068;top:22009;width:14300;height:4572;visibility:visible;mso-wrap-style:square;v-text-anchor:top" coordsize="2252,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nYk8UA&#10;AADcAAAADwAAAGRycy9kb3ducmV2LnhtbESPQWuDQBSE74X+h+UVcpG6NoVQbDYh2JZ4kZI0eH64&#10;Lypx34q7RvPvs4VCj8PMfMOst7PpxJUG11pW8BInIIgrq1uuFZx+vp7fQDiPrLGzTApu5GC7eXxY&#10;Y6rtxAe6Hn0tAoRdigoa7/tUSlc1ZNDFticO3tkOBn2QQy31gFOAm04uk2QlDbYcFhrsKWuouhxH&#10;oyAv9mOefUZUfETl6VKy74rvQqnF07x7B+Fp9v/hv3auFSxXr/B7JhwBub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ydiTxQAAANwAAAAPAAAAAAAAAAAAAAAAAJgCAABkcnMv&#10;ZG93bnJldi54bWxQSwUGAAAAAAQABAD1AAAAigMAAAAA&#10;" path="m2252,720l2252,,,,,720r2252,xm,720l,,,720xm2252,r,720l2252,xe" stroked="f">
                  <v:path arrowok="t" o:connecttype="custom" o:connectlocs="1430020,457200;1430020,0;0,0;0,457200;1430020,457200;0,457200;0,0;0,457200;1430020,0;1430020,457200;1430020,0" o:connectangles="0,0,0,0,0,0,0,0,0,0,0"/>
                  <o:lock v:ext="edit" verticies="t"/>
                </v:shape>
                <v:shape id="Freeform 236" o:spid="_x0000_s1256" style="position:absolute;left:15068;top:22009;width:14300;height:4572;visibility:visible;mso-wrap-style:square;v-text-anchor:top" coordsize="2252,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z/evsUA&#10;AADcAAAADwAAAGRycy9kb3ducmV2LnhtbESPT2sCMRTE70K/Q3iFXqRmFdGyNUrxD3oTtbT09ti8&#10;bkKTl2WT6vbbN4LgcZiZ3zCzReedOFMbbWAFw0EBgrgK2nKt4P20eX4BEROyRheYFPxRhMX8oTfD&#10;UocLH+h8TLXIEI4lKjApNaWUsTLkMQ5CQ5y979B6TFm2tdQtXjLcOzkqion0aDkvGGxoaaj6Of56&#10;BR/8uVlZ47b7vv7aVc6up6tmrdTTY/f2CiJRl+7hW3unFYwmY7ieyUdAz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P96+xQAAANwAAAAPAAAAAAAAAAAAAAAAAJgCAABkcnMv&#10;ZG93bnJldi54bWxQSwUGAAAAAAQABAD1AAAAigMAAAAA&#10;" path="m2252,720l2252,m,720l,m,l2252,m,720r2252,e" filled="f" strokeweight=".25pt">
                  <v:stroke endcap="round"/>
                  <v:path arrowok="t" o:connecttype="custom" o:connectlocs="1430020,457200;1430020,0;0,457200;0,0;0,0;1430020,0;0,457200;1430020,457200" o:connectangles="0,0,0,0,0,0,0,0"/>
                  <o:lock v:ext="edit" verticies="t"/>
                </v:shape>
                <v:rect id="Rectangle 237" o:spid="_x0000_s1257" style="position:absolute;left:18878;top:23628;width:6553;height:19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aYqsEA&#10;AADcAAAADwAAAGRycy9kb3ducmV2LnhtbESP3YrCMBSE7xd8h3AWvFvTLShSjbIsCCp7Y/UBDs3p&#10;DyYnJYm2vr1ZELwcZuYbZr0drRF38qFzrOB7loEgrpzuuFFwOe++liBCRNZoHJOCBwXYbiYfayy0&#10;G/hE9zI2IkE4FKigjbEvpAxVSxbDzPXEyaudtxiT9I3UHocEt0bmWbaQFjtOCy329NtSdS1vVoE8&#10;l7thWRqfuWNe/5nD/lSTU2r6Of6sQEQa4zv8au+1gnwxh/8z6QjIz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6WmKrBAAAA3AAAAA8AAAAAAAAAAAAAAAAAmAIAAGRycy9kb3du&#10;cmV2LnhtbFBLBQYAAAAABAAEAPUAAACGAwAAAAA=&#10;" filled="f" stroked="f">
                  <v:textbox style="mso-fit-shape-to-text:t" inset="0,0,0,0">
                    <w:txbxContent>
                      <w:p w:rsidR="00234258" w:rsidRDefault="00234258" w:rsidP="00234258">
                        <w:r>
                          <w:rPr>
                            <w:rFonts w:cs="Arial"/>
                            <w:b/>
                            <w:bCs/>
                            <w:color w:val="000000"/>
                            <w:sz w:val="16"/>
                            <w:szCs w:val="16"/>
                            <w:lang w:val="en-US"/>
                          </w:rPr>
                          <w:t>ConsentFilter</w:t>
                        </w:r>
                      </w:p>
                    </w:txbxContent>
                  </v:textbox>
                </v:rect>
                <v:shape id="Freeform 238" o:spid="_x0000_s1258" style="position:absolute;left:15068;top:36487;width:14300;height:4572;visibility:visible;mso-wrap-style:square;v-text-anchor:top" coordsize="2252,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L57C8UA&#10;AADcAAAADwAAAGRycy9kb3ducmV2LnhtbESPQWuDQBSE74X+h+UFepG61oMUkzUE2xAvUpqEnB/u&#10;q0rct+Kuif333UKhx2FmvmE228UM4kaT6y0reIkTEMSN1T23Cs6n/fMrCOeRNQ6WScE3OdgWjw8b&#10;zLW98yfdjr4VAcIuRwWd92MupWs6MuhiOxIH78tOBn2QUyv1hPcAN4NMkySTBnsOCx2OVHbUXI+z&#10;UVDVh7kq3yOq36LL+XphP9QftVJPq2W3BuFp8f/hv3alFaRZBr9nwhGQx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vnsLxQAAANwAAAAPAAAAAAAAAAAAAAAAAJgCAABkcnMv&#10;ZG93bnJldi54bWxQSwUGAAAAAAQABAD1AAAAigMAAAAA&#10;" path="m2252,720l2252,,,,,720r2252,xm,720l,,,720xm2252,r,720l2252,xe" stroked="f">
                  <v:path arrowok="t" o:connecttype="custom" o:connectlocs="1430020,457200;1430020,0;0,0;0,457200;1430020,457200;0,457200;0,0;0,457200;1430020,0;1430020,457200;1430020,0" o:connectangles="0,0,0,0,0,0,0,0,0,0,0"/>
                  <o:lock v:ext="edit" verticies="t"/>
                </v:shape>
                <v:shape id="Freeform 239" o:spid="_x0000_s1259" style="position:absolute;left:15068;top:36487;width:14300;height:4572;visibility:visible;mso-wrap-style:square;v-text-anchor:top" coordsize="2252,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1AycUA&#10;AADcAAAADwAAAGRycy9kb3ducmV2LnhtbESPT2sCMRTE7wW/Q3hCL6Vm60FlNYr4h3orVbF4e2ye&#10;m2DysmxS3X77plDwOMzMb5jZovNO3KiNNrCCt0EBgrgK2nKt4HjYvk5AxISs0QUmBT8UYTHvPc2w&#10;1OHOn3Tbp1pkCMcSFZiUmlLKWBnyGAehIc7eJbQeU5ZtLXWL9wz3Tg6LYiQ9Ws4LBhtaGaqu+2+v&#10;4MRf27U17v3jRZ93lbOb8brZKPXc75ZTEIm69Aj/t3dawXA0hr8z+QjI+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7UDJxQAAANwAAAAPAAAAAAAAAAAAAAAAAJgCAABkcnMv&#10;ZG93bnJldi54bWxQSwUGAAAAAAQABAD1AAAAigMAAAAA&#10;" path="m2252,720l2252,m,720l,m,l2252,m,720r2252,e" filled="f" strokeweight=".25pt">
                  <v:stroke endcap="round"/>
                  <v:path arrowok="t" o:connecttype="custom" o:connectlocs="1430020,457200;1430020,0;0,457200;0,0;0,0;1430020,0;0,457200;1430020,457200" o:connectangles="0,0,0,0,0,0,0,0"/>
                  <o:lock v:ext="edit" verticies="t"/>
                </v:shape>
                <v:rect id="Rectangle 240" o:spid="_x0000_s1260" style="position:absolute;left:16021;top:37534;width:12249;height:1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c3NL8A&#10;AADcAAAADwAAAGRycy9kb3ducmV2LnhtbERPy4rCMBTdC/MP4Q6403S6EKlGGQYKHXFj9QMuze2D&#10;SW5KkrH1781CcHk47/1xtkbcyYfBsYKvdQaCuHF64E7B7VqutiBCRNZoHJOCBwU4Hj4Weyy0m/hC&#10;9zp2IoVwKFBBH+NYSBmaniyGtRuJE9c6bzEm6DupPU4p3BqZZ9lGWhw4NfQ40k9PzV/9bxXIa11O&#10;29r4zJ3y9mx+q0tLTqnl5/y9AxFpjm/xy11pBfkmrU1n0hGQhy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Qlzc0vwAAANwAAAAPAAAAAAAAAAAAAAAAAJgCAABkcnMvZG93bnJl&#10;di54bWxQSwUGAAAAAAQABAD1AAAAhAMAAAAA&#10;" filled="f" stroked="f">
                  <v:textbox style="mso-fit-shape-to-text:t" inset="0,0,0,0">
                    <w:txbxContent>
                      <w:p w:rsidR="00234258" w:rsidRDefault="00234258" w:rsidP="00234258">
                        <w:r>
                          <w:rPr>
                            <w:rFonts w:cs="Arial"/>
                            <w:b/>
                            <w:bCs/>
                            <w:color w:val="000000"/>
                            <w:sz w:val="16"/>
                            <w:szCs w:val="16"/>
                            <w:lang w:val="en-US"/>
                          </w:rPr>
                          <w:t>ConsentOverrideLogging</w:t>
                        </w:r>
                      </w:p>
                    </w:txbxContent>
                  </v:textbox>
                </v:rect>
                <v:rect id="Rectangle 241" o:spid="_x0000_s1261" style="position:absolute;left:20408;top:38773;width:3620;height:19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uSr8IA&#10;AADcAAAADwAAAGRycy9kb3ducmV2LnhtbESPzYoCMRCE7wv7DqGFva0Z5yDuaBQRBBUvjj5AM+n5&#10;waQzJFlnfHuzIOyxqKqvqNVmtEY8yIfOsYLZNANBXDndcaPgdt1/L0CEiKzROCYFTwqwWX9+rLDQ&#10;buALPcrYiAThUKCCNsa+kDJULVkMU9cTJ6923mJM0jdSexwS3BqZZ9lcWuw4LbTY066l6l7+WgXy&#10;Wu6HRWl85k55fTbHw6Ump9TXZNwuQUQa43/43T5oBfn8B/7OpCMg1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25KvwgAAANwAAAAPAAAAAAAAAAAAAAAAAJgCAABkcnMvZG93&#10;bnJldi54bWxQSwUGAAAAAAQABAD1AAAAhwMAAAAA&#10;" filled="f" stroked="f">
                  <v:textbox style="mso-fit-shape-to-text:t" inset="0,0,0,0">
                    <w:txbxContent>
                      <w:p w:rsidR="00234258" w:rsidRDefault="00234258" w:rsidP="00234258">
                        <w:r>
                          <w:rPr>
                            <w:rFonts w:cs="Arial"/>
                            <w:b/>
                            <w:bCs/>
                            <w:color w:val="000000"/>
                            <w:sz w:val="16"/>
                            <w:szCs w:val="16"/>
                            <w:lang w:val="en-US"/>
                          </w:rPr>
                          <w:t>Invoker</w:t>
                        </w:r>
                      </w:p>
                    </w:txbxContent>
                  </v:textbox>
                </v:rect>
                <v:shape id="Freeform 242" o:spid="_x0000_s1262" style="position:absolute;left:10871;top:9715;width:4197;height:10389;visibility:visible;mso-wrap-style:square;v-text-anchor:top" coordsize="661,16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9jVScMA&#10;AADcAAAADwAAAGRycy9kb3ducmV2LnhtbERPTWuDQBC9B/oflin0FtdaaKJxE0poIbSXxOSS2+BO&#10;VXRnxd1Gza/vHgo9Pt53vptMJ240uMaygucoBkFcWt1wpeBy/liuQTiPrLGzTApmcrDbPixyzLQd&#10;+US3wlcihLDLUEHtfZ9J6cqaDLrI9sSB+7aDQR/gUEk94BjCTSeTOH6VBhsODTX2tK+pbIsfo8D5&#10;Y/rZJV/Xl7m69+8y3qdt2ij19Di9bUB4mvy/+M990AqSVZgfzoQjIL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9jVScMAAADcAAAADwAAAAAAAAAAAAAAAACYAgAAZHJzL2Rv&#10;d25yZXYueG1sUEsFBgAAAAAEAAQA9QAAAIgDAAAAAA==&#10;" path="m,1636r180,l180,,661,e" filled="f" strokeweight=".25pt">
                  <v:stroke endcap="round"/>
                  <v:path arrowok="t" o:connecttype="custom" o:connectlocs="0,1038860;114300,1038860;114300,0;419735,0" o:connectangles="0,0,0,0"/>
                </v:shape>
                <v:shape id="Freeform 243" o:spid="_x0000_s1263" style="position:absolute;left:9347;top:19723;width:1524;height:762;visibility:visible;mso-wrap-style:square;v-text-anchor:top" coordsize="240,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xBhaMcA&#10;AADcAAAADwAAAGRycy9kb3ducmV2LnhtbESPQWsCMRSE7wX/Q3iF3mp2ldqyGkVLC6UetNteents&#10;nrtLNy9rEjX11xuh0OMwM98ws0U0nTiS861lBfkwA0FcWd1yreDr8/X+CYQPyBo7y6Tglzws5oOb&#10;GRbanviDjmWoRYKwL1BBE0JfSOmrhgz6oe2Jk7ezzmBI0tVSOzwluOnkKMsm0mDLaaHBnp4bqn7K&#10;g1GA7rCJq/H45fy+3n/Hh7LW+War1N1tXE5BBIrhP/zXftMKRo85XM+kIyDn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8QYWjHAAAA3AAAAA8AAAAAAAAAAAAAAAAAmAIAAGRy&#10;cy9kb3ducmV2LnhtbFBLBQYAAAAABAAEAPUAAACMAwAAAAA=&#10;" path="m240,60l120,,,60r120,60l240,60e" filled="f" strokeweight=".25pt">
                  <v:stroke endcap="round"/>
                  <v:path arrowok="t" o:connecttype="custom" o:connectlocs="152400,38100;76200,0;0,38100;76200,76200;152400,38100" o:connectangles="0,0,0,0,0"/>
                </v:shape>
                <v:shape id="Freeform 244" o:spid="_x0000_s1264" style="position:absolute;left:10871;top:16960;width:4197;height:3144;visibility:visible;mso-wrap-style:square;v-text-anchor:top" coordsize="661,4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HSj8UA&#10;AADcAAAADwAAAGRycy9kb3ducmV2LnhtbESPQWvCQBSE74L/YXkFL1I3ySG20Y1IISBCKVoPentk&#10;X5OQ7NuQ3Zr033cLBY/DzHzDbHeT6cSdBtdYVhCvIhDEpdUNVwoun8XzCwjnkTV2lknBDznY5fPZ&#10;FjNtRz7R/ewrESDsMlRQe99nUrqyJoNuZXvi4H3ZwaAPcqikHnAMcNPJJIpSabDhsFBjT281le35&#10;2yhY3vhwjOn1WqzLNi3Gj/cUY6/U4mnab0B4mvwj/N8+aAXJOoG/M+EIyPw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kdKPxQAAANwAAAAPAAAAAAAAAAAAAAAAAJgCAABkcnMv&#10;ZG93bnJldi54bWxQSwUGAAAAAAQABAD1AAAAigMAAAAA&#10;" path="m,495r180,l180,,661,e" filled="f" strokeweight=".25pt">
                  <v:stroke endcap="round"/>
                  <v:path arrowok="t" o:connecttype="custom" o:connectlocs="0,314325;114300,314325;114300,0;419735,0" o:connectangles="0,0,0,0"/>
                </v:shape>
                <v:shape id="Freeform 245" o:spid="_x0000_s1265" style="position:absolute;left:9347;top:19723;width:1524;height:762;visibility:visible;mso-wrap-style:square;v-text-anchor:top" coordsize="240,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5ahMcA&#10;AADcAAAADwAAAGRycy9kb3ducmV2LnhtbESPQWsCMRSE7wX/Q3gFbzWri21ZjWJLBWkP2m0vvT02&#10;z92lm5dtEjX11xuh0OMwM98w82U0nTiS861lBeNRBoK4srrlWsHnx/ruEYQPyBo7y6TglzwsF4Ob&#10;ORbanvidjmWoRYKwL1BBE0JfSOmrhgz6ke2Jk7e3zmBI0tVSOzwluOnkJMvupcGW00KDPT03VH2X&#10;B6MA3WEbn/L85fz69vMVp2Wtx9udUsPbuJqBCBTDf/ivvdEKJg85XM+kIyA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COWoTHAAAA3AAAAA8AAAAAAAAAAAAAAAAAmAIAAGRy&#10;cy9kb3ducmV2LnhtbFBLBQYAAAAABAAEAPUAAACMAwAAAAA=&#10;" path="m240,60l120,,,60r120,60l240,60e" filled="f" strokeweight=".25pt">
                  <v:stroke endcap="round"/>
                  <v:path arrowok="t" o:connecttype="custom" o:connectlocs="152400,38100;76200,0;0,38100;76200,76200;152400,38100" o:connectangles="0,0,0,0,0"/>
                </v:shape>
                <v:shape id="Freeform 246" o:spid="_x0000_s1266" style="position:absolute;left:10871;top:20104;width:4197;height:4191;visibility:visible;mso-wrap-style:square;v-text-anchor:top" coordsize="661,6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gZcQA&#10;AADcAAAADwAAAGRycy9kb3ducmV2LnhtbESPT2vCQBTE74LfYXkFL1I3/mtL6ipWLHjopRp6fmSf&#10;Seju25B91fjtu4WCx2FmfsOsNr136kJdbAIbmE4yUMRlsA1XBorT++MLqCjIFl1gMnCjCJv1cLDC&#10;3IYrf9LlKJVKEI45GqhF2lzrWNbkMU5CS5y8c+g8SpJdpW2H1wT3Ts+y7El7bDgt1NjSrqby+/jj&#10;DXzdijE6mfKbc0WzPJwLmX/sjRk99NtXUEK93MP/7YM1MHtewN+ZdAT0+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pIGXEAAAA3AAAAA8AAAAAAAAAAAAAAAAAmAIAAGRycy9k&#10;b3ducmV2LnhtbFBLBQYAAAAABAAEAPUAAACJAwAAAAA=&#10;" path="m,l180,r,660l661,660e" filled="f" strokeweight=".25pt">
                  <v:stroke endcap="round"/>
                  <v:path arrowok="t" o:connecttype="custom" o:connectlocs="0,0;114300,0;114300,419100;419735,419100" o:connectangles="0,0,0,0"/>
                </v:shape>
                <v:shape id="Freeform 247" o:spid="_x0000_s1267" style="position:absolute;left:9347;top:19723;width:1524;height:762;visibility:visible;mso-wrap-style:square;v-text-anchor:top" coordsize="240,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tna8YA&#10;AADcAAAADwAAAGRycy9kb3ducmV2LnhtbESPQWsCMRSE7wX/Q3iCN82qaMvWKG2xUOrBdttLb4/N&#10;c3dx87JNoqb+eiMIPQ4z8w2zWEXTiiM531hWMB5lIIhLqxuuFHx/vQ4fQPiArLG1TAr+yMNq2btb&#10;YK7tiT/pWIRKJAj7HBXUIXS5lL6syaAf2Y44eTvrDIYkXSW1w1OCm1ZOsmwuDTacFmrs6KWmcl8c&#10;jAJ0h218nk7X5/fN70+cFZUebz+UGvTj0yOIQDH8h2/tN61gcj+D65l0BOTy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Ctna8YAAADcAAAADwAAAAAAAAAAAAAAAACYAgAAZHJz&#10;L2Rvd25yZXYueG1sUEsFBgAAAAAEAAQA9QAAAIsDAAAAAA==&#10;" path="m240,60l120,,,60r120,60l240,60e" filled="f" strokeweight=".25pt">
                  <v:stroke endcap="round"/>
                  <v:path arrowok="t" o:connecttype="custom" o:connectlocs="152400,38100;76200,0;0,38100;76200,76200;152400,38100" o:connectangles="0,0,0,0,0"/>
                </v:shape>
                <v:shape id="Freeform 248" o:spid="_x0000_s1268" style="position:absolute;left:10871;top:20104;width:4197;height:4191;visibility:visible;mso-wrap-style:square;v-text-anchor:top" coordsize="661,6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cbicQA&#10;AADcAAAADwAAAGRycy9kb3ducmV2LnhtbESPQWvCQBSE7wX/w/IEL0U3WqoldRUtCh56qQ09P7LP&#10;JHT3bci+avz3bkHwOMzMN8xy3XunztTFJrCB6SQDRVwG23BloPjej99ARUG26AKTgStFWK8GT0vM&#10;bbjwF52PUqkE4ZijgVqkzbWOZU0e4yS0xMk7hc6jJNlV2nZ4SXDv9CzL5tpjw2mhxpY+aip/j3/e&#10;wM+1eEYnU946VzSvh1MhL587Y0bDfvMOSqiXR/jePlgDs8Uc/s+kI6B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B3G4nEAAAA3AAAAA8AAAAAAAAAAAAAAAAAmAIAAGRycy9k&#10;b3ducmV2LnhtbFBLBQYAAAAABAAEAPUAAACJAwAAAAA=&#10;" path="m,l180,r,660l661,660e" filled="f" strokeweight=".25pt">
                  <v:stroke endcap="round"/>
                  <v:path arrowok="t" o:connecttype="custom" o:connectlocs="0,0;114300,0;114300,419100;419735,419100" o:connectangles="0,0,0,0"/>
                </v:shape>
                <v:shape id="Freeform 249" o:spid="_x0000_s1269" style="position:absolute;left:9347;top:19723;width:1524;height:762;visibility:visible;mso-wrap-style:square;v-text-anchor:top" coordsize="240,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7Vch8YA&#10;AADcAAAADwAAAGRycy9kb3ducmV2LnhtbESPQWsCMRSE7wX/Q3iCt5pVsZatUVqxUOzBdttLb4/N&#10;c3dx87ImUaO/vhEKPQ4z8w0zX0bTihM531hWMBpmIIhLqxuuFHx/vd4/gvABWWNrmRRcyMNy0bub&#10;Y67tmT/pVIRKJAj7HBXUIXS5lL6syaAf2o44eTvrDIYkXSW1w3OCm1aOs+xBGmw4LdTY0aqmcl8c&#10;jQJ0x218mUzW18374SdOi0qPth9KDfrx+QlEoBj+w3/tN61gPJvB7Uw6AnLx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7Vch8YAAADcAAAADwAAAAAAAAAAAAAAAACYAgAAZHJz&#10;L2Rvd25yZXYueG1sUEsFBgAAAAAEAAQA9QAAAIsDAAAAAA==&#10;" path="m240,60l120,,,60r120,60l240,60e" filled="f" strokeweight=".25pt">
                  <v:stroke endcap="round"/>
                  <v:path arrowok="t" o:connecttype="custom" o:connectlocs="152400,38100;76200,0;0,38100;76200,76200;152400,38100" o:connectangles="0,0,0,0,0"/>
                </v:shape>
                <v:shape id="Freeform 250" o:spid="_x0000_s1270" style="position:absolute;left:10871;top:20104;width:4197;height:11430;visibility:visible;mso-wrap-style:square;v-text-anchor:top" coordsize="661,1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QQvvsAA&#10;AADcAAAADwAAAGRycy9kb3ducmV2LnhtbERPzYrCMBC+C/sOYRa8aaosunSbiiwrCAWh6gMMzdiW&#10;NpOSxNp9e3MQPH58/9luMr0YyfnWsoLVMgFBXFndcq3gejksvkH4gKyxt0wK/snDLv+YZZhq++CS&#10;xnOoRQxhn6KCJoQhldJXDRn0SzsQR+5mncEQoauldviI4aaX6yTZSIMtx4YGB/ptqOrOd6PgZDsu&#10;+qEry0PxVR/vLrmdij+l5p/T/gdEoCm8xS/3UStYb+PaeCYeAZk/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QQvvsAAAADcAAAADwAAAAAAAAAAAAAAAACYAgAAZHJzL2Rvd25y&#10;ZXYueG1sUEsFBgAAAAAEAAQA9QAAAIUDAAAAAA==&#10;" path="m,l180,r,1800l661,1800e" filled="f" strokeweight=".25pt">
                  <v:stroke endcap="round"/>
                  <v:path arrowok="t" o:connecttype="custom" o:connectlocs="0,0;114300,0;114300,1143000;419735,1143000" o:connectangles="0,0,0,0"/>
                </v:shape>
                <v:shape id="Freeform 251" o:spid="_x0000_s1271" style="position:absolute;left:9347;top:19723;width:1524;height:762;visibility:visible;mso-wrap-style:square;v-text-anchor:top" coordsize="240,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ZtbscA&#10;AADcAAAADwAAAGRycy9kb3ducmV2LnhtbESPT2sCMRTE74LfITyht5pV6b/VKK20UOpB3fbi7bF5&#10;7i5uXtYkatpP3xQKHoeZ+Q0zW0TTijM531hWMBpmIIhLqxuuFHx9vt0+gvABWWNrmRR8k4fFvN+b&#10;Ya7thbd0LkIlEoR9jgrqELpcSl/WZNAPbUecvL11BkOSrpLa4SXBTSvHWXYvDTacFmrsaFlTeShO&#10;RgG60zq+TCavPx+r4y7eFZUerTdK3Qzi8xREoBiu4f/2u1YwfniCvzPpCMj5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FmbW7HAAAA3AAAAA8AAAAAAAAAAAAAAAAAmAIAAGRy&#10;cy9kb3ducmV2LnhtbFBLBQYAAAAABAAEAPUAAACMAwAAAAA=&#10;" path="m240,60l120,,,60r120,60l240,60e" filled="f" strokeweight=".25pt">
                  <v:stroke endcap="round"/>
                  <v:path arrowok="t" o:connecttype="custom" o:connectlocs="152400,38100;76200,0;0,38100;76200,76200;152400,38100" o:connectangles="0,0,0,0,0"/>
                </v:shape>
                <v:shape id="Freeform 252" o:spid="_x0000_s1272" style="position:absolute;left:10871;top:20104;width:4197;height:18669;visibility:visible;mso-wrap-style:square;v-text-anchor:top" coordsize="661,29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ssRsIA&#10;AADcAAAADwAAAGRycy9kb3ducmV2LnhtbERPTWvCQBC9C/0PyxR6040erKSuopbSQkFq7MHjkB2T&#10;xexsmt2a+O87B6HHx/tergffqCt10QU2MJ1koIjLYB1XBr6Pb+MFqJiQLTaBycCNIqxXD6Ml5jb0&#10;fKBrkSolIRxzNFCn1OZax7Imj3ESWmLhzqHzmAR2lbYd9hLuGz3Lsrn26FgaamxpV1N5KX699H5+&#10;zYvX0/P+Z6vL3lXvjg67mzFPj8PmBVSiIf2L7+4Pa2C2kPlyRo6AXv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2myxGwgAAANwAAAAPAAAAAAAAAAAAAAAAAJgCAABkcnMvZG93&#10;bnJldi54bWxQSwUGAAAAAAQABAD1AAAAhwMAAAAA&#10;" path="m,l180,r,2940l661,2940e" filled="f" strokeweight=".25pt">
                  <v:stroke endcap="round"/>
                  <v:path arrowok="t" o:connecttype="custom" o:connectlocs="0,0;114300,0;114300,1866900;419735,1866900" o:connectangles="0,0,0,0"/>
                </v:shape>
                <v:shape id="Freeform 253" o:spid="_x0000_s1273" style="position:absolute;left:9347;top:19723;width:1524;height:762;visibility:visible;mso-wrap-style:square;v-text-anchor:top" coordsize="240,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RT8YA&#10;AADcAAAADwAAAGRycy9kb3ducmV2LnhtbESPQWsCMRSE74L/ITzBm2ZXaZGtUdqiIHqw3fbS22Pz&#10;urt087ImUVN/fVMo9DjMzDfMch1NJy7kfGtZQT7NQBBXVrdcK3h/204WIHxA1thZJgXf5GG9Gg6W&#10;WGh75Ve6lKEWCcK+QAVNCH0hpa8aMuintidO3qd1BkOSrpba4TXBTSdnWXYvDbacFhrs6bmh6qs8&#10;GwXozsf4NJ9vbvvD6SPelbXOjy9KjUfx8QFEoBj+w3/tnVYwW+TweyYdAbn6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URT8YAAADcAAAADwAAAAAAAAAAAAAAAACYAgAAZHJz&#10;L2Rvd25yZXYueG1sUEsFBgAAAAAEAAQA9QAAAIsDAAAAAA==&#10;" path="m240,60l120,,,60r120,60l240,60e" filled="f" strokeweight=".25pt">
                  <v:stroke endcap="round"/>
                  <v:path arrowok="t" o:connecttype="custom" o:connectlocs="152400,38100;76200,0;0,38100;76200,76200;152400,38100" o:connectangles="0,0,0,0,0"/>
                </v:shape>
                <v:shape id="Freeform 254" o:spid="_x0000_s1274" style="position:absolute;left:29368;top:2476;width:2674;height:21819;visibility:visible;mso-wrap-style:square;v-text-anchor:top" coordsize="421,34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ZWPcgA&#10;AADcAAAADwAAAGRycy9kb3ducmV2LnhtbESPQWvCQBCF74L/YRmhF6mbBio2dROkUKkehEZRehuy&#10;YxKbnQ3Zrcb+erdQ8Ph48743b571phFn6lxtWcHTJAJBXFhdc6lgt31/nIFwHlljY5kUXMlBlg4H&#10;c0y0vfAnnXNfigBhl6CCyvs2kdIVFRl0E9sSB+9oO4M+yK6UusNLgJtGxlE0lQZrDg0VtvRWUfGd&#10;/5jwhh8vX5Z52xwW683z7ne12k9PX0o9jPrFKwhPvb8f/6c/tIJ4FsPfmEAAmd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phlY9yAAAANwAAAAPAAAAAAAAAAAAAAAAAJgCAABk&#10;cnMvZG93bnJldi54bWxQSwUGAAAAAAQABAD1AAAAjQMAAAAA&#10;" path="m241,3436r180,l421,,,e" filled="f" strokeweight=".25pt">
                  <v:stroke endcap="round"/>
                  <v:path arrowok="t" o:connecttype="custom" o:connectlocs="153035,2181860;267335,2181860;267335,0;0,0" o:connectangles="0,0,0,0"/>
                </v:shape>
                <v:shape id="Freeform 255" o:spid="_x0000_s1275" style="position:absolute;left:29368;top:23914;width:1531;height:762;visibility:visible;mso-wrap-style:square;v-text-anchor:top" coordsize="241,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VZ2jsUA&#10;AADcAAAADwAAAGRycy9kb3ducmV2LnhtbESPQWsCMRSE7wX/Q3gFL1Kz1dLK1ii2IngSVj14fG5e&#10;N0s3L9skuuu/bwpCj8PMfMPMl71txJV8qB0reB5nIIhLp2uuFBwPm6cZiBCRNTaOScGNAiwXg4c5&#10;5tp1XNB1HyuRIBxyVGBibHMpQ2nIYhi7ljh5X85bjEn6SmqPXYLbRk6y7FVarDktGGzp01D5vb9Y&#10;BS+FP21vu/X0rRhV2JH8+BmdjVLDx371DiJSH//D9/ZWK5jMpvB3Jh0Bufg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VnaOxQAAANwAAAAPAAAAAAAAAAAAAAAAAJgCAABkcnMv&#10;ZG93bnJldi54bWxQSwUGAAAAAAQABAD1AAAAigMAAAAA&#10;" path="m241,60l120,,,60r120,60l241,60e" filled="f" strokeweight=".25pt">
                  <v:stroke endcap="round"/>
                  <v:path arrowok="t" o:connecttype="custom" o:connectlocs="153035,38100;76200,0;0,38100;76200,76200;153035,38100" o:connectangles="0,0,0,0,0"/>
                </v:shape>
                <w10:anchorlock/>
              </v:group>
            </w:pict>
          </mc:Fallback>
        </mc:AlternateContent>
      </w:r>
    </w:p>
    <w:p w:rsidR="005B29B7" w:rsidRDefault="005B29B7" w:rsidP="004067D2">
      <w:pPr>
        <w:pStyle w:val="Billedtekst1"/>
      </w:pPr>
      <w:r w:rsidRPr="00865011">
        <w:t xml:space="preserve">Figur </w:t>
      </w:r>
      <w:r>
        <w:fldChar w:fldCharType="begin"/>
      </w:r>
      <w:r w:rsidRPr="00865011">
        <w:instrText xml:space="preserve"> SEQ Figur \* ARABIC </w:instrText>
      </w:r>
      <w:r>
        <w:fldChar w:fldCharType="separate"/>
      </w:r>
      <w:r w:rsidR="00972B63">
        <w:rPr>
          <w:noProof/>
        </w:rPr>
        <w:t>4</w:t>
      </w:r>
      <w:r>
        <w:fldChar w:fldCharType="end"/>
      </w:r>
      <w:r w:rsidRPr="00865011">
        <w:t xml:space="preserve"> </w:t>
      </w:r>
      <w:proofErr w:type="spellStart"/>
      <w:r w:rsidR="00F72843">
        <w:t>DDSRegistry</w:t>
      </w:r>
      <w:r w:rsidR="0003246B">
        <w:t>Query</w:t>
      </w:r>
      <w:r w:rsidRPr="00865011">
        <w:t>Logic</w:t>
      </w:r>
      <w:proofErr w:type="spellEnd"/>
      <w:r w:rsidRPr="00865011">
        <w:t xml:space="preserve"> får </w:t>
      </w:r>
      <w:proofErr w:type="spellStart"/>
      <w:r w:rsidRPr="00865011">
        <w:t>dependency</w:t>
      </w:r>
      <w:proofErr w:type="spellEnd"/>
      <w:r w:rsidRPr="00865011">
        <w:t xml:space="preserve"> </w:t>
      </w:r>
      <w:proofErr w:type="spellStart"/>
      <w:r w:rsidRPr="00865011">
        <w:t>injected</w:t>
      </w:r>
      <w:proofErr w:type="spellEnd"/>
      <w:r w:rsidRPr="00865011">
        <w:t xml:space="preserve"> et antal delegates, der varetager kald til de forskellige services.</w:t>
      </w:r>
    </w:p>
    <w:p w:rsidR="005B29B7" w:rsidRDefault="00F72843" w:rsidP="001068E0">
      <w:proofErr w:type="spellStart"/>
      <w:r>
        <w:t>DDSRegistry</w:t>
      </w:r>
      <w:r w:rsidR="0003246B">
        <w:t>QueryLogic</w:t>
      </w:r>
      <w:proofErr w:type="spellEnd"/>
      <w:r w:rsidR="0003246B">
        <w:t xml:space="preserve"> </w:t>
      </w:r>
      <w:r w:rsidR="005B29B7">
        <w:t>forestår orkestrering af kald til de forskellige services, hvor kaldene er pakket ind i ”</w:t>
      </w:r>
      <w:proofErr w:type="spellStart"/>
      <w:r w:rsidR="005B29B7">
        <w:t>invokere</w:t>
      </w:r>
      <w:proofErr w:type="spellEnd"/>
      <w:r w:rsidR="005B29B7">
        <w:t>”:</w:t>
      </w:r>
    </w:p>
    <w:p w:rsidR="005B29B7" w:rsidRDefault="005B29B7" w:rsidP="0002219A">
      <w:pPr>
        <w:pStyle w:val="ListBulletFinal"/>
      </w:pPr>
      <w:proofErr w:type="spellStart"/>
      <w:r>
        <w:t>ConsentVerificationServiceInvoker</w:t>
      </w:r>
      <w:proofErr w:type="spellEnd"/>
      <w:r>
        <w:t xml:space="preserve"> indkapsler kald af </w:t>
      </w:r>
      <w:proofErr w:type="spellStart"/>
      <w:r>
        <w:t>ConsentUserCheck</w:t>
      </w:r>
      <w:proofErr w:type="spellEnd"/>
      <w:r>
        <w:t xml:space="preserve"> og </w:t>
      </w:r>
      <w:proofErr w:type="spellStart"/>
      <w:r>
        <w:t>ConsentDataCheck</w:t>
      </w:r>
      <w:proofErr w:type="spellEnd"/>
      <w:r>
        <w:t xml:space="preserve"> på samtykkeverifikationsservicen. Se [</w:t>
      </w:r>
      <w:proofErr w:type="spellStart"/>
      <w:r>
        <w:fldChar w:fldCharType="begin"/>
      </w:r>
      <w:r>
        <w:instrText xml:space="preserve"> REF ref_ConsentVerification_ws \h </w:instrText>
      </w:r>
      <w:r>
        <w:fldChar w:fldCharType="separate"/>
      </w:r>
      <w:r w:rsidR="00972B63" w:rsidRPr="005B29B7">
        <w:t>ConsentVerificationService</w:t>
      </w:r>
      <w:proofErr w:type="spellEnd"/>
      <w:r w:rsidR="00972B63" w:rsidRPr="005B29B7">
        <w:t xml:space="preserve"> </w:t>
      </w:r>
      <w:proofErr w:type="spellStart"/>
      <w:r w:rsidR="00972B63" w:rsidRPr="005B29B7">
        <w:t>ws</w:t>
      </w:r>
      <w:proofErr w:type="spellEnd"/>
      <w:r>
        <w:fldChar w:fldCharType="end"/>
      </w:r>
      <w:r>
        <w:t>] for beskrivelse af kaldte webservice-snitflade.</w:t>
      </w:r>
    </w:p>
    <w:p w:rsidR="005B29B7" w:rsidRDefault="005B29B7" w:rsidP="0002219A">
      <w:pPr>
        <w:pStyle w:val="ListBulletFinal"/>
      </w:pPr>
      <w:proofErr w:type="spellStart"/>
      <w:r>
        <w:t>DocumentRegistryInvoker</w:t>
      </w:r>
      <w:proofErr w:type="spellEnd"/>
      <w:r>
        <w:t xml:space="preserve"> forestår </w:t>
      </w:r>
      <w:proofErr w:type="spellStart"/>
      <w:r>
        <w:t>videresendelse</w:t>
      </w:r>
      <w:proofErr w:type="spellEnd"/>
      <w:r>
        <w:t xml:space="preserve"> af opslaget til IHE Registry-servicen. Dette sker gennem et webservice-interface beskrevet i [</w:t>
      </w:r>
      <w:r>
        <w:fldChar w:fldCharType="begin"/>
      </w:r>
      <w:r>
        <w:instrText xml:space="preserve"> REF ref_IHE_wsdl \h </w:instrText>
      </w:r>
      <w:r>
        <w:fldChar w:fldCharType="separate"/>
      </w:r>
      <w:r w:rsidR="00972B63" w:rsidRPr="005B29B7">
        <w:t>IHE WSDL</w:t>
      </w:r>
      <w:r>
        <w:fldChar w:fldCharType="end"/>
      </w:r>
      <w:r>
        <w:t>] og [</w:t>
      </w:r>
      <w:r>
        <w:fldChar w:fldCharType="begin"/>
      </w:r>
      <w:r>
        <w:instrText xml:space="preserve"> REF ref_IHE_xsd \h </w:instrText>
      </w:r>
      <w:r>
        <w:fldChar w:fldCharType="separate"/>
      </w:r>
      <w:r w:rsidR="00972B63" w:rsidRPr="005B29B7">
        <w:t>IHE XSD</w:t>
      </w:r>
      <w:r>
        <w:fldChar w:fldCharType="end"/>
      </w:r>
      <w:r>
        <w:t>].</w:t>
      </w:r>
    </w:p>
    <w:p w:rsidR="005B29B7" w:rsidRDefault="005B29B7" w:rsidP="0002219A">
      <w:pPr>
        <w:pStyle w:val="ListBulletFinal"/>
      </w:pPr>
      <w:proofErr w:type="spellStart"/>
      <w:r>
        <w:lastRenderedPageBreak/>
        <w:t>MinLogRegistrationInvoker</w:t>
      </w:r>
      <w:proofErr w:type="spellEnd"/>
      <w:r>
        <w:t xml:space="preserve"> indkapsler kaldet til </w:t>
      </w:r>
      <w:proofErr w:type="spellStart"/>
      <w:r>
        <w:t>MinLog</w:t>
      </w:r>
      <w:r w:rsidR="00F25ABA">
        <w:t>Registration</w:t>
      </w:r>
      <w:proofErr w:type="spellEnd"/>
      <w:r>
        <w:t>-servicen. Se [</w:t>
      </w:r>
      <w:proofErr w:type="spellStart"/>
      <w:r>
        <w:fldChar w:fldCharType="begin"/>
      </w:r>
      <w:r>
        <w:instrText xml:space="preserve"> REF ref_MinLog_ws \h </w:instrText>
      </w:r>
      <w:r>
        <w:fldChar w:fldCharType="separate"/>
      </w:r>
      <w:r w:rsidR="00972B63" w:rsidRPr="005B29B7">
        <w:t>MinLogService</w:t>
      </w:r>
      <w:proofErr w:type="spellEnd"/>
      <w:r w:rsidR="00972B63" w:rsidRPr="005B29B7">
        <w:t xml:space="preserve"> </w:t>
      </w:r>
      <w:proofErr w:type="spellStart"/>
      <w:r w:rsidR="00972B63" w:rsidRPr="005B29B7">
        <w:t>ws</w:t>
      </w:r>
      <w:proofErr w:type="spellEnd"/>
      <w:r>
        <w:fldChar w:fldCharType="end"/>
      </w:r>
      <w:r>
        <w:t>] for beskrivelse af kaldte webservice-snitflade.</w:t>
      </w:r>
    </w:p>
    <w:p w:rsidR="005B29B7" w:rsidRDefault="005B29B7" w:rsidP="0002219A">
      <w:pPr>
        <w:pStyle w:val="ListBulletFinal"/>
      </w:pPr>
      <w:proofErr w:type="spellStart"/>
      <w:r>
        <w:t>TreatmentRelationInvoker</w:t>
      </w:r>
      <w:proofErr w:type="spellEnd"/>
      <w:r>
        <w:t xml:space="preserve"> laver kaldet til </w:t>
      </w:r>
      <w:proofErr w:type="spellStart"/>
      <w:r>
        <w:t>behandlingsrelationsservicen</w:t>
      </w:r>
      <w:proofErr w:type="spellEnd"/>
      <w:r>
        <w:t>. Se [</w:t>
      </w:r>
      <w:proofErr w:type="spellStart"/>
      <w:r>
        <w:fldChar w:fldCharType="begin"/>
      </w:r>
      <w:r>
        <w:instrText xml:space="preserve"> REF ref_BRS_ws \h </w:instrText>
      </w:r>
      <w:r>
        <w:fldChar w:fldCharType="separate"/>
      </w:r>
      <w:r w:rsidR="00972B63" w:rsidRPr="005B29B7">
        <w:t>Behandlingsrelationsservice</w:t>
      </w:r>
      <w:proofErr w:type="spellEnd"/>
      <w:r w:rsidR="00972B63" w:rsidRPr="005B29B7">
        <w:t xml:space="preserve"> </w:t>
      </w:r>
      <w:proofErr w:type="spellStart"/>
      <w:r w:rsidR="00972B63" w:rsidRPr="005B29B7">
        <w:t>ws</w:t>
      </w:r>
      <w:proofErr w:type="spellEnd"/>
      <w:r>
        <w:fldChar w:fldCharType="end"/>
      </w:r>
      <w:r>
        <w:t>] for beskrivelse af kaldte webservice-snitflade.</w:t>
      </w:r>
    </w:p>
    <w:p w:rsidR="005B29B7" w:rsidRDefault="005B29B7" w:rsidP="0002219A">
      <w:pPr>
        <w:pStyle w:val="ListBulletFinal"/>
      </w:pPr>
      <w:proofErr w:type="spellStart"/>
      <w:r>
        <w:t>ConsentOverrideLoggingInvoker</w:t>
      </w:r>
      <w:proofErr w:type="spellEnd"/>
      <w:r>
        <w:t xml:space="preserve"> indkapsler den måde, logning af værdispring er implementeret.</w:t>
      </w:r>
    </w:p>
    <w:p w:rsidR="005B29B7" w:rsidRDefault="005B29B7" w:rsidP="001068E0">
      <w:r>
        <w:t xml:space="preserve">Derudover gør </w:t>
      </w:r>
      <w:proofErr w:type="spellStart"/>
      <w:r w:rsidR="00F72843">
        <w:t>DDSRegistry</w:t>
      </w:r>
      <w:r w:rsidR="0003246B">
        <w:t>QueryLogic</w:t>
      </w:r>
      <w:proofErr w:type="spellEnd"/>
      <w:r w:rsidR="0003246B">
        <w:t xml:space="preserve"> </w:t>
      </w:r>
      <w:r>
        <w:t xml:space="preserve">brug af </w:t>
      </w:r>
      <w:proofErr w:type="spellStart"/>
      <w:r>
        <w:t>ConsentFilter</w:t>
      </w:r>
      <w:proofErr w:type="spellEnd"/>
      <w:r>
        <w:t xml:space="preserve">, der implementerer den betingede filtrering af metadata i resultatet fra opslaget på IHE Registry. </w:t>
      </w:r>
      <w:proofErr w:type="spellStart"/>
      <w:r>
        <w:t>ConsentFilter</w:t>
      </w:r>
      <w:proofErr w:type="spellEnd"/>
      <w:r>
        <w:t xml:space="preserve"> kommer kun i anvendelse, når en sundhedsperson laver opslag uden anvendelse af værdispring og når sundhedspersonen er omfattet af data-specifikke samtykker.</w:t>
      </w:r>
    </w:p>
    <w:p w:rsidR="00C3745A" w:rsidRDefault="007E6805" w:rsidP="00C3745A">
      <w:pPr>
        <w:keepNext/>
        <w:jc w:val="center"/>
      </w:pPr>
      <w:bookmarkStart w:id="100" w:name="_GoBack"/>
      <w:r w:rsidRPr="007E6805">
        <w:lastRenderedPageBreak/>
        <w:drawing>
          <wp:inline distT="0" distB="0" distL="0" distR="0" wp14:anchorId="3973C9DF" wp14:editId="2A144D86">
            <wp:extent cx="8515089" cy="4575722"/>
            <wp:effectExtent l="7620" t="0" r="8255" b="825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rot="16200000">
                      <a:off x="0" y="0"/>
                      <a:ext cx="8545047" cy="4591820"/>
                    </a:xfrm>
                    <a:prstGeom prst="rect">
                      <a:avLst/>
                    </a:prstGeom>
                    <a:noFill/>
                    <a:ln>
                      <a:noFill/>
                    </a:ln>
                  </pic:spPr>
                </pic:pic>
              </a:graphicData>
            </a:graphic>
          </wp:inline>
        </w:drawing>
      </w:r>
      <w:bookmarkEnd w:id="100"/>
    </w:p>
    <w:p w:rsidR="00C3745A" w:rsidRDefault="00C3745A" w:rsidP="00C3745A">
      <w:pPr>
        <w:pStyle w:val="Caption"/>
        <w:jc w:val="center"/>
      </w:pPr>
      <w:bookmarkStart w:id="101" w:name="_Ref347221453"/>
      <w:r>
        <w:t xml:space="preserve">Figur </w:t>
      </w:r>
      <w:r w:rsidR="00EE5168">
        <w:fldChar w:fldCharType="begin"/>
      </w:r>
      <w:r w:rsidR="00EE5168">
        <w:instrText xml:space="preserve"> SEQ Figur \* ARABIC </w:instrText>
      </w:r>
      <w:r w:rsidR="00EE5168">
        <w:fldChar w:fldCharType="separate"/>
      </w:r>
      <w:r w:rsidR="00972B63">
        <w:rPr>
          <w:noProof/>
        </w:rPr>
        <w:t>5</w:t>
      </w:r>
      <w:r w:rsidR="00EE5168">
        <w:rPr>
          <w:noProof/>
        </w:rPr>
        <w:fldChar w:fldCharType="end"/>
      </w:r>
      <w:bookmarkEnd w:id="101"/>
      <w:r>
        <w:t xml:space="preserve"> UML </w:t>
      </w:r>
      <w:r w:rsidRPr="00427007">
        <w:t xml:space="preserve">Sekvensdiagram for </w:t>
      </w:r>
      <w:proofErr w:type="spellStart"/>
      <w:r w:rsidR="00F72843">
        <w:t>DDSRegistry</w:t>
      </w:r>
      <w:r w:rsidRPr="00427007">
        <w:t>QueryLogic</w:t>
      </w:r>
      <w:proofErr w:type="spellEnd"/>
    </w:p>
    <w:p w:rsidR="005B29B7" w:rsidRDefault="005B29B7" w:rsidP="004067D2">
      <w:pPr>
        <w:keepNext/>
        <w:jc w:val="center"/>
      </w:pPr>
    </w:p>
    <w:p w:rsidR="005B29B7" w:rsidRDefault="005B29B7" w:rsidP="005B29B7">
      <w:r w:rsidRPr="00C3745A">
        <w:t xml:space="preserve">I </w:t>
      </w:r>
      <w:r w:rsidR="00C3745A">
        <w:fldChar w:fldCharType="begin"/>
      </w:r>
      <w:r w:rsidR="00C3745A" w:rsidRPr="00C3745A">
        <w:instrText xml:space="preserve"> REF _Ref347221453 \h </w:instrText>
      </w:r>
      <w:r w:rsidR="00C3745A">
        <w:fldChar w:fldCharType="separate"/>
      </w:r>
      <w:r w:rsidR="00972B63">
        <w:t xml:space="preserve">Figur </w:t>
      </w:r>
      <w:r w:rsidR="00972B63">
        <w:rPr>
          <w:noProof/>
        </w:rPr>
        <w:t>5</w:t>
      </w:r>
      <w:r w:rsidR="00C3745A">
        <w:fldChar w:fldCharType="end"/>
      </w:r>
      <w:r w:rsidRPr="00C3745A">
        <w:t xml:space="preserve"> </w:t>
      </w:r>
      <w:r>
        <w:t xml:space="preserve">er vist et sekvensdiagram for </w:t>
      </w:r>
      <w:proofErr w:type="spellStart"/>
      <w:r w:rsidR="005A32DC">
        <w:t>DDSRegistry</w:t>
      </w:r>
      <w:r w:rsidR="00440630">
        <w:t>Query</w:t>
      </w:r>
      <w:r>
        <w:t>Logic</w:t>
      </w:r>
      <w:proofErr w:type="spellEnd"/>
      <w:r>
        <w:t xml:space="preserve"> ved opslag foretaget af en sundhedspersons uden anvendelse af værdispring, hvor: der ikke er personligt negativt samtykke mod sundhedspersonen eller den ansvarlige sundhedsperson; der er data-specifikt negativt samtykke.</w:t>
      </w:r>
    </w:p>
    <w:p w:rsidR="00440630" w:rsidRPr="00C74B4A" w:rsidRDefault="00F72843" w:rsidP="00440630">
      <w:pPr>
        <w:pStyle w:val="Heading3"/>
      </w:pPr>
      <w:bookmarkStart w:id="102" w:name="_Ref347221338"/>
      <w:bookmarkStart w:id="103" w:name="_Toc418607240"/>
      <w:proofErr w:type="spellStart"/>
      <w:r>
        <w:t>DDSRegistry</w:t>
      </w:r>
      <w:r w:rsidR="00440630">
        <w:t>RegisterLogic</w:t>
      </w:r>
      <w:bookmarkEnd w:id="102"/>
      <w:bookmarkEnd w:id="103"/>
      <w:proofErr w:type="spellEnd"/>
    </w:p>
    <w:p w:rsidR="00440630" w:rsidRDefault="00F72843" w:rsidP="005B29B7">
      <w:proofErr w:type="spellStart"/>
      <w:r>
        <w:t>DDSRegistry</w:t>
      </w:r>
      <w:r w:rsidR="00440630">
        <w:t>RegisterLogic</w:t>
      </w:r>
      <w:proofErr w:type="spellEnd"/>
      <w:r w:rsidR="00440630">
        <w:t xml:space="preserve"> foretager validering af registrerings-</w:t>
      </w:r>
      <w:proofErr w:type="spellStart"/>
      <w:r w:rsidR="00440630">
        <w:t>requesten</w:t>
      </w:r>
      <w:proofErr w:type="spellEnd"/>
      <w:r w:rsidR="00440630">
        <w:t xml:space="preserve"> – for nuværende implementeret i hjælpeklassen </w:t>
      </w:r>
      <w:proofErr w:type="spellStart"/>
      <w:r w:rsidR="00440630" w:rsidRPr="0044673D">
        <w:t>SubmitObjectsRequestWrapper</w:t>
      </w:r>
      <w:proofErr w:type="spellEnd"/>
      <w:r w:rsidR="00440630">
        <w:t xml:space="preserve">. Derefter kaldes den </w:t>
      </w:r>
      <w:proofErr w:type="spellStart"/>
      <w:r w:rsidR="00440630">
        <w:t>dependency-injectede</w:t>
      </w:r>
      <w:proofErr w:type="spellEnd"/>
      <w:r w:rsidR="00440630">
        <w:t xml:space="preserve"> </w:t>
      </w:r>
      <w:proofErr w:type="spellStart"/>
      <w:r w:rsidR="00440630">
        <w:t>DocumentRegistryInvoker</w:t>
      </w:r>
      <w:proofErr w:type="spellEnd"/>
      <w:r w:rsidR="00440630">
        <w:t xml:space="preserve"> (se forrige afsnit) med henblik på at registrere i </w:t>
      </w:r>
      <w:r w:rsidR="00463CD0">
        <w:t>IHE Repository</w:t>
      </w:r>
      <w:r w:rsidR="00440630">
        <w:t>. Endelig foretages audit-logning, der fastholder hvilket system, der har registeret dokument-metadata om en borger.</w:t>
      </w:r>
    </w:p>
    <w:p w:rsidR="005B29B7" w:rsidRDefault="005B29B7" w:rsidP="005B29B7">
      <w:pPr>
        <w:pStyle w:val="Heading2"/>
        <w:keepLines/>
        <w:tabs>
          <w:tab w:val="num" w:pos="794"/>
        </w:tabs>
        <w:suppressAutoHyphens/>
        <w:spacing w:before="300" w:after="120" w:line="240" w:lineRule="auto"/>
        <w:ind w:left="794" w:hanging="794"/>
      </w:pPr>
      <w:bookmarkStart w:id="104" w:name="_Toc327798398"/>
      <w:bookmarkStart w:id="105" w:name="_Toc418607241"/>
      <w:r>
        <w:t xml:space="preserve">Generel struktur af </w:t>
      </w:r>
      <w:proofErr w:type="spellStart"/>
      <w:r>
        <w:t>invoker</w:t>
      </w:r>
      <w:bookmarkEnd w:id="104"/>
      <w:bookmarkEnd w:id="105"/>
      <w:proofErr w:type="spellEnd"/>
    </w:p>
    <w:p w:rsidR="005B29B7" w:rsidRDefault="005B29B7" w:rsidP="001068E0">
      <w:r>
        <w:t>Fælles for de service-</w:t>
      </w:r>
      <w:proofErr w:type="spellStart"/>
      <w:r>
        <w:t>invokere</w:t>
      </w:r>
      <w:proofErr w:type="spellEnd"/>
      <w:r>
        <w:t xml:space="preserve">, der er beskrevet i afsnit </w:t>
      </w:r>
      <w:r>
        <w:fldChar w:fldCharType="begin"/>
      </w:r>
      <w:r>
        <w:instrText xml:space="preserve"> REF _Ref327357354 \r \h </w:instrText>
      </w:r>
      <w:r>
        <w:fldChar w:fldCharType="separate"/>
      </w:r>
      <w:r w:rsidR="00972B63">
        <w:t>4.2</w:t>
      </w:r>
      <w:r>
        <w:fldChar w:fldCharType="end"/>
      </w:r>
      <w:r>
        <w:t xml:space="preserve"> er at de hver især har ansvar for:</w:t>
      </w:r>
    </w:p>
    <w:p w:rsidR="005B29B7" w:rsidRPr="004067D2" w:rsidRDefault="005B29B7" w:rsidP="0002219A">
      <w:pPr>
        <w:pStyle w:val="ListBulletFinal"/>
      </w:pPr>
      <w:r w:rsidRPr="004067D2">
        <w:t>at indhente krævede konfigurationsparametre (fx URL for kaldte service)</w:t>
      </w:r>
    </w:p>
    <w:p w:rsidR="005B29B7" w:rsidRPr="004067D2" w:rsidRDefault="005B29B7" w:rsidP="0002219A">
      <w:pPr>
        <w:pStyle w:val="ListBulletFinal"/>
      </w:pPr>
      <w:r w:rsidRPr="004067D2">
        <w:t>at etablere og om nødvendigt genetablere kontakt til servicen</w:t>
      </w:r>
    </w:p>
    <w:p w:rsidR="005B29B7" w:rsidRPr="004067D2" w:rsidRDefault="005B29B7" w:rsidP="0002219A">
      <w:pPr>
        <w:pStyle w:val="ListBulletFinal"/>
      </w:pPr>
      <w:r w:rsidRPr="004067D2">
        <w:t>at gennemføre kald af den eller de operationer</w:t>
      </w:r>
    </w:p>
    <w:p w:rsidR="005B29B7" w:rsidRDefault="005B29B7" w:rsidP="0077315D">
      <w:pPr>
        <w:pStyle w:val="ListBulletFinal"/>
      </w:pPr>
      <w:r w:rsidRPr="004067D2">
        <w:t>at håndtere og indkapsle alle fejl</w:t>
      </w:r>
    </w:p>
    <w:p w:rsidR="005B29B7" w:rsidRDefault="005B29B7" w:rsidP="005B29B7">
      <w:pPr>
        <w:pStyle w:val="Heading3"/>
        <w:keepLines/>
        <w:tabs>
          <w:tab w:val="num" w:pos="794"/>
        </w:tabs>
        <w:suppressAutoHyphens/>
        <w:spacing w:before="300" w:after="120" w:line="240" w:lineRule="auto"/>
        <w:ind w:left="794" w:hanging="794"/>
      </w:pPr>
      <w:bookmarkStart w:id="106" w:name="_Toc327798399"/>
      <w:bookmarkStart w:id="107" w:name="_Toc418607242"/>
      <w:proofErr w:type="spellStart"/>
      <w:r>
        <w:t>Invoker</w:t>
      </w:r>
      <w:proofErr w:type="spellEnd"/>
      <w:r>
        <w:t xml:space="preserve"> med implicit </w:t>
      </w:r>
      <w:proofErr w:type="spellStart"/>
      <w:r>
        <w:t>DGWSConsumer</w:t>
      </w:r>
      <w:proofErr w:type="spellEnd"/>
      <w:r>
        <w:t>-anvendelse</w:t>
      </w:r>
      <w:bookmarkEnd w:id="106"/>
      <w:bookmarkEnd w:id="107"/>
    </w:p>
    <w:p w:rsidR="005B29B7" w:rsidRDefault="005B29B7" w:rsidP="001068E0">
      <w:r>
        <w:t xml:space="preserve">For </w:t>
      </w:r>
      <w:proofErr w:type="spellStart"/>
      <w:r>
        <w:t>ConsentVerificationServiceInvoker</w:t>
      </w:r>
      <w:proofErr w:type="spellEnd"/>
      <w:r>
        <w:t xml:space="preserve">, </w:t>
      </w:r>
      <w:proofErr w:type="spellStart"/>
      <w:r>
        <w:t>MinLogRegistrationInvoker</w:t>
      </w:r>
      <w:proofErr w:type="spellEnd"/>
      <w:r>
        <w:t xml:space="preserve"> og </w:t>
      </w:r>
      <w:proofErr w:type="spellStart"/>
      <w:r>
        <w:t>TreatmentRelationInvoker</w:t>
      </w:r>
      <w:proofErr w:type="spellEnd"/>
      <w:r>
        <w:t xml:space="preserve"> anvendes serviceklienter, der arver fra </w:t>
      </w:r>
      <w:proofErr w:type="spellStart"/>
      <w:r>
        <w:t>SosiService</w:t>
      </w:r>
      <w:proofErr w:type="spellEnd"/>
      <w:r>
        <w:t xml:space="preserve">. Derved får de ved </w:t>
      </w:r>
      <w:proofErr w:type="spellStart"/>
      <w:r>
        <w:t>instantiering</w:t>
      </w:r>
      <w:proofErr w:type="spellEnd"/>
      <w:r>
        <w:t xml:space="preserve"> automatisk en </w:t>
      </w:r>
      <w:proofErr w:type="spellStart"/>
      <w:r>
        <w:t>DGWSConsumer</w:t>
      </w:r>
      <w:proofErr w:type="spellEnd"/>
      <w:r>
        <w:t xml:space="preserve">-instans og altså også </w:t>
      </w:r>
      <w:proofErr w:type="spellStart"/>
      <w:r>
        <w:t>cached</w:t>
      </w:r>
      <w:proofErr w:type="spellEnd"/>
      <w:r>
        <w:t xml:space="preserve"> </w:t>
      </w:r>
      <w:proofErr w:type="spellStart"/>
      <w:r>
        <w:t>ID-kort</w:t>
      </w:r>
      <w:proofErr w:type="spellEnd"/>
      <w:r>
        <w:t xml:space="preserve">-håndtering. Når der laves kald af disse services bliver et </w:t>
      </w:r>
      <w:proofErr w:type="spellStart"/>
      <w:r>
        <w:t>ID-kort</w:t>
      </w:r>
      <w:proofErr w:type="spellEnd"/>
      <w:r>
        <w:t xml:space="preserve">, der stadig er gyldigt, genbrugt fra tidligere kald, og om nødvendigt bliver nyt </w:t>
      </w:r>
      <w:proofErr w:type="spellStart"/>
      <w:r>
        <w:t>ID-kort</w:t>
      </w:r>
      <w:proofErr w:type="spellEnd"/>
      <w:r>
        <w:t xml:space="preserve"> indhentet automatisk fra STS.</w:t>
      </w:r>
    </w:p>
    <w:p w:rsidR="005B29B7" w:rsidRDefault="005B29B7" w:rsidP="001068E0">
      <w:r>
        <w:t xml:space="preserve">Ved de tre </w:t>
      </w:r>
      <w:proofErr w:type="spellStart"/>
      <w:r>
        <w:t>invokere’s</w:t>
      </w:r>
      <w:proofErr w:type="spellEnd"/>
      <w:r>
        <w:t xml:space="preserve"> kald af operationer på hhv. samtykkeverifikationsservicen, </w:t>
      </w:r>
      <w:proofErr w:type="spellStart"/>
      <w:r w:rsidR="00F25ABA">
        <w:t>MinLogRegistration</w:t>
      </w:r>
      <w:proofErr w:type="spellEnd"/>
      <w:r w:rsidR="00F25ABA">
        <w:t xml:space="preserve">-servicen </w:t>
      </w:r>
      <w:r>
        <w:t xml:space="preserve">og </w:t>
      </w:r>
      <w:proofErr w:type="spellStart"/>
      <w:r>
        <w:t>behandlingsrelationsservicen</w:t>
      </w:r>
      <w:proofErr w:type="spellEnd"/>
      <w:r>
        <w:t xml:space="preserve"> benyttes </w:t>
      </w:r>
      <w:proofErr w:type="spellStart"/>
      <w:r>
        <w:t>DGWSConsumer</w:t>
      </w:r>
      <w:proofErr w:type="spellEnd"/>
      <w:r>
        <w:t xml:space="preserve"> til at skabe de nødvendige DGWS-</w:t>
      </w:r>
      <w:proofErr w:type="spellStart"/>
      <w:r>
        <w:t>headere</w:t>
      </w:r>
      <w:proofErr w:type="spellEnd"/>
      <w:r>
        <w:t xml:space="preserve"> (</w:t>
      </w:r>
      <w:proofErr w:type="spellStart"/>
      <w:r>
        <w:t>Medcom</w:t>
      </w:r>
      <w:proofErr w:type="spellEnd"/>
      <w:r>
        <w:t>- og sikkerhedsheader).</w:t>
      </w:r>
    </w:p>
    <w:p w:rsidR="005B29B7" w:rsidRPr="0040269E" w:rsidRDefault="005B29B7" w:rsidP="001068E0">
      <w:r>
        <w:t xml:space="preserve">Ved kald til hhv. samtykkeverifikationsservicen og </w:t>
      </w:r>
      <w:proofErr w:type="spellStart"/>
      <w:r w:rsidR="00F25ABA">
        <w:t>MinLogRegistration</w:t>
      </w:r>
      <w:proofErr w:type="spellEnd"/>
      <w:r w:rsidR="00F25ABA">
        <w:t>-servicen</w:t>
      </w:r>
      <w:r>
        <w:t>, der begge i tilgift forventer en HSUID-header, genbruges HSUID-</w:t>
      </w:r>
      <w:proofErr w:type="spellStart"/>
      <w:r>
        <w:t>headeren</w:t>
      </w:r>
      <w:proofErr w:type="spellEnd"/>
      <w:r>
        <w:t xml:space="preserve"> fra </w:t>
      </w:r>
      <w:r w:rsidR="001B2AAB">
        <w:t>DDS Registry</w:t>
      </w:r>
      <w:r>
        <w:t>-opslaget.</w:t>
      </w:r>
    </w:p>
    <w:p w:rsidR="005B29B7" w:rsidRDefault="005B29B7" w:rsidP="005B29B7">
      <w:pPr>
        <w:pStyle w:val="Heading3"/>
        <w:keepLines/>
        <w:tabs>
          <w:tab w:val="num" w:pos="794"/>
        </w:tabs>
        <w:suppressAutoHyphens/>
        <w:spacing w:before="300" w:after="120" w:line="240" w:lineRule="auto"/>
        <w:ind w:left="794" w:hanging="794"/>
      </w:pPr>
      <w:bookmarkStart w:id="108" w:name="_Toc327798400"/>
      <w:bookmarkStart w:id="109" w:name="_Toc418607243"/>
      <w:proofErr w:type="spellStart"/>
      <w:r>
        <w:t>Invoker</w:t>
      </w:r>
      <w:proofErr w:type="spellEnd"/>
      <w:r>
        <w:t xml:space="preserve"> uden </w:t>
      </w:r>
      <w:proofErr w:type="spellStart"/>
      <w:r>
        <w:t>DGWSConsumer</w:t>
      </w:r>
      <w:proofErr w:type="spellEnd"/>
      <w:r>
        <w:t xml:space="preserve"> eller STS-anvendelse</w:t>
      </w:r>
      <w:bookmarkEnd w:id="108"/>
      <w:bookmarkEnd w:id="109"/>
    </w:p>
    <w:p w:rsidR="005B29B7" w:rsidRDefault="005B29B7" w:rsidP="001068E0">
      <w:proofErr w:type="spellStart"/>
      <w:r>
        <w:t>DocumentRegistryInvoker</w:t>
      </w:r>
      <w:proofErr w:type="spellEnd"/>
      <w:r>
        <w:t xml:space="preserve"> er speciel derved, at IHE Registry ikke overholder DGWS og derfor ikke kræver </w:t>
      </w:r>
      <w:proofErr w:type="spellStart"/>
      <w:r>
        <w:t>ID-kort</w:t>
      </w:r>
      <w:proofErr w:type="spellEnd"/>
      <w:r>
        <w:t xml:space="preserve"> indhentet fra STS for at kunne kaldes.</w:t>
      </w:r>
    </w:p>
    <w:p w:rsidR="005B29B7" w:rsidRPr="007A308F" w:rsidRDefault="005B29B7" w:rsidP="001068E0">
      <w:proofErr w:type="spellStart"/>
      <w:r>
        <w:t>ConsentOverrideLoggingInvoker</w:t>
      </w:r>
      <w:proofErr w:type="spellEnd"/>
      <w:r>
        <w:t xml:space="preserve"> foretager blot logning lokalt og kalder ikke nogen service.</w:t>
      </w:r>
    </w:p>
    <w:p w:rsidR="005B29B7" w:rsidRPr="008A0913" w:rsidRDefault="005B29B7" w:rsidP="005B29B7">
      <w:pPr>
        <w:pStyle w:val="Heading2"/>
        <w:keepLines/>
        <w:tabs>
          <w:tab w:val="num" w:pos="794"/>
        </w:tabs>
        <w:suppressAutoHyphens/>
        <w:spacing w:before="300" w:after="120" w:line="240" w:lineRule="auto"/>
        <w:ind w:left="794" w:hanging="794"/>
      </w:pPr>
      <w:bookmarkStart w:id="110" w:name="_Toc327798401"/>
      <w:bookmarkStart w:id="111" w:name="_Toc418607244"/>
      <w:r w:rsidRPr="00934C95">
        <w:t>SLA logning</w:t>
      </w:r>
      <w:bookmarkEnd w:id="110"/>
      <w:bookmarkEnd w:id="111"/>
    </w:p>
    <w:p w:rsidR="005B29B7" w:rsidRDefault="005B29B7" w:rsidP="005B29B7">
      <w:r>
        <w:t>SLA loggeren</w:t>
      </w:r>
      <w:r w:rsidRPr="00934C95">
        <w:t xml:space="preserve"> </w:t>
      </w:r>
      <w:r>
        <w:t>sørger for at foretage SLA logning af alle servicekald.</w:t>
      </w:r>
    </w:p>
    <w:p w:rsidR="005B29B7" w:rsidRDefault="005B29B7" w:rsidP="005B29B7">
      <w:pPr>
        <w:rPr>
          <w:b/>
        </w:rPr>
      </w:pPr>
      <w:r>
        <w:t>SLA loggeren</w:t>
      </w:r>
      <w:r w:rsidRPr="00934C95">
        <w:t xml:space="preserve"> </w:t>
      </w:r>
      <w:r>
        <w:t>er implementeret som et servlet filter defineret i webapplikationens web.xml-fil.</w:t>
      </w:r>
      <w:bookmarkStart w:id="112" w:name="_Toc277248687"/>
      <w:r>
        <w:br w:type="page"/>
      </w:r>
    </w:p>
    <w:p w:rsidR="005B29B7" w:rsidRPr="00CD2FB9" w:rsidRDefault="005B29B7" w:rsidP="005B29B7">
      <w:pPr>
        <w:pStyle w:val="Heading1"/>
        <w:keepLines/>
        <w:pageBreakBefore w:val="0"/>
        <w:tabs>
          <w:tab w:val="num" w:pos="454"/>
        </w:tabs>
        <w:suppressAutoHyphens/>
        <w:spacing w:before="400" w:after="180" w:line="240" w:lineRule="auto"/>
        <w:ind w:left="454" w:hanging="454"/>
      </w:pPr>
      <w:bookmarkStart w:id="113" w:name="_Toc44403538"/>
      <w:bookmarkStart w:id="114" w:name="_Toc277248692"/>
      <w:bookmarkStart w:id="115" w:name="_Toc327798402"/>
      <w:bookmarkStart w:id="116" w:name="_Toc418607245"/>
      <w:bookmarkEnd w:id="112"/>
      <w:r w:rsidRPr="00CD2FB9">
        <w:lastRenderedPageBreak/>
        <w:t xml:space="preserve">Integration og </w:t>
      </w:r>
      <w:bookmarkEnd w:id="113"/>
      <w:bookmarkEnd w:id="114"/>
      <w:r>
        <w:t>test</w:t>
      </w:r>
      <w:bookmarkEnd w:id="115"/>
      <w:bookmarkEnd w:id="116"/>
    </w:p>
    <w:p w:rsidR="005B29B7" w:rsidRPr="00CD2FB9" w:rsidRDefault="005B29B7" w:rsidP="005B29B7">
      <w:pPr>
        <w:pStyle w:val="Heading2"/>
        <w:keepLines/>
        <w:tabs>
          <w:tab w:val="num" w:pos="794"/>
        </w:tabs>
        <w:suppressAutoHyphens/>
        <w:spacing w:before="300" w:after="120" w:line="240" w:lineRule="auto"/>
        <w:ind w:left="794" w:hanging="794"/>
      </w:pPr>
      <w:bookmarkStart w:id="117" w:name="_Toc44403539"/>
      <w:bookmarkStart w:id="118" w:name="_Toc277248693"/>
      <w:bookmarkStart w:id="119" w:name="_Toc327798403"/>
      <w:bookmarkStart w:id="120" w:name="_Toc418607246"/>
      <w:r w:rsidRPr="00CD2FB9">
        <w:t>Integrationsstrateg</w:t>
      </w:r>
      <w:bookmarkEnd w:id="117"/>
      <w:bookmarkEnd w:id="118"/>
      <w:r w:rsidRPr="00CD2FB9">
        <w:t>i</w:t>
      </w:r>
      <w:bookmarkEnd w:id="119"/>
      <w:bookmarkEnd w:id="120"/>
    </w:p>
    <w:p w:rsidR="005B29B7" w:rsidRDefault="005B29B7" w:rsidP="001068E0">
      <w:r>
        <w:t xml:space="preserve">Der er ikke nogen specifik rækkefølge hvori </w:t>
      </w:r>
      <w:r w:rsidR="001B2AAB">
        <w:t>DDS Registry</w:t>
      </w:r>
      <w:r>
        <w:t xml:space="preserve"> og de services, den kalder, skal integreres.</w:t>
      </w:r>
    </w:p>
    <w:p w:rsidR="005B29B7" w:rsidRDefault="005B29B7" w:rsidP="001068E0">
      <w:r>
        <w:t xml:space="preserve">I kraft af dens fejlhåndtering kan opslag gennemføres når blot </w:t>
      </w:r>
      <w:proofErr w:type="spellStart"/>
      <w:r>
        <w:t>datasources</w:t>
      </w:r>
      <w:proofErr w:type="spellEnd"/>
      <w:r>
        <w:t>, servicen til IHE Registry og samtykkeverifikationsservicen er tilgængelige.</w:t>
      </w:r>
    </w:p>
    <w:p w:rsidR="005B29B7" w:rsidRDefault="005B29B7" w:rsidP="001068E0">
      <w:r>
        <w:t xml:space="preserve">For succesfuld gennemførelse af integrationstests skal alle services, </w:t>
      </w:r>
      <w:r w:rsidR="001B2AAB">
        <w:t>DDS Registry</w:t>
      </w:r>
      <w:r>
        <w:t xml:space="preserve"> er afhængig af dog være tilgængelige.</w:t>
      </w:r>
    </w:p>
    <w:p w:rsidR="005B29B7" w:rsidRDefault="005B29B7" w:rsidP="001068E0">
      <w:r>
        <w:t>For en beskrivelse af byggeprocessen og eksterne/interne afhængigheder for servicen, se [</w:t>
      </w:r>
      <w:proofErr w:type="spellStart"/>
      <w:r>
        <w:fldChar w:fldCharType="begin"/>
      </w:r>
      <w:r>
        <w:instrText xml:space="preserve"> REF ref_udviklingsvejl \h </w:instrText>
      </w:r>
      <w:r>
        <w:fldChar w:fldCharType="separate"/>
      </w:r>
      <w:r w:rsidR="00972B63">
        <w:t>DDSRegistry</w:t>
      </w:r>
      <w:proofErr w:type="spellEnd"/>
      <w:r w:rsidR="00972B63" w:rsidRPr="005B29B7">
        <w:t xml:space="preserve"> </w:t>
      </w:r>
      <w:proofErr w:type="spellStart"/>
      <w:r w:rsidR="00972B63" w:rsidRPr="005B29B7">
        <w:t>udv</w:t>
      </w:r>
      <w:proofErr w:type="spellEnd"/>
      <w:r>
        <w:fldChar w:fldCharType="end"/>
      </w:r>
      <w:r>
        <w:t>].</w:t>
      </w:r>
    </w:p>
    <w:p w:rsidR="005B29B7" w:rsidRPr="00CD2FB9" w:rsidRDefault="005B29B7" w:rsidP="005B29B7">
      <w:pPr>
        <w:pStyle w:val="Heading2"/>
        <w:keepLines/>
        <w:tabs>
          <w:tab w:val="num" w:pos="794"/>
        </w:tabs>
        <w:suppressAutoHyphens/>
        <w:spacing w:before="300" w:after="120" w:line="240" w:lineRule="auto"/>
        <w:ind w:left="794" w:hanging="794"/>
      </w:pPr>
      <w:bookmarkStart w:id="121" w:name="_Toc327798404"/>
      <w:bookmarkStart w:id="122" w:name="_Toc418607247"/>
      <w:r>
        <w:t>Integrationstests</w:t>
      </w:r>
      <w:bookmarkEnd w:id="121"/>
      <w:bookmarkEnd w:id="122"/>
    </w:p>
    <w:p w:rsidR="005B29B7" w:rsidRDefault="005B29B7" w:rsidP="001068E0">
      <w:r>
        <w:t xml:space="preserve">Der findes to integrationstestklasser til </w:t>
      </w:r>
      <w:r w:rsidR="00CC269B">
        <w:t xml:space="preserve">operationen til opslag i </w:t>
      </w:r>
      <w:r w:rsidR="001B2AAB">
        <w:t>DDS Registry</w:t>
      </w:r>
      <w:r>
        <w:t xml:space="preserve">: </w:t>
      </w:r>
      <w:proofErr w:type="spellStart"/>
      <w:r w:rsidR="00F72843">
        <w:t>DDSRegistry</w:t>
      </w:r>
      <w:r>
        <w:t>IT</w:t>
      </w:r>
      <w:proofErr w:type="spellEnd"/>
      <w:r>
        <w:t xml:space="preserve"> og </w:t>
      </w:r>
      <w:proofErr w:type="spellStart"/>
      <w:r w:rsidR="00F72843">
        <w:t>DDSRegistryDisabled</w:t>
      </w:r>
      <w:proofErr w:type="spellEnd"/>
      <w:r>
        <w:t>.</w:t>
      </w:r>
    </w:p>
    <w:p w:rsidR="005B29B7" w:rsidRDefault="00F72843" w:rsidP="001068E0">
      <w:proofErr w:type="spellStart"/>
      <w:r>
        <w:t>DDSRegistryIT</w:t>
      </w:r>
      <w:proofErr w:type="spellEnd"/>
      <w:r>
        <w:t xml:space="preserve"> </w:t>
      </w:r>
      <w:r w:rsidR="005B29B7">
        <w:t xml:space="preserve">verificerer, at </w:t>
      </w:r>
      <w:r w:rsidR="00CC269B">
        <w:t xml:space="preserve">operationen til opslag i </w:t>
      </w:r>
      <w:r w:rsidR="001B2AAB">
        <w:t>DDS Registry</w:t>
      </w:r>
      <w:r w:rsidR="005B29B7">
        <w:t>:</w:t>
      </w:r>
    </w:p>
    <w:p w:rsidR="005B29B7" w:rsidRDefault="005B29B7" w:rsidP="0002219A">
      <w:pPr>
        <w:pStyle w:val="ListBulletFinal"/>
      </w:pPr>
      <w:r>
        <w:t xml:space="preserve">accepterer valide </w:t>
      </w:r>
      <w:proofErr w:type="spellStart"/>
      <w:r>
        <w:t>ID-kort</w:t>
      </w:r>
      <w:proofErr w:type="spellEnd"/>
      <w:r>
        <w:t xml:space="preserve"> med sikkerhedsniveau 3 og 4 i </w:t>
      </w:r>
      <w:proofErr w:type="spellStart"/>
      <w:r>
        <w:t>sikkerhedsheaderen</w:t>
      </w:r>
      <w:proofErr w:type="spellEnd"/>
    </w:p>
    <w:p w:rsidR="005B29B7" w:rsidRDefault="005B29B7" w:rsidP="0002219A">
      <w:pPr>
        <w:pStyle w:val="ListBulletFinal"/>
      </w:pPr>
      <w:r>
        <w:t xml:space="preserve">ikke accepterer </w:t>
      </w:r>
      <w:proofErr w:type="spellStart"/>
      <w:r>
        <w:t>ID-kort</w:t>
      </w:r>
      <w:proofErr w:type="spellEnd"/>
      <w:r>
        <w:t xml:space="preserve"> med sikkerhedsniveau 1 </w:t>
      </w:r>
    </w:p>
    <w:p w:rsidR="005B29B7" w:rsidRDefault="005B29B7" w:rsidP="0002219A">
      <w:pPr>
        <w:pStyle w:val="ListBulletFinal"/>
      </w:pPr>
      <w:r>
        <w:t>kun accepterer kald fra anvendersystemer, der optræder på dens whiteliste</w:t>
      </w:r>
    </w:p>
    <w:p w:rsidR="005B29B7" w:rsidRDefault="005B29B7" w:rsidP="0002219A">
      <w:pPr>
        <w:pStyle w:val="ListBulletFinal"/>
      </w:pPr>
      <w:r>
        <w:t>tillader autentificeret og autoriseret borger at foretage opslag</w:t>
      </w:r>
    </w:p>
    <w:p w:rsidR="005B29B7" w:rsidRDefault="005B29B7" w:rsidP="0002219A">
      <w:pPr>
        <w:pStyle w:val="ListBulletFinal"/>
      </w:pPr>
      <w:r>
        <w:t>tillader autentificeret og autoriseret sundhedsperson at foretage opslag, i forskellige varianter med og uden hhv. værdispring, samtykker imod sig, etc.</w:t>
      </w:r>
    </w:p>
    <w:p w:rsidR="005B29B7" w:rsidRDefault="005B29B7" w:rsidP="0002219A">
      <w:pPr>
        <w:pStyle w:val="ListBulletFinal"/>
      </w:pPr>
      <w:r>
        <w:t>afviser kald hvor datoformatet krævet af DGWS 1.0.1 ikke er overholdt</w:t>
      </w:r>
    </w:p>
    <w:p w:rsidR="005B29B7" w:rsidRDefault="005B29B7" w:rsidP="0002219A">
      <w:pPr>
        <w:pStyle w:val="ListBulletFinal"/>
      </w:pPr>
      <w:r>
        <w:t>foretager SLA-logning</w:t>
      </w:r>
    </w:p>
    <w:p w:rsidR="005B29B7" w:rsidRDefault="00F72843" w:rsidP="001068E0">
      <w:proofErr w:type="spellStart"/>
      <w:r>
        <w:t>DDSRegistryDisabled</w:t>
      </w:r>
      <w:proofErr w:type="spellEnd"/>
      <w:r w:rsidR="005B29B7">
        <w:t xml:space="preserve">, der tester adfærd, når IHE Registry ikke kan tilgås, kræver at IHE Registry-servicen ikke kører. </w:t>
      </w:r>
      <w:proofErr w:type="spellStart"/>
      <w:r>
        <w:t>DDSRegistryDisabled</w:t>
      </w:r>
      <w:proofErr w:type="spellEnd"/>
      <w:r>
        <w:t xml:space="preserve"> </w:t>
      </w:r>
      <w:r w:rsidR="005B29B7">
        <w:t xml:space="preserve">skal køres separat som beskrevet i fil placeret i samme folder </w:t>
      </w:r>
      <w:r w:rsidR="00CC269B">
        <w:t xml:space="preserve">som </w:t>
      </w:r>
      <w:proofErr w:type="spellStart"/>
      <w:r>
        <w:t>DDSRegistryDisabled</w:t>
      </w:r>
      <w:proofErr w:type="spellEnd"/>
      <w:r w:rsidR="00CC269B">
        <w:t>.</w:t>
      </w:r>
    </w:p>
    <w:p w:rsidR="00CC269B" w:rsidRDefault="00CC269B" w:rsidP="001068E0">
      <w:r>
        <w:t xml:space="preserve">Integrationstest af registrering i </w:t>
      </w:r>
      <w:r w:rsidR="001B2AAB">
        <w:t>DDS Registry</w:t>
      </w:r>
      <w:r>
        <w:t xml:space="preserve"> sker i klassen </w:t>
      </w:r>
      <w:proofErr w:type="spellStart"/>
      <w:r w:rsidR="00F72843">
        <w:t>DDSRegistry</w:t>
      </w:r>
      <w:r>
        <w:t>RegisterIT</w:t>
      </w:r>
      <w:proofErr w:type="spellEnd"/>
      <w:r>
        <w:t>. For begge registreringsoperation verificeres at:</w:t>
      </w:r>
    </w:p>
    <w:p w:rsidR="00DA025F" w:rsidRDefault="00DA025F" w:rsidP="00DA025F">
      <w:pPr>
        <w:pStyle w:val="ListBulletFinal"/>
      </w:pPr>
      <w:r>
        <w:t xml:space="preserve">operationen accepterer valide </w:t>
      </w:r>
      <w:proofErr w:type="spellStart"/>
      <w:r>
        <w:t>ID-kort</w:t>
      </w:r>
      <w:proofErr w:type="spellEnd"/>
      <w:r>
        <w:t xml:space="preserve"> med sikkerhedsniveau 3 i </w:t>
      </w:r>
      <w:proofErr w:type="spellStart"/>
      <w:r>
        <w:t>sikkerhedsheaderen</w:t>
      </w:r>
      <w:proofErr w:type="spellEnd"/>
    </w:p>
    <w:p w:rsidR="00DA025F" w:rsidRDefault="00DA025F" w:rsidP="00DA025F">
      <w:pPr>
        <w:pStyle w:val="ListBulletFinal"/>
      </w:pPr>
      <w:r>
        <w:t xml:space="preserve">operationen ikke accepterer </w:t>
      </w:r>
      <w:proofErr w:type="spellStart"/>
      <w:r>
        <w:t>ID-kort</w:t>
      </w:r>
      <w:proofErr w:type="spellEnd"/>
      <w:r>
        <w:t xml:space="preserve"> med sikkerhedsniveau 1</w:t>
      </w:r>
    </w:p>
    <w:p w:rsidR="00DA025F" w:rsidRDefault="00DA025F" w:rsidP="00DA025F">
      <w:pPr>
        <w:pStyle w:val="ListBulletFinal"/>
      </w:pPr>
      <w:r>
        <w:t>operationen kun gennemføres for kald fra anvendersystemer, der optræder på dens whiteliste</w:t>
      </w:r>
    </w:p>
    <w:p w:rsidR="00C43AD2" w:rsidRDefault="00CD62C5" w:rsidP="00DA025F">
      <w:pPr>
        <w:pStyle w:val="ListBulletFinal"/>
      </w:pPr>
      <w:r>
        <w:t xml:space="preserve">der </w:t>
      </w:r>
      <w:r w:rsidR="00C43AD2">
        <w:t>foretage</w:t>
      </w:r>
      <w:r>
        <w:t>s</w:t>
      </w:r>
      <w:r w:rsidR="00C43AD2">
        <w:t xml:space="preserve"> SLA-logning</w:t>
      </w:r>
    </w:p>
    <w:p w:rsidR="00C43AD2" w:rsidRDefault="00CD62C5" w:rsidP="00DA025F">
      <w:pPr>
        <w:pStyle w:val="ListBulletFinal"/>
      </w:pPr>
      <w:r>
        <w:t xml:space="preserve">der </w:t>
      </w:r>
      <w:r w:rsidR="00C43AD2">
        <w:t>foretage</w:t>
      </w:r>
      <w:r>
        <w:t>s</w:t>
      </w:r>
      <w:r w:rsidR="00C43AD2">
        <w:t xml:space="preserve"> audit-logning</w:t>
      </w:r>
    </w:p>
    <w:p w:rsidR="00CC269B" w:rsidRDefault="00CC269B" w:rsidP="001068E0"/>
    <w:p w:rsidR="005B29B7" w:rsidRPr="004B0F7E" w:rsidRDefault="005B29B7" w:rsidP="005B29B7">
      <w:pPr>
        <w:pStyle w:val="Heading2"/>
        <w:keepLines/>
        <w:tabs>
          <w:tab w:val="num" w:pos="794"/>
        </w:tabs>
        <w:suppressAutoHyphens/>
        <w:spacing w:before="300" w:after="120" w:line="240" w:lineRule="auto"/>
        <w:ind w:left="794" w:hanging="794"/>
      </w:pPr>
      <w:bookmarkStart w:id="123" w:name="_Toc327798405"/>
      <w:bookmarkStart w:id="124" w:name="_Toc418607248"/>
      <w:r>
        <w:t>Unittests</w:t>
      </w:r>
      <w:bookmarkEnd w:id="123"/>
      <w:bookmarkEnd w:id="124"/>
    </w:p>
    <w:p w:rsidR="00EA65E1" w:rsidRDefault="005B29B7" w:rsidP="00EA65E1">
      <w:r>
        <w:t xml:space="preserve">Der findes en række unittests, der sikrer at de forskellige del-komponenter er implementeret korrekt. Fx verificeres med </w:t>
      </w:r>
      <w:proofErr w:type="spellStart"/>
      <w:r w:rsidR="005A32DC">
        <w:t>DDSRegistry</w:t>
      </w:r>
      <w:r w:rsidR="00BE66EA">
        <w:t>Query</w:t>
      </w:r>
      <w:r>
        <w:t>LogicTest</w:t>
      </w:r>
      <w:proofErr w:type="spellEnd"/>
      <w:r>
        <w:t xml:space="preserve"> at services anvendes og at fejl håndteres som forventet i forskellige situationer.</w:t>
      </w:r>
    </w:p>
    <w:sectPr w:rsidR="00EA65E1" w:rsidSect="00C6206D">
      <w:footerReference w:type="default" r:id="rId128"/>
      <w:headerReference w:type="first" r:id="rId129"/>
      <w:footerReference w:type="first" r:id="rId130"/>
      <w:pgSz w:w="11900" w:h="16840"/>
      <w:pgMar w:top="1440" w:right="1800" w:bottom="1440" w:left="180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E5168" w:rsidRDefault="00EE5168">
      <w:r>
        <w:separator/>
      </w:r>
    </w:p>
  </w:endnote>
  <w:endnote w:type="continuationSeparator" w:id="0">
    <w:p w:rsidR="00EE5168" w:rsidRDefault="00EE51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OpenSymbol">
    <w:altName w:val="Times New Roman"/>
    <w:charset w:val="00"/>
    <w:family w:val="auto"/>
    <w:pitch w:val="variable"/>
    <w:sig w:usb0="800000AF" w:usb1="1001ECEA"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Lucida Grande">
    <w:altName w:val="Times New Roman"/>
    <w:charset w:val="00"/>
    <w:family w:val="auto"/>
    <w:pitch w:val="variable"/>
    <w:sig w:usb0="E1000AEF" w:usb1="5000A1FF" w:usb2="00000000" w:usb3="00000000" w:csb0="000001BF" w:csb1="00000000"/>
  </w:font>
  <w:font w:name="Tahoma">
    <w:panose1 w:val="020B0604030504040204"/>
    <w:charset w:val="00"/>
    <w:family w:val="swiss"/>
    <w:notTrueType/>
    <w:pitch w:val="variable"/>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ヒラギノ角ゴ Pro W3">
    <w:charset w:val="4E"/>
    <w:family w:val="auto"/>
    <w:pitch w:val="variable"/>
    <w:sig w:usb0="00000001" w:usb1="08070000" w:usb2="00000010" w:usb3="00000000" w:csb0="00020000" w:csb1="00000000"/>
  </w:font>
  <w:font w:name="DejaVu Sans">
    <w:altName w:val="MS Mincho"/>
    <w:charset w:val="80"/>
    <w:family w:val="auto"/>
    <w:pitch w:val="variable"/>
  </w:font>
  <w:font w:name="Lohit Hindi">
    <w:altName w:val="MS Mincho"/>
    <w:charset w:val="80"/>
    <w:family w:val="auto"/>
    <w:pitch w:val="variable"/>
  </w:font>
  <w:font w:name="Verdana">
    <w:panose1 w:val="020B0604030504040204"/>
    <w:charset w:val="00"/>
    <w:family w:val="swiss"/>
    <w:pitch w:val="variable"/>
    <w:sig w:usb0="A10006FF" w:usb1="4000205B" w:usb2="00000010" w:usb3="00000000" w:csb0="0000019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2AAB" w:rsidRDefault="00EE5168" w:rsidP="00211381">
    <w:pPr>
      <w:tabs>
        <w:tab w:val="left" w:pos="0"/>
        <w:tab w:val="right" w:pos="8222"/>
      </w:tabs>
      <w:jc w:val="left"/>
    </w:pPr>
    <w:r>
      <w:fldChar w:fldCharType="begin"/>
    </w:r>
    <w:r>
      <w:instrText xml:space="preserve"> DOCPROPERTY  Component  \* MERGEFORMAT </w:instrText>
    </w:r>
    <w:r>
      <w:fldChar w:fldCharType="separate"/>
    </w:r>
    <w:r w:rsidR="001B2AAB">
      <w:t>DDS Registry</w:t>
    </w:r>
    <w:r>
      <w:fldChar w:fldCharType="end"/>
    </w:r>
    <w:r w:rsidR="001B2AAB">
      <w:t xml:space="preserve">, version </w:t>
    </w:r>
    <w:r>
      <w:fldChar w:fldCharType="begin"/>
    </w:r>
    <w:r>
      <w:instrText xml:space="preserve"> DOCPROPERTY  ComponentVersion  \* MERGEFORMAT </w:instrText>
    </w:r>
    <w:r>
      <w:fldChar w:fldCharType="separate"/>
    </w:r>
    <w:r w:rsidR="004D3C08">
      <w:t>1.4</w:t>
    </w:r>
    <w:r>
      <w:fldChar w:fldCharType="end"/>
    </w:r>
    <w:r w:rsidR="001B2AAB">
      <w:t xml:space="preserve"> </w:t>
    </w:r>
    <w:r w:rsidR="001B2AAB">
      <w:tab/>
      <w:t xml:space="preserve">Side </w:t>
    </w:r>
    <w:r w:rsidR="001B2AAB">
      <w:fldChar w:fldCharType="begin"/>
    </w:r>
    <w:r w:rsidR="001B2AAB">
      <w:instrText xml:space="preserve"> PAGE </w:instrText>
    </w:r>
    <w:r w:rsidR="001B2AAB">
      <w:fldChar w:fldCharType="separate"/>
    </w:r>
    <w:r w:rsidR="007E6805">
      <w:rPr>
        <w:noProof/>
      </w:rPr>
      <w:t>18</w:t>
    </w:r>
    <w:r w:rsidR="001B2AAB">
      <w:rPr>
        <w:noProof/>
      </w:rPr>
      <w:fldChar w:fldCharType="end"/>
    </w:r>
    <w:r w:rsidR="001B2AAB">
      <w:t xml:space="preserve"> af </w:t>
    </w:r>
    <w:r>
      <w:fldChar w:fldCharType="begin"/>
    </w:r>
    <w:r>
      <w:instrText xml:space="preserve"> NUMPAGES </w:instrText>
    </w:r>
    <w:r>
      <w:fldChar w:fldCharType="separate"/>
    </w:r>
    <w:r w:rsidR="007E6805">
      <w:rPr>
        <w:noProof/>
      </w:rPr>
      <w:t>20</w:t>
    </w:r>
    <w:r>
      <w:rPr>
        <w:noProof/>
      </w:rPr>
      <w:fldChar w:fldCharType="end"/>
    </w:r>
  </w:p>
  <w:p w:rsidR="001B2AAB" w:rsidRPr="00211381" w:rsidRDefault="001B2AAB" w:rsidP="00211381">
    <w:pPr>
      <w:jc w:val="left"/>
      <w:rPr>
        <w:sz w:val="16"/>
        <w:szCs w:val="16"/>
        <w:lang w:val="en-US"/>
      </w:rPr>
    </w:pPr>
    <w:r w:rsidRPr="00211381">
      <w:rPr>
        <w:sz w:val="16"/>
        <w:szCs w:val="16"/>
      </w:rPr>
      <w:fldChar w:fldCharType="begin"/>
    </w:r>
    <w:r w:rsidRPr="00211381">
      <w:rPr>
        <w:sz w:val="16"/>
        <w:szCs w:val="16"/>
        <w:lang w:val="en-US"/>
      </w:rPr>
      <w:instrText xml:space="preserve"> DOCPROPERTY  DocID  \* MERGEFORMAT </w:instrText>
    </w:r>
    <w:r w:rsidRPr="00211381">
      <w:rPr>
        <w:sz w:val="16"/>
        <w:szCs w:val="16"/>
      </w:rPr>
      <w:fldChar w:fldCharType="separate"/>
    </w:r>
    <w:r>
      <w:rPr>
        <w:sz w:val="16"/>
        <w:szCs w:val="16"/>
        <w:lang w:val="en-US"/>
      </w:rPr>
      <w:t>SSE/11734/SDD/0004</w:t>
    </w:r>
    <w:r w:rsidRPr="00211381">
      <w:rPr>
        <w:sz w:val="16"/>
        <w:szCs w:val="16"/>
      </w:rPr>
      <w:fldChar w:fldCharType="end"/>
    </w:r>
    <w:r w:rsidRPr="00211381">
      <w:rPr>
        <w:sz w:val="16"/>
        <w:szCs w:val="16"/>
        <w:lang w:val="en-US"/>
      </w:rPr>
      <w:t xml:space="preserve"> </w:t>
    </w:r>
    <w:r w:rsidRPr="00211381">
      <w:rPr>
        <w:color w:val="FFFFFF" w:themeColor="background1"/>
        <w:sz w:val="16"/>
        <w:szCs w:val="16"/>
        <w:lang w:val="en-US"/>
      </w:rPr>
      <w:t>$</w:t>
    </w:r>
    <w:r w:rsidRPr="00211381">
      <w:rPr>
        <w:sz w:val="16"/>
        <w:szCs w:val="16"/>
        <w:lang w:val="en-US"/>
      </w:rPr>
      <w:t>Revision: 1.4</w:t>
    </w:r>
    <w:r w:rsidRPr="00211381">
      <w:rPr>
        <w:color w:val="FFFFFF"/>
        <w:sz w:val="16"/>
        <w:szCs w:val="16"/>
        <w:lang w:val="en-US"/>
      </w:rPr>
      <w:t>$</w:t>
    </w:r>
    <w:r w:rsidRPr="00211381">
      <w:rPr>
        <w:sz w:val="16"/>
        <w:szCs w:val="16"/>
        <w:lang w:val="en-US"/>
      </w:rPr>
      <w:t xml:space="preserve"> </w:t>
    </w:r>
    <w:r w:rsidRPr="00211381">
      <w:rPr>
        <w:color w:val="FFFFFF"/>
        <w:sz w:val="16"/>
        <w:szCs w:val="16"/>
        <w:lang w:val="en-US"/>
      </w:rPr>
      <w:t>$</w:t>
    </w:r>
    <w:r w:rsidRPr="00211381">
      <w:rPr>
        <w:sz w:val="16"/>
        <w:szCs w:val="16"/>
        <w:lang w:val="en-US"/>
      </w:rPr>
      <w:t>Date: 07 May 2015</w:t>
    </w:r>
    <w:r w:rsidRPr="00211381">
      <w:rPr>
        <w:color w:val="FFFFFF"/>
        <w:sz w:val="16"/>
        <w:szCs w:val="16"/>
        <w:lang w:val="en-US"/>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2AAB" w:rsidRDefault="00EE5168" w:rsidP="00FC7FE3">
    <w:pPr>
      <w:tabs>
        <w:tab w:val="left" w:pos="0"/>
        <w:tab w:val="right" w:pos="8222"/>
      </w:tabs>
      <w:jc w:val="left"/>
    </w:pPr>
    <w:r>
      <w:fldChar w:fldCharType="begin"/>
    </w:r>
    <w:r>
      <w:instrText xml:space="preserve"> DOCPROPERTY  Component  \* MERGEFORMAT </w:instrText>
    </w:r>
    <w:r>
      <w:fldChar w:fldCharType="separate"/>
    </w:r>
    <w:r w:rsidR="001B2AAB">
      <w:t>DDS Registry</w:t>
    </w:r>
    <w:r>
      <w:fldChar w:fldCharType="end"/>
    </w:r>
    <w:r w:rsidR="001B2AAB">
      <w:t xml:space="preserve">, version </w:t>
    </w:r>
    <w:r>
      <w:fldChar w:fldCharType="begin"/>
    </w:r>
    <w:r>
      <w:instrText xml:space="preserve"> DOCPROPERTY  ComponentVersion  \* MERGEFORMAT </w:instrText>
    </w:r>
    <w:r>
      <w:fldChar w:fldCharType="separate"/>
    </w:r>
    <w:r w:rsidR="004D3C08">
      <w:t>1.4</w:t>
    </w:r>
    <w:r>
      <w:fldChar w:fldCharType="end"/>
    </w:r>
    <w:r w:rsidR="001B2AAB">
      <w:t xml:space="preserve"> </w:t>
    </w:r>
    <w:r w:rsidR="001B2AAB">
      <w:tab/>
      <w:t xml:space="preserve">Side </w:t>
    </w:r>
    <w:r w:rsidR="001B2AAB">
      <w:fldChar w:fldCharType="begin"/>
    </w:r>
    <w:r w:rsidR="001B2AAB">
      <w:instrText xml:space="preserve"> PAGE </w:instrText>
    </w:r>
    <w:r w:rsidR="001B2AAB">
      <w:fldChar w:fldCharType="separate"/>
    </w:r>
    <w:r w:rsidR="007E6805">
      <w:rPr>
        <w:noProof/>
      </w:rPr>
      <w:t>1</w:t>
    </w:r>
    <w:r w:rsidR="001B2AAB">
      <w:rPr>
        <w:noProof/>
      </w:rPr>
      <w:fldChar w:fldCharType="end"/>
    </w:r>
    <w:r w:rsidR="001B2AAB">
      <w:t xml:space="preserve"> af </w:t>
    </w:r>
    <w:r>
      <w:fldChar w:fldCharType="begin"/>
    </w:r>
    <w:r>
      <w:instrText xml:space="preserve"> NUMPAGES </w:instrText>
    </w:r>
    <w:r>
      <w:fldChar w:fldCharType="separate"/>
    </w:r>
    <w:r w:rsidR="007E6805">
      <w:rPr>
        <w:noProof/>
      </w:rPr>
      <w:t>1</w:t>
    </w:r>
    <w:r>
      <w:rPr>
        <w:noProof/>
      </w:rPr>
      <w:fldChar w:fldCharType="end"/>
    </w:r>
  </w:p>
  <w:p w:rsidR="001B2AAB" w:rsidRPr="00211381" w:rsidRDefault="001B2AAB" w:rsidP="00FC7FE3">
    <w:pPr>
      <w:jc w:val="left"/>
      <w:rPr>
        <w:sz w:val="16"/>
        <w:szCs w:val="16"/>
        <w:lang w:val="en-US"/>
      </w:rPr>
    </w:pPr>
    <w:r w:rsidRPr="00211381">
      <w:rPr>
        <w:sz w:val="16"/>
        <w:szCs w:val="16"/>
      </w:rPr>
      <w:fldChar w:fldCharType="begin"/>
    </w:r>
    <w:r w:rsidRPr="00211381">
      <w:rPr>
        <w:sz w:val="16"/>
        <w:szCs w:val="16"/>
        <w:lang w:val="en-US"/>
      </w:rPr>
      <w:instrText xml:space="preserve"> DOCPROPERTY  DocID  \* MERGEFORMAT </w:instrText>
    </w:r>
    <w:r w:rsidRPr="00211381">
      <w:rPr>
        <w:sz w:val="16"/>
        <w:szCs w:val="16"/>
      </w:rPr>
      <w:fldChar w:fldCharType="separate"/>
    </w:r>
    <w:r>
      <w:rPr>
        <w:sz w:val="16"/>
        <w:szCs w:val="16"/>
        <w:lang w:val="en-US"/>
      </w:rPr>
      <w:t>SSE/11734/SDD/0004</w:t>
    </w:r>
    <w:r w:rsidRPr="00211381">
      <w:rPr>
        <w:sz w:val="16"/>
        <w:szCs w:val="16"/>
      </w:rPr>
      <w:fldChar w:fldCharType="end"/>
    </w:r>
    <w:r w:rsidRPr="00211381">
      <w:rPr>
        <w:sz w:val="16"/>
        <w:szCs w:val="16"/>
        <w:lang w:val="en-US"/>
      </w:rPr>
      <w:t xml:space="preserve"> </w:t>
    </w:r>
    <w:r w:rsidRPr="00211381">
      <w:rPr>
        <w:color w:val="FFFFFF" w:themeColor="background1"/>
        <w:sz w:val="16"/>
        <w:szCs w:val="16"/>
        <w:lang w:val="en-US"/>
      </w:rPr>
      <w:t>$</w:t>
    </w:r>
    <w:r w:rsidRPr="00211381">
      <w:rPr>
        <w:sz w:val="16"/>
        <w:szCs w:val="16"/>
        <w:lang w:val="en-US"/>
      </w:rPr>
      <w:t>Revision: 1.4</w:t>
    </w:r>
    <w:r w:rsidRPr="00211381">
      <w:rPr>
        <w:color w:val="FFFFFF"/>
        <w:sz w:val="16"/>
        <w:szCs w:val="16"/>
        <w:lang w:val="en-US"/>
      </w:rPr>
      <w:t>$</w:t>
    </w:r>
    <w:r w:rsidRPr="00211381">
      <w:rPr>
        <w:sz w:val="16"/>
        <w:szCs w:val="16"/>
        <w:lang w:val="en-US"/>
      </w:rPr>
      <w:t xml:space="preserve"> </w:t>
    </w:r>
    <w:r w:rsidRPr="00211381">
      <w:rPr>
        <w:color w:val="FFFFFF"/>
        <w:sz w:val="16"/>
        <w:szCs w:val="16"/>
        <w:lang w:val="en-US"/>
      </w:rPr>
      <w:t>$</w:t>
    </w:r>
    <w:r w:rsidRPr="00211381">
      <w:rPr>
        <w:sz w:val="16"/>
        <w:szCs w:val="16"/>
        <w:lang w:val="en-US"/>
      </w:rPr>
      <w:t>Date: 07 May 2015</w:t>
    </w:r>
    <w:r w:rsidRPr="00211381">
      <w:rPr>
        <w:color w:val="FFFFFF"/>
        <w:sz w:val="16"/>
        <w:szCs w:val="16"/>
        <w:lang w:val="en-US"/>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E5168" w:rsidRDefault="00EE5168">
      <w:r>
        <w:separator/>
      </w:r>
    </w:p>
  </w:footnote>
  <w:footnote w:type="continuationSeparator" w:id="0">
    <w:p w:rsidR="00EE5168" w:rsidRDefault="00EE516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2AAB" w:rsidRDefault="001B2AAB" w:rsidP="00C6206D">
    <w:pPr>
      <w:jc w:val="left"/>
    </w:pPr>
    <w:r>
      <w:rPr>
        <w:noProof/>
      </w:rPr>
      <w:drawing>
        <wp:anchor distT="0" distB="0" distL="114300" distR="114300" simplePos="0" relativeHeight="251657728" behindDoc="0" locked="0" layoutInCell="1" allowOverlap="1" wp14:anchorId="0718BA8D" wp14:editId="0718BA8E">
          <wp:simplePos x="0" y="0"/>
          <wp:positionH relativeFrom="column">
            <wp:posOffset>-405765</wp:posOffset>
          </wp:positionH>
          <wp:positionV relativeFrom="paragraph">
            <wp:posOffset>-226060</wp:posOffset>
          </wp:positionV>
          <wp:extent cx="1943100" cy="796925"/>
          <wp:effectExtent l="19050" t="0" r="0" b="0"/>
          <wp:wrapTight wrapText="bothSides">
            <wp:wrapPolygon edited="0">
              <wp:start x="1482" y="0"/>
              <wp:lineTo x="-212" y="3098"/>
              <wp:lineTo x="212" y="20653"/>
              <wp:lineTo x="21600" y="20653"/>
              <wp:lineTo x="21600" y="11876"/>
              <wp:lineTo x="17788" y="9810"/>
              <wp:lineTo x="3812" y="8261"/>
              <wp:lineTo x="4659" y="5680"/>
              <wp:lineTo x="4447" y="3614"/>
              <wp:lineTo x="2541" y="0"/>
              <wp:lineTo x="1482" y="0"/>
            </wp:wrapPolygon>
          </wp:wrapTight>
          <wp:docPr id="1" name="Bille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1943100" cy="796925"/>
                  </a:xfrm>
                  <a:prstGeom prst="rect">
                    <a:avLst/>
                  </a:prstGeom>
                  <a:noFill/>
                </pic:spPr>
              </pic:pic>
            </a:graphicData>
          </a:graphic>
        </wp:anchor>
      </w:drawing>
    </w:r>
  </w:p>
  <w:p w:rsidR="001B2AAB" w:rsidRDefault="001B2AAB" w:rsidP="00C6206D">
    <w:pPr>
      <w:jc w:val="left"/>
    </w:pPr>
  </w:p>
  <w:p w:rsidR="001B2AAB" w:rsidRDefault="001B2AAB" w:rsidP="00C6206D">
    <w:pPr>
      <w:pBdr>
        <w:bottom w:val="single" w:sz="4" w:space="1" w:color="auto"/>
      </w:pBdr>
      <w:jc w:val="left"/>
    </w:pPr>
  </w:p>
  <w:p w:rsidR="001B2AAB" w:rsidRDefault="001B2AAB" w:rsidP="00C6206D">
    <w:pPr>
      <w:pBdr>
        <w:bottom w:val="single" w:sz="4" w:space="1" w:color="auto"/>
      </w:pBdr>
      <w:jc w:val="left"/>
    </w:pPr>
  </w:p>
  <w:p w:rsidR="001B2AAB" w:rsidRDefault="001B2AAB"/>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3BBC0700"/>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FFFFFF7C"/>
    <w:multiLevelType w:val="singleLevel"/>
    <w:tmpl w:val="D814F850"/>
    <w:lvl w:ilvl="0">
      <w:start w:val="1"/>
      <w:numFmt w:val="decimal"/>
      <w:lvlText w:val="%1."/>
      <w:lvlJc w:val="left"/>
      <w:pPr>
        <w:tabs>
          <w:tab w:val="num" w:pos="1492"/>
        </w:tabs>
        <w:ind w:left="1492" w:hanging="360"/>
      </w:pPr>
    </w:lvl>
  </w:abstractNum>
  <w:abstractNum w:abstractNumId="2">
    <w:nsid w:val="FFFFFF7D"/>
    <w:multiLevelType w:val="singleLevel"/>
    <w:tmpl w:val="ECECB4C0"/>
    <w:lvl w:ilvl="0">
      <w:start w:val="1"/>
      <w:numFmt w:val="decimal"/>
      <w:lvlText w:val="%1."/>
      <w:lvlJc w:val="left"/>
      <w:pPr>
        <w:tabs>
          <w:tab w:val="num" w:pos="1209"/>
        </w:tabs>
        <w:ind w:left="1209" w:hanging="360"/>
      </w:pPr>
    </w:lvl>
  </w:abstractNum>
  <w:abstractNum w:abstractNumId="3">
    <w:nsid w:val="FFFFFF7E"/>
    <w:multiLevelType w:val="singleLevel"/>
    <w:tmpl w:val="34D2E5D6"/>
    <w:lvl w:ilvl="0">
      <w:start w:val="1"/>
      <w:numFmt w:val="decimal"/>
      <w:lvlText w:val="%1."/>
      <w:lvlJc w:val="left"/>
      <w:pPr>
        <w:tabs>
          <w:tab w:val="num" w:pos="926"/>
        </w:tabs>
        <w:ind w:left="926" w:hanging="360"/>
      </w:pPr>
    </w:lvl>
  </w:abstractNum>
  <w:abstractNum w:abstractNumId="4">
    <w:nsid w:val="FFFFFF7F"/>
    <w:multiLevelType w:val="singleLevel"/>
    <w:tmpl w:val="A70C0196"/>
    <w:lvl w:ilvl="0">
      <w:start w:val="1"/>
      <w:numFmt w:val="decimal"/>
      <w:lvlText w:val="%1."/>
      <w:lvlJc w:val="left"/>
      <w:pPr>
        <w:tabs>
          <w:tab w:val="num" w:pos="643"/>
        </w:tabs>
        <w:ind w:left="643" w:hanging="360"/>
      </w:pPr>
    </w:lvl>
  </w:abstractNum>
  <w:abstractNum w:abstractNumId="5">
    <w:nsid w:val="FFFFFF80"/>
    <w:multiLevelType w:val="singleLevel"/>
    <w:tmpl w:val="359614EE"/>
    <w:lvl w:ilvl="0">
      <w:start w:val="1"/>
      <w:numFmt w:val="bullet"/>
      <w:lvlText w:val=""/>
      <w:lvlJc w:val="left"/>
      <w:pPr>
        <w:tabs>
          <w:tab w:val="num" w:pos="1492"/>
        </w:tabs>
        <w:ind w:left="1492" w:hanging="360"/>
      </w:pPr>
      <w:rPr>
        <w:rFonts w:ascii="Symbol" w:hAnsi="Symbol" w:hint="default"/>
      </w:rPr>
    </w:lvl>
  </w:abstractNum>
  <w:abstractNum w:abstractNumId="6">
    <w:nsid w:val="FFFFFF81"/>
    <w:multiLevelType w:val="singleLevel"/>
    <w:tmpl w:val="C02CC8C2"/>
    <w:lvl w:ilvl="0">
      <w:start w:val="1"/>
      <w:numFmt w:val="bullet"/>
      <w:lvlText w:val=""/>
      <w:lvlJc w:val="left"/>
      <w:pPr>
        <w:tabs>
          <w:tab w:val="num" w:pos="1209"/>
        </w:tabs>
        <w:ind w:left="1209" w:hanging="360"/>
      </w:pPr>
      <w:rPr>
        <w:rFonts w:ascii="Symbol" w:hAnsi="Symbol" w:hint="default"/>
      </w:rPr>
    </w:lvl>
  </w:abstractNum>
  <w:abstractNum w:abstractNumId="7">
    <w:nsid w:val="FFFFFF82"/>
    <w:multiLevelType w:val="singleLevel"/>
    <w:tmpl w:val="AE407FF8"/>
    <w:lvl w:ilvl="0">
      <w:start w:val="1"/>
      <w:numFmt w:val="bullet"/>
      <w:lvlText w:val=""/>
      <w:lvlJc w:val="left"/>
      <w:pPr>
        <w:tabs>
          <w:tab w:val="num" w:pos="926"/>
        </w:tabs>
        <w:ind w:left="926" w:hanging="360"/>
      </w:pPr>
      <w:rPr>
        <w:rFonts w:ascii="Symbol" w:hAnsi="Symbol" w:hint="default"/>
      </w:rPr>
    </w:lvl>
  </w:abstractNum>
  <w:abstractNum w:abstractNumId="8">
    <w:nsid w:val="FFFFFF83"/>
    <w:multiLevelType w:val="singleLevel"/>
    <w:tmpl w:val="A6F4886A"/>
    <w:lvl w:ilvl="0">
      <w:start w:val="1"/>
      <w:numFmt w:val="bullet"/>
      <w:lvlText w:val=""/>
      <w:lvlJc w:val="left"/>
      <w:pPr>
        <w:tabs>
          <w:tab w:val="num" w:pos="643"/>
        </w:tabs>
        <w:ind w:left="643" w:hanging="360"/>
      </w:pPr>
      <w:rPr>
        <w:rFonts w:ascii="Symbol" w:hAnsi="Symbol" w:hint="default"/>
      </w:rPr>
    </w:lvl>
  </w:abstractNum>
  <w:abstractNum w:abstractNumId="9">
    <w:nsid w:val="FFFFFF88"/>
    <w:multiLevelType w:val="singleLevel"/>
    <w:tmpl w:val="039CC5B8"/>
    <w:lvl w:ilvl="0">
      <w:start w:val="1"/>
      <w:numFmt w:val="decimal"/>
      <w:pStyle w:val="ListNumber"/>
      <w:lvlText w:val="%1."/>
      <w:lvlJc w:val="left"/>
      <w:pPr>
        <w:tabs>
          <w:tab w:val="num" w:pos="360"/>
        </w:tabs>
        <w:ind w:left="360" w:hanging="360"/>
      </w:pPr>
    </w:lvl>
  </w:abstractNum>
  <w:abstractNum w:abstractNumId="10">
    <w:nsid w:val="FFFFFF89"/>
    <w:multiLevelType w:val="singleLevel"/>
    <w:tmpl w:val="194E26B2"/>
    <w:lvl w:ilvl="0">
      <w:start w:val="1"/>
      <w:numFmt w:val="bullet"/>
      <w:pStyle w:val="ListBullet"/>
      <w:lvlText w:val=""/>
      <w:lvlJc w:val="left"/>
      <w:pPr>
        <w:tabs>
          <w:tab w:val="num" w:pos="360"/>
        </w:tabs>
        <w:ind w:left="360" w:hanging="360"/>
      </w:pPr>
      <w:rPr>
        <w:rFonts w:ascii="Symbol" w:hAnsi="Symbol" w:hint="default"/>
      </w:rPr>
    </w:lvl>
  </w:abstractNum>
  <w:abstractNum w:abstractNumId="11">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2">
    <w:nsid w:val="00000002"/>
    <w:multiLevelType w:val="multilevel"/>
    <w:tmpl w:val="00000002"/>
    <w:name w:val="WW8Num2"/>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3">
    <w:nsid w:val="00000003"/>
    <w:multiLevelType w:val="multilevel"/>
    <w:tmpl w:val="00000003"/>
    <w:name w:val="WW8Num3"/>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4">
    <w:nsid w:val="00000004"/>
    <w:multiLevelType w:val="multilevel"/>
    <w:tmpl w:val="00000004"/>
    <w:name w:val="WW8Num4"/>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5">
    <w:nsid w:val="00000005"/>
    <w:multiLevelType w:val="multilevel"/>
    <w:tmpl w:val="00000005"/>
    <w:name w:val="WW8Num5"/>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6">
    <w:nsid w:val="018925D6"/>
    <w:multiLevelType w:val="hybridMultilevel"/>
    <w:tmpl w:val="8C7ABF8C"/>
    <w:lvl w:ilvl="0" w:tplc="85B87E5E">
      <w:start w:val="1"/>
      <w:numFmt w:val="bullet"/>
      <w:lvlText w:val=""/>
      <w:lvlJc w:val="left"/>
      <w:pPr>
        <w:tabs>
          <w:tab w:val="num" w:pos="927"/>
        </w:tabs>
        <w:ind w:left="927" w:hanging="360"/>
      </w:pPr>
      <w:rPr>
        <w:rFonts w:ascii="Symbol" w:hAnsi="Symbol" w:hint="default"/>
      </w:rPr>
    </w:lvl>
    <w:lvl w:ilvl="1" w:tplc="04090003">
      <w:start w:val="1"/>
      <w:numFmt w:val="bullet"/>
      <w:lvlText w:val="o"/>
      <w:lvlJc w:val="left"/>
      <w:pPr>
        <w:ind w:left="1647" w:hanging="360"/>
      </w:pPr>
      <w:rPr>
        <w:rFonts w:ascii="Courier New" w:hAnsi="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7">
    <w:nsid w:val="0467188E"/>
    <w:multiLevelType w:val="hybridMultilevel"/>
    <w:tmpl w:val="6D1C2A52"/>
    <w:lvl w:ilvl="0" w:tplc="04060001">
      <w:start w:val="1"/>
      <w:numFmt w:val="bullet"/>
      <w:lvlText w:val=""/>
      <w:lvlJc w:val="left"/>
      <w:pPr>
        <w:tabs>
          <w:tab w:val="num" w:pos="720"/>
        </w:tabs>
        <w:ind w:left="720" w:hanging="360"/>
      </w:pPr>
      <w:rPr>
        <w:rFonts w:ascii="Symbol" w:hAnsi="Symbol" w:hint="default"/>
      </w:rPr>
    </w:lvl>
    <w:lvl w:ilvl="1" w:tplc="04060003" w:tentative="1">
      <w:start w:val="1"/>
      <w:numFmt w:val="bullet"/>
      <w:lvlText w:val="o"/>
      <w:lvlJc w:val="left"/>
      <w:pPr>
        <w:tabs>
          <w:tab w:val="num" w:pos="1440"/>
        </w:tabs>
        <w:ind w:left="1440" w:hanging="360"/>
      </w:pPr>
      <w:rPr>
        <w:rFonts w:ascii="Courier New" w:hAnsi="Courier New" w:cs="Wingdings" w:hint="default"/>
      </w:rPr>
    </w:lvl>
    <w:lvl w:ilvl="2" w:tplc="04060005" w:tentative="1">
      <w:start w:val="1"/>
      <w:numFmt w:val="bullet"/>
      <w:lvlText w:val=""/>
      <w:lvlJc w:val="left"/>
      <w:pPr>
        <w:tabs>
          <w:tab w:val="num" w:pos="2160"/>
        </w:tabs>
        <w:ind w:left="2160" w:hanging="360"/>
      </w:pPr>
      <w:rPr>
        <w:rFonts w:ascii="Wingdings" w:hAnsi="Wingdings" w:hint="default"/>
      </w:rPr>
    </w:lvl>
    <w:lvl w:ilvl="3" w:tplc="04060001" w:tentative="1">
      <w:start w:val="1"/>
      <w:numFmt w:val="bullet"/>
      <w:lvlText w:val=""/>
      <w:lvlJc w:val="left"/>
      <w:pPr>
        <w:tabs>
          <w:tab w:val="num" w:pos="2880"/>
        </w:tabs>
        <w:ind w:left="2880" w:hanging="360"/>
      </w:pPr>
      <w:rPr>
        <w:rFonts w:ascii="Symbol" w:hAnsi="Symbol" w:hint="default"/>
      </w:rPr>
    </w:lvl>
    <w:lvl w:ilvl="4" w:tplc="04060003" w:tentative="1">
      <w:start w:val="1"/>
      <w:numFmt w:val="bullet"/>
      <w:lvlText w:val="o"/>
      <w:lvlJc w:val="left"/>
      <w:pPr>
        <w:tabs>
          <w:tab w:val="num" w:pos="3600"/>
        </w:tabs>
        <w:ind w:left="3600" w:hanging="360"/>
      </w:pPr>
      <w:rPr>
        <w:rFonts w:ascii="Courier New" w:hAnsi="Courier New" w:cs="Wingdings" w:hint="default"/>
      </w:rPr>
    </w:lvl>
    <w:lvl w:ilvl="5" w:tplc="04060005" w:tentative="1">
      <w:start w:val="1"/>
      <w:numFmt w:val="bullet"/>
      <w:lvlText w:val=""/>
      <w:lvlJc w:val="left"/>
      <w:pPr>
        <w:tabs>
          <w:tab w:val="num" w:pos="4320"/>
        </w:tabs>
        <w:ind w:left="4320" w:hanging="360"/>
      </w:pPr>
      <w:rPr>
        <w:rFonts w:ascii="Wingdings" w:hAnsi="Wingdings" w:hint="default"/>
      </w:rPr>
    </w:lvl>
    <w:lvl w:ilvl="6" w:tplc="04060001" w:tentative="1">
      <w:start w:val="1"/>
      <w:numFmt w:val="bullet"/>
      <w:lvlText w:val=""/>
      <w:lvlJc w:val="left"/>
      <w:pPr>
        <w:tabs>
          <w:tab w:val="num" w:pos="5040"/>
        </w:tabs>
        <w:ind w:left="5040" w:hanging="360"/>
      </w:pPr>
      <w:rPr>
        <w:rFonts w:ascii="Symbol" w:hAnsi="Symbol" w:hint="default"/>
      </w:rPr>
    </w:lvl>
    <w:lvl w:ilvl="7" w:tplc="04060003" w:tentative="1">
      <w:start w:val="1"/>
      <w:numFmt w:val="bullet"/>
      <w:lvlText w:val="o"/>
      <w:lvlJc w:val="left"/>
      <w:pPr>
        <w:tabs>
          <w:tab w:val="num" w:pos="5760"/>
        </w:tabs>
        <w:ind w:left="5760" w:hanging="360"/>
      </w:pPr>
      <w:rPr>
        <w:rFonts w:ascii="Courier New" w:hAnsi="Courier New" w:cs="Wingdings" w:hint="default"/>
      </w:rPr>
    </w:lvl>
    <w:lvl w:ilvl="8" w:tplc="04060005" w:tentative="1">
      <w:start w:val="1"/>
      <w:numFmt w:val="bullet"/>
      <w:lvlText w:val=""/>
      <w:lvlJc w:val="left"/>
      <w:pPr>
        <w:tabs>
          <w:tab w:val="num" w:pos="6480"/>
        </w:tabs>
        <w:ind w:left="6480" w:hanging="360"/>
      </w:pPr>
      <w:rPr>
        <w:rFonts w:ascii="Wingdings" w:hAnsi="Wingdings" w:hint="default"/>
      </w:rPr>
    </w:lvl>
  </w:abstractNum>
  <w:abstractNum w:abstractNumId="18">
    <w:nsid w:val="07916F82"/>
    <w:multiLevelType w:val="hybridMultilevel"/>
    <w:tmpl w:val="8D9E88B8"/>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9">
    <w:nsid w:val="081E0AEE"/>
    <w:multiLevelType w:val="hybridMultilevel"/>
    <w:tmpl w:val="F98E8272"/>
    <w:lvl w:ilvl="0" w:tplc="D7DCCE54">
      <w:numFmt w:val="bullet"/>
      <w:lvlText w:val="-"/>
      <w:lvlJc w:val="left"/>
      <w:pPr>
        <w:ind w:left="1080" w:hanging="360"/>
      </w:pPr>
      <w:rPr>
        <w:rFonts w:ascii="Arial" w:eastAsia="Times New Roman" w:hAnsi="Arial" w:cs="Times New Roman" w:hint="default"/>
      </w:rPr>
    </w:lvl>
    <w:lvl w:ilvl="1" w:tplc="04090003">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nsid w:val="0C221BF4"/>
    <w:multiLevelType w:val="hybridMultilevel"/>
    <w:tmpl w:val="06F43F20"/>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1">
    <w:nsid w:val="25445388"/>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2AC04A79"/>
    <w:multiLevelType w:val="singleLevel"/>
    <w:tmpl w:val="E39EA2F4"/>
    <w:lvl w:ilvl="0">
      <w:start w:val="1"/>
      <w:numFmt w:val="decimal"/>
      <w:pStyle w:val="ReqKrav"/>
      <w:lvlText w:val="Krav %1."/>
      <w:lvlJc w:val="left"/>
      <w:pPr>
        <w:tabs>
          <w:tab w:val="num" w:pos="8222"/>
        </w:tabs>
        <w:ind w:left="8222" w:hanging="8222"/>
      </w:pPr>
      <w:rPr>
        <w:rFonts w:cs="Times New Roman" w:hint="default"/>
        <w:b w:val="0"/>
        <w:bCs w:val="0"/>
        <w:i w:val="0"/>
        <w:iCs w:val="0"/>
        <w:caps w:val="0"/>
        <w:smallCaps w:val="0"/>
        <w:strike w:val="0"/>
        <w:dstrike w:val="0"/>
        <w:noProof w:val="0"/>
        <w:vanish w:val="0"/>
        <w:color w:val="00008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abstractNum>
  <w:abstractNum w:abstractNumId="23">
    <w:nsid w:val="2BC30C5C"/>
    <w:multiLevelType w:val="hybridMultilevel"/>
    <w:tmpl w:val="931E88A4"/>
    <w:lvl w:ilvl="0" w:tplc="920439D2">
      <w:start w:val="1"/>
      <w:numFmt w:val="decimal"/>
      <w:pStyle w:val="ListNumberFin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2EAF2261"/>
    <w:multiLevelType w:val="hybridMultilevel"/>
    <w:tmpl w:val="283AB0A2"/>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5">
    <w:nsid w:val="331F6AB9"/>
    <w:multiLevelType w:val="hybridMultilevel"/>
    <w:tmpl w:val="900E02B8"/>
    <w:lvl w:ilvl="0" w:tplc="05943FD0">
      <w:numFmt w:val="bullet"/>
      <w:lvlText w:val="-"/>
      <w:lvlJc w:val="left"/>
      <w:pPr>
        <w:ind w:left="1580" w:hanging="860"/>
      </w:pPr>
      <w:rPr>
        <w:rFonts w:ascii="Arial" w:eastAsia="Times New Roman" w:hAnsi="Arial" w:cs="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nsid w:val="345267F5"/>
    <w:multiLevelType w:val="hybridMultilevel"/>
    <w:tmpl w:val="D71A8C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376020F4"/>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28">
    <w:nsid w:val="3A951848"/>
    <w:multiLevelType w:val="hybridMultilevel"/>
    <w:tmpl w:val="75F819B8"/>
    <w:lvl w:ilvl="0" w:tplc="9C9ED92C">
      <w:numFmt w:val="bullet"/>
      <w:lvlText w:val="-"/>
      <w:lvlJc w:val="left"/>
      <w:pPr>
        <w:ind w:left="720" w:hanging="360"/>
      </w:pPr>
      <w:rPr>
        <w:rFonts w:ascii="Arial" w:eastAsia="Times New Roman" w:hAnsi="Arial" w:cs="Times New Roman"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43DA3553"/>
    <w:multiLevelType w:val="hybridMultilevel"/>
    <w:tmpl w:val="E24886DE"/>
    <w:lvl w:ilvl="0" w:tplc="D7DCCE54">
      <w:numFmt w:val="bullet"/>
      <w:lvlText w:val="-"/>
      <w:lvlJc w:val="left"/>
      <w:pPr>
        <w:ind w:left="1080" w:hanging="360"/>
      </w:pPr>
      <w:rPr>
        <w:rFonts w:ascii="Arial" w:eastAsia="Times New Roman" w:hAnsi="Arial"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45435AEB"/>
    <w:multiLevelType w:val="hybridMultilevel"/>
    <w:tmpl w:val="47946BCE"/>
    <w:lvl w:ilvl="0" w:tplc="04060001">
      <w:start w:val="1"/>
      <w:numFmt w:val="bullet"/>
      <w:lvlText w:val=""/>
      <w:lvlJc w:val="left"/>
      <w:pPr>
        <w:tabs>
          <w:tab w:val="num" w:pos="720"/>
        </w:tabs>
        <w:ind w:left="720" w:hanging="360"/>
      </w:pPr>
      <w:rPr>
        <w:rFonts w:ascii="Symbol" w:hAnsi="Symbol" w:hint="default"/>
      </w:rPr>
    </w:lvl>
    <w:lvl w:ilvl="1" w:tplc="04060003" w:tentative="1">
      <w:start w:val="1"/>
      <w:numFmt w:val="bullet"/>
      <w:lvlText w:val="o"/>
      <w:lvlJc w:val="left"/>
      <w:pPr>
        <w:tabs>
          <w:tab w:val="num" w:pos="1440"/>
        </w:tabs>
        <w:ind w:left="1440" w:hanging="360"/>
      </w:pPr>
      <w:rPr>
        <w:rFonts w:ascii="Courier New" w:hAnsi="Courier New" w:cs="Wingdings" w:hint="default"/>
      </w:rPr>
    </w:lvl>
    <w:lvl w:ilvl="2" w:tplc="04060005" w:tentative="1">
      <w:start w:val="1"/>
      <w:numFmt w:val="bullet"/>
      <w:lvlText w:val=""/>
      <w:lvlJc w:val="left"/>
      <w:pPr>
        <w:tabs>
          <w:tab w:val="num" w:pos="2160"/>
        </w:tabs>
        <w:ind w:left="2160" w:hanging="360"/>
      </w:pPr>
      <w:rPr>
        <w:rFonts w:ascii="Wingdings" w:hAnsi="Wingdings" w:hint="default"/>
      </w:rPr>
    </w:lvl>
    <w:lvl w:ilvl="3" w:tplc="04060001" w:tentative="1">
      <w:start w:val="1"/>
      <w:numFmt w:val="bullet"/>
      <w:lvlText w:val=""/>
      <w:lvlJc w:val="left"/>
      <w:pPr>
        <w:tabs>
          <w:tab w:val="num" w:pos="2880"/>
        </w:tabs>
        <w:ind w:left="2880" w:hanging="360"/>
      </w:pPr>
      <w:rPr>
        <w:rFonts w:ascii="Symbol" w:hAnsi="Symbol" w:hint="default"/>
      </w:rPr>
    </w:lvl>
    <w:lvl w:ilvl="4" w:tplc="04060003" w:tentative="1">
      <w:start w:val="1"/>
      <w:numFmt w:val="bullet"/>
      <w:lvlText w:val="o"/>
      <w:lvlJc w:val="left"/>
      <w:pPr>
        <w:tabs>
          <w:tab w:val="num" w:pos="3600"/>
        </w:tabs>
        <w:ind w:left="3600" w:hanging="360"/>
      </w:pPr>
      <w:rPr>
        <w:rFonts w:ascii="Courier New" w:hAnsi="Courier New" w:cs="Wingdings" w:hint="default"/>
      </w:rPr>
    </w:lvl>
    <w:lvl w:ilvl="5" w:tplc="04060005" w:tentative="1">
      <w:start w:val="1"/>
      <w:numFmt w:val="bullet"/>
      <w:lvlText w:val=""/>
      <w:lvlJc w:val="left"/>
      <w:pPr>
        <w:tabs>
          <w:tab w:val="num" w:pos="4320"/>
        </w:tabs>
        <w:ind w:left="4320" w:hanging="360"/>
      </w:pPr>
      <w:rPr>
        <w:rFonts w:ascii="Wingdings" w:hAnsi="Wingdings" w:hint="default"/>
      </w:rPr>
    </w:lvl>
    <w:lvl w:ilvl="6" w:tplc="04060001" w:tentative="1">
      <w:start w:val="1"/>
      <w:numFmt w:val="bullet"/>
      <w:lvlText w:val=""/>
      <w:lvlJc w:val="left"/>
      <w:pPr>
        <w:tabs>
          <w:tab w:val="num" w:pos="5040"/>
        </w:tabs>
        <w:ind w:left="5040" w:hanging="360"/>
      </w:pPr>
      <w:rPr>
        <w:rFonts w:ascii="Symbol" w:hAnsi="Symbol" w:hint="default"/>
      </w:rPr>
    </w:lvl>
    <w:lvl w:ilvl="7" w:tplc="04060003" w:tentative="1">
      <w:start w:val="1"/>
      <w:numFmt w:val="bullet"/>
      <w:lvlText w:val="o"/>
      <w:lvlJc w:val="left"/>
      <w:pPr>
        <w:tabs>
          <w:tab w:val="num" w:pos="5760"/>
        </w:tabs>
        <w:ind w:left="5760" w:hanging="360"/>
      </w:pPr>
      <w:rPr>
        <w:rFonts w:ascii="Courier New" w:hAnsi="Courier New" w:cs="Wingdings" w:hint="default"/>
      </w:rPr>
    </w:lvl>
    <w:lvl w:ilvl="8" w:tplc="04060005" w:tentative="1">
      <w:start w:val="1"/>
      <w:numFmt w:val="bullet"/>
      <w:lvlText w:val=""/>
      <w:lvlJc w:val="left"/>
      <w:pPr>
        <w:tabs>
          <w:tab w:val="num" w:pos="6480"/>
        </w:tabs>
        <w:ind w:left="6480" w:hanging="360"/>
      </w:pPr>
      <w:rPr>
        <w:rFonts w:ascii="Wingdings" w:hAnsi="Wingdings" w:hint="default"/>
      </w:rPr>
    </w:lvl>
  </w:abstractNum>
  <w:abstractNum w:abstractNumId="31">
    <w:nsid w:val="47E737E1"/>
    <w:multiLevelType w:val="hybridMultilevel"/>
    <w:tmpl w:val="C6F8B870"/>
    <w:lvl w:ilvl="0" w:tplc="04060001">
      <w:start w:val="1"/>
      <w:numFmt w:val="bullet"/>
      <w:pStyle w:val="FalseHeading2"/>
      <w:lvlText w:val=""/>
      <w:lvlJc w:val="left"/>
      <w:pPr>
        <w:tabs>
          <w:tab w:val="num" w:pos="720"/>
        </w:tabs>
        <w:ind w:left="720" w:hanging="360"/>
      </w:pPr>
      <w:rPr>
        <w:rFonts w:ascii="Symbol" w:hAnsi="Symbol" w:hint="default"/>
      </w:rPr>
    </w:lvl>
    <w:lvl w:ilvl="1" w:tplc="04060003" w:tentative="1">
      <w:start w:val="1"/>
      <w:numFmt w:val="bullet"/>
      <w:lvlText w:val="o"/>
      <w:lvlJc w:val="left"/>
      <w:pPr>
        <w:tabs>
          <w:tab w:val="num" w:pos="1440"/>
        </w:tabs>
        <w:ind w:left="1440" w:hanging="360"/>
      </w:pPr>
      <w:rPr>
        <w:rFonts w:ascii="Courier New" w:hAnsi="Courier New" w:cs="Wingdings" w:hint="default"/>
      </w:rPr>
    </w:lvl>
    <w:lvl w:ilvl="2" w:tplc="04060005" w:tentative="1">
      <w:start w:val="1"/>
      <w:numFmt w:val="bullet"/>
      <w:lvlText w:val=""/>
      <w:lvlJc w:val="left"/>
      <w:pPr>
        <w:tabs>
          <w:tab w:val="num" w:pos="2160"/>
        </w:tabs>
        <w:ind w:left="2160" w:hanging="360"/>
      </w:pPr>
      <w:rPr>
        <w:rFonts w:ascii="Wingdings" w:hAnsi="Wingdings" w:hint="default"/>
      </w:rPr>
    </w:lvl>
    <w:lvl w:ilvl="3" w:tplc="04060001" w:tentative="1">
      <w:start w:val="1"/>
      <w:numFmt w:val="bullet"/>
      <w:lvlText w:val=""/>
      <w:lvlJc w:val="left"/>
      <w:pPr>
        <w:tabs>
          <w:tab w:val="num" w:pos="2880"/>
        </w:tabs>
        <w:ind w:left="2880" w:hanging="360"/>
      </w:pPr>
      <w:rPr>
        <w:rFonts w:ascii="Symbol" w:hAnsi="Symbol" w:hint="default"/>
      </w:rPr>
    </w:lvl>
    <w:lvl w:ilvl="4" w:tplc="04060003" w:tentative="1">
      <w:start w:val="1"/>
      <w:numFmt w:val="bullet"/>
      <w:lvlText w:val="o"/>
      <w:lvlJc w:val="left"/>
      <w:pPr>
        <w:tabs>
          <w:tab w:val="num" w:pos="3600"/>
        </w:tabs>
        <w:ind w:left="3600" w:hanging="360"/>
      </w:pPr>
      <w:rPr>
        <w:rFonts w:ascii="Courier New" w:hAnsi="Courier New" w:cs="Wingdings" w:hint="default"/>
      </w:rPr>
    </w:lvl>
    <w:lvl w:ilvl="5" w:tplc="04060005" w:tentative="1">
      <w:start w:val="1"/>
      <w:numFmt w:val="bullet"/>
      <w:lvlText w:val=""/>
      <w:lvlJc w:val="left"/>
      <w:pPr>
        <w:tabs>
          <w:tab w:val="num" w:pos="4320"/>
        </w:tabs>
        <w:ind w:left="4320" w:hanging="360"/>
      </w:pPr>
      <w:rPr>
        <w:rFonts w:ascii="Wingdings" w:hAnsi="Wingdings" w:hint="default"/>
      </w:rPr>
    </w:lvl>
    <w:lvl w:ilvl="6" w:tplc="04060001" w:tentative="1">
      <w:start w:val="1"/>
      <w:numFmt w:val="bullet"/>
      <w:lvlText w:val=""/>
      <w:lvlJc w:val="left"/>
      <w:pPr>
        <w:tabs>
          <w:tab w:val="num" w:pos="5040"/>
        </w:tabs>
        <w:ind w:left="5040" w:hanging="360"/>
      </w:pPr>
      <w:rPr>
        <w:rFonts w:ascii="Symbol" w:hAnsi="Symbol" w:hint="default"/>
      </w:rPr>
    </w:lvl>
    <w:lvl w:ilvl="7" w:tplc="04060003" w:tentative="1">
      <w:start w:val="1"/>
      <w:numFmt w:val="bullet"/>
      <w:lvlText w:val="o"/>
      <w:lvlJc w:val="left"/>
      <w:pPr>
        <w:tabs>
          <w:tab w:val="num" w:pos="5760"/>
        </w:tabs>
        <w:ind w:left="5760" w:hanging="360"/>
      </w:pPr>
      <w:rPr>
        <w:rFonts w:ascii="Courier New" w:hAnsi="Courier New" w:cs="Wingdings" w:hint="default"/>
      </w:rPr>
    </w:lvl>
    <w:lvl w:ilvl="8" w:tplc="04060005" w:tentative="1">
      <w:start w:val="1"/>
      <w:numFmt w:val="bullet"/>
      <w:lvlText w:val=""/>
      <w:lvlJc w:val="left"/>
      <w:pPr>
        <w:tabs>
          <w:tab w:val="num" w:pos="6480"/>
        </w:tabs>
        <w:ind w:left="6480" w:hanging="360"/>
      </w:pPr>
      <w:rPr>
        <w:rFonts w:ascii="Wingdings" w:hAnsi="Wingdings" w:hint="default"/>
      </w:rPr>
    </w:lvl>
  </w:abstractNum>
  <w:abstractNum w:abstractNumId="32">
    <w:nsid w:val="4BF40522"/>
    <w:multiLevelType w:val="singleLevel"/>
    <w:tmpl w:val="3A2057BA"/>
    <w:lvl w:ilvl="0">
      <w:start w:val="1"/>
      <w:numFmt w:val="decimal"/>
      <w:pStyle w:val="ReqOption"/>
      <w:lvlText w:val="Option %1."/>
      <w:lvlJc w:val="left"/>
      <w:pPr>
        <w:tabs>
          <w:tab w:val="num" w:pos="1080"/>
        </w:tabs>
        <w:ind w:left="360" w:hanging="360"/>
      </w:pPr>
      <w:rPr>
        <w:rFonts w:cs="Times New Roman"/>
        <w:b w:val="0"/>
        <w:bCs w:val="0"/>
        <w:i w:val="0"/>
        <w:iCs w:val="0"/>
        <w:caps w:val="0"/>
        <w:smallCaps w:val="0"/>
        <w:strike w:val="0"/>
        <w:dstrike w:val="0"/>
        <w:noProof w:val="0"/>
        <w:vanish w:val="0"/>
        <w:color w:val="00008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abstractNum>
  <w:abstractNum w:abstractNumId="33">
    <w:nsid w:val="4C1F18B2"/>
    <w:multiLevelType w:val="hybridMultilevel"/>
    <w:tmpl w:val="9FA4E354"/>
    <w:lvl w:ilvl="0" w:tplc="BF049D34">
      <w:numFmt w:val="bullet"/>
      <w:lvlText w:val="-"/>
      <w:lvlJc w:val="left"/>
      <w:pPr>
        <w:ind w:left="1080" w:hanging="360"/>
      </w:pPr>
      <w:rPr>
        <w:rFonts w:ascii="Cambria" w:eastAsia="Cambria" w:hAnsi="Cambria" w:cs="Times New Roman" w:hint="default"/>
      </w:rPr>
    </w:lvl>
    <w:lvl w:ilvl="1" w:tplc="04090003">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4">
    <w:nsid w:val="57B91843"/>
    <w:multiLevelType w:val="hybridMultilevel"/>
    <w:tmpl w:val="CDD0257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98F0C0D"/>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36">
    <w:nsid w:val="64E31599"/>
    <w:multiLevelType w:val="hybridMultilevel"/>
    <w:tmpl w:val="660C4B24"/>
    <w:lvl w:ilvl="0" w:tplc="C8B8D3E4">
      <w:numFmt w:val="bullet"/>
      <w:lvlText w:val="-"/>
      <w:lvlJc w:val="left"/>
      <w:pPr>
        <w:ind w:left="1080" w:hanging="360"/>
      </w:pPr>
      <w:rPr>
        <w:rFonts w:ascii="Arial" w:eastAsia="Times New Roman" w:hAnsi="Arial" w:cs="Aria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nsid w:val="69924E92"/>
    <w:multiLevelType w:val="hybridMultilevel"/>
    <w:tmpl w:val="C3B20AA6"/>
    <w:lvl w:ilvl="0" w:tplc="9990D01E">
      <w:numFmt w:val="bullet"/>
      <w:lvlText w:val="-"/>
      <w:lvlJc w:val="left"/>
      <w:pPr>
        <w:ind w:left="720" w:hanging="360"/>
      </w:pPr>
      <w:rPr>
        <w:rFonts w:ascii="Arial" w:eastAsia="Times New Roman" w:hAnsi="Arial" w:cs="Times New Roman"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6BA8500E"/>
    <w:multiLevelType w:val="multilevel"/>
    <w:tmpl w:val="C0724F60"/>
    <w:lvl w:ilvl="0">
      <w:start w:val="1"/>
      <w:numFmt w:val="bullet"/>
      <w:lvlText w:val=""/>
      <w:lvlJc w:val="left"/>
      <w:pPr>
        <w:tabs>
          <w:tab w:val="num" w:pos="0"/>
        </w:tabs>
        <w:ind w:left="432" w:hanging="432"/>
      </w:pPr>
      <w:rPr>
        <w:rFonts w:ascii="Symbol" w:hAnsi="Symbol" w:hint="default"/>
      </w:r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39">
    <w:nsid w:val="6D5940EF"/>
    <w:multiLevelType w:val="hybridMultilevel"/>
    <w:tmpl w:val="AC7ED1D2"/>
    <w:lvl w:ilvl="0" w:tplc="88A0F24E">
      <w:numFmt w:val="bullet"/>
      <w:lvlText w:val="-"/>
      <w:lvlJc w:val="left"/>
      <w:pPr>
        <w:tabs>
          <w:tab w:val="num" w:pos="57"/>
        </w:tabs>
        <w:ind w:left="57" w:firstLine="0"/>
      </w:pPr>
      <w:rPr>
        <w:rFonts w:ascii="Cambria" w:eastAsia="Cambria" w:hAnsi="Cambria"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6E396301"/>
    <w:multiLevelType w:val="hybridMultilevel"/>
    <w:tmpl w:val="F9E6B456"/>
    <w:lvl w:ilvl="0" w:tplc="9C9ED92C">
      <w:numFmt w:val="bullet"/>
      <w:lvlText w:val="-"/>
      <w:lvlJc w:val="left"/>
      <w:pPr>
        <w:ind w:left="720" w:hanging="360"/>
      </w:pPr>
      <w:rPr>
        <w:rFonts w:ascii="Arial" w:eastAsia="Times New Roman" w:hAnsi="Arial" w:cs="Times New Roman"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76FC6918"/>
    <w:multiLevelType w:val="hybridMultilevel"/>
    <w:tmpl w:val="4CFE3CEA"/>
    <w:lvl w:ilvl="0" w:tplc="69EACFD8">
      <w:start w:val="1"/>
      <w:numFmt w:val="bullet"/>
      <w:lvlText w:val="-"/>
      <w:lvlJc w:val="left"/>
      <w:pPr>
        <w:ind w:left="1080" w:hanging="360"/>
      </w:pPr>
      <w:rPr>
        <w:rFonts w:ascii="Arial" w:eastAsia="Times New Roman" w:hAnsi="Arial" w:cs="Wingdings"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2">
    <w:nsid w:val="7E0B49DF"/>
    <w:multiLevelType w:val="multilevel"/>
    <w:tmpl w:val="04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num w:numId="1">
    <w:abstractNumId w:val="10"/>
  </w:num>
  <w:num w:numId="2">
    <w:abstractNumId w:val="22"/>
  </w:num>
  <w:num w:numId="3">
    <w:abstractNumId w:val="32"/>
  </w:num>
  <w:num w:numId="4">
    <w:abstractNumId w:val="17"/>
  </w:num>
  <w:num w:numId="5">
    <w:abstractNumId w:val="31"/>
  </w:num>
  <w:num w:numId="6">
    <w:abstractNumId w:val="30"/>
  </w:num>
  <w:num w:numId="7">
    <w:abstractNumId w:val="21"/>
  </w:num>
  <w:num w:numId="8">
    <w:abstractNumId w:val="26"/>
  </w:num>
  <w:num w:numId="9">
    <w:abstractNumId w:val="8"/>
  </w:num>
  <w:num w:numId="10">
    <w:abstractNumId w:val="7"/>
  </w:num>
  <w:num w:numId="11">
    <w:abstractNumId w:val="6"/>
  </w:num>
  <w:num w:numId="12">
    <w:abstractNumId w:val="5"/>
  </w:num>
  <w:num w:numId="13">
    <w:abstractNumId w:val="9"/>
  </w:num>
  <w:num w:numId="14">
    <w:abstractNumId w:val="4"/>
  </w:num>
  <w:num w:numId="15">
    <w:abstractNumId w:val="3"/>
  </w:num>
  <w:num w:numId="16">
    <w:abstractNumId w:val="2"/>
  </w:num>
  <w:num w:numId="17">
    <w:abstractNumId w:val="1"/>
  </w:num>
  <w:num w:numId="18">
    <w:abstractNumId w:val="0"/>
  </w:num>
  <w:num w:numId="19">
    <w:abstractNumId w:val="41"/>
  </w:num>
  <w:num w:numId="20">
    <w:abstractNumId w:val="25"/>
  </w:num>
  <w:num w:numId="21">
    <w:abstractNumId w:val="34"/>
  </w:num>
  <w:num w:numId="22">
    <w:abstractNumId w:val="33"/>
  </w:num>
  <w:num w:numId="23">
    <w:abstractNumId w:val="19"/>
  </w:num>
  <w:num w:numId="24">
    <w:abstractNumId w:val="29"/>
  </w:num>
  <w:num w:numId="25">
    <w:abstractNumId w:val="39"/>
  </w:num>
  <w:num w:numId="26">
    <w:abstractNumId w:val="40"/>
  </w:num>
  <w:num w:numId="27">
    <w:abstractNumId w:val="28"/>
  </w:num>
  <w:num w:numId="28">
    <w:abstractNumId w:val="36"/>
  </w:num>
  <w:num w:numId="29">
    <w:abstractNumId w:val="42"/>
  </w:num>
  <w:num w:numId="30">
    <w:abstractNumId w:val="11"/>
  </w:num>
  <w:num w:numId="31">
    <w:abstractNumId w:val="12"/>
  </w:num>
  <w:num w:numId="32">
    <w:abstractNumId w:val="13"/>
  </w:num>
  <w:num w:numId="33">
    <w:abstractNumId w:val="14"/>
  </w:num>
  <w:num w:numId="34">
    <w:abstractNumId w:val="15"/>
  </w:num>
  <w:num w:numId="35">
    <w:abstractNumId w:val="20"/>
  </w:num>
  <w:num w:numId="36">
    <w:abstractNumId w:val="18"/>
  </w:num>
  <w:num w:numId="37">
    <w:abstractNumId w:val="27"/>
  </w:num>
  <w:num w:numId="38">
    <w:abstractNumId w:val="35"/>
  </w:num>
  <w:num w:numId="39">
    <w:abstractNumId w:val="38"/>
  </w:num>
  <w:num w:numId="40">
    <w:abstractNumId w:val="37"/>
  </w:num>
  <w:num w:numId="41">
    <w:abstractNumId w:val="16"/>
  </w:num>
  <w:num w:numId="42">
    <w:abstractNumId w:val="24"/>
  </w:num>
  <w:num w:numId="43">
    <w:abstractNumId w:val="23"/>
  </w:num>
  <w:num w:numId="4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3"/>
  <w:displayBackgroundShape/>
  <w:embedSystemFonts/>
  <w:proofState w:spelling="clean" w:grammar="clean"/>
  <w:attachedTemplate r:id="rId1"/>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stylePaneSortMethod w:val="0000"/>
  <w:defaultTabStop w:val="720"/>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5969"/>
    <w:rsid w:val="000138A9"/>
    <w:rsid w:val="00020F4B"/>
    <w:rsid w:val="0002219A"/>
    <w:rsid w:val="000231E8"/>
    <w:rsid w:val="00027144"/>
    <w:rsid w:val="0003148E"/>
    <w:rsid w:val="0003246B"/>
    <w:rsid w:val="00034FF0"/>
    <w:rsid w:val="000603B9"/>
    <w:rsid w:val="00061AEE"/>
    <w:rsid w:val="00066962"/>
    <w:rsid w:val="00075867"/>
    <w:rsid w:val="000C7356"/>
    <w:rsid w:val="000D3349"/>
    <w:rsid w:val="000D4D06"/>
    <w:rsid w:val="000E4F0F"/>
    <w:rsid w:val="001068E0"/>
    <w:rsid w:val="001403B3"/>
    <w:rsid w:val="00150CCA"/>
    <w:rsid w:val="0017097E"/>
    <w:rsid w:val="001827E9"/>
    <w:rsid w:val="001A03DD"/>
    <w:rsid w:val="001B2355"/>
    <w:rsid w:val="001B2AAB"/>
    <w:rsid w:val="001C3130"/>
    <w:rsid w:val="001C32E7"/>
    <w:rsid w:val="001C52F1"/>
    <w:rsid w:val="001D3422"/>
    <w:rsid w:val="001D7F40"/>
    <w:rsid w:val="001E0FFE"/>
    <w:rsid w:val="00202157"/>
    <w:rsid w:val="00211381"/>
    <w:rsid w:val="002161FE"/>
    <w:rsid w:val="00225DAB"/>
    <w:rsid w:val="00234258"/>
    <w:rsid w:val="00240792"/>
    <w:rsid w:val="00241938"/>
    <w:rsid w:val="002469F0"/>
    <w:rsid w:val="002749CA"/>
    <w:rsid w:val="00282CBA"/>
    <w:rsid w:val="00285969"/>
    <w:rsid w:val="002871D1"/>
    <w:rsid w:val="00287D9F"/>
    <w:rsid w:val="002910C6"/>
    <w:rsid w:val="00292CFD"/>
    <w:rsid w:val="00297918"/>
    <w:rsid w:val="002A2BE2"/>
    <w:rsid w:val="002A742C"/>
    <w:rsid w:val="002B72D5"/>
    <w:rsid w:val="002C7A2D"/>
    <w:rsid w:val="002D7AF6"/>
    <w:rsid w:val="002E34E1"/>
    <w:rsid w:val="002F22EC"/>
    <w:rsid w:val="002F6117"/>
    <w:rsid w:val="00321AE7"/>
    <w:rsid w:val="00323074"/>
    <w:rsid w:val="00326AB1"/>
    <w:rsid w:val="003341B7"/>
    <w:rsid w:val="003412F6"/>
    <w:rsid w:val="00343A42"/>
    <w:rsid w:val="003459A5"/>
    <w:rsid w:val="0035340E"/>
    <w:rsid w:val="003631A9"/>
    <w:rsid w:val="00374B59"/>
    <w:rsid w:val="00382414"/>
    <w:rsid w:val="0039722D"/>
    <w:rsid w:val="003D286D"/>
    <w:rsid w:val="003F3E7D"/>
    <w:rsid w:val="003F53C5"/>
    <w:rsid w:val="003F6759"/>
    <w:rsid w:val="003F74DB"/>
    <w:rsid w:val="004067D2"/>
    <w:rsid w:val="00406B12"/>
    <w:rsid w:val="00413539"/>
    <w:rsid w:val="00424D16"/>
    <w:rsid w:val="00437003"/>
    <w:rsid w:val="00440630"/>
    <w:rsid w:val="0044673D"/>
    <w:rsid w:val="00451AD8"/>
    <w:rsid w:val="00463CD0"/>
    <w:rsid w:val="0047230C"/>
    <w:rsid w:val="00472B35"/>
    <w:rsid w:val="00475F08"/>
    <w:rsid w:val="004761ED"/>
    <w:rsid w:val="00481FB9"/>
    <w:rsid w:val="004855D4"/>
    <w:rsid w:val="00490427"/>
    <w:rsid w:val="00491BF6"/>
    <w:rsid w:val="00495E15"/>
    <w:rsid w:val="00497FD6"/>
    <w:rsid w:val="004C3EBB"/>
    <w:rsid w:val="004D03F3"/>
    <w:rsid w:val="004D21DC"/>
    <w:rsid w:val="004D3C08"/>
    <w:rsid w:val="004F22D9"/>
    <w:rsid w:val="004F6BC4"/>
    <w:rsid w:val="005178AE"/>
    <w:rsid w:val="00521D22"/>
    <w:rsid w:val="005274E2"/>
    <w:rsid w:val="00532A33"/>
    <w:rsid w:val="00556902"/>
    <w:rsid w:val="00560FB9"/>
    <w:rsid w:val="00577582"/>
    <w:rsid w:val="005853B8"/>
    <w:rsid w:val="00591FD8"/>
    <w:rsid w:val="005A32DC"/>
    <w:rsid w:val="005B29B7"/>
    <w:rsid w:val="005D2422"/>
    <w:rsid w:val="005D61A2"/>
    <w:rsid w:val="005E741B"/>
    <w:rsid w:val="005F07F0"/>
    <w:rsid w:val="005F12B0"/>
    <w:rsid w:val="005F50B0"/>
    <w:rsid w:val="006004E4"/>
    <w:rsid w:val="0060264D"/>
    <w:rsid w:val="00602EB7"/>
    <w:rsid w:val="00605240"/>
    <w:rsid w:val="006057E4"/>
    <w:rsid w:val="00610E84"/>
    <w:rsid w:val="0061154E"/>
    <w:rsid w:val="00627608"/>
    <w:rsid w:val="00647268"/>
    <w:rsid w:val="00654335"/>
    <w:rsid w:val="006756E1"/>
    <w:rsid w:val="00686AF4"/>
    <w:rsid w:val="006A2ECB"/>
    <w:rsid w:val="006B5979"/>
    <w:rsid w:val="006E1B8E"/>
    <w:rsid w:val="006F1020"/>
    <w:rsid w:val="00705AEB"/>
    <w:rsid w:val="007061D3"/>
    <w:rsid w:val="007162D0"/>
    <w:rsid w:val="00716C15"/>
    <w:rsid w:val="00717EE7"/>
    <w:rsid w:val="00723BE6"/>
    <w:rsid w:val="007279F3"/>
    <w:rsid w:val="007436CF"/>
    <w:rsid w:val="00752634"/>
    <w:rsid w:val="00763996"/>
    <w:rsid w:val="0077315D"/>
    <w:rsid w:val="00776BB9"/>
    <w:rsid w:val="007A56E4"/>
    <w:rsid w:val="007B31CA"/>
    <w:rsid w:val="007C067F"/>
    <w:rsid w:val="007C44C8"/>
    <w:rsid w:val="007D7D30"/>
    <w:rsid w:val="007E1F65"/>
    <w:rsid w:val="007E5F20"/>
    <w:rsid w:val="007E6805"/>
    <w:rsid w:val="007E704B"/>
    <w:rsid w:val="007E7C51"/>
    <w:rsid w:val="007F26C6"/>
    <w:rsid w:val="0080161F"/>
    <w:rsid w:val="008143C6"/>
    <w:rsid w:val="008167AB"/>
    <w:rsid w:val="0082282B"/>
    <w:rsid w:val="00832771"/>
    <w:rsid w:val="00842252"/>
    <w:rsid w:val="0084660B"/>
    <w:rsid w:val="008678F6"/>
    <w:rsid w:val="0087553B"/>
    <w:rsid w:val="00876C79"/>
    <w:rsid w:val="00880F4A"/>
    <w:rsid w:val="008865EE"/>
    <w:rsid w:val="008928F2"/>
    <w:rsid w:val="008A5537"/>
    <w:rsid w:val="008B02C0"/>
    <w:rsid w:val="008B063A"/>
    <w:rsid w:val="008B1AA6"/>
    <w:rsid w:val="008B55F8"/>
    <w:rsid w:val="008C0924"/>
    <w:rsid w:val="008D5369"/>
    <w:rsid w:val="008D77D1"/>
    <w:rsid w:val="008E1943"/>
    <w:rsid w:val="008F2E52"/>
    <w:rsid w:val="00916E21"/>
    <w:rsid w:val="00922EFA"/>
    <w:rsid w:val="00940F65"/>
    <w:rsid w:val="00972B63"/>
    <w:rsid w:val="00990B25"/>
    <w:rsid w:val="00997709"/>
    <w:rsid w:val="009A5718"/>
    <w:rsid w:val="009C13F4"/>
    <w:rsid w:val="009C5078"/>
    <w:rsid w:val="009D71E9"/>
    <w:rsid w:val="00A276A6"/>
    <w:rsid w:val="00A317AA"/>
    <w:rsid w:val="00A41ABF"/>
    <w:rsid w:val="00A42449"/>
    <w:rsid w:val="00A43754"/>
    <w:rsid w:val="00A50F40"/>
    <w:rsid w:val="00A517F1"/>
    <w:rsid w:val="00A62BF3"/>
    <w:rsid w:val="00A652B0"/>
    <w:rsid w:val="00A6683C"/>
    <w:rsid w:val="00A96ABA"/>
    <w:rsid w:val="00AC3C1F"/>
    <w:rsid w:val="00AC42A4"/>
    <w:rsid w:val="00AC7239"/>
    <w:rsid w:val="00AD5657"/>
    <w:rsid w:val="00AE1FBD"/>
    <w:rsid w:val="00AE505D"/>
    <w:rsid w:val="00B36DAF"/>
    <w:rsid w:val="00B4135E"/>
    <w:rsid w:val="00B45E53"/>
    <w:rsid w:val="00B60C75"/>
    <w:rsid w:val="00B60E1A"/>
    <w:rsid w:val="00B742DE"/>
    <w:rsid w:val="00B903C1"/>
    <w:rsid w:val="00B932F0"/>
    <w:rsid w:val="00B94C2A"/>
    <w:rsid w:val="00B975E3"/>
    <w:rsid w:val="00BB0078"/>
    <w:rsid w:val="00BC22E9"/>
    <w:rsid w:val="00BD525F"/>
    <w:rsid w:val="00BE1BF9"/>
    <w:rsid w:val="00BE66EA"/>
    <w:rsid w:val="00BF324D"/>
    <w:rsid w:val="00BF4907"/>
    <w:rsid w:val="00C1420A"/>
    <w:rsid w:val="00C16D55"/>
    <w:rsid w:val="00C24BAE"/>
    <w:rsid w:val="00C25E0E"/>
    <w:rsid w:val="00C3745A"/>
    <w:rsid w:val="00C43AD2"/>
    <w:rsid w:val="00C44C6E"/>
    <w:rsid w:val="00C45630"/>
    <w:rsid w:val="00C60D01"/>
    <w:rsid w:val="00C6206D"/>
    <w:rsid w:val="00C97D89"/>
    <w:rsid w:val="00CA12AB"/>
    <w:rsid w:val="00CA38FC"/>
    <w:rsid w:val="00CB5A86"/>
    <w:rsid w:val="00CB5C7A"/>
    <w:rsid w:val="00CC269B"/>
    <w:rsid w:val="00CD59B2"/>
    <w:rsid w:val="00CD62C5"/>
    <w:rsid w:val="00D02725"/>
    <w:rsid w:val="00D047A2"/>
    <w:rsid w:val="00D234F4"/>
    <w:rsid w:val="00D25CF4"/>
    <w:rsid w:val="00D31644"/>
    <w:rsid w:val="00D42DCD"/>
    <w:rsid w:val="00D6390D"/>
    <w:rsid w:val="00D72A19"/>
    <w:rsid w:val="00D8490A"/>
    <w:rsid w:val="00D865A1"/>
    <w:rsid w:val="00D9292A"/>
    <w:rsid w:val="00D92C64"/>
    <w:rsid w:val="00DA025F"/>
    <w:rsid w:val="00DA76FD"/>
    <w:rsid w:val="00DC679C"/>
    <w:rsid w:val="00DD1F0A"/>
    <w:rsid w:val="00DE4AC8"/>
    <w:rsid w:val="00DE555A"/>
    <w:rsid w:val="00DE74C4"/>
    <w:rsid w:val="00DF1B37"/>
    <w:rsid w:val="00DF2796"/>
    <w:rsid w:val="00E023F5"/>
    <w:rsid w:val="00E06805"/>
    <w:rsid w:val="00E0718E"/>
    <w:rsid w:val="00E121FB"/>
    <w:rsid w:val="00E12386"/>
    <w:rsid w:val="00E207B6"/>
    <w:rsid w:val="00E24E16"/>
    <w:rsid w:val="00E358E5"/>
    <w:rsid w:val="00E6058C"/>
    <w:rsid w:val="00E62D3E"/>
    <w:rsid w:val="00E747DA"/>
    <w:rsid w:val="00E75A67"/>
    <w:rsid w:val="00E82BEB"/>
    <w:rsid w:val="00E93DB9"/>
    <w:rsid w:val="00EA65E1"/>
    <w:rsid w:val="00ED5010"/>
    <w:rsid w:val="00ED5EFB"/>
    <w:rsid w:val="00EE5168"/>
    <w:rsid w:val="00F2060B"/>
    <w:rsid w:val="00F25ABA"/>
    <w:rsid w:val="00F6112B"/>
    <w:rsid w:val="00F635E1"/>
    <w:rsid w:val="00F72843"/>
    <w:rsid w:val="00F8035B"/>
    <w:rsid w:val="00FA1169"/>
    <w:rsid w:val="00FA1C99"/>
    <w:rsid w:val="00FC20E4"/>
    <w:rsid w:val="00FC7FE3"/>
    <w:rsid w:val="00FF1ABE"/>
  </w:rsids>
  <m:mathPr>
    <m:mathFont m:val="Cambria Math"/>
    <m:brkBin m:val="before"/>
    <m:brkBinSub m:val="--"/>
    <m:smallFrac m:val="0"/>
    <m:dispDef m:val="0"/>
    <m:lMargin m:val="0"/>
    <m:rMargin m:val="0"/>
    <m:defJc m:val="centerGroup"/>
    <m:wrapRight/>
    <m:intLim m:val="subSup"/>
    <m:naryLim m:val="subSup"/>
  </m:mathPr>
  <w:themeFontLang w:val="da-D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mbria" w:eastAsia="Cambria" w:hAnsi="Cambria" w:cs="Times New Roman"/>
        <w:lang w:val="da-DK" w:eastAsia="da-DK" w:bidi="ar-SA"/>
      </w:rPr>
    </w:rPrDefault>
    <w:pPrDefault/>
  </w:docDefaults>
  <w:latentStyles w:defLockedState="0" w:defUIPriority="0" w:defSemiHidden="1" w:defUnhideWhenUsed="1" w:defQFormat="0" w:count="267">
    <w:lsdException w:name="Normal" w:semiHidden="0" w:unhideWhenUsed="0"/>
    <w:lsdException w:name="heading 1" w:semiHidden="0" w:unhideWhenUsed="0" w:qFormat="1"/>
    <w:lsdException w:name="heading 2" w:semiHidden="0" w:unhideWhenUsed="0" w:qFormat="1"/>
    <w:lsdException w:name="heading 3" w:semiHidden="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qFormat="1"/>
    <w:lsdException w:name="heading 8" w:qFormat="1"/>
    <w:lsdException w:name="toc 1" w:uiPriority="39" w:qFormat="1"/>
    <w:lsdException w:name="toc 2" w:uiPriority="39" w:qFormat="1"/>
    <w:lsdException w:name="toc 3" w:uiPriority="39" w:qFormat="1"/>
    <w:lsdException w:name="List Number" w:semiHidden="0" w:unhideWhenUsed="0"/>
    <w:lsdException w:name="List 4" w:semiHidden="0" w:unhideWhenUsed="0"/>
    <w:lsdException w:name="List 5" w:semiHidden="0" w:unhideWhenUsed="0"/>
    <w:lsdException w:name="Title" w:semiHidden="0" w:uiPriority="10" w:unhideWhenUsed="0" w:qFormat="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lsdException w:name="Emphasis"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iPriority="61"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sdException w:name="TOC Heading" w:uiPriority="39" w:qFormat="1"/>
  </w:latentStyles>
  <w:style w:type="paragraph" w:default="1" w:styleId="Normal">
    <w:name w:val="Normal"/>
    <w:qFormat/>
    <w:rsid w:val="00343A42"/>
    <w:pPr>
      <w:spacing w:after="120"/>
      <w:jc w:val="both"/>
    </w:pPr>
    <w:rPr>
      <w:rFonts w:ascii="Arial" w:eastAsia="Times New Roman" w:hAnsi="Arial"/>
      <w:sz w:val="22"/>
      <w:szCs w:val="22"/>
    </w:rPr>
  </w:style>
  <w:style w:type="paragraph" w:styleId="Heading1">
    <w:name w:val="heading 1"/>
    <w:basedOn w:val="Normal"/>
    <w:next w:val="Normal"/>
    <w:link w:val="Heading1Char1"/>
    <w:qFormat/>
    <w:rsid w:val="0031683E"/>
    <w:pPr>
      <w:keepNext/>
      <w:pageBreakBefore/>
      <w:numPr>
        <w:numId w:val="29"/>
      </w:numPr>
      <w:spacing w:before="480" w:after="240" w:line="320" w:lineRule="exact"/>
      <w:outlineLvl w:val="0"/>
    </w:pPr>
    <w:rPr>
      <w:b/>
      <w:color w:val="1F497D"/>
      <w:sz w:val="28"/>
    </w:rPr>
  </w:style>
  <w:style w:type="paragraph" w:styleId="Heading2">
    <w:name w:val="heading 2"/>
    <w:basedOn w:val="Normal"/>
    <w:next w:val="Normal"/>
    <w:link w:val="Heading2Char1"/>
    <w:qFormat/>
    <w:rsid w:val="0031683E"/>
    <w:pPr>
      <w:keepNext/>
      <w:numPr>
        <w:ilvl w:val="1"/>
        <w:numId w:val="29"/>
      </w:numPr>
      <w:spacing w:before="240" w:after="60" w:line="300" w:lineRule="exact"/>
      <w:outlineLvl w:val="1"/>
    </w:pPr>
    <w:rPr>
      <w:b/>
      <w:color w:val="1F497D"/>
      <w:sz w:val="26"/>
    </w:rPr>
  </w:style>
  <w:style w:type="paragraph" w:styleId="Heading3">
    <w:name w:val="heading 3"/>
    <w:basedOn w:val="Heading2"/>
    <w:next w:val="Normal"/>
    <w:link w:val="Heading3Char2"/>
    <w:qFormat/>
    <w:rsid w:val="0031683E"/>
    <w:pPr>
      <w:numPr>
        <w:ilvl w:val="2"/>
      </w:numPr>
      <w:outlineLvl w:val="2"/>
    </w:pPr>
    <w:rPr>
      <w:sz w:val="22"/>
    </w:rPr>
  </w:style>
  <w:style w:type="paragraph" w:styleId="Heading4">
    <w:name w:val="heading 4"/>
    <w:basedOn w:val="Normal"/>
    <w:next w:val="Normal"/>
    <w:link w:val="Heading4Char1"/>
    <w:uiPriority w:val="9"/>
    <w:qFormat/>
    <w:rsid w:val="0031683E"/>
    <w:pPr>
      <w:keepNext/>
      <w:numPr>
        <w:ilvl w:val="3"/>
        <w:numId w:val="29"/>
      </w:numPr>
      <w:outlineLvl w:val="3"/>
    </w:pPr>
    <w:rPr>
      <w:b/>
      <w:bCs/>
    </w:rPr>
  </w:style>
  <w:style w:type="paragraph" w:styleId="Heading5">
    <w:name w:val="heading 5"/>
    <w:basedOn w:val="Normal"/>
    <w:next w:val="Normal"/>
    <w:link w:val="Heading5Char1"/>
    <w:uiPriority w:val="9"/>
    <w:qFormat/>
    <w:rsid w:val="0031683E"/>
    <w:pPr>
      <w:keepNext/>
      <w:numPr>
        <w:ilvl w:val="4"/>
        <w:numId w:val="29"/>
      </w:numPr>
      <w:outlineLvl w:val="4"/>
    </w:pPr>
    <w:rPr>
      <w:b/>
      <w:bCs/>
      <w:iCs/>
      <w:szCs w:val="26"/>
    </w:rPr>
  </w:style>
  <w:style w:type="paragraph" w:styleId="Heading6">
    <w:name w:val="heading 6"/>
    <w:basedOn w:val="Normal"/>
    <w:next w:val="Normal"/>
    <w:link w:val="Heading6Char1"/>
    <w:uiPriority w:val="9"/>
    <w:qFormat/>
    <w:rsid w:val="0031683E"/>
    <w:pPr>
      <w:keepNext/>
      <w:numPr>
        <w:ilvl w:val="5"/>
        <w:numId w:val="29"/>
      </w:numPr>
      <w:outlineLvl w:val="5"/>
    </w:pPr>
    <w:rPr>
      <w:b/>
      <w:bCs/>
    </w:rPr>
  </w:style>
  <w:style w:type="paragraph" w:styleId="Heading7">
    <w:name w:val="heading 7"/>
    <w:basedOn w:val="Normal"/>
    <w:next w:val="Normal"/>
    <w:link w:val="Heading7Char1"/>
    <w:qFormat/>
    <w:rsid w:val="0031683E"/>
    <w:pPr>
      <w:keepNext/>
      <w:numPr>
        <w:ilvl w:val="6"/>
        <w:numId w:val="29"/>
      </w:numPr>
      <w:outlineLvl w:val="6"/>
    </w:pPr>
    <w:rPr>
      <w:b/>
    </w:rPr>
  </w:style>
  <w:style w:type="paragraph" w:styleId="Heading8">
    <w:name w:val="heading 8"/>
    <w:basedOn w:val="Normal"/>
    <w:next w:val="Normal"/>
    <w:link w:val="Heading8Char"/>
    <w:qFormat/>
    <w:rsid w:val="0031683E"/>
    <w:pPr>
      <w:keepNext/>
      <w:numPr>
        <w:ilvl w:val="7"/>
        <w:numId w:val="29"/>
      </w:numPr>
      <w:outlineLvl w:val="7"/>
    </w:pPr>
    <w:rPr>
      <w:b/>
      <w:iCs/>
    </w:rPr>
  </w:style>
  <w:style w:type="paragraph" w:styleId="Heading9">
    <w:name w:val="heading 9"/>
    <w:basedOn w:val="Normal"/>
    <w:next w:val="Normal"/>
    <w:link w:val="Heading9Char"/>
    <w:rsid w:val="00D9292A"/>
    <w:pPr>
      <w:numPr>
        <w:ilvl w:val="8"/>
        <w:numId w:val="29"/>
      </w:numPr>
      <w:spacing w:before="240" w:after="60"/>
      <w:outlineLvl w:val="8"/>
    </w:pPr>
    <w:rPr>
      <w:rFonts w:ascii="Calibri" w:eastAsia="MS Gothic" w:hAnsi="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Overskrift11">
    <w:name w:val="Overskrift 11"/>
    <w:basedOn w:val="Normal"/>
    <w:next w:val="Normal"/>
    <w:link w:val="Overskrift1Tegn"/>
    <w:rsid w:val="00DA12A0"/>
    <w:pPr>
      <w:keepNext/>
      <w:pageBreakBefore/>
      <w:spacing w:before="480" w:after="240" w:line="320" w:lineRule="exact"/>
      <w:outlineLvl w:val="0"/>
    </w:pPr>
    <w:rPr>
      <w:b/>
      <w:color w:val="1F497D"/>
      <w:sz w:val="28"/>
    </w:rPr>
  </w:style>
  <w:style w:type="paragraph" w:customStyle="1" w:styleId="Overskrift21">
    <w:name w:val="Overskrift 21"/>
    <w:basedOn w:val="Normal"/>
    <w:next w:val="Normal"/>
    <w:link w:val="Overskrift2Tegn"/>
    <w:rsid w:val="000E7216"/>
    <w:pPr>
      <w:keepNext/>
      <w:spacing w:before="240" w:after="60" w:line="300" w:lineRule="exact"/>
      <w:outlineLvl w:val="1"/>
    </w:pPr>
    <w:rPr>
      <w:b/>
      <w:color w:val="1F497D"/>
      <w:sz w:val="26"/>
    </w:rPr>
  </w:style>
  <w:style w:type="paragraph" w:customStyle="1" w:styleId="Overskrift31">
    <w:name w:val="Overskrift 31"/>
    <w:basedOn w:val="Overskrift21"/>
    <w:next w:val="Normal"/>
    <w:link w:val="Overskrift3Tegn"/>
    <w:qFormat/>
    <w:rsid w:val="00CF595B"/>
    <w:pPr>
      <w:outlineLvl w:val="2"/>
    </w:pPr>
    <w:rPr>
      <w:sz w:val="22"/>
    </w:rPr>
  </w:style>
  <w:style w:type="paragraph" w:customStyle="1" w:styleId="Overskrift41">
    <w:name w:val="Overskrift 41"/>
    <w:basedOn w:val="Normal"/>
    <w:next w:val="Normal"/>
    <w:link w:val="Overskrift4Tegn"/>
    <w:uiPriority w:val="9"/>
    <w:qFormat/>
    <w:rsid w:val="00B36DAF"/>
    <w:pPr>
      <w:keepNext/>
      <w:outlineLvl w:val="3"/>
    </w:pPr>
    <w:rPr>
      <w:b/>
      <w:bCs/>
    </w:rPr>
  </w:style>
  <w:style w:type="paragraph" w:customStyle="1" w:styleId="Overskrift51">
    <w:name w:val="Overskrift 51"/>
    <w:basedOn w:val="Normal"/>
    <w:next w:val="Normal"/>
    <w:link w:val="Overskrift5Tegn"/>
    <w:uiPriority w:val="9"/>
    <w:qFormat/>
    <w:rsid w:val="00B36DAF"/>
    <w:pPr>
      <w:keepNext/>
      <w:outlineLvl w:val="4"/>
    </w:pPr>
    <w:rPr>
      <w:b/>
      <w:bCs/>
      <w:iCs/>
      <w:szCs w:val="26"/>
    </w:rPr>
  </w:style>
  <w:style w:type="paragraph" w:customStyle="1" w:styleId="Overskrift61">
    <w:name w:val="Overskrift 61"/>
    <w:basedOn w:val="Normal"/>
    <w:next w:val="Normal"/>
    <w:link w:val="Overskrift6Tegn"/>
    <w:uiPriority w:val="9"/>
    <w:qFormat/>
    <w:rsid w:val="00B36DAF"/>
    <w:pPr>
      <w:keepNext/>
      <w:outlineLvl w:val="5"/>
    </w:pPr>
    <w:rPr>
      <w:b/>
      <w:bCs/>
    </w:rPr>
  </w:style>
  <w:style w:type="paragraph" w:customStyle="1" w:styleId="Overskrift71">
    <w:name w:val="Overskrift 71"/>
    <w:basedOn w:val="Normal"/>
    <w:next w:val="Normal"/>
    <w:link w:val="Overskrift7Tegn"/>
    <w:qFormat/>
    <w:rsid w:val="00B36DAF"/>
    <w:pPr>
      <w:keepNext/>
      <w:outlineLvl w:val="6"/>
    </w:pPr>
    <w:rPr>
      <w:b/>
    </w:rPr>
  </w:style>
  <w:style w:type="paragraph" w:customStyle="1" w:styleId="Overskrift81">
    <w:name w:val="Overskrift 81"/>
    <w:basedOn w:val="Normal"/>
    <w:next w:val="Normal"/>
    <w:link w:val="Overskrift8Tegn"/>
    <w:qFormat/>
    <w:rsid w:val="00B36DAF"/>
    <w:pPr>
      <w:keepNext/>
      <w:outlineLvl w:val="7"/>
    </w:pPr>
    <w:rPr>
      <w:b/>
      <w:iCs/>
    </w:rPr>
  </w:style>
  <w:style w:type="character" w:customStyle="1" w:styleId="Standardskrifttypeiafsnit3">
    <w:name w:val="Standardskrifttype i afsnit3"/>
    <w:unhideWhenUsed/>
    <w:rsid w:val="008A34F9"/>
  </w:style>
  <w:style w:type="table" w:customStyle="1" w:styleId="Tabel-Normal3">
    <w:name w:val="Tabel - Normal3"/>
    <w:semiHidden/>
    <w:unhideWhenUsed/>
    <w:qFormat/>
    <w:rsid w:val="008A34F9"/>
    <w:rPr>
      <w:lang w:eastAsia="en-US"/>
    </w:rPr>
    <w:tblPr>
      <w:tblInd w:w="0" w:type="dxa"/>
      <w:tblCellMar>
        <w:top w:w="0" w:type="dxa"/>
        <w:left w:w="108" w:type="dxa"/>
        <w:bottom w:w="0" w:type="dxa"/>
        <w:right w:w="108" w:type="dxa"/>
      </w:tblCellMar>
    </w:tblPr>
  </w:style>
  <w:style w:type="numbering" w:customStyle="1" w:styleId="Ingenliste">
    <w:name w:val="Ingen liste"/>
    <w:semiHidden/>
    <w:unhideWhenUsed/>
    <w:rsid w:val="008A34F9"/>
  </w:style>
  <w:style w:type="table" w:customStyle="1" w:styleId="TableNormal1">
    <w:name w:val="Table Normal1"/>
    <w:semiHidden/>
    <w:rsid w:val="006126F9"/>
    <w:pPr>
      <w:spacing w:after="200"/>
    </w:pPr>
    <w:rPr>
      <w:lang w:eastAsia="en-US"/>
    </w:rPr>
    <w:tblPr>
      <w:tblInd w:w="0" w:type="dxa"/>
      <w:tblCellMar>
        <w:top w:w="0" w:type="dxa"/>
        <w:left w:w="108" w:type="dxa"/>
        <w:bottom w:w="0" w:type="dxa"/>
        <w:right w:w="108" w:type="dxa"/>
      </w:tblCellMar>
    </w:tblPr>
  </w:style>
  <w:style w:type="character" w:customStyle="1" w:styleId="Overskrift1Tegn">
    <w:name w:val="Overskrift 1 Tegn"/>
    <w:basedOn w:val="Standardskrifttypeiafsnit3"/>
    <w:link w:val="Overskrift11"/>
    <w:rsid w:val="00DA12A0"/>
    <w:rPr>
      <w:rFonts w:ascii="Arial" w:eastAsia="Times New Roman" w:hAnsi="Arial"/>
      <w:b/>
      <w:color w:val="1F497D"/>
      <w:sz w:val="28"/>
      <w:szCs w:val="22"/>
    </w:rPr>
  </w:style>
  <w:style w:type="paragraph" w:customStyle="1" w:styleId="Sidehoved1">
    <w:name w:val="Sidehoved1"/>
    <w:basedOn w:val="Normal"/>
    <w:link w:val="SidehovedTegn"/>
    <w:unhideWhenUsed/>
    <w:rsid w:val="002F440C"/>
    <w:pPr>
      <w:tabs>
        <w:tab w:val="center" w:pos="4819"/>
        <w:tab w:val="right" w:pos="9638"/>
      </w:tabs>
    </w:pPr>
  </w:style>
  <w:style w:type="character" w:customStyle="1" w:styleId="SidehovedTegn">
    <w:name w:val="Sidehoved Tegn"/>
    <w:basedOn w:val="Standardskrifttypeiafsnit3"/>
    <w:link w:val="Sidehoved1"/>
    <w:semiHidden/>
    <w:rsid w:val="002F440C"/>
    <w:rPr>
      <w:rFonts w:ascii="Arial" w:eastAsia="Times New Roman" w:hAnsi="Arial"/>
      <w:sz w:val="22"/>
      <w:szCs w:val="22"/>
    </w:rPr>
  </w:style>
  <w:style w:type="character" w:customStyle="1" w:styleId="Overskrift4Tegn">
    <w:name w:val="Overskrift 4 Tegn"/>
    <w:basedOn w:val="Standardskrifttypeiafsnit3"/>
    <w:link w:val="Overskrift41"/>
    <w:rsid w:val="00B36DAF"/>
    <w:rPr>
      <w:rFonts w:ascii="Arial" w:eastAsia="Times New Roman" w:hAnsi="Arial" w:cs="Times New Roman"/>
      <w:b/>
      <w:bCs/>
      <w:sz w:val="22"/>
      <w:szCs w:val="22"/>
      <w:lang w:eastAsia="da-DK"/>
    </w:rPr>
  </w:style>
  <w:style w:type="character" w:customStyle="1" w:styleId="Overskrift5Tegn">
    <w:name w:val="Overskrift 5 Tegn"/>
    <w:basedOn w:val="Standardskrifttypeiafsnit3"/>
    <w:link w:val="Overskrift51"/>
    <w:rsid w:val="00B36DAF"/>
    <w:rPr>
      <w:rFonts w:ascii="Arial" w:eastAsia="Times New Roman" w:hAnsi="Arial" w:cs="Times New Roman"/>
      <w:b/>
      <w:bCs/>
      <w:iCs/>
      <w:sz w:val="22"/>
      <w:szCs w:val="26"/>
      <w:lang w:eastAsia="da-DK"/>
    </w:rPr>
  </w:style>
  <w:style w:type="character" w:customStyle="1" w:styleId="Overskrift6Tegn">
    <w:name w:val="Overskrift 6 Tegn"/>
    <w:basedOn w:val="Standardskrifttypeiafsnit3"/>
    <w:link w:val="Overskrift61"/>
    <w:rsid w:val="00B36DAF"/>
    <w:rPr>
      <w:rFonts w:ascii="Arial" w:eastAsia="Times New Roman" w:hAnsi="Arial" w:cs="Times New Roman"/>
      <w:b/>
      <w:bCs/>
      <w:sz w:val="22"/>
      <w:szCs w:val="22"/>
      <w:lang w:eastAsia="da-DK"/>
    </w:rPr>
  </w:style>
  <w:style w:type="character" w:customStyle="1" w:styleId="Overskrift7Tegn">
    <w:name w:val="Overskrift 7 Tegn"/>
    <w:basedOn w:val="Standardskrifttypeiafsnit3"/>
    <w:link w:val="Overskrift71"/>
    <w:rsid w:val="00B36DAF"/>
    <w:rPr>
      <w:rFonts w:ascii="Arial" w:eastAsia="Times New Roman" w:hAnsi="Arial" w:cs="Times New Roman"/>
      <w:b/>
      <w:sz w:val="22"/>
      <w:szCs w:val="22"/>
      <w:lang w:eastAsia="da-DK"/>
    </w:rPr>
  </w:style>
  <w:style w:type="character" w:customStyle="1" w:styleId="Overskrift8Tegn">
    <w:name w:val="Overskrift 8 Tegn"/>
    <w:basedOn w:val="Standardskrifttypeiafsnit3"/>
    <w:link w:val="Overskrift81"/>
    <w:rsid w:val="00B36DAF"/>
    <w:rPr>
      <w:rFonts w:ascii="Arial" w:eastAsia="Times New Roman" w:hAnsi="Arial" w:cs="Times New Roman"/>
      <w:b/>
      <w:iCs/>
      <w:sz w:val="22"/>
      <w:szCs w:val="22"/>
      <w:lang w:eastAsia="da-DK"/>
    </w:rPr>
  </w:style>
  <w:style w:type="paragraph" w:customStyle="1" w:styleId="Markeringsbobletekst1">
    <w:name w:val="Markeringsbobletekst1"/>
    <w:basedOn w:val="Normal"/>
    <w:link w:val="MarkeringsbobletekstTegn1"/>
    <w:semiHidden/>
    <w:unhideWhenUsed/>
    <w:rsid w:val="00E438D8"/>
    <w:rPr>
      <w:rFonts w:ascii="Lucida Grande" w:hAnsi="Lucida Grande"/>
      <w:sz w:val="18"/>
      <w:szCs w:val="18"/>
    </w:rPr>
  </w:style>
  <w:style w:type="character" w:customStyle="1" w:styleId="MarkeringsbobletekstTegn1">
    <w:name w:val="Markeringsbobletekst Tegn1"/>
    <w:basedOn w:val="Standardskrifttypeiafsnit3"/>
    <w:link w:val="Markeringsbobletekst1"/>
    <w:semiHidden/>
    <w:rsid w:val="00E438D8"/>
    <w:rPr>
      <w:rFonts w:ascii="Lucida Grande" w:eastAsia="Times New Roman" w:hAnsi="Lucida Grande"/>
      <w:sz w:val="18"/>
      <w:szCs w:val="18"/>
    </w:rPr>
  </w:style>
  <w:style w:type="paragraph" w:customStyle="1" w:styleId="Sidefod1">
    <w:name w:val="Sidefod1"/>
    <w:basedOn w:val="Normal"/>
    <w:link w:val="SidefodTegn"/>
    <w:unhideWhenUsed/>
    <w:rsid w:val="002F440C"/>
    <w:pPr>
      <w:tabs>
        <w:tab w:val="center" w:pos="4819"/>
        <w:tab w:val="right" w:pos="9638"/>
      </w:tabs>
    </w:pPr>
  </w:style>
  <w:style w:type="character" w:customStyle="1" w:styleId="SidefodTegn">
    <w:name w:val="Sidefod Tegn"/>
    <w:basedOn w:val="Standardskrifttypeiafsnit3"/>
    <w:link w:val="Sidefod1"/>
    <w:semiHidden/>
    <w:rsid w:val="002F440C"/>
    <w:rPr>
      <w:rFonts w:ascii="Arial" w:eastAsia="Times New Roman" w:hAnsi="Arial"/>
      <w:sz w:val="22"/>
      <w:szCs w:val="22"/>
    </w:rPr>
  </w:style>
  <w:style w:type="table" w:customStyle="1" w:styleId="Tabelgitter">
    <w:name w:val="Tabelgitter"/>
    <w:basedOn w:val="Tabel-Normal3"/>
    <w:uiPriority w:val="59"/>
    <w:rsid w:val="004636D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Overskrift1">
    <w:name w:val="Overskrift1"/>
    <w:basedOn w:val="Tabel-Normal3"/>
    <w:qFormat/>
    <w:rsid w:val="004636DB"/>
    <w:tblPr>
      <w:tblStyleRowBandSize w:val="1"/>
      <w:tblStyleColBandSize w:val="1"/>
      <w:tblInd w:w="0" w:type="dxa"/>
      <w:tblBorders>
        <w:top w:val="single" w:sz="8" w:space="0" w:color="78C0D4"/>
        <w:left w:val="single" w:sz="8" w:space="0" w:color="78C0D4"/>
        <w:bottom w:val="single" w:sz="8" w:space="0" w:color="78C0D4"/>
        <w:right w:val="single" w:sz="8" w:space="0" w:color="78C0D4"/>
        <w:insideH w:val="single" w:sz="8" w:space="0" w:color="78C0D4"/>
        <w:insideV w:val="single" w:sz="8" w:space="0" w:color="78C0D4"/>
      </w:tblBorders>
      <w:tblCellMar>
        <w:top w:w="0" w:type="dxa"/>
        <w:left w:w="108" w:type="dxa"/>
        <w:bottom w:w="0" w:type="dxa"/>
        <w:right w:w="108" w:type="dxa"/>
      </w:tblCellMar>
    </w:tblPr>
    <w:tcPr>
      <w:shd w:val="clear" w:color="auto" w:fill="D2EAF1"/>
    </w:tcPr>
    <w:tblStylePr w:type="firstRow">
      <w:rPr>
        <w:b/>
        <w:bCs/>
      </w:rPr>
    </w:tblStylePr>
    <w:tblStylePr w:type="lastRow">
      <w:rPr>
        <w:b/>
        <w:bCs/>
      </w:rPr>
      <w:tblPr/>
      <w:tcPr>
        <w:tcBorders>
          <w:top w:val="single" w:sz="18" w:space="0" w:color="78C0D4"/>
        </w:tcBorders>
      </w:tcPr>
    </w:tblStylePr>
    <w:tblStylePr w:type="firstCol">
      <w:rPr>
        <w:b/>
        <w:bCs/>
      </w:rPr>
    </w:tblStylePr>
    <w:tblStylePr w:type="lastCol">
      <w:rPr>
        <w:b/>
        <w:bCs/>
      </w:rPr>
    </w:tblStylePr>
    <w:tblStylePr w:type="band1Vert">
      <w:tblPr/>
      <w:tcPr>
        <w:shd w:val="clear" w:color="auto" w:fill="A5D5E2"/>
      </w:tcPr>
    </w:tblStylePr>
    <w:tblStylePr w:type="band1Horz">
      <w:tblPr/>
      <w:tcPr>
        <w:shd w:val="clear" w:color="auto" w:fill="A5D5E2"/>
      </w:tcPr>
    </w:tblStylePr>
  </w:style>
  <w:style w:type="paragraph" w:customStyle="1" w:styleId="Billedtekst1">
    <w:name w:val="Billedtekst1"/>
    <w:basedOn w:val="Normal"/>
    <w:next w:val="Normal"/>
    <w:uiPriority w:val="35"/>
    <w:qFormat/>
    <w:rsid w:val="004067D2"/>
    <w:pPr>
      <w:jc w:val="center"/>
    </w:pPr>
    <w:rPr>
      <w:b/>
      <w:bCs/>
      <w:sz w:val="20"/>
      <w:szCs w:val="20"/>
    </w:rPr>
  </w:style>
  <w:style w:type="character" w:customStyle="1" w:styleId="BesgtHyperlink2">
    <w:name w:val="BesøgtHyperlink2"/>
    <w:basedOn w:val="Standardskrifttypeiafsnit3"/>
    <w:rsid w:val="00A713B5"/>
    <w:rPr>
      <w:color w:val="800080"/>
      <w:u w:val="single"/>
    </w:rPr>
  </w:style>
  <w:style w:type="character" w:customStyle="1" w:styleId="Heading3Char">
    <w:name w:val="Heading 3 Char"/>
    <w:basedOn w:val="Standardskrifttypeiafsnit3"/>
    <w:rsid w:val="00C57F48"/>
    <w:rPr>
      <w:rFonts w:ascii="Calibri" w:eastAsia="Times New Roman" w:hAnsi="Calibri" w:cs="Times New Roman"/>
      <w:b/>
      <w:bCs/>
      <w:color w:val="4F81BD"/>
      <w:lang w:val="da-DK"/>
    </w:rPr>
  </w:style>
  <w:style w:type="character" w:customStyle="1" w:styleId="Heading2Char">
    <w:name w:val="Heading 2 Char"/>
    <w:basedOn w:val="Standardskrifttypeiafsnit3"/>
    <w:rsid w:val="00C57F48"/>
    <w:rPr>
      <w:rFonts w:ascii="Calibri" w:eastAsia="Times New Roman" w:hAnsi="Calibri" w:cs="Times New Roman"/>
      <w:b/>
      <w:bCs/>
      <w:color w:val="4F81BD"/>
      <w:sz w:val="26"/>
      <w:szCs w:val="26"/>
      <w:lang w:val="da-DK"/>
    </w:rPr>
  </w:style>
  <w:style w:type="paragraph" w:styleId="ListParagraph">
    <w:name w:val="List Paragraph"/>
    <w:basedOn w:val="Normal"/>
    <w:link w:val="ListParagraphChar"/>
    <w:uiPriority w:val="34"/>
    <w:qFormat/>
    <w:rsid w:val="006E6D16"/>
    <w:pPr>
      <w:ind w:left="720"/>
      <w:contextualSpacing/>
      <w:jc w:val="left"/>
    </w:pPr>
    <w:rPr>
      <w:rFonts w:eastAsia="Cambria"/>
      <w:szCs w:val="24"/>
      <w:lang w:eastAsia="en-US"/>
    </w:rPr>
  </w:style>
  <w:style w:type="character" w:customStyle="1" w:styleId="Sidetal1">
    <w:name w:val="Sidetal1"/>
    <w:basedOn w:val="Standardskrifttypeiafsnit3"/>
    <w:rsid w:val="00B36DAF"/>
    <w:rPr>
      <w:rFonts w:ascii="Arial" w:hAnsi="Arial"/>
      <w:sz w:val="22"/>
      <w:szCs w:val="22"/>
    </w:rPr>
  </w:style>
  <w:style w:type="character" w:customStyle="1" w:styleId="Heading1Char">
    <w:name w:val="Heading 1 Char"/>
    <w:basedOn w:val="Standardskrifttypeiafsnit3"/>
    <w:rsid w:val="00C57F48"/>
    <w:rPr>
      <w:rFonts w:ascii="Calibri" w:eastAsia="Times New Roman" w:hAnsi="Calibri" w:cs="Times New Roman"/>
      <w:b/>
      <w:bCs/>
      <w:color w:val="345A8A"/>
      <w:sz w:val="32"/>
      <w:szCs w:val="32"/>
      <w:lang w:val="da-DK"/>
    </w:rPr>
  </w:style>
  <w:style w:type="character" w:customStyle="1" w:styleId="HeaderChar">
    <w:name w:val="Header Char"/>
    <w:basedOn w:val="Standardskrifttypeiafsnit3"/>
    <w:rsid w:val="00C57F48"/>
    <w:rPr>
      <w:lang w:val="da-DK"/>
    </w:rPr>
  </w:style>
  <w:style w:type="character" w:customStyle="1" w:styleId="MarkeringsbobletekstTegn">
    <w:name w:val="Markeringsbobletekst Tegn"/>
    <w:basedOn w:val="Standardskrifttypeiafsnit3"/>
    <w:link w:val="Markeringsbobletekst11"/>
    <w:uiPriority w:val="99"/>
    <w:semiHidden/>
    <w:rsid w:val="00B36DAF"/>
    <w:rPr>
      <w:rFonts w:ascii="Lucida Grande" w:eastAsia="Times New Roman" w:hAnsi="Lucida Grande" w:cs="Times New Roman"/>
      <w:sz w:val="18"/>
      <w:szCs w:val="18"/>
      <w:lang w:eastAsia="da-DK"/>
    </w:rPr>
  </w:style>
  <w:style w:type="character" w:styleId="Hyperlink">
    <w:name w:val="Hyperlink"/>
    <w:basedOn w:val="Standardskrifttypeiafsnit3"/>
    <w:uiPriority w:val="99"/>
    <w:rsid w:val="00B36DAF"/>
    <w:rPr>
      <w:color w:val="0000FF"/>
      <w:u w:val="single"/>
    </w:rPr>
  </w:style>
  <w:style w:type="character" w:customStyle="1" w:styleId="FooterChar">
    <w:name w:val="Footer Char"/>
    <w:basedOn w:val="Standardskrifttypeiafsnit3"/>
    <w:rsid w:val="00C57F48"/>
    <w:rPr>
      <w:lang w:val="da-DK"/>
    </w:rPr>
  </w:style>
  <w:style w:type="paragraph" w:customStyle="1" w:styleId="Fodnotetekst1">
    <w:name w:val="Fodnotetekst1"/>
    <w:basedOn w:val="Normal"/>
    <w:link w:val="FodnotetekstTegn"/>
    <w:rsid w:val="00B36DAF"/>
    <w:rPr>
      <w:sz w:val="20"/>
      <w:szCs w:val="20"/>
    </w:rPr>
  </w:style>
  <w:style w:type="paragraph" w:styleId="BodyTextIndent">
    <w:name w:val="Body Text Indent"/>
    <w:basedOn w:val="Normal"/>
    <w:link w:val="BodyTextIndentChar"/>
    <w:uiPriority w:val="99"/>
    <w:unhideWhenUsed/>
    <w:rsid w:val="00C57F48"/>
    <w:pPr>
      <w:ind w:left="283"/>
      <w:jc w:val="left"/>
    </w:pPr>
    <w:rPr>
      <w:rFonts w:ascii="Cambria" w:eastAsia="Cambria" w:hAnsi="Cambria"/>
      <w:sz w:val="24"/>
      <w:szCs w:val="24"/>
      <w:lang w:eastAsia="en-US"/>
    </w:rPr>
  </w:style>
  <w:style w:type="character" w:customStyle="1" w:styleId="Fodnotehenvisning1">
    <w:name w:val="Fodnotehenvisning1"/>
    <w:basedOn w:val="Standardskrifttypeiafsnit3"/>
    <w:rsid w:val="00B36DAF"/>
    <w:rPr>
      <w:vertAlign w:val="superscript"/>
    </w:rPr>
  </w:style>
  <w:style w:type="character" w:customStyle="1" w:styleId="BodyTextIndentChar">
    <w:name w:val="Body Text Indent Char"/>
    <w:basedOn w:val="Standardskrifttypeiafsnit3"/>
    <w:link w:val="BodyTextIndent"/>
    <w:uiPriority w:val="99"/>
    <w:rsid w:val="00C57F48"/>
    <w:rPr>
      <w:rFonts w:ascii="Cambria" w:eastAsia="Cambria" w:hAnsi="Cambria" w:cs="Times New Roman"/>
      <w:sz w:val="24"/>
      <w:szCs w:val="24"/>
    </w:rPr>
  </w:style>
  <w:style w:type="character" w:customStyle="1" w:styleId="Heading4Char">
    <w:name w:val="Heading 4 Char"/>
    <w:basedOn w:val="Standardskrifttypeiafsnit3"/>
    <w:uiPriority w:val="9"/>
    <w:rsid w:val="00C57F48"/>
    <w:rPr>
      <w:rFonts w:ascii="Calibri" w:eastAsia="Times New Roman" w:hAnsi="Calibri" w:cs="Times New Roman"/>
      <w:b/>
      <w:bCs/>
      <w:i/>
      <w:iCs/>
      <w:color w:val="4F81BD"/>
      <w:lang w:val="da-DK"/>
    </w:rPr>
  </w:style>
  <w:style w:type="character" w:customStyle="1" w:styleId="Kommentarhenvisning1">
    <w:name w:val="Kommentarhenvisning1"/>
    <w:basedOn w:val="Standardskrifttypeiafsnit3"/>
    <w:semiHidden/>
    <w:rsid w:val="00B36DAF"/>
    <w:rPr>
      <w:sz w:val="16"/>
      <w:szCs w:val="16"/>
    </w:rPr>
  </w:style>
  <w:style w:type="paragraph" w:customStyle="1" w:styleId="Kommentartekst1">
    <w:name w:val="Kommentartekst1"/>
    <w:basedOn w:val="Normal"/>
    <w:link w:val="KommentartekstTegn"/>
    <w:semiHidden/>
    <w:rsid w:val="00B36DAF"/>
    <w:rPr>
      <w:sz w:val="20"/>
      <w:szCs w:val="20"/>
    </w:rPr>
  </w:style>
  <w:style w:type="character" w:customStyle="1" w:styleId="Heading5Char">
    <w:name w:val="Heading 5 Char"/>
    <w:basedOn w:val="Standardskrifttypeiafsnit3"/>
    <w:uiPriority w:val="9"/>
    <w:rsid w:val="00C57F48"/>
    <w:rPr>
      <w:rFonts w:ascii="Calibri" w:eastAsia="Times New Roman" w:hAnsi="Calibri" w:cs="Times New Roman"/>
      <w:color w:val="244061"/>
      <w:lang w:val="da-DK"/>
    </w:rPr>
  </w:style>
  <w:style w:type="paragraph" w:customStyle="1" w:styleId="Kommentaremne1">
    <w:name w:val="Kommentaremne1"/>
    <w:basedOn w:val="Kommentartekst1"/>
    <w:next w:val="Kommentartekst1"/>
    <w:link w:val="KommentaremneTegn"/>
    <w:semiHidden/>
    <w:rsid w:val="00B36DAF"/>
    <w:rPr>
      <w:b/>
      <w:bCs/>
    </w:rPr>
  </w:style>
  <w:style w:type="character" w:customStyle="1" w:styleId="Heading6Char">
    <w:name w:val="Heading 6 Char"/>
    <w:basedOn w:val="Standardskrifttypeiafsnit3"/>
    <w:uiPriority w:val="9"/>
    <w:semiHidden/>
    <w:rsid w:val="00C57F48"/>
    <w:rPr>
      <w:rFonts w:ascii="Calibri" w:eastAsia="Times New Roman" w:hAnsi="Calibri" w:cs="Times New Roman"/>
      <w:i/>
      <w:iCs/>
      <w:color w:val="244061"/>
      <w:lang w:val="da-DK"/>
    </w:rPr>
  </w:style>
  <w:style w:type="paragraph" w:customStyle="1" w:styleId="a">
    <w:name w:val="'"/>
    <w:basedOn w:val="Normal"/>
    <w:rsid w:val="00E673B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left"/>
    </w:pPr>
    <w:rPr>
      <w:rFonts w:eastAsia="Cambria" w:cs="Arial"/>
      <w:b/>
      <w:bCs/>
      <w:lang w:val="en-US" w:eastAsia="en-US"/>
    </w:rPr>
  </w:style>
  <w:style w:type="character" w:customStyle="1" w:styleId="Heading7Char">
    <w:name w:val="Heading 7 Char"/>
    <w:basedOn w:val="Standardskrifttypeiafsnit3"/>
    <w:rsid w:val="00E673BD"/>
    <w:rPr>
      <w:rFonts w:ascii="Calibri" w:eastAsia="Times New Roman" w:hAnsi="Calibri" w:cs="Times New Roman"/>
      <w:i/>
      <w:iCs/>
      <w:color w:val="404040"/>
      <w:lang w:val="da-DK"/>
    </w:rPr>
  </w:style>
  <w:style w:type="character" w:customStyle="1" w:styleId="FootnoteTextChar">
    <w:name w:val="Footnote Text Char"/>
    <w:basedOn w:val="Standardskrifttypeiafsnit3"/>
    <w:uiPriority w:val="99"/>
    <w:rsid w:val="00E673BD"/>
    <w:rPr>
      <w:lang w:val="da-DK"/>
    </w:rPr>
  </w:style>
  <w:style w:type="character" w:customStyle="1" w:styleId="Heading3Char1">
    <w:name w:val="Heading 3 Char1"/>
    <w:basedOn w:val="Standardskrifttypeiafsnit3"/>
    <w:uiPriority w:val="9"/>
    <w:rsid w:val="00420F18"/>
    <w:rPr>
      <w:rFonts w:ascii="Arial" w:eastAsia="Times New Roman" w:hAnsi="Arial"/>
      <w:b/>
      <w:color w:val="1F497D"/>
      <w:sz w:val="22"/>
      <w:szCs w:val="22"/>
      <w:lang w:eastAsia="da-DK"/>
    </w:rPr>
  </w:style>
  <w:style w:type="paragraph" w:styleId="ListBullet">
    <w:name w:val="List Bullet"/>
    <w:basedOn w:val="Normal"/>
    <w:link w:val="ListBulletChar"/>
    <w:rsid w:val="004A0EFB"/>
    <w:pPr>
      <w:numPr>
        <w:numId w:val="1"/>
      </w:numPr>
      <w:contextualSpacing/>
    </w:pPr>
  </w:style>
  <w:style w:type="paragraph" w:customStyle="1" w:styleId="ReqDescription">
    <w:name w:val="Req. Description"/>
    <w:basedOn w:val="Normal"/>
    <w:rsid w:val="0073577B"/>
    <w:pPr>
      <w:pBdr>
        <w:left w:val="single" w:sz="4" w:space="4" w:color="auto"/>
      </w:pBdr>
      <w:jc w:val="left"/>
    </w:pPr>
    <w:rPr>
      <w:rFonts w:cs="Arial"/>
      <w:sz w:val="24"/>
      <w:szCs w:val="24"/>
    </w:rPr>
  </w:style>
  <w:style w:type="paragraph" w:customStyle="1" w:styleId="ReqKrav">
    <w:name w:val="Req. Krav"/>
    <w:basedOn w:val="Normal"/>
    <w:next w:val="ReqDescription"/>
    <w:rsid w:val="00433EBD"/>
    <w:pPr>
      <w:keepNext/>
      <w:keepLines/>
      <w:numPr>
        <w:numId w:val="2"/>
      </w:numPr>
      <w:tabs>
        <w:tab w:val="clear" w:pos="8222"/>
        <w:tab w:val="left" w:pos="-1418"/>
      </w:tabs>
      <w:spacing w:before="180"/>
      <w:ind w:left="6804"/>
      <w:jc w:val="left"/>
    </w:pPr>
    <w:rPr>
      <w:rFonts w:cs="Arial"/>
      <w:b/>
      <w:sz w:val="24"/>
      <w:szCs w:val="24"/>
    </w:rPr>
  </w:style>
  <w:style w:type="paragraph" w:customStyle="1" w:styleId="ReqOption">
    <w:name w:val="Req. Option"/>
    <w:basedOn w:val="Normal"/>
    <w:next w:val="ReqDescription"/>
    <w:rsid w:val="00433EBD"/>
    <w:pPr>
      <w:keepNext/>
      <w:keepLines/>
      <w:numPr>
        <w:numId w:val="3"/>
      </w:numPr>
      <w:tabs>
        <w:tab w:val="clear" w:pos="1080"/>
        <w:tab w:val="left" w:pos="0"/>
      </w:tabs>
      <w:spacing w:before="180"/>
      <w:ind w:left="0" w:hanging="1701"/>
      <w:jc w:val="left"/>
    </w:pPr>
    <w:rPr>
      <w:rFonts w:cs="Arial"/>
      <w:b/>
      <w:sz w:val="24"/>
      <w:szCs w:val="24"/>
    </w:rPr>
  </w:style>
  <w:style w:type="paragraph" w:customStyle="1" w:styleId="TypografiReqDescriptionRd">
    <w:name w:val="Typografi Req. Description + Rød"/>
    <w:basedOn w:val="ReqDescription"/>
    <w:rsid w:val="0073577B"/>
  </w:style>
  <w:style w:type="character" w:customStyle="1" w:styleId="ReqDescriptionTegn">
    <w:name w:val="Req. Description Tegn"/>
    <w:basedOn w:val="Standardskrifttypeiafsnit3"/>
    <w:rsid w:val="0073577B"/>
    <w:rPr>
      <w:rFonts w:ascii="Arial" w:hAnsi="Arial"/>
      <w:sz w:val="24"/>
      <w:lang w:val="da-DK" w:eastAsia="da-DK" w:bidi="ar-SA"/>
    </w:rPr>
  </w:style>
  <w:style w:type="character" w:customStyle="1" w:styleId="TypografiReqDescriptionRdTegn">
    <w:name w:val="Typografi Req. Description + Rød Tegn"/>
    <w:basedOn w:val="ReqDescriptionTegn"/>
    <w:rsid w:val="0073577B"/>
    <w:rPr>
      <w:rFonts w:ascii="Arial" w:hAnsi="Arial"/>
      <w:sz w:val="24"/>
      <w:lang w:val="da-DK" w:eastAsia="da-DK" w:bidi="ar-SA"/>
    </w:rPr>
  </w:style>
  <w:style w:type="character" w:customStyle="1" w:styleId="BalloonTextChar">
    <w:name w:val="Balloon Text Char"/>
    <w:basedOn w:val="Standardskrifttypeiafsnit3"/>
    <w:semiHidden/>
    <w:rsid w:val="0073577B"/>
    <w:rPr>
      <w:rFonts w:ascii="Tahoma" w:hAnsi="Tahoma" w:cs="Tahoma"/>
      <w:sz w:val="16"/>
      <w:szCs w:val="16"/>
      <w:lang w:eastAsia="da-DK"/>
    </w:rPr>
  </w:style>
  <w:style w:type="character" w:styleId="Emphasis">
    <w:name w:val="Emphasis"/>
    <w:basedOn w:val="Standardskrifttypeiafsnit3"/>
    <w:rsid w:val="0073577B"/>
    <w:rPr>
      <w:i/>
      <w:iCs/>
    </w:rPr>
  </w:style>
  <w:style w:type="character" w:customStyle="1" w:styleId="CommentTextChar">
    <w:name w:val="Comment Text Char"/>
    <w:basedOn w:val="Standardskrifttypeiafsnit3"/>
    <w:semiHidden/>
    <w:rsid w:val="0073577B"/>
    <w:rPr>
      <w:rFonts w:ascii="Arial" w:hAnsi="Arial" w:cs="Arial"/>
      <w:lang w:eastAsia="da-DK"/>
    </w:rPr>
  </w:style>
  <w:style w:type="character" w:customStyle="1" w:styleId="CommentSubjectChar">
    <w:name w:val="Comment Subject Char"/>
    <w:basedOn w:val="CommentTextChar"/>
    <w:semiHidden/>
    <w:rsid w:val="0073577B"/>
    <w:rPr>
      <w:rFonts w:ascii="Arial" w:hAnsi="Arial" w:cs="Arial"/>
      <w:b/>
      <w:bCs/>
      <w:lang w:eastAsia="da-DK"/>
    </w:rPr>
  </w:style>
  <w:style w:type="character" w:customStyle="1" w:styleId="Standardskrifttypeiafsnit2">
    <w:name w:val="Standardskrifttype i afsnit2"/>
    <w:semiHidden/>
    <w:rsid w:val="00B36DAF"/>
  </w:style>
  <w:style w:type="table" w:customStyle="1" w:styleId="Tabel-Normal2">
    <w:name w:val="Tabel - Normal2"/>
    <w:semiHidden/>
    <w:rsid w:val="00B36DAF"/>
    <w:rPr>
      <w:rFonts w:ascii="Times New Roman" w:eastAsia="Times New Roman" w:hAnsi="Times New Roman"/>
      <w:sz w:val="24"/>
      <w:szCs w:val="24"/>
      <w:lang w:eastAsia="en-US"/>
    </w:rPr>
    <w:tblPr>
      <w:tblInd w:w="0" w:type="dxa"/>
      <w:tblCellMar>
        <w:top w:w="0" w:type="dxa"/>
        <w:left w:w="108" w:type="dxa"/>
        <w:bottom w:w="0" w:type="dxa"/>
        <w:right w:w="108" w:type="dxa"/>
      </w:tblCellMar>
    </w:tblPr>
  </w:style>
  <w:style w:type="paragraph" w:customStyle="1" w:styleId="Makrotekst1">
    <w:name w:val="Makrotekst1"/>
    <w:semiHidden/>
    <w:rsid w:val="00B36DAF"/>
    <w:pPr>
      <w:tabs>
        <w:tab w:val="left" w:pos="480"/>
        <w:tab w:val="left" w:pos="960"/>
        <w:tab w:val="left" w:pos="1440"/>
        <w:tab w:val="left" w:pos="1920"/>
        <w:tab w:val="left" w:pos="2400"/>
        <w:tab w:val="left" w:pos="2880"/>
        <w:tab w:val="left" w:pos="3360"/>
        <w:tab w:val="left" w:pos="3840"/>
        <w:tab w:val="left" w:pos="4320"/>
      </w:tabs>
      <w:overflowPunct w:val="0"/>
      <w:autoSpaceDE w:val="0"/>
      <w:autoSpaceDN w:val="0"/>
      <w:adjustRightInd w:val="0"/>
      <w:ind w:left="283" w:hanging="283"/>
      <w:textAlignment w:val="baseline"/>
    </w:pPr>
    <w:rPr>
      <w:rFonts w:ascii="Courier" w:eastAsia="Times New Roman" w:hAnsi="Courier"/>
      <w:sz w:val="16"/>
      <w:szCs w:val="24"/>
      <w:lang w:val="en-US" w:eastAsia="en-US"/>
    </w:rPr>
  </w:style>
  <w:style w:type="paragraph" w:styleId="Index4">
    <w:name w:val="index 4"/>
    <w:basedOn w:val="Normal"/>
    <w:next w:val="Normal"/>
    <w:autoRedefine/>
    <w:rsid w:val="0073577B"/>
    <w:pPr>
      <w:spacing w:after="240"/>
      <w:ind w:left="960" w:hanging="240"/>
      <w:jc w:val="left"/>
    </w:pPr>
    <w:rPr>
      <w:rFonts w:ascii="Times New Roman" w:hAnsi="Times New Roman"/>
      <w:sz w:val="24"/>
      <w:szCs w:val="20"/>
    </w:rPr>
  </w:style>
  <w:style w:type="paragraph" w:customStyle="1" w:styleId="TableText">
    <w:name w:val="Table Text"/>
    <w:basedOn w:val="Normal"/>
    <w:rsid w:val="0073577B"/>
    <w:pPr>
      <w:overflowPunct w:val="0"/>
      <w:autoSpaceDE w:val="0"/>
      <w:autoSpaceDN w:val="0"/>
      <w:adjustRightInd w:val="0"/>
      <w:ind w:left="28" w:right="28"/>
      <w:jc w:val="left"/>
      <w:textAlignment w:val="baseline"/>
    </w:pPr>
    <w:rPr>
      <w:rFonts w:ascii="Times New Roman" w:hAnsi="Times New Roman"/>
      <w:sz w:val="20"/>
      <w:szCs w:val="20"/>
      <w:lang w:val="en-US" w:eastAsia="en-US"/>
    </w:rPr>
  </w:style>
  <w:style w:type="paragraph" w:customStyle="1" w:styleId="FalseHeading2">
    <w:name w:val="False Heading 2"/>
    <w:basedOn w:val="Normal"/>
    <w:next w:val="Normal"/>
    <w:rsid w:val="0073577B"/>
    <w:pPr>
      <w:keepNext/>
      <w:pageBreakBefore/>
      <w:numPr>
        <w:numId w:val="5"/>
      </w:numPr>
      <w:tabs>
        <w:tab w:val="left" w:pos="567"/>
        <w:tab w:val="left" w:pos="851"/>
        <w:tab w:val="left" w:pos="1134"/>
      </w:tabs>
      <w:jc w:val="left"/>
    </w:pPr>
    <w:rPr>
      <w:rFonts w:cs="Arial"/>
      <w:b/>
      <w:kern w:val="32"/>
      <w:sz w:val="28"/>
      <w:szCs w:val="32"/>
    </w:rPr>
  </w:style>
  <w:style w:type="character" w:customStyle="1" w:styleId="BesgtHyperlink1">
    <w:name w:val="BesøgtHyperlink1"/>
    <w:basedOn w:val="Standardskrifttypeiafsnit2"/>
    <w:rsid w:val="00B36DAF"/>
    <w:rPr>
      <w:color w:val="800080"/>
      <w:u w:val="single"/>
    </w:rPr>
  </w:style>
  <w:style w:type="character" w:customStyle="1" w:styleId="Standardskrifttypeiafsnit1">
    <w:name w:val="Standardskrifttype i afsnit1"/>
    <w:semiHidden/>
    <w:unhideWhenUsed/>
    <w:rsid w:val="00B36DAF"/>
  </w:style>
  <w:style w:type="table" w:customStyle="1" w:styleId="Tabel-Normal1">
    <w:name w:val="Tabel - Normal1"/>
    <w:semiHidden/>
    <w:unhideWhenUsed/>
    <w:qFormat/>
    <w:rsid w:val="00B36DAF"/>
    <w:rPr>
      <w:sz w:val="24"/>
      <w:szCs w:val="24"/>
      <w:lang w:eastAsia="en-US"/>
    </w:rPr>
    <w:tblPr>
      <w:tblInd w:w="0" w:type="dxa"/>
      <w:tblCellMar>
        <w:top w:w="0" w:type="dxa"/>
        <w:left w:w="108" w:type="dxa"/>
        <w:bottom w:w="0" w:type="dxa"/>
        <w:right w:w="108" w:type="dxa"/>
      </w:tblCellMar>
    </w:tblPr>
  </w:style>
  <w:style w:type="numbering" w:customStyle="1" w:styleId="Ingenliste1">
    <w:name w:val="Ingen liste1"/>
    <w:semiHidden/>
    <w:unhideWhenUsed/>
    <w:rsid w:val="00B36DAF"/>
  </w:style>
  <w:style w:type="paragraph" w:customStyle="1" w:styleId="Indholdsfortegnelse11">
    <w:name w:val="Indholdsfortegnelse 11"/>
    <w:basedOn w:val="Normal"/>
    <w:next w:val="Normal"/>
    <w:autoRedefine/>
    <w:semiHidden/>
    <w:unhideWhenUsed/>
    <w:rsid w:val="00B36DAF"/>
    <w:pPr>
      <w:spacing w:before="120"/>
      <w:jc w:val="left"/>
    </w:pPr>
    <w:rPr>
      <w:rFonts w:eastAsia="Cambria"/>
      <w:b/>
      <w:sz w:val="24"/>
      <w:szCs w:val="24"/>
      <w:lang w:eastAsia="en-US"/>
    </w:rPr>
  </w:style>
  <w:style w:type="paragraph" w:customStyle="1" w:styleId="Indholdsfortegnelse21">
    <w:name w:val="Indholdsfortegnelse 21"/>
    <w:basedOn w:val="Normal"/>
    <w:next w:val="Normal"/>
    <w:autoRedefine/>
    <w:semiHidden/>
    <w:unhideWhenUsed/>
    <w:rsid w:val="00B36DAF"/>
    <w:pPr>
      <w:ind w:left="240"/>
      <w:jc w:val="left"/>
    </w:pPr>
    <w:rPr>
      <w:rFonts w:eastAsia="Cambria"/>
      <w:b/>
      <w:lang w:eastAsia="en-US"/>
    </w:rPr>
  </w:style>
  <w:style w:type="paragraph" w:customStyle="1" w:styleId="Indholdsfortegnelse31">
    <w:name w:val="Indholdsfortegnelse 31"/>
    <w:basedOn w:val="Normal"/>
    <w:next w:val="Normal"/>
    <w:autoRedefine/>
    <w:semiHidden/>
    <w:unhideWhenUsed/>
    <w:rsid w:val="00B36DAF"/>
    <w:pPr>
      <w:ind w:left="480"/>
      <w:jc w:val="left"/>
    </w:pPr>
    <w:rPr>
      <w:rFonts w:eastAsia="Cambria"/>
      <w:lang w:eastAsia="en-US"/>
    </w:rPr>
  </w:style>
  <w:style w:type="paragraph" w:customStyle="1" w:styleId="Indholdsfortegnelse41">
    <w:name w:val="Indholdsfortegnelse 41"/>
    <w:basedOn w:val="Normal"/>
    <w:next w:val="Normal"/>
    <w:autoRedefine/>
    <w:semiHidden/>
    <w:unhideWhenUsed/>
    <w:rsid w:val="00B36DAF"/>
    <w:pPr>
      <w:ind w:left="720"/>
      <w:jc w:val="left"/>
    </w:pPr>
    <w:rPr>
      <w:rFonts w:eastAsia="Cambria"/>
      <w:sz w:val="20"/>
      <w:szCs w:val="24"/>
      <w:lang w:eastAsia="en-US"/>
    </w:rPr>
  </w:style>
  <w:style w:type="paragraph" w:customStyle="1" w:styleId="Indholdsfortegnelse51">
    <w:name w:val="Indholdsfortegnelse 51"/>
    <w:basedOn w:val="Normal"/>
    <w:next w:val="Normal"/>
    <w:autoRedefine/>
    <w:semiHidden/>
    <w:unhideWhenUsed/>
    <w:rsid w:val="00B36DAF"/>
    <w:pPr>
      <w:ind w:left="960"/>
      <w:jc w:val="left"/>
    </w:pPr>
    <w:rPr>
      <w:rFonts w:eastAsia="Cambria"/>
      <w:sz w:val="20"/>
      <w:szCs w:val="24"/>
      <w:lang w:eastAsia="en-US"/>
    </w:rPr>
  </w:style>
  <w:style w:type="paragraph" w:customStyle="1" w:styleId="Indholdsfortegnelse61">
    <w:name w:val="Indholdsfortegnelse 61"/>
    <w:basedOn w:val="Normal"/>
    <w:next w:val="Normal"/>
    <w:autoRedefine/>
    <w:semiHidden/>
    <w:unhideWhenUsed/>
    <w:rsid w:val="00B36DAF"/>
    <w:pPr>
      <w:ind w:left="1200"/>
      <w:jc w:val="left"/>
    </w:pPr>
    <w:rPr>
      <w:rFonts w:eastAsia="Cambria"/>
      <w:sz w:val="20"/>
      <w:szCs w:val="24"/>
      <w:lang w:eastAsia="en-US"/>
    </w:rPr>
  </w:style>
  <w:style w:type="paragraph" w:customStyle="1" w:styleId="Indholdsfortegnelse71">
    <w:name w:val="Indholdsfortegnelse 71"/>
    <w:basedOn w:val="Normal"/>
    <w:next w:val="Normal"/>
    <w:autoRedefine/>
    <w:semiHidden/>
    <w:unhideWhenUsed/>
    <w:rsid w:val="00B36DAF"/>
    <w:pPr>
      <w:ind w:left="1440"/>
      <w:jc w:val="left"/>
    </w:pPr>
    <w:rPr>
      <w:rFonts w:eastAsia="Cambria"/>
      <w:sz w:val="20"/>
      <w:szCs w:val="24"/>
      <w:lang w:eastAsia="en-US"/>
    </w:rPr>
  </w:style>
  <w:style w:type="paragraph" w:customStyle="1" w:styleId="Indholdsfortegnelse81">
    <w:name w:val="Indholdsfortegnelse 81"/>
    <w:basedOn w:val="Normal"/>
    <w:next w:val="Normal"/>
    <w:autoRedefine/>
    <w:semiHidden/>
    <w:unhideWhenUsed/>
    <w:rsid w:val="00B36DAF"/>
    <w:pPr>
      <w:ind w:left="1680"/>
      <w:jc w:val="left"/>
    </w:pPr>
    <w:rPr>
      <w:rFonts w:eastAsia="Cambria"/>
      <w:sz w:val="20"/>
      <w:szCs w:val="24"/>
      <w:lang w:eastAsia="en-US"/>
    </w:rPr>
  </w:style>
  <w:style w:type="paragraph" w:customStyle="1" w:styleId="Indholdsfortegnelse91">
    <w:name w:val="Indholdsfortegnelse 91"/>
    <w:basedOn w:val="Normal"/>
    <w:next w:val="Normal"/>
    <w:autoRedefine/>
    <w:semiHidden/>
    <w:unhideWhenUsed/>
    <w:rsid w:val="00B36DAF"/>
    <w:pPr>
      <w:ind w:left="1920"/>
      <w:jc w:val="left"/>
    </w:pPr>
    <w:rPr>
      <w:rFonts w:eastAsia="Cambria"/>
      <w:sz w:val="20"/>
      <w:szCs w:val="24"/>
      <w:lang w:eastAsia="en-US"/>
    </w:rPr>
  </w:style>
  <w:style w:type="paragraph" w:customStyle="1" w:styleId="Markeringsbobletekst11">
    <w:name w:val="Markeringsbobletekst11"/>
    <w:basedOn w:val="Normal"/>
    <w:link w:val="MarkeringsbobletekstTegn"/>
    <w:semiHidden/>
    <w:unhideWhenUsed/>
    <w:rsid w:val="00B36DAF"/>
    <w:pPr>
      <w:jc w:val="left"/>
    </w:pPr>
    <w:rPr>
      <w:rFonts w:ascii="Lucida Grande" w:hAnsi="Lucida Grande"/>
      <w:sz w:val="18"/>
      <w:szCs w:val="18"/>
    </w:rPr>
  </w:style>
  <w:style w:type="character" w:customStyle="1" w:styleId="KommentartekstTegn">
    <w:name w:val="Kommentartekst Tegn"/>
    <w:basedOn w:val="Standardskrifttypeiafsnit3"/>
    <w:link w:val="Kommentartekst1"/>
    <w:rsid w:val="00B36DAF"/>
    <w:rPr>
      <w:rFonts w:ascii="Arial" w:eastAsia="Times New Roman" w:hAnsi="Arial" w:cs="Times New Roman"/>
      <w:lang w:eastAsia="da-DK"/>
    </w:rPr>
  </w:style>
  <w:style w:type="character" w:customStyle="1" w:styleId="KommentaremneTegn">
    <w:name w:val="Kommentaremne Tegn"/>
    <w:basedOn w:val="KommentartekstTegn"/>
    <w:link w:val="Kommentaremne1"/>
    <w:rsid w:val="00B36DAF"/>
    <w:rPr>
      <w:rFonts w:ascii="Arial" w:eastAsia="Times New Roman" w:hAnsi="Arial" w:cs="Times New Roman"/>
      <w:b/>
      <w:bCs/>
      <w:lang w:eastAsia="da-DK"/>
    </w:rPr>
  </w:style>
  <w:style w:type="paragraph" w:customStyle="1" w:styleId="Indholdsfortegnelse12">
    <w:name w:val="Indholdsfortegnelse 12"/>
    <w:basedOn w:val="Normal"/>
    <w:next w:val="Normal"/>
    <w:autoRedefine/>
    <w:uiPriority w:val="39"/>
    <w:rsid w:val="00B36DAF"/>
    <w:pPr>
      <w:overflowPunct w:val="0"/>
      <w:autoSpaceDE w:val="0"/>
      <w:autoSpaceDN w:val="0"/>
      <w:adjustRightInd w:val="0"/>
      <w:jc w:val="left"/>
      <w:textAlignment w:val="baseline"/>
    </w:pPr>
    <w:rPr>
      <w:szCs w:val="24"/>
      <w:lang w:eastAsia="en-US"/>
    </w:rPr>
  </w:style>
  <w:style w:type="paragraph" w:customStyle="1" w:styleId="Indholdsfortegnelse22">
    <w:name w:val="Indholdsfortegnelse 22"/>
    <w:basedOn w:val="Normal"/>
    <w:next w:val="Normal"/>
    <w:autoRedefine/>
    <w:uiPriority w:val="39"/>
    <w:rsid w:val="00B36DAF"/>
    <w:pPr>
      <w:overflowPunct w:val="0"/>
      <w:autoSpaceDE w:val="0"/>
      <w:autoSpaceDN w:val="0"/>
      <w:adjustRightInd w:val="0"/>
      <w:ind w:left="220"/>
      <w:jc w:val="left"/>
      <w:textAlignment w:val="baseline"/>
    </w:pPr>
    <w:rPr>
      <w:szCs w:val="24"/>
      <w:lang w:eastAsia="en-US"/>
    </w:rPr>
  </w:style>
  <w:style w:type="character" w:customStyle="1" w:styleId="FodnotetekstTegn">
    <w:name w:val="Fodnotetekst Tegn"/>
    <w:basedOn w:val="Standardskrifttypeiafsnit3"/>
    <w:link w:val="Fodnotetekst1"/>
    <w:rsid w:val="00B36DAF"/>
    <w:rPr>
      <w:rFonts w:ascii="Arial" w:eastAsia="Times New Roman" w:hAnsi="Arial" w:cs="Times New Roman"/>
      <w:lang w:eastAsia="da-DK"/>
    </w:rPr>
  </w:style>
  <w:style w:type="paragraph" w:customStyle="1" w:styleId="Indholdsfortegnelse32">
    <w:name w:val="Indholdsfortegnelse 32"/>
    <w:basedOn w:val="Normal"/>
    <w:next w:val="Normal"/>
    <w:autoRedefine/>
    <w:uiPriority w:val="39"/>
    <w:rsid w:val="00B36DAF"/>
    <w:pPr>
      <w:overflowPunct w:val="0"/>
      <w:autoSpaceDE w:val="0"/>
      <w:autoSpaceDN w:val="0"/>
      <w:adjustRightInd w:val="0"/>
      <w:ind w:left="440"/>
      <w:jc w:val="left"/>
      <w:textAlignment w:val="baseline"/>
    </w:pPr>
    <w:rPr>
      <w:szCs w:val="24"/>
      <w:lang w:eastAsia="en-US"/>
    </w:rPr>
  </w:style>
  <w:style w:type="paragraph" w:customStyle="1" w:styleId="Indholdsfortegnelse42">
    <w:name w:val="Indholdsfortegnelse 42"/>
    <w:basedOn w:val="Normal"/>
    <w:next w:val="Normal"/>
    <w:autoRedefine/>
    <w:uiPriority w:val="39"/>
    <w:unhideWhenUsed/>
    <w:rsid w:val="00B36DAF"/>
    <w:pPr>
      <w:spacing w:after="100"/>
      <w:ind w:left="720"/>
      <w:jc w:val="left"/>
    </w:pPr>
    <w:rPr>
      <w:rFonts w:ascii="Cambria" w:hAnsi="Cambria"/>
      <w:sz w:val="24"/>
      <w:szCs w:val="24"/>
      <w:lang w:eastAsia="en-US"/>
    </w:rPr>
  </w:style>
  <w:style w:type="paragraph" w:customStyle="1" w:styleId="Indholdsfortegnelse52">
    <w:name w:val="Indholdsfortegnelse 52"/>
    <w:basedOn w:val="Normal"/>
    <w:next w:val="Normal"/>
    <w:autoRedefine/>
    <w:uiPriority w:val="39"/>
    <w:unhideWhenUsed/>
    <w:rsid w:val="00B36DAF"/>
    <w:pPr>
      <w:spacing w:after="100"/>
      <w:ind w:left="960"/>
      <w:jc w:val="left"/>
    </w:pPr>
    <w:rPr>
      <w:rFonts w:ascii="Cambria" w:hAnsi="Cambria"/>
      <w:sz w:val="24"/>
      <w:szCs w:val="24"/>
      <w:lang w:eastAsia="en-US"/>
    </w:rPr>
  </w:style>
  <w:style w:type="paragraph" w:customStyle="1" w:styleId="Indholdsfortegnelse62">
    <w:name w:val="Indholdsfortegnelse 62"/>
    <w:basedOn w:val="Normal"/>
    <w:next w:val="Normal"/>
    <w:autoRedefine/>
    <w:uiPriority w:val="39"/>
    <w:unhideWhenUsed/>
    <w:rsid w:val="00B36DAF"/>
    <w:pPr>
      <w:spacing w:after="100"/>
      <w:ind w:left="1200"/>
      <w:jc w:val="left"/>
    </w:pPr>
    <w:rPr>
      <w:rFonts w:ascii="Cambria" w:hAnsi="Cambria"/>
      <w:sz w:val="24"/>
      <w:szCs w:val="24"/>
      <w:lang w:eastAsia="en-US"/>
    </w:rPr>
  </w:style>
  <w:style w:type="paragraph" w:customStyle="1" w:styleId="Indholdsfortegnelse72">
    <w:name w:val="Indholdsfortegnelse 72"/>
    <w:basedOn w:val="Normal"/>
    <w:next w:val="Normal"/>
    <w:autoRedefine/>
    <w:uiPriority w:val="39"/>
    <w:unhideWhenUsed/>
    <w:rsid w:val="00B36DAF"/>
    <w:pPr>
      <w:spacing w:after="100"/>
      <w:ind w:left="1440"/>
      <w:jc w:val="left"/>
    </w:pPr>
    <w:rPr>
      <w:rFonts w:ascii="Cambria" w:hAnsi="Cambria"/>
      <w:sz w:val="24"/>
      <w:szCs w:val="24"/>
      <w:lang w:eastAsia="en-US"/>
    </w:rPr>
  </w:style>
  <w:style w:type="paragraph" w:customStyle="1" w:styleId="Indholdsfortegnelse82">
    <w:name w:val="Indholdsfortegnelse 82"/>
    <w:basedOn w:val="Normal"/>
    <w:next w:val="Normal"/>
    <w:autoRedefine/>
    <w:uiPriority w:val="39"/>
    <w:unhideWhenUsed/>
    <w:rsid w:val="00B36DAF"/>
    <w:pPr>
      <w:spacing w:after="100"/>
      <w:ind w:left="1680"/>
      <w:jc w:val="left"/>
    </w:pPr>
    <w:rPr>
      <w:rFonts w:ascii="Cambria" w:hAnsi="Cambria"/>
      <w:sz w:val="24"/>
      <w:szCs w:val="24"/>
      <w:lang w:eastAsia="en-US"/>
    </w:rPr>
  </w:style>
  <w:style w:type="paragraph" w:customStyle="1" w:styleId="Indholdsfortegnelse92">
    <w:name w:val="Indholdsfortegnelse 92"/>
    <w:basedOn w:val="Normal"/>
    <w:next w:val="Normal"/>
    <w:autoRedefine/>
    <w:uiPriority w:val="39"/>
    <w:unhideWhenUsed/>
    <w:rsid w:val="00B36DAF"/>
    <w:pPr>
      <w:spacing w:after="100"/>
      <w:ind w:left="1920"/>
      <w:jc w:val="left"/>
    </w:pPr>
    <w:rPr>
      <w:rFonts w:ascii="Cambria" w:hAnsi="Cambria"/>
      <w:sz w:val="24"/>
      <w:szCs w:val="24"/>
      <w:lang w:eastAsia="en-US"/>
    </w:rPr>
  </w:style>
  <w:style w:type="character" w:customStyle="1" w:styleId="Overskrift2Tegn">
    <w:name w:val="Overskrift 2 Tegn"/>
    <w:basedOn w:val="Standardskrifttypeiafsnit3"/>
    <w:link w:val="Overskrift21"/>
    <w:rsid w:val="000E7216"/>
    <w:rPr>
      <w:rFonts w:ascii="Arial" w:eastAsia="Times New Roman" w:hAnsi="Arial"/>
      <w:b/>
      <w:color w:val="1F497D"/>
      <w:sz w:val="26"/>
      <w:szCs w:val="22"/>
    </w:rPr>
  </w:style>
  <w:style w:type="character" w:customStyle="1" w:styleId="Overskrift3Tegn">
    <w:name w:val="Overskrift 3 Tegn"/>
    <w:basedOn w:val="Standardskrifttypeiafsnit3"/>
    <w:link w:val="Overskrift31"/>
    <w:rsid w:val="00CF595B"/>
    <w:rPr>
      <w:rFonts w:ascii="Arial" w:eastAsia="Times New Roman" w:hAnsi="Arial"/>
      <w:b/>
      <w:color w:val="1F497D"/>
      <w:sz w:val="22"/>
      <w:szCs w:val="22"/>
    </w:rPr>
  </w:style>
  <w:style w:type="paragraph" w:customStyle="1" w:styleId="Revision1">
    <w:name w:val="Revision1"/>
    <w:hidden/>
    <w:rsid w:val="00B36DAF"/>
    <w:rPr>
      <w:rFonts w:ascii="Arial" w:eastAsia="Times New Roman" w:hAnsi="Arial"/>
      <w:sz w:val="22"/>
      <w:szCs w:val="24"/>
      <w:lang w:eastAsia="en-US"/>
    </w:rPr>
  </w:style>
  <w:style w:type="paragraph" w:styleId="CommentText">
    <w:name w:val="annotation text"/>
    <w:basedOn w:val="Normal"/>
    <w:link w:val="CommentTextChar1"/>
    <w:uiPriority w:val="99"/>
    <w:rsid w:val="008A34F9"/>
    <w:rPr>
      <w:sz w:val="24"/>
      <w:szCs w:val="24"/>
    </w:rPr>
  </w:style>
  <w:style w:type="character" w:customStyle="1" w:styleId="CommentTextChar1">
    <w:name w:val="Comment Text Char1"/>
    <w:basedOn w:val="DefaultParagraphFont"/>
    <w:link w:val="CommentText"/>
    <w:uiPriority w:val="99"/>
    <w:rsid w:val="008A34F9"/>
    <w:rPr>
      <w:rFonts w:ascii="Arial" w:eastAsia="Times New Roman" w:hAnsi="Arial"/>
      <w:sz w:val="24"/>
      <w:szCs w:val="24"/>
      <w:lang w:eastAsia="da-DK"/>
    </w:rPr>
  </w:style>
  <w:style w:type="character" w:styleId="CommentReference">
    <w:name w:val="annotation reference"/>
    <w:basedOn w:val="DefaultParagraphFont"/>
    <w:uiPriority w:val="99"/>
    <w:rsid w:val="008A34F9"/>
    <w:rPr>
      <w:sz w:val="18"/>
      <w:szCs w:val="18"/>
    </w:rPr>
  </w:style>
  <w:style w:type="paragraph" w:styleId="BalloonText">
    <w:name w:val="Balloon Text"/>
    <w:basedOn w:val="Normal"/>
    <w:link w:val="BalloonTextChar1"/>
    <w:uiPriority w:val="99"/>
    <w:rsid w:val="00DC1119"/>
    <w:rPr>
      <w:rFonts w:ascii="Lucida Grande" w:hAnsi="Lucida Grande"/>
      <w:sz w:val="18"/>
      <w:szCs w:val="18"/>
    </w:rPr>
  </w:style>
  <w:style w:type="character" w:customStyle="1" w:styleId="BalloonTextChar1">
    <w:name w:val="Balloon Text Char1"/>
    <w:basedOn w:val="DefaultParagraphFont"/>
    <w:link w:val="BalloonText"/>
    <w:uiPriority w:val="99"/>
    <w:rsid w:val="00DC1119"/>
    <w:rPr>
      <w:rFonts w:ascii="Lucida Grande" w:eastAsia="Times New Roman" w:hAnsi="Lucida Grande"/>
      <w:sz w:val="18"/>
      <w:szCs w:val="18"/>
      <w:lang w:eastAsia="da-DK"/>
    </w:rPr>
  </w:style>
  <w:style w:type="character" w:customStyle="1" w:styleId="Heading1Char1">
    <w:name w:val="Heading 1 Char1"/>
    <w:basedOn w:val="DefaultParagraphFont"/>
    <w:link w:val="Heading1"/>
    <w:rsid w:val="0031683E"/>
    <w:rPr>
      <w:rFonts w:ascii="Arial" w:eastAsia="Times New Roman" w:hAnsi="Arial"/>
      <w:b/>
      <w:color w:val="1F497D"/>
      <w:sz w:val="28"/>
      <w:szCs w:val="22"/>
      <w:lang w:eastAsia="da-DK"/>
    </w:rPr>
  </w:style>
  <w:style w:type="character" w:customStyle="1" w:styleId="Heading2Char1">
    <w:name w:val="Heading 2 Char1"/>
    <w:basedOn w:val="DefaultParagraphFont"/>
    <w:link w:val="Heading2"/>
    <w:rsid w:val="0031683E"/>
    <w:rPr>
      <w:rFonts w:ascii="Arial" w:eastAsia="Times New Roman" w:hAnsi="Arial"/>
      <w:b/>
      <w:color w:val="1F497D"/>
      <w:sz w:val="26"/>
      <w:szCs w:val="22"/>
      <w:lang w:eastAsia="da-DK"/>
    </w:rPr>
  </w:style>
  <w:style w:type="character" w:customStyle="1" w:styleId="Heading3Char2">
    <w:name w:val="Heading 3 Char2"/>
    <w:basedOn w:val="DefaultParagraphFont"/>
    <w:link w:val="Heading3"/>
    <w:rsid w:val="0031683E"/>
    <w:rPr>
      <w:rFonts w:ascii="Arial" w:eastAsia="Times New Roman" w:hAnsi="Arial"/>
      <w:b/>
      <w:color w:val="1F497D"/>
      <w:sz w:val="22"/>
      <w:szCs w:val="22"/>
      <w:lang w:eastAsia="da-DK"/>
    </w:rPr>
  </w:style>
  <w:style w:type="character" w:customStyle="1" w:styleId="Heading4Char1">
    <w:name w:val="Heading 4 Char1"/>
    <w:basedOn w:val="DefaultParagraphFont"/>
    <w:link w:val="Heading4"/>
    <w:uiPriority w:val="9"/>
    <w:rsid w:val="0031683E"/>
    <w:rPr>
      <w:rFonts w:ascii="Arial" w:eastAsia="Times New Roman" w:hAnsi="Arial"/>
      <w:b/>
      <w:bCs/>
      <w:sz w:val="22"/>
      <w:szCs w:val="22"/>
      <w:lang w:eastAsia="da-DK"/>
    </w:rPr>
  </w:style>
  <w:style w:type="character" w:customStyle="1" w:styleId="Heading5Char1">
    <w:name w:val="Heading 5 Char1"/>
    <w:basedOn w:val="DefaultParagraphFont"/>
    <w:link w:val="Heading5"/>
    <w:uiPriority w:val="9"/>
    <w:rsid w:val="0031683E"/>
    <w:rPr>
      <w:rFonts w:ascii="Arial" w:eastAsia="Times New Roman" w:hAnsi="Arial"/>
      <w:b/>
      <w:bCs/>
      <w:iCs/>
      <w:sz w:val="22"/>
      <w:szCs w:val="26"/>
      <w:lang w:eastAsia="da-DK"/>
    </w:rPr>
  </w:style>
  <w:style w:type="character" w:customStyle="1" w:styleId="Heading6Char1">
    <w:name w:val="Heading 6 Char1"/>
    <w:basedOn w:val="DefaultParagraphFont"/>
    <w:link w:val="Heading6"/>
    <w:uiPriority w:val="9"/>
    <w:rsid w:val="0031683E"/>
    <w:rPr>
      <w:rFonts w:ascii="Arial" w:eastAsia="Times New Roman" w:hAnsi="Arial"/>
      <w:b/>
      <w:bCs/>
      <w:sz w:val="22"/>
      <w:szCs w:val="22"/>
      <w:lang w:eastAsia="da-DK"/>
    </w:rPr>
  </w:style>
  <w:style w:type="character" w:customStyle="1" w:styleId="Heading7Char1">
    <w:name w:val="Heading 7 Char1"/>
    <w:basedOn w:val="DefaultParagraphFont"/>
    <w:link w:val="Heading7"/>
    <w:rsid w:val="0031683E"/>
    <w:rPr>
      <w:rFonts w:ascii="Arial" w:eastAsia="Times New Roman" w:hAnsi="Arial"/>
      <w:b/>
      <w:sz w:val="22"/>
      <w:szCs w:val="22"/>
      <w:lang w:eastAsia="da-DK"/>
    </w:rPr>
  </w:style>
  <w:style w:type="character" w:customStyle="1" w:styleId="Heading8Char">
    <w:name w:val="Heading 8 Char"/>
    <w:basedOn w:val="DefaultParagraphFont"/>
    <w:link w:val="Heading8"/>
    <w:rsid w:val="0031683E"/>
    <w:rPr>
      <w:rFonts w:ascii="Arial" w:eastAsia="Times New Roman" w:hAnsi="Arial"/>
      <w:b/>
      <w:iCs/>
      <w:sz w:val="22"/>
      <w:szCs w:val="22"/>
      <w:lang w:eastAsia="da-DK"/>
    </w:rPr>
  </w:style>
  <w:style w:type="paragraph" w:customStyle="1" w:styleId="1">
    <w:name w:val="1"/>
    <w:basedOn w:val="Normal"/>
    <w:next w:val="Normal"/>
    <w:autoRedefine/>
    <w:uiPriority w:val="39"/>
    <w:unhideWhenUsed/>
    <w:rsid w:val="0031683E"/>
    <w:pPr>
      <w:spacing w:after="100"/>
      <w:ind w:left="1920"/>
      <w:jc w:val="left"/>
    </w:pPr>
    <w:rPr>
      <w:rFonts w:ascii="Cambria" w:hAnsi="Cambria"/>
      <w:sz w:val="24"/>
      <w:szCs w:val="24"/>
      <w:lang w:eastAsia="en-US"/>
    </w:rPr>
  </w:style>
  <w:style w:type="numbering" w:styleId="111111">
    <w:name w:val="Outline List 2"/>
    <w:basedOn w:val="NoList"/>
    <w:rsid w:val="0031683E"/>
    <w:pPr>
      <w:numPr>
        <w:numId w:val="7"/>
      </w:numPr>
    </w:pPr>
  </w:style>
  <w:style w:type="character" w:customStyle="1" w:styleId="idlidentifier">
    <w:name w:val="idl.identifier"/>
    <w:basedOn w:val="DefaultParagraphFont"/>
    <w:rsid w:val="0031683E"/>
    <w:rPr>
      <w:rFonts w:ascii="Courier New" w:hAnsi="Courier New"/>
      <w:i/>
    </w:rPr>
  </w:style>
  <w:style w:type="character" w:customStyle="1" w:styleId="idlkeyword">
    <w:name w:val="idl.keyword"/>
    <w:basedOn w:val="idlidentifier"/>
    <w:rsid w:val="0031683E"/>
    <w:rPr>
      <w:rFonts w:ascii="Courier New" w:hAnsi="Courier New"/>
      <w:b/>
      <w:i/>
    </w:rPr>
  </w:style>
  <w:style w:type="character" w:customStyle="1" w:styleId="idlparameters">
    <w:name w:val="idl.parameters"/>
    <w:basedOn w:val="idlidentifier"/>
    <w:rsid w:val="0031683E"/>
    <w:rPr>
      <w:rFonts w:ascii="Courier New" w:hAnsi="Courier New"/>
      <w:i/>
    </w:rPr>
  </w:style>
  <w:style w:type="paragraph" w:customStyle="1" w:styleId="idlparameter">
    <w:name w:val="idl.parameter"/>
    <w:basedOn w:val="Normal"/>
    <w:rsid w:val="0031683E"/>
    <w:pPr>
      <w:jc w:val="left"/>
    </w:pPr>
    <w:rPr>
      <w:rFonts w:ascii="Cambria" w:eastAsia="Cambria" w:hAnsi="Cambria"/>
      <w:sz w:val="24"/>
      <w:szCs w:val="24"/>
      <w:lang w:eastAsia="en-US"/>
    </w:rPr>
  </w:style>
  <w:style w:type="paragraph" w:styleId="Revision">
    <w:name w:val="Revision"/>
    <w:hidden/>
    <w:rsid w:val="0031683E"/>
    <w:rPr>
      <w:rFonts w:ascii="Arial" w:eastAsia="Times New Roman" w:hAnsi="Arial"/>
      <w:sz w:val="22"/>
      <w:szCs w:val="24"/>
      <w:lang w:eastAsia="en-US"/>
    </w:rPr>
  </w:style>
  <w:style w:type="paragraph" w:styleId="Header">
    <w:name w:val="header"/>
    <w:basedOn w:val="Normal"/>
    <w:link w:val="HeaderChar1"/>
    <w:uiPriority w:val="99"/>
    <w:unhideWhenUsed/>
    <w:rsid w:val="0031683E"/>
    <w:pPr>
      <w:tabs>
        <w:tab w:val="center" w:pos="4153"/>
        <w:tab w:val="right" w:pos="8306"/>
      </w:tabs>
    </w:pPr>
  </w:style>
  <w:style w:type="character" w:customStyle="1" w:styleId="HeaderChar1">
    <w:name w:val="Header Char1"/>
    <w:basedOn w:val="DefaultParagraphFont"/>
    <w:link w:val="Header"/>
    <w:uiPriority w:val="99"/>
    <w:rsid w:val="0031683E"/>
    <w:rPr>
      <w:rFonts w:ascii="Arial" w:eastAsia="Times New Roman" w:hAnsi="Arial"/>
      <w:sz w:val="22"/>
      <w:szCs w:val="22"/>
      <w:lang w:eastAsia="da-DK"/>
    </w:rPr>
  </w:style>
  <w:style w:type="paragraph" w:styleId="Footer">
    <w:name w:val="footer"/>
    <w:basedOn w:val="Normal"/>
    <w:link w:val="FooterChar1"/>
    <w:uiPriority w:val="99"/>
    <w:unhideWhenUsed/>
    <w:rsid w:val="0031683E"/>
    <w:pPr>
      <w:tabs>
        <w:tab w:val="center" w:pos="4153"/>
        <w:tab w:val="right" w:pos="8306"/>
      </w:tabs>
    </w:pPr>
  </w:style>
  <w:style w:type="character" w:customStyle="1" w:styleId="FooterChar1">
    <w:name w:val="Footer Char1"/>
    <w:basedOn w:val="DefaultParagraphFont"/>
    <w:link w:val="Footer"/>
    <w:uiPriority w:val="99"/>
    <w:rsid w:val="0031683E"/>
    <w:rPr>
      <w:rFonts w:ascii="Arial" w:eastAsia="Times New Roman" w:hAnsi="Arial"/>
      <w:sz w:val="22"/>
      <w:szCs w:val="22"/>
      <w:lang w:eastAsia="da-DK"/>
    </w:rPr>
  </w:style>
  <w:style w:type="table" w:styleId="TableGrid">
    <w:name w:val="Table Grid"/>
    <w:basedOn w:val="TableNormal"/>
    <w:uiPriority w:val="59"/>
    <w:rsid w:val="0031683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FollowedHyperlink">
    <w:name w:val="FollowedHyperlink"/>
    <w:basedOn w:val="DefaultParagraphFont"/>
    <w:uiPriority w:val="99"/>
    <w:unhideWhenUsed/>
    <w:rsid w:val="0031683E"/>
    <w:rPr>
      <w:color w:val="99CC00"/>
      <w:u w:val="single"/>
    </w:rPr>
  </w:style>
  <w:style w:type="character" w:styleId="PageNumber">
    <w:name w:val="page number"/>
    <w:basedOn w:val="DefaultParagraphFont"/>
    <w:uiPriority w:val="99"/>
    <w:unhideWhenUsed/>
    <w:rsid w:val="0031683E"/>
  </w:style>
  <w:style w:type="paragraph" w:styleId="FootnoteText">
    <w:name w:val="footnote text"/>
    <w:basedOn w:val="Normal"/>
    <w:link w:val="FootnoteTextChar1"/>
    <w:uiPriority w:val="99"/>
    <w:unhideWhenUsed/>
    <w:rsid w:val="00055BC7"/>
    <w:rPr>
      <w:szCs w:val="24"/>
    </w:rPr>
  </w:style>
  <w:style w:type="character" w:customStyle="1" w:styleId="FootnoteTextChar1">
    <w:name w:val="Footnote Text Char1"/>
    <w:basedOn w:val="DefaultParagraphFont"/>
    <w:link w:val="FootnoteText"/>
    <w:uiPriority w:val="99"/>
    <w:rsid w:val="00055BC7"/>
    <w:rPr>
      <w:rFonts w:ascii="Arial" w:eastAsia="Times New Roman" w:hAnsi="Arial"/>
      <w:sz w:val="22"/>
      <w:szCs w:val="24"/>
      <w:lang w:eastAsia="da-DK"/>
    </w:rPr>
  </w:style>
  <w:style w:type="character" w:styleId="FootnoteReference">
    <w:name w:val="footnote reference"/>
    <w:basedOn w:val="DefaultParagraphFont"/>
    <w:uiPriority w:val="99"/>
    <w:unhideWhenUsed/>
    <w:rsid w:val="0031683E"/>
    <w:rPr>
      <w:vertAlign w:val="superscript"/>
    </w:rPr>
  </w:style>
  <w:style w:type="paragraph" w:styleId="CommentSubject">
    <w:name w:val="annotation subject"/>
    <w:basedOn w:val="CommentText"/>
    <w:next w:val="CommentText"/>
    <w:link w:val="CommentSubjectChar1"/>
    <w:unhideWhenUsed/>
    <w:rsid w:val="0031683E"/>
    <w:rPr>
      <w:b/>
      <w:bCs/>
      <w:sz w:val="20"/>
      <w:szCs w:val="20"/>
    </w:rPr>
  </w:style>
  <w:style w:type="character" w:customStyle="1" w:styleId="CommentSubjectChar1">
    <w:name w:val="Comment Subject Char1"/>
    <w:basedOn w:val="CommentTextChar1"/>
    <w:link w:val="CommentSubject"/>
    <w:uiPriority w:val="99"/>
    <w:rsid w:val="0031683E"/>
    <w:rPr>
      <w:rFonts w:ascii="Arial" w:eastAsia="Times New Roman" w:hAnsi="Arial"/>
      <w:b/>
      <w:bCs/>
      <w:sz w:val="24"/>
      <w:szCs w:val="24"/>
      <w:lang w:eastAsia="da-DK"/>
    </w:rPr>
  </w:style>
  <w:style w:type="paragraph" w:styleId="TOC2">
    <w:name w:val="toc 2"/>
    <w:basedOn w:val="Normal"/>
    <w:next w:val="Normal"/>
    <w:autoRedefine/>
    <w:uiPriority w:val="39"/>
    <w:qFormat/>
    <w:rsid w:val="0031683E"/>
    <w:pPr>
      <w:ind w:left="220"/>
    </w:pPr>
  </w:style>
  <w:style w:type="paragraph" w:styleId="TOC1">
    <w:name w:val="toc 1"/>
    <w:basedOn w:val="Normal"/>
    <w:next w:val="Normal"/>
    <w:autoRedefine/>
    <w:uiPriority w:val="39"/>
    <w:qFormat/>
    <w:rsid w:val="0031683E"/>
  </w:style>
  <w:style w:type="paragraph" w:styleId="Salutation">
    <w:name w:val="Salutation"/>
    <w:basedOn w:val="Normal"/>
    <w:next w:val="Normal"/>
    <w:link w:val="SalutationChar"/>
    <w:rsid w:val="0031788F"/>
  </w:style>
  <w:style w:type="character" w:customStyle="1" w:styleId="SalutationChar">
    <w:name w:val="Salutation Char"/>
    <w:basedOn w:val="DefaultParagraphFont"/>
    <w:link w:val="Salutation"/>
    <w:rsid w:val="0031788F"/>
    <w:rPr>
      <w:rFonts w:ascii="Arial" w:eastAsia="Times New Roman" w:hAnsi="Arial"/>
      <w:sz w:val="22"/>
      <w:szCs w:val="22"/>
      <w:lang w:eastAsia="da-DK"/>
    </w:rPr>
  </w:style>
  <w:style w:type="paragraph" w:styleId="TOC3">
    <w:name w:val="toc 3"/>
    <w:basedOn w:val="Normal"/>
    <w:next w:val="Normal"/>
    <w:autoRedefine/>
    <w:uiPriority w:val="39"/>
    <w:qFormat/>
    <w:rsid w:val="003D0E52"/>
    <w:pPr>
      <w:ind w:left="440"/>
    </w:pPr>
  </w:style>
  <w:style w:type="paragraph" w:styleId="Caption">
    <w:name w:val="caption"/>
    <w:basedOn w:val="Normal"/>
    <w:next w:val="Normal"/>
    <w:rsid w:val="00393EDA"/>
    <w:rPr>
      <w:b/>
      <w:bCs/>
      <w:sz w:val="20"/>
      <w:szCs w:val="20"/>
    </w:rPr>
  </w:style>
  <w:style w:type="paragraph" w:styleId="Title">
    <w:name w:val="Title"/>
    <w:basedOn w:val="Normal"/>
    <w:next w:val="Normal"/>
    <w:link w:val="TitleChar"/>
    <w:uiPriority w:val="10"/>
    <w:qFormat/>
    <w:rsid w:val="00055BC7"/>
    <w:pPr>
      <w:spacing w:before="240" w:after="60"/>
      <w:jc w:val="center"/>
      <w:outlineLvl w:val="0"/>
    </w:pPr>
    <w:rPr>
      <w:rFonts w:ascii="Calibri" w:hAnsi="Calibri"/>
      <w:b/>
      <w:bCs/>
      <w:kern w:val="28"/>
      <w:sz w:val="32"/>
      <w:szCs w:val="32"/>
    </w:rPr>
  </w:style>
  <w:style w:type="character" w:customStyle="1" w:styleId="TitleChar">
    <w:name w:val="Title Char"/>
    <w:basedOn w:val="DefaultParagraphFont"/>
    <w:link w:val="Title"/>
    <w:uiPriority w:val="10"/>
    <w:rsid w:val="00055BC7"/>
    <w:rPr>
      <w:rFonts w:ascii="Calibri" w:eastAsia="Times New Roman" w:hAnsi="Calibri" w:cs="Times New Roman"/>
      <w:b/>
      <w:bCs/>
      <w:kern w:val="28"/>
      <w:sz w:val="32"/>
      <w:szCs w:val="32"/>
      <w:lang w:eastAsia="da-DK"/>
    </w:rPr>
  </w:style>
  <w:style w:type="paragraph" w:styleId="TOC4">
    <w:name w:val="toc 4"/>
    <w:basedOn w:val="Normal"/>
    <w:next w:val="Normal"/>
    <w:autoRedefine/>
    <w:rsid w:val="00055BC7"/>
    <w:pPr>
      <w:ind w:left="660"/>
    </w:pPr>
  </w:style>
  <w:style w:type="paragraph" w:styleId="TOC5">
    <w:name w:val="toc 5"/>
    <w:basedOn w:val="Normal"/>
    <w:next w:val="Normal"/>
    <w:autoRedefine/>
    <w:rsid w:val="00055BC7"/>
    <w:pPr>
      <w:ind w:left="880"/>
    </w:pPr>
  </w:style>
  <w:style w:type="paragraph" w:styleId="TOC6">
    <w:name w:val="toc 6"/>
    <w:basedOn w:val="Normal"/>
    <w:next w:val="Normal"/>
    <w:autoRedefine/>
    <w:rsid w:val="00055BC7"/>
    <w:pPr>
      <w:ind w:left="1100"/>
    </w:pPr>
  </w:style>
  <w:style w:type="paragraph" w:styleId="TOC7">
    <w:name w:val="toc 7"/>
    <w:basedOn w:val="Normal"/>
    <w:next w:val="Normal"/>
    <w:autoRedefine/>
    <w:rsid w:val="00055BC7"/>
    <w:pPr>
      <w:ind w:left="1320"/>
    </w:pPr>
  </w:style>
  <w:style w:type="paragraph" w:styleId="TOC8">
    <w:name w:val="toc 8"/>
    <w:basedOn w:val="Normal"/>
    <w:next w:val="Normal"/>
    <w:autoRedefine/>
    <w:rsid w:val="00055BC7"/>
    <w:pPr>
      <w:ind w:left="1540"/>
    </w:pPr>
  </w:style>
  <w:style w:type="paragraph" w:styleId="TOC9">
    <w:name w:val="toc 9"/>
    <w:basedOn w:val="Normal"/>
    <w:next w:val="Normal"/>
    <w:autoRedefine/>
    <w:rsid w:val="00055BC7"/>
    <w:pPr>
      <w:ind w:left="1760"/>
    </w:pPr>
  </w:style>
  <w:style w:type="character" w:customStyle="1" w:styleId="Heading9Char">
    <w:name w:val="Heading 9 Char"/>
    <w:basedOn w:val="DefaultParagraphFont"/>
    <w:link w:val="Heading9"/>
    <w:rsid w:val="00D9292A"/>
    <w:rPr>
      <w:rFonts w:ascii="Calibri" w:eastAsia="MS Gothic" w:hAnsi="Calibri" w:cs="Times New Roman"/>
      <w:sz w:val="22"/>
      <w:szCs w:val="22"/>
      <w:lang w:eastAsia="da-DK"/>
    </w:rPr>
  </w:style>
  <w:style w:type="paragraph" w:customStyle="1" w:styleId="Body">
    <w:name w:val="Body"/>
    <w:rsid w:val="00654335"/>
    <w:rPr>
      <w:rFonts w:ascii="Helvetica" w:eastAsia="ヒラギノ角ゴ Pro W3" w:hAnsi="Helvetica"/>
      <w:color w:val="000000"/>
      <w:sz w:val="24"/>
      <w:lang w:val="en-US"/>
    </w:rPr>
  </w:style>
  <w:style w:type="paragraph" w:customStyle="1" w:styleId="BodyA">
    <w:name w:val="Body A"/>
    <w:rsid w:val="00654335"/>
    <w:rPr>
      <w:rFonts w:ascii="Helvetica" w:eastAsia="ヒラギノ角ゴ Pro W3" w:hAnsi="Helvetica"/>
      <w:color w:val="000000"/>
      <w:sz w:val="24"/>
      <w:lang w:val="en-US"/>
    </w:rPr>
  </w:style>
  <w:style w:type="paragraph" w:customStyle="1" w:styleId="Sub-heading">
    <w:name w:val="Sub-heading"/>
    <w:next w:val="BodyA"/>
    <w:rsid w:val="00654335"/>
    <w:pPr>
      <w:keepNext/>
    </w:pPr>
    <w:rPr>
      <w:rFonts w:ascii="Helvetica" w:eastAsia="ヒラギノ角ゴ Pro W3" w:hAnsi="Helvetica"/>
      <w:b/>
      <w:color w:val="000000"/>
      <w:sz w:val="24"/>
      <w:lang w:val="en-US"/>
    </w:rPr>
  </w:style>
  <w:style w:type="paragraph" w:styleId="TOCHeading">
    <w:name w:val="TOC Heading"/>
    <w:basedOn w:val="Heading1"/>
    <w:next w:val="Normal"/>
    <w:uiPriority w:val="39"/>
    <w:unhideWhenUsed/>
    <w:qFormat/>
    <w:rsid w:val="00437003"/>
    <w:pPr>
      <w:keepLines/>
      <w:pageBreakBefore w:val="0"/>
      <w:numPr>
        <w:numId w:val="0"/>
      </w:numPr>
      <w:spacing w:after="0" w:line="276" w:lineRule="auto"/>
      <w:jc w:val="left"/>
      <w:outlineLvl w:val="9"/>
    </w:pPr>
    <w:rPr>
      <w:rFonts w:ascii="Calibri" w:eastAsia="MS Gothic" w:hAnsi="Calibri"/>
      <w:bCs/>
      <w:color w:val="365F91"/>
      <w:szCs w:val="28"/>
      <w:lang w:eastAsia="en-US"/>
    </w:rPr>
  </w:style>
  <w:style w:type="paragraph" w:styleId="BodyText">
    <w:name w:val="Body Text"/>
    <w:basedOn w:val="Normal"/>
    <w:link w:val="BodyTextChar"/>
    <w:rsid w:val="00EA65E1"/>
  </w:style>
  <w:style w:type="character" w:customStyle="1" w:styleId="BodyTextChar">
    <w:name w:val="Body Text Char"/>
    <w:basedOn w:val="DefaultParagraphFont"/>
    <w:link w:val="BodyText"/>
    <w:rsid w:val="00EA65E1"/>
    <w:rPr>
      <w:rFonts w:ascii="Arial" w:eastAsia="Times New Roman" w:hAnsi="Arial"/>
      <w:sz w:val="22"/>
      <w:szCs w:val="22"/>
    </w:rPr>
  </w:style>
  <w:style w:type="paragraph" w:customStyle="1" w:styleId="TableContents">
    <w:name w:val="Table Contents"/>
    <w:basedOn w:val="Normal"/>
    <w:rsid w:val="00EA65E1"/>
    <w:pPr>
      <w:widowControl w:val="0"/>
      <w:suppressLineNumbers/>
      <w:suppressAutoHyphens/>
      <w:jc w:val="left"/>
    </w:pPr>
    <w:rPr>
      <w:rFonts w:ascii="Times New Roman" w:eastAsia="DejaVu Sans" w:hAnsi="Times New Roman" w:cs="Lohit Hindi"/>
      <w:kern w:val="1"/>
      <w:sz w:val="24"/>
      <w:szCs w:val="24"/>
      <w:lang w:eastAsia="hi-IN" w:bidi="hi-IN"/>
    </w:rPr>
  </w:style>
  <w:style w:type="table" w:styleId="LightList-Accent3">
    <w:name w:val="Light List Accent 3"/>
    <w:basedOn w:val="TableNormal"/>
    <w:uiPriority w:val="61"/>
    <w:rsid w:val="002749CA"/>
    <w:rPr>
      <w:rFonts w:asciiTheme="minorHAnsi" w:eastAsiaTheme="minorEastAsia" w:hAnsiTheme="minorHAnsi" w:cstheme="minorBidi"/>
      <w:sz w:val="22"/>
      <w:szCs w:val="22"/>
      <w:lang w:eastAsia="en-US"/>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ColorfulList-Accent4">
    <w:name w:val="Colorful List Accent 4"/>
    <w:basedOn w:val="TableNormal"/>
    <w:rsid w:val="00B4135E"/>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LightShading-Accent3">
    <w:name w:val="Light Shading Accent 3"/>
    <w:basedOn w:val="TableNormal"/>
    <w:rsid w:val="00B4135E"/>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MediumShading1-Accent3">
    <w:name w:val="Medium Shading 1 Accent 3"/>
    <w:basedOn w:val="TableNormal"/>
    <w:rsid w:val="00B4135E"/>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TableProfessional">
    <w:name w:val="Table Professional"/>
    <w:basedOn w:val="TableNormal"/>
    <w:rsid w:val="005B29B7"/>
    <w:pPr>
      <w:spacing w:after="180" w:line="230" w:lineRule="atLeast"/>
      <w:jc w:val="both"/>
    </w:pPr>
    <w:rPr>
      <w:rFonts w:ascii="Verdana" w:eastAsia="Times New Roman" w:hAnsi="Verdana"/>
      <w:sz w:val="24"/>
      <w:szCs w:val="24"/>
      <w:lang w:eastAsia="en-US"/>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ListBulletFinal">
    <w:name w:val="List Bullet Final"/>
    <w:basedOn w:val="ListBullet"/>
    <w:link w:val="ListBulletFinalChar"/>
    <w:qFormat/>
    <w:rsid w:val="00B975E3"/>
    <w:pPr>
      <w:tabs>
        <w:tab w:val="clear" w:pos="360"/>
        <w:tab w:val="num" w:pos="566"/>
      </w:tabs>
      <w:ind w:left="568" w:hanging="284"/>
      <w:contextualSpacing w:val="0"/>
    </w:pPr>
  </w:style>
  <w:style w:type="paragraph" w:customStyle="1" w:styleId="ListNumberFinal">
    <w:name w:val="List Number Final"/>
    <w:basedOn w:val="ListParagraph"/>
    <w:link w:val="ListNumberFinalChar"/>
    <w:qFormat/>
    <w:rsid w:val="00B975E3"/>
    <w:pPr>
      <w:numPr>
        <w:numId w:val="43"/>
      </w:numPr>
      <w:spacing w:line="230" w:lineRule="atLeast"/>
      <w:ind w:left="714" w:hanging="357"/>
      <w:contextualSpacing w:val="0"/>
      <w:jc w:val="both"/>
    </w:pPr>
  </w:style>
  <w:style w:type="character" w:customStyle="1" w:styleId="ListBulletChar">
    <w:name w:val="List Bullet Char"/>
    <w:basedOn w:val="DefaultParagraphFont"/>
    <w:link w:val="ListBullet"/>
    <w:rsid w:val="004067D2"/>
    <w:rPr>
      <w:rFonts w:ascii="Arial" w:eastAsia="Times New Roman" w:hAnsi="Arial"/>
      <w:sz w:val="22"/>
      <w:szCs w:val="22"/>
    </w:rPr>
  </w:style>
  <w:style w:type="character" w:customStyle="1" w:styleId="ListBulletFinalChar">
    <w:name w:val="List Bullet Final Char"/>
    <w:basedOn w:val="ListBulletChar"/>
    <w:link w:val="ListBulletFinal"/>
    <w:rsid w:val="00B975E3"/>
    <w:rPr>
      <w:rFonts w:ascii="Arial" w:eastAsia="Times New Roman" w:hAnsi="Arial"/>
      <w:sz w:val="22"/>
      <w:szCs w:val="22"/>
    </w:rPr>
  </w:style>
  <w:style w:type="character" w:customStyle="1" w:styleId="ListParagraphChar">
    <w:name w:val="List Paragraph Char"/>
    <w:basedOn w:val="DefaultParagraphFont"/>
    <w:link w:val="ListParagraph"/>
    <w:uiPriority w:val="34"/>
    <w:rsid w:val="00B975E3"/>
    <w:rPr>
      <w:rFonts w:ascii="Arial" w:hAnsi="Arial"/>
      <w:sz w:val="22"/>
      <w:szCs w:val="24"/>
      <w:lang w:eastAsia="en-US"/>
    </w:rPr>
  </w:style>
  <w:style w:type="character" w:customStyle="1" w:styleId="ListNumberFinalChar">
    <w:name w:val="List Number Final Char"/>
    <w:basedOn w:val="ListParagraphChar"/>
    <w:link w:val="ListNumberFinal"/>
    <w:rsid w:val="00B975E3"/>
    <w:rPr>
      <w:rFonts w:ascii="Arial" w:hAnsi="Arial"/>
      <w:sz w:val="22"/>
      <w:szCs w:val="24"/>
      <w:lang w:eastAsia="en-US"/>
    </w:rPr>
  </w:style>
  <w:style w:type="paragraph" w:styleId="ListNumber">
    <w:name w:val="List Number"/>
    <w:basedOn w:val="Normal"/>
    <w:rsid w:val="00FC20E4"/>
    <w:pPr>
      <w:numPr>
        <w:numId w:val="13"/>
      </w:numPr>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mbria" w:eastAsia="Cambria" w:hAnsi="Cambria" w:cs="Times New Roman"/>
        <w:lang w:val="da-DK" w:eastAsia="da-DK" w:bidi="ar-SA"/>
      </w:rPr>
    </w:rPrDefault>
    <w:pPrDefault/>
  </w:docDefaults>
  <w:latentStyles w:defLockedState="0" w:defUIPriority="0" w:defSemiHidden="1" w:defUnhideWhenUsed="1" w:defQFormat="0" w:count="267">
    <w:lsdException w:name="Normal" w:semiHidden="0" w:unhideWhenUsed="0"/>
    <w:lsdException w:name="heading 1" w:semiHidden="0" w:unhideWhenUsed="0" w:qFormat="1"/>
    <w:lsdException w:name="heading 2" w:semiHidden="0" w:unhideWhenUsed="0" w:qFormat="1"/>
    <w:lsdException w:name="heading 3" w:semiHidden="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qFormat="1"/>
    <w:lsdException w:name="heading 8" w:qFormat="1"/>
    <w:lsdException w:name="toc 1" w:uiPriority="39" w:qFormat="1"/>
    <w:lsdException w:name="toc 2" w:uiPriority="39" w:qFormat="1"/>
    <w:lsdException w:name="toc 3" w:uiPriority="39" w:qFormat="1"/>
    <w:lsdException w:name="List Number" w:semiHidden="0" w:unhideWhenUsed="0"/>
    <w:lsdException w:name="List 4" w:semiHidden="0" w:unhideWhenUsed="0"/>
    <w:lsdException w:name="List 5" w:semiHidden="0" w:unhideWhenUsed="0"/>
    <w:lsdException w:name="Title" w:semiHidden="0" w:uiPriority="10" w:unhideWhenUsed="0" w:qFormat="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lsdException w:name="Emphasis"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iPriority="61"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sdException w:name="TOC Heading" w:uiPriority="39" w:qFormat="1"/>
  </w:latentStyles>
  <w:style w:type="paragraph" w:default="1" w:styleId="Normal">
    <w:name w:val="Normal"/>
    <w:qFormat/>
    <w:rsid w:val="00343A42"/>
    <w:pPr>
      <w:spacing w:after="120"/>
      <w:jc w:val="both"/>
    </w:pPr>
    <w:rPr>
      <w:rFonts w:ascii="Arial" w:eastAsia="Times New Roman" w:hAnsi="Arial"/>
      <w:sz w:val="22"/>
      <w:szCs w:val="22"/>
    </w:rPr>
  </w:style>
  <w:style w:type="paragraph" w:styleId="Heading1">
    <w:name w:val="heading 1"/>
    <w:basedOn w:val="Normal"/>
    <w:next w:val="Normal"/>
    <w:link w:val="Heading1Char1"/>
    <w:qFormat/>
    <w:rsid w:val="0031683E"/>
    <w:pPr>
      <w:keepNext/>
      <w:pageBreakBefore/>
      <w:numPr>
        <w:numId w:val="29"/>
      </w:numPr>
      <w:spacing w:before="480" w:after="240" w:line="320" w:lineRule="exact"/>
      <w:outlineLvl w:val="0"/>
    </w:pPr>
    <w:rPr>
      <w:b/>
      <w:color w:val="1F497D"/>
      <w:sz w:val="28"/>
    </w:rPr>
  </w:style>
  <w:style w:type="paragraph" w:styleId="Heading2">
    <w:name w:val="heading 2"/>
    <w:basedOn w:val="Normal"/>
    <w:next w:val="Normal"/>
    <w:link w:val="Heading2Char1"/>
    <w:qFormat/>
    <w:rsid w:val="0031683E"/>
    <w:pPr>
      <w:keepNext/>
      <w:numPr>
        <w:ilvl w:val="1"/>
        <w:numId w:val="29"/>
      </w:numPr>
      <w:spacing w:before="240" w:after="60" w:line="300" w:lineRule="exact"/>
      <w:outlineLvl w:val="1"/>
    </w:pPr>
    <w:rPr>
      <w:b/>
      <w:color w:val="1F497D"/>
      <w:sz w:val="26"/>
    </w:rPr>
  </w:style>
  <w:style w:type="paragraph" w:styleId="Heading3">
    <w:name w:val="heading 3"/>
    <w:basedOn w:val="Heading2"/>
    <w:next w:val="Normal"/>
    <w:link w:val="Heading3Char2"/>
    <w:qFormat/>
    <w:rsid w:val="0031683E"/>
    <w:pPr>
      <w:numPr>
        <w:ilvl w:val="2"/>
      </w:numPr>
      <w:outlineLvl w:val="2"/>
    </w:pPr>
    <w:rPr>
      <w:sz w:val="22"/>
    </w:rPr>
  </w:style>
  <w:style w:type="paragraph" w:styleId="Heading4">
    <w:name w:val="heading 4"/>
    <w:basedOn w:val="Normal"/>
    <w:next w:val="Normal"/>
    <w:link w:val="Heading4Char1"/>
    <w:uiPriority w:val="9"/>
    <w:qFormat/>
    <w:rsid w:val="0031683E"/>
    <w:pPr>
      <w:keepNext/>
      <w:numPr>
        <w:ilvl w:val="3"/>
        <w:numId w:val="29"/>
      </w:numPr>
      <w:outlineLvl w:val="3"/>
    </w:pPr>
    <w:rPr>
      <w:b/>
      <w:bCs/>
    </w:rPr>
  </w:style>
  <w:style w:type="paragraph" w:styleId="Heading5">
    <w:name w:val="heading 5"/>
    <w:basedOn w:val="Normal"/>
    <w:next w:val="Normal"/>
    <w:link w:val="Heading5Char1"/>
    <w:uiPriority w:val="9"/>
    <w:qFormat/>
    <w:rsid w:val="0031683E"/>
    <w:pPr>
      <w:keepNext/>
      <w:numPr>
        <w:ilvl w:val="4"/>
        <w:numId w:val="29"/>
      </w:numPr>
      <w:outlineLvl w:val="4"/>
    </w:pPr>
    <w:rPr>
      <w:b/>
      <w:bCs/>
      <w:iCs/>
      <w:szCs w:val="26"/>
    </w:rPr>
  </w:style>
  <w:style w:type="paragraph" w:styleId="Heading6">
    <w:name w:val="heading 6"/>
    <w:basedOn w:val="Normal"/>
    <w:next w:val="Normal"/>
    <w:link w:val="Heading6Char1"/>
    <w:uiPriority w:val="9"/>
    <w:qFormat/>
    <w:rsid w:val="0031683E"/>
    <w:pPr>
      <w:keepNext/>
      <w:numPr>
        <w:ilvl w:val="5"/>
        <w:numId w:val="29"/>
      </w:numPr>
      <w:outlineLvl w:val="5"/>
    </w:pPr>
    <w:rPr>
      <w:b/>
      <w:bCs/>
    </w:rPr>
  </w:style>
  <w:style w:type="paragraph" w:styleId="Heading7">
    <w:name w:val="heading 7"/>
    <w:basedOn w:val="Normal"/>
    <w:next w:val="Normal"/>
    <w:link w:val="Heading7Char1"/>
    <w:qFormat/>
    <w:rsid w:val="0031683E"/>
    <w:pPr>
      <w:keepNext/>
      <w:numPr>
        <w:ilvl w:val="6"/>
        <w:numId w:val="29"/>
      </w:numPr>
      <w:outlineLvl w:val="6"/>
    </w:pPr>
    <w:rPr>
      <w:b/>
    </w:rPr>
  </w:style>
  <w:style w:type="paragraph" w:styleId="Heading8">
    <w:name w:val="heading 8"/>
    <w:basedOn w:val="Normal"/>
    <w:next w:val="Normal"/>
    <w:link w:val="Heading8Char"/>
    <w:qFormat/>
    <w:rsid w:val="0031683E"/>
    <w:pPr>
      <w:keepNext/>
      <w:numPr>
        <w:ilvl w:val="7"/>
        <w:numId w:val="29"/>
      </w:numPr>
      <w:outlineLvl w:val="7"/>
    </w:pPr>
    <w:rPr>
      <w:b/>
      <w:iCs/>
    </w:rPr>
  </w:style>
  <w:style w:type="paragraph" w:styleId="Heading9">
    <w:name w:val="heading 9"/>
    <w:basedOn w:val="Normal"/>
    <w:next w:val="Normal"/>
    <w:link w:val="Heading9Char"/>
    <w:rsid w:val="00D9292A"/>
    <w:pPr>
      <w:numPr>
        <w:ilvl w:val="8"/>
        <w:numId w:val="29"/>
      </w:numPr>
      <w:spacing w:before="240" w:after="60"/>
      <w:outlineLvl w:val="8"/>
    </w:pPr>
    <w:rPr>
      <w:rFonts w:ascii="Calibri" w:eastAsia="MS Gothic" w:hAnsi="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Overskrift11">
    <w:name w:val="Overskrift 11"/>
    <w:basedOn w:val="Normal"/>
    <w:next w:val="Normal"/>
    <w:link w:val="Overskrift1Tegn"/>
    <w:rsid w:val="00DA12A0"/>
    <w:pPr>
      <w:keepNext/>
      <w:pageBreakBefore/>
      <w:spacing w:before="480" w:after="240" w:line="320" w:lineRule="exact"/>
      <w:outlineLvl w:val="0"/>
    </w:pPr>
    <w:rPr>
      <w:b/>
      <w:color w:val="1F497D"/>
      <w:sz w:val="28"/>
    </w:rPr>
  </w:style>
  <w:style w:type="paragraph" w:customStyle="1" w:styleId="Overskrift21">
    <w:name w:val="Overskrift 21"/>
    <w:basedOn w:val="Normal"/>
    <w:next w:val="Normal"/>
    <w:link w:val="Overskrift2Tegn"/>
    <w:rsid w:val="000E7216"/>
    <w:pPr>
      <w:keepNext/>
      <w:spacing w:before="240" w:after="60" w:line="300" w:lineRule="exact"/>
      <w:outlineLvl w:val="1"/>
    </w:pPr>
    <w:rPr>
      <w:b/>
      <w:color w:val="1F497D"/>
      <w:sz w:val="26"/>
    </w:rPr>
  </w:style>
  <w:style w:type="paragraph" w:customStyle="1" w:styleId="Overskrift31">
    <w:name w:val="Overskrift 31"/>
    <w:basedOn w:val="Overskrift21"/>
    <w:next w:val="Normal"/>
    <w:link w:val="Overskrift3Tegn"/>
    <w:qFormat/>
    <w:rsid w:val="00CF595B"/>
    <w:pPr>
      <w:outlineLvl w:val="2"/>
    </w:pPr>
    <w:rPr>
      <w:sz w:val="22"/>
    </w:rPr>
  </w:style>
  <w:style w:type="paragraph" w:customStyle="1" w:styleId="Overskrift41">
    <w:name w:val="Overskrift 41"/>
    <w:basedOn w:val="Normal"/>
    <w:next w:val="Normal"/>
    <w:link w:val="Overskrift4Tegn"/>
    <w:uiPriority w:val="9"/>
    <w:qFormat/>
    <w:rsid w:val="00B36DAF"/>
    <w:pPr>
      <w:keepNext/>
      <w:outlineLvl w:val="3"/>
    </w:pPr>
    <w:rPr>
      <w:b/>
      <w:bCs/>
    </w:rPr>
  </w:style>
  <w:style w:type="paragraph" w:customStyle="1" w:styleId="Overskrift51">
    <w:name w:val="Overskrift 51"/>
    <w:basedOn w:val="Normal"/>
    <w:next w:val="Normal"/>
    <w:link w:val="Overskrift5Tegn"/>
    <w:uiPriority w:val="9"/>
    <w:qFormat/>
    <w:rsid w:val="00B36DAF"/>
    <w:pPr>
      <w:keepNext/>
      <w:outlineLvl w:val="4"/>
    </w:pPr>
    <w:rPr>
      <w:b/>
      <w:bCs/>
      <w:iCs/>
      <w:szCs w:val="26"/>
    </w:rPr>
  </w:style>
  <w:style w:type="paragraph" w:customStyle="1" w:styleId="Overskrift61">
    <w:name w:val="Overskrift 61"/>
    <w:basedOn w:val="Normal"/>
    <w:next w:val="Normal"/>
    <w:link w:val="Overskrift6Tegn"/>
    <w:uiPriority w:val="9"/>
    <w:qFormat/>
    <w:rsid w:val="00B36DAF"/>
    <w:pPr>
      <w:keepNext/>
      <w:outlineLvl w:val="5"/>
    </w:pPr>
    <w:rPr>
      <w:b/>
      <w:bCs/>
    </w:rPr>
  </w:style>
  <w:style w:type="paragraph" w:customStyle="1" w:styleId="Overskrift71">
    <w:name w:val="Overskrift 71"/>
    <w:basedOn w:val="Normal"/>
    <w:next w:val="Normal"/>
    <w:link w:val="Overskrift7Tegn"/>
    <w:qFormat/>
    <w:rsid w:val="00B36DAF"/>
    <w:pPr>
      <w:keepNext/>
      <w:outlineLvl w:val="6"/>
    </w:pPr>
    <w:rPr>
      <w:b/>
    </w:rPr>
  </w:style>
  <w:style w:type="paragraph" w:customStyle="1" w:styleId="Overskrift81">
    <w:name w:val="Overskrift 81"/>
    <w:basedOn w:val="Normal"/>
    <w:next w:val="Normal"/>
    <w:link w:val="Overskrift8Tegn"/>
    <w:qFormat/>
    <w:rsid w:val="00B36DAF"/>
    <w:pPr>
      <w:keepNext/>
      <w:outlineLvl w:val="7"/>
    </w:pPr>
    <w:rPr>
      <w:b/>
      <w:iCs/>
    </w:rPr>
  </w:style>
  <w:style w:type="character" w:customStyle="1" w:styleId="Standardskrifttypeiafsnit3">
    <w:name w:val="Standardskrifttype i afsnit3"/>
    <w:unhideWhenUsed/>
    <w:rsid w:val="008A34F9"/>
  </w:style>
  <w:style w:type="table" w:customStyle="1" w:styleId="Tabel-Normal3">
    <w:name w:val="Tabel - Normal3"/>
    <w:semiHidden/>
    <w:unhideWhenUsed/>
    <w:qFormat/>
    <w:rsid w:val="008A34F9"/>
    <w:rPr>
      <w:lang w:eastAsia="en-US"/>
    </w:rPr>
    <w:tblPr>
      <w:tblInd w:w="0" w:type="dxa"/>
      <w:tblCellMar>
        <w:top w:w="0" w:type="dxa"/>
        <w:left w:w="108" w:type="dxa"/>
        <w:bottom w:w="0" w:type="dxa"/>
        <w:right w:w="108" w:type="dxa"/>
      </w:tblCellMar>
    </w:tblPr>
  </w:style>
  <w:style w:type="numbering" w:customStyle="1" w:styleId="Ingenliste">
    <w:name w:val="Ingen liste"/>
    <w:semiHidden/>
    <w:unhideWhenUsed/>
    <w:rsid w:val="008A34F9"/>
  </w:style>
  <w:style w:type="table" w:customStyle="1" w:styleId="TableNormal1">
    <w:name w:val="Table Normal1"/>
    <w:semiHidden/>
    <w:rsid w:val="006126F9"/>
    <w:pPr>
      <w:spacing w:after="200"/>
    </w:pPr>
    <w:rPr>
      <w:lang w:eastAsia="en-US"/>
    </w:rPr>
    <w:tblPr>
      <w:tblInd w:w="0" w:type="dxa"/>
      <w:tblCellMar>
        <w:top w:w="0" w:type="dxa"/>
        <w:left w:w="108" w:type="dxa"/>
        <w:bottom w:w="0" w:type="dxa"/>
        <w:right w:w="108" w:type="dxa"/>
      </w:tblCellMar>
    </w:tblPr>
  </w:style>
  <w:style w:type="character" w:customStyle="1" w:styleId="Overskrift1Tegn">
    <w:name w:val="Overskrift 1 Tegn"/>
    <w:basedOn w:val="Standardskrifttypeiafsnit3"/>
    <w:link w:val="Overskrift11"/>
    <w:rsid w:val="00DA12A0"/>
    <w:rPr>
      <w:rFonts w:ascii="Arial" w:eastAsia="Times New Roman" w:hAnsi="Arial"/>
      <w:b/>
      <w:color w:val="1F497D"/>
      <w:sz w:val="28"/>
      <w:szCs w:val="22"/>
    </w:rPr>
  </w:style>
  <w:style w:type="paragraph" w:customStyle="1" w:styleId="Sidehoved1">
    <w:name w:val="Sidehoved1"/>
    <w:basedOn w:val="Normal"/>
    <w:link w:val="SidehovedTegn"/>
    <w:unhideWhenUsed/>
    <w:rsid w:val="002F440C"/>
    <w:pPr>
      <w:tabs>
        <w:tab w:val="center" w:pos="4819"/>
        <w:tab w:val="right" w:pos="9638"/>
      </w:tabs>
    </w:pPr>
  </w:style>
  <w:style w:type="character" w:customStyle="1" w:styleId="SidehovedTegn">
    <w:name w:val="Sidehoved Tegn"/>
    <w:basedOn w:val="Standardskrifttypeiafsnit3"/>
    <w:link w:val="Sidehoved1"/>
    <w:semiHidden/>
    <w:rsid w:val="002F440C"/>
    <w:rPr>
      <w:rFonts w:ascii="Arial" w:eastAsia="Times New Roman" w:hAnsi="Arial"/>
      <w:sz w:val="22"/>
      <w:szCs w:val="22"/>
    </w:rPr>
  </w:style>
  <w:style w:type="character" w:customStyle="1" w:styleId="Overskrift4Tegn">
    <w:name w:val="Overskrift 4 Tegn"/>
    <w:basedOn w:val="Standardskrifttypeiafsnit3"/>
    <w:link w:val="Overskrift41"/>
    <w:rsid w:val="00B36DAF"/>
    <w:rPr>
      <w:rFonts w:ascii="Arial" w:eastAsia="Times New Roman" w:hAnsi="Arial" w:cs="Times New Roman"/>
      <w:b/>
      <w:bCs/>
      <w:sz w:val="22"/>
      <w:szCs w:val="22"/>
      <w:lang w:eastAsia="da-DK"/>
    </w:rPr>
  </w:style>
  <w:style w:type="character" w:customStyle="1" w:styleId="Overskrift5Tegn">
    <w:name w:val="Overskrift 5 Tegn"/>
    <w:basedOn w:val="Standardskrifttypeiafsnit3"/>
    <w:link w:val="Overskrift51"/>
    <w:rsid w:val="00B36DAF"/>
    <w:rPr>
      <w:rFonts w:ascii="Arial" w:eastAsia="Times New Roman" w:hAnsi="Arial" w:cs="Times New Roman"/>
      <w:b/>
      <w:bCs/>
      <w:iCs/>
      <w:sz w:val="22"/>
      <w:szCs w:val="26"/>
      <w:lang w:eastAsia="da-DK"/>
    </w:rPr>
  </w:style>
  <w:style w:type="character" w:customStyle="1" w:styleId="Overskrift6Tegn">
    <w:name w:val="Overskrift 6 Tegn"/>
    <w:basedOn w:val="Standardskrifttypeiafsnit3"/>
    <w:link w:val="Overskrift61"/>
    <w:rsid w:val="00B36DAF"/>
    <w:rPr>
      <w:rFonts w:ascii="Arial" w:eastAsia="Times New Roman" w:hAnsi="Arial" w:cs="Times New Roman"/>
      <w:b/>
      <w:bCs/>
      <w:sz w:val="22"/>
      <w:szCs w:val="22"/>
      <w:lang w:eastAsia="da-DK"/>
    </w:rPr>
  </w:style>
  <w:style w:type="character" w:customStyle="1" w:styleId="Overskrift7Tegn">
    <w:name w:val="Overskrift 7 Tegn"/>
    <w:basedOn w:val="Standardskrifttypeiafsnit3"/>
    <w:link w:val="Overskrift71"/>
    <w:rsid w:val="00B36DAF"/>
    <w:rPr>
      <w:rFonts w:ascii="Arial" w:eastAsia="Times New Roman" w:hAnsi="Arial" w:cs="Times New Roman"/>
      <w:b/>
      <w:sz w:val="22"/>
      <w:szCs w:val="22"/>
      <w:lang w:eastAsia="da-DK"/>
    </w:rPr>
  </w:style>
  <w:style w:type="character" w:customStyle="1" w:styleId="Overskrift8Tegn">
    <w:name w:val="Overskrift 8 Tegn"/>
    <w:basedOn w:val="Standardskrifttypeiafsnit3"/>
    <w:link w:val="Overskrift81"/>
    <w:rsid w:val="00B36DAF"/>
    <w:rPr>
      <w:rFonts w:ascii="Arial" w:eastAsia="Times New Roman" w:hAnsi="Arial" w:cs="Times New Roman"/>
      <w:b/>
      <w:iCs/>
      <w:sz w:val="22"/>
      <w:szCs w:val="22"/>
      <w:lang w:eastAsia="da-DK"/>
    </w:rPr>
  </w:style>
  <w:style w:type="paragraph" w:customStyle="1" w:styleId="Markeringsbobletekst1">
    <w:name w:val="Markeringsbobletekst1"/>
    <w:basedOn w:val="Normal"/>
    <w:link w:val="MarkeringsbobletekstTegn1"/>
    <w:semiHidden/>
    <w:unhideWhenUsed/>
    <w:rsid w:val="00E438D8"/>
    <w:rPr>
      <w:rFonts w:ascii="Lucida Grande" w:hAnsi="Lucida Grande"/>
      <w:sz w:val="18"/>
      <w:szCs w:val="18"/>
    </w:rPr>
  </w:style>
  <w:style w:type="character" w:customStyle="1" w:styleId="MarkeringsbobletekstTegn1">
    <w:name w:val="Markeringsbobletekst Tegn1"/>
    <w:basedOn w:val="Standardskrifttypeiafsnit3"/>
    <w:link w:val="Markeringsbobletekst1"/>
    <w:semiHidden/>
    <w:rsid w:val="00E438D8"/>
    <w:rPr>
      <w:rFonts w:ascii="Lucida Grande" w:eastAsia="Times New Roman" w:hAnsi="Lucida Grande"/>
      <w:sz w:val="18"/>
      <w:szCs w:val="18"/>
    </w:rPr>
  </w:style>
  <w:style w:type="paragraph" w:customStyle="1" w:styleId="Sidefod1">
    <w:name w:val="Sidefod1"/>
    <w:basedOn w:val="Normal"/>
    <w:link w:val="SidefodTegn"/>
    <w:unhideWhenUsed/>
    <w:rsid w:val="002F440C"/>
    <w:pPr>
      <w:tabs>
        <w:tab w:val="center" w:pos="4819"/>
        <w:tab w:val="right" w:pos="9638"/>
      </w:tabs>
    </w:pPr>
  </w:style>
  <w:style w:type="character" w:customStyle="1" w:styleId="SidefodTegn">
    <w:name w:val="Sidefod Tegn"/>
    <w:basedOn w:val="Standardskrifttypeiafsnit3"/>
    <w:link w:val="Sidefod1"/>
    <w:semiHidden/>
    <w:rsid w:val="002F440C"/>
    <w:rPr>
      <w:rFonts w:ascii="Arial" w:eastAsia="Times New Roman" w:hAnsi="Arial"/>
      <w:sz w:val="22"/>
      <w:szCs w:val="22"/>
    </w:rPr>
  </w:style>
  <w:style w:type="table" w:customStyle="1" w:styleId="Tabelgitter">
    <w:name w:val="Tabelgitter"/>
    <w:basedOn w:val="Tabel-Normal3"/>
    <w:uiPriority w:val="59"/>
    <w:rsid w:val="004636D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Overskrift1">
    <w:name w:val="Overskrift1"/>
    <w:basedOn w:val="Tabel-Normal3"/>
    <w:qFormat/>
    <w:rsid w:val="004636DB"/>
    <w:tblPr>
      <w:tblStyleRowBandSize w:val="1"/>
      <w:tblStyleColBandSize w:val="1"/>
      <w:tblInd w:w="0" w:type="dxa"/>
      <w:tblBorders>
        <w:top w:val="single" w:sz="8" w:space="0" w:color="78C0D4"/>
        <w:left w:val="single" w:sz="8" w:space="0" w:color="78C0D4"/>
        <w:bottom w:val="single" w:sz="8" w:space="0" w:color="78C0D4"/>
        <w:right w:val="single" w:sz="8" w:space="0" w:color="78C0D4"/>
        <w:insideH w:val="single" w:sz="8" w:space="0" w:color="78C0D4"/>
        <w:insideV w:val="single" w:sz="8" w:space="0" w:color="78C0D4"/>
      </w:tblBorders>
      <w:tblCellMar>
        <w:top w:w="0" w:type="dxa"/>
        <w:left w:w="108" w:type="dxa"/>
        <w:bottom w:w="0" w:type="dxa"/>
        <w:right w:w="108" w:type="dxa"/>
      </w:tblCellMar>
    </w:tblPr>
    <w:tcPr>
      <w:shd w:val="clear" w:color="auto" w:fill="D2EAF1"/>
    </w:tcPr>
    <w:tblStylePr w:type="firstRow">
      <w:rPr>
        <w:b/>
        <w:bCs/>
      </w:rPr>
    </w:tblStylePr>
    <w:tblStylePr w:type="lastRow">
      <w:rPr>
        <w:b/>
        <w:bCs/>
      </w:rPr>
      <w:tblPr/>
      <w:tcPr>
        <w:tcBorders>
          <w:top w:val="single" w:sz="18" w:space="0" w:color="78C0D4"/>
        </w:tcBorders>
      </w:tcPr>
    </w:tblStylePr>
    <w:tblStylePr w:type="firstCol">
      <w:rPr>
        <w:b/>
        <w:bCs/>
      </w:rPr>
    </w:tblStylePr>
    <w:tblStylePr w:type="lastCol">
      <w:rPr>
        <w:b/>
        <w:bCs/>
      </w:rPr>
    </w:tblStylePr>
    <w:tblStylePr w:type="band1Vert">
      <w:tblPr/>
      <w:tcPr>
        <w:shd w:val="clear" w:color="auto" w:fill="A5D5E2"/>
      </w:tcPr>
    </w:tblStylePr>
    <w:tblStylePr w:type="band1Horz">
      <w:tblPr/>
      <w:tcPr>
        <w:shd w:val="clear" w:color="auto" w:fill="A5D5E2"/>
      </w:tcPr>
    </w:tblStylePr>
  </w:style>
  <w:style w:type="paragraph" w:customStyle="1" w:styleId="Billedtekst1">
    <w:name w:val="Billedtekst1"/>
    <w:basedOn w:val="Normal"/>
    <w:next w:val="Normal"/>
    <w:uiPriority w:val="35"/>
    <w:qFormat/>
    <w:rsid w:val="004067D2"/>
    <w:pPr>
      <w:jc w:val="center"/>
    </w:pPr>
    <w:rPr>
      <w:b/>
      <w:bCs/>
      <w:sz w:val="20"/>
      <w:szCs w:val="20"/>
    </w:rPr>
  </w:style>
  <w:style w:type="character" w:customStyle="1" w:styleId="BesgtHyperlink2">
    <w:name w:val="BesøgtHyperlink2"/>
    <w:basedOn w:val="Standardskrifttypeiafsnit3"/>
    <w:rsid w:val="00A713B5"/>
    <w:rPr>
      <w:color w:val="800080"/>
      <w:u w:val="single"/>
    </w:rPr>
  </w:style>
  <w:style w:type="character" w:customStyle="1" w:styleId="Heading3Char">
    <w:name w:val="Heading 3 Char"/>
    <w:basedOn w:val="Standardskrifttypeiafsnit3"/>
    <w:rsid w:val="00C57F48"/>
    <w:rPr>
      <w:rFonts w:ascii="Calibri" w:eastAsia="Times New Roman" w:hAnsi="Calibri" w:cs="Times New Roman"/>
      <w:b/>
      <w:bCs/>
      <w:color w:val="4F81BD"/>
      <w:lang w:val="da-DK"/>
    </w:rPr>
  </w:style>
  <w:style w:type="character" w:customStyle="1" w:styleId="Heading2Char">
    <w:name w:val="Heading 2 Char"/>
    <w:basedOn w:val="Standardskrifttypeiafsnit3"/>
    <w:rsid w:val="00C57F48"/>
    <w:rPr>
      <w:rFonts w:ascii="Calibri" w:eastAsia="Times New Roman" w:hAnsi="Calibri" w:cs="Times New Roman"/>
      <w:b/>
      <w:bCs/>
      <w:color w:val="4F81BD"/>
      <w:sz w:val="26"/>
      <w:szCs w:val="26"/>
      <w:lang w:val="da-DK"/>
    </w:rPr>
  </w:style>
  <w:style w:type="paragraph" w:styleId="ListParagraph">
    <w:name w:val="List Paragraph"/>
    <w:basedOn w:val="Normal"/>
    <w:link w:val="ListParagraphChar"/>
    <w:uiPriority w:val="34"/>
    <w:qFormat/>
    <w:rsid w:val="006E6D16"/>
    <w:pPr>
      <w:ind w:left="720"/>
      <w:contextualSpacing/>
      <w:jc w:val="left"/>
    </w:pPr>
    <w:rPr>
      <w:rFonts w:eastAsia="Cambria"/>
      <w:szCs w:val="24"/>
      <w:lang w:eastAsia="en-US"/>
    </w:rPr>
  </w:style>
  <w:style w:type="character" w:customStyle="1" w:styleId="Sidetal1">
    <w:name w:val="Sidetal1"/>
    <w:basedOn w:val="Standardskrifttypeiafsnit3"/>
    <w:rsid w:val="00B36DAF"/>
    <w:rPr>
      <w:rFonts w:ascii="Arial" w:hAnsi="Arial"/>
      <w:sz w:val="22"/>
      <w:szCs w:val="22"/>
    </w:rPr>
  </w:style>
  <w:style w:type="character" w:customStyle="1" w:styleId="Heading1Char">
    <w:name w:val="Heading 1 Char"/>
    <w:basedOn w:val="Standardskrifttypeiafsnit3"/>
    <w:rsid w:val="00C57F48"/>
    <w:rPr>
      <w:rFonts w:ascii="Calibri" w:eastAsia="Times New Roman" w:hAnsi="Calibri" w:cs="Times New Roman"/>
      <w:b/>
      <w:bCs/>
      <w:color w:val="345A8A"/>
      <w:sz w:val="32"/>
      <w:szCs w:val="32"/>
      <w:lang w:val="da-DK"/>
    </w:rPr>
  </w:style>
  <w:style w:type="character" w:customStyle="1" w:styleId="HeaderChar">
    <w:name w:val="Header Char"/>
    <w:basedOn w:val="Standardskrifttypeiafsnit3"/>
    <w:rsid w:val="00C57F48"/>
    <w:rPr>
      <w:lang w:val="da-DK"/>
    </w:rPr>
  </w:style>
  <w:style w:type="character" w:customStyle="1" w:styleId="MarkeringsbobletekstTegn">
    <w:name w:val="Markeringsbobletekst Tegn"/>
    <w:basedOn w:val="Standardskrifttypeiafsnit3"/>
    <w:link w:val="Markeringsbobletekst11"/>
    <w:uiPriority w:val="99"/>
    <w:semiHidden/>
    <w:rsid w:val="00B36DAF"/>
    <w:rPr>
      <w:rFonts w:ascii="Lucida Grande" w:eastAsia="Times New Roman" w:hAnsi="Lucida Grande" w:cs="Times New Roman"/>
      <w:sz w:val="18"/>
      <w:szCs w:val="18"/>
      <w:lang w:eastAsia="da-DK"/>
    </w:rPr>
  </w:style>
  <w:style w:type="character" w:styleId="Hyperlink">
    <w:name w:val="Hyperlink"/>
    <w:basedOn w:val="Standardskrifttypeiafsnit3"/>
    <w:uiPriority w:val="99"/>
    <w:rsid w:val="00B36DAF"/>
    <w:rPr>
      <w:color w:val="0000FF"/>
      <w:u w:val="single"/>
    </w:rPr>
  </w:style>
  <w:style w:type="character" w:customStyle="1" w:styleId="FooterChar">
    <w:name w:val="Footer Char"/>
    <w:basedOn w:val="Standardskrifttypeiafsnit3"/>
    <w:rsid w:val="00C57F48"/>
    <w:rPr>
      <w:lang w:val="da-DK"/>
    </w:rPr>
  </w:style>
  <w:style w:type="paragraph" w:customStyle="1" w:styleId="Fodnotetekst1">
    <w:name w:val="Fodnotetekst1"/>
    <w:basedOn w:val="Normal"/>
    <w:link w:val="FodnotetekstTegn"/>
    <w:rsid w:val="00B36DAF"/>
    <w:rPr>
      <w:sz w:val="20"/>
      <w:szCs w:val="20"/>
    </w:rPr>
  </w:style>
  <w:style w:type="paragraph" w:styleId="BodyTextIndent">
    <w:name w:val="Body Text Indent"/>
    <w:basedOn w:val="Normal"/>
    <w:link w:val="BodyTextIndentChar"/>
    <w:uiPriority w:val="99"/>
    <w:unhideWhenUsed/>
    <w:rsid w:val="00C57F48"/>
    <w:pPr>
      <w:ind w:left="283"/>
      <w:jc w:val="left"/>
    </w:pPr>
    <w:rPr>
      <w:rFonts w:ascii="Cambria" w:eastAsia="Cambria" w:hAnsi="Cambria"/>
      <w:sz w:val="24"/>
      <w:szCs w:val="24"/>
      <w:lang w:eastAsia="en-US"/>
    </w:rPr>
  </w:style>
  <w:style w:type="character" w:customStyle="1" w:styleId="Fodnotehenvisning1">
    <w:name w:val="Fodnotehenvisning1"/>
    <w:basedOn w:val="Standardskrifttypeiafsnit3"/>
    <w:rsid w:val="00B36DAF"/>
    <w:rPr>
      <w:vertAlign w:val="superscript"/>
    </w:rPr>
  </w:style>
  <w:style w:type="character" w:customStyle="1" w:styleId="BodyTextIndentChar">
    <w:name w:val="Body Text Indent Char"/>
    <w:basedOn w:val="Standardskrifttypeiafsnit3"/>
    <w:link w:val="BodyTextIndent"/>
    <w:uiPriority w:val="99"/>
    <w:rsid w:val="00C57F48"/>
    <w:rPr>
      <w:rFonts w:ascii="Cambria" w:eastAsia="Cambria" w:hAnsi="Cambria" w:cs="Times New Roman"/>
      <w:sz w:val="24"/>
      <w:szCs w:val="24"/>
    </w:rPr>
  </w:style>
  <w:style w:type="character" w:customStyle="1" w:styleId="Heading4Char">
    <w:name w:val="Heading 4 Char"/>
    <w:basedOn w:val="Standardskrifttypeiafsnit3"/>
    <w:uiPriority w:val="9"/>
    <w:rsid w:val="00C57F48"/>
    <w:rPr>
      <w:rFonts w:ascii="Calibri" w:eastAsia="Times New Roman" w:hAnsi="Calibri" w:cs="Times New Roman"/>
      <w:b/>
      <w:bCs/>
      <w:i/>
      <w:iCs/>
      <w:color w:val="4F81BD"/>
      <w:lang w:val="da-DK"/>
    </w:rPr>
  </w:style>
  <w:style w:type="character" w:customStyle="1" w:styleId="Kommentarhenvisning1">
    <w:name w:val="Kommentarhenvisning1"/>
    <w:basedOn w:val="Standardskrifttypeiafsnit3"/>
    <w:semiHidden/>
    <w:rsid w:val="00B36DAF"/>
    <w:rPr>
      <w:sz w:val="16"/>
      <w:szCs w:val="16"/>
    </w:rPr>
  </w:style>
  <w:style w:type="paragraph" w:customStyle="1" w:styleId="Kommentartekst1">
    <w:name w:val="Kommentartekst1"/>
    <w:basedOn w:val="Normal"/>
    <w:link w:val="KommentartekstTegn"/>
    <w:semiHidden/>
    <w:rsid w:val="00B36DAF"/>
    <w:rPr>
      <w:sz w:val="20"/>
      <w:szCs w:val="20"/>
    </w:rPr>
  </w:style>
  <w:style w:type="character" w:customStyle="1" w:styleId="Heading5Char">
    <w:name w:val="Heading 5 Char"/>
    <w:basedOn w:val="Standardskrifttypeiafsnit3"/>
    <w:uiPriority w:val="9"/>
    <w:rsid w:val="00C57F48"/>
    <w:rPr>
      <w:rFonts w:ascii="Calibri" w:eastAsia="Times New Roman" w:hAnsi="Calibri" w:cs="Times New Roman"/>
      <w:color w:val="244061"/>
      <w:lang w:val="da-DK"/>
    </w:rPr>
  </w:style>
  <w:style w:type="paragraph" w:customStyle="1" w:styleId="Kommentaremne1">
    <w:name w:val="Kommentaremne1"/>
    <w:basedOn w:val="Kommentartekst1"/>
    <w:next w:val="Kommentartekst1"/>
    <w:link w:val="KommentaremneTegn"/>
    <w:semiHidden/>
    <w:rsid w:val="00B36DAF"/>
    <w:rPr>
      <w:b/>
      <w:bCs/>
    </w:rPr>
  </w:style>
  <w:style w:type="character" w:customStyle="1" w:styleId="Heading6Char">
    <w:name w:val="Heading 6 Char"/>
    <w:basedOn w:val="Standardskrifttypeiafsnit3"/>
    <w:uiPriority w:val="9"/>
    <w:semiHidden/>
    <w:rsid w:val="00C57F48"/>
    <w:rPr>
      <w:rFonts w:ascii="Calibri" w:eastAsia="Times New Roman" w:hAnsi="Calibri" w:cs="Times New Roman"/>
      <w:i/>
      <w:iCs/>
      <w:color w:val="244061"/>
      <w:lang w:val="da-DK"/>
    </w:rPr>
  </w:style>
  <w:style w:type="paragraph" w:customStyle="1" w:styleId="a">
    <w:name w:val="'"/>
    <w:basedOn w:val="Normal"/>
    <w:rsid w:val="00E673B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left"/>
    </w:pPr>
    <w:rPr>
      <w:rFonts w:eastAsia="Cambria" w:cs="Arial"/>
      <w:b/>
      <w:bCs/>
      <w:lang w:val="en-US" w:eastAsia="en-US"/>
    </w:rPr>
  </w:style>
  <w:style w:type="character" w:customStyle="1" w:styleId="Heading7Char">
    <w:name w:val="Heading 7 Char"/>
    <w:basedOn w:val="Standardskrifttypeiafsnit3"/>
    <w:rsid w:val="00E673BD"/>
    <w:rPr>
      <w:rFonts w:ascii="Calibri" w:eastAsia="Times New Roman" w:hAnsi="Calibri" w:cs="Times New Roman"/>
      <w:i/>
      <w:iCs/>
      <w:color w:val="404040"/>
      <w:lang w:val="da-DK"/>
    </w:rPr>
  </w:style>
  <w:style w:type="character" w:customStyle="1" w:styleId="FootnoteTextChar">
    <w:name w:val="Footnote Text Char"/>
    <w:basedOn w:val="Standardskrifttypeiafsnit3"/>
    <w:uiPriority w:val="99"/>
    <w:rsid w:val="00E673BD"/>
    <w:rPr>
      <w:lang w:val="da-DK"/>
    </w:rPr>
  </w:style>
  <w:style w:type="character" w:customStyle="1" w:styleId="Heading3Char1">
    <w:name w:val="Heading 3 Char1"/>
    <w:basedOn w:val="Standardskrifttypeiafsnit3"/>
    <w:uiPriority w:val="9"/>
    <w:rsid w:val="00420F18"/>
    <w:rPr>
      <w:rFonts w:ascii="Arial" w:eastAsia="Times New Roman" w:hAnsi="Arial"/>
      <w:b/>
      <w:color w:val="1F497D"/>
      <w:sz w:val="22"/>
      <w:szCs w:val="22"/>
      <w:lang w:eastAsia="da-DK"/>
    </w:rPr>
  </w:style>
  <w:style w:type="paragraph" w:styleId="ListBullet">
    <w:name w:val="List Bullet"/>
    <w:basedOn w:val="Normal"/>
    <w:link w:val="ListBulletChar"/>
    <w:rsid w:val="004A0EFB"/>
    <w:pPr>
      <w:numPr>
        <w:numId w:val="1"/>
      </w:numPr>
      <w:contextualSpacing/>
    </w:pPr>
  </w:style>
  <w:style w:type="paragraph" w:customStyle="1" w:styleId="ReqDescription">
    <w:name w:val="Req. Description"/>
    <w:basedOn w:val="Normal"/>
    <w:rsid w:val="0073577B"/>
    <w:pPr>
      <w:pBdr>
        <w:left w:val="single" w:sz="4" w:space="4" w:color="auto"/>
      </w:pBdr>
      <w:jc w:val="left"/>
    </w:pPr>
    <w:rPr>
      <w:rFonts w:cs="Arial"/>
      <w:sz w:val="24"/>
      <w:szCs w:val="24"/>
    </w:rPr>
  </w:style>
  <w:style w:type="paragraph" w:customStyle="1" w:styleId="ReqKrav">
    <w:name w:val="Req. Krav"/>
    <w:basedOn w:val="Normal"/>
    <w:next w:val="ReqDescription"/>
    <w:rsid w:val="00433EBD"/>
    <w:pPr>
      <w:keepNext/>
      <w:keepLines/>
      <w:numPr>
        <w:numId w:val="2"/>
      </w:numPr>
      <w:tabs>
        <w:tab w:val="clear" w:pos="8222"/>
        <w:tab w:val="left" w:pos="-1418"/>
      </w:tabs>
      <w:spacing w:before="180"/>
      <w:ind w:left="6804"/>
      <w:jc w:val="left"/>
    </w:pPr>
    <w:rPr>
      <w:rFonts w:cs="Arial"/>
      <w:b/>
      <w:sz w:val="24"/>
      <w:szCs w:val="24"/>
    </w:rPr>
  </w:style>
  <w:style w:type="paragraph" w:customStyle="1" w:styleId="ReqOption">
    <w:name w:val="Req. Option"/>
    <w:basedOn w:val="Normal"/>
    <w:next w:val="ReqDescription"/>
    <w:rsid w:val="00433EBD"/>
    <w:pPr>
      <w:keepNext/>
      <w:keepLines/>
      <w:numPr>
        <w:numId w:val="3"/>
      </w:numPr>
      <w:tabs>
        <w:tab w:val="clear" w:pos="1080"/>
        <w:tab w:val="left" w:pos="0"/>
      </w:tabs>
      <w:spacing w:before="180"/>
      <w:ind w:left="0" w:hanging="1701"/>
      <w:jc w:val="left"/>
    </w:pPr>
    <w:rPr>
      <w:rFonts w:cs="Arial"/>
      <w:b/>
      <w:sz w:val="24"/>
      <w:szCs w:val="24"/>
    </w:rPr>
  </w:style>
  <w:style w:type="paragraph" w:customStyle="1" w:styleId="TypografiReqDescriptionRd">
    <w:name w:val="Typografi Req. Description + Rød"/>
    <w:basedOn w:val="ReqDescription"/>
    <w:rsid w:val="0073577B"/>
  </w:style>
  <w:style w:type="character" w:customStyle="1" w:styleId="ReqDescriptionTegn">
    <w:name w:val="Req. Description Tegn"/>
    <w:basedOn w:val="Standardskrifttypeiafsnit3"/>
    <w:rsid w:val="0073577B"/>
    <w:rPr>
      <w:rFonts w:ascii="Arial" w:hAnsi="Arial"/>
      <w:sz w:val="24"/>
      <w:lang w:val="da-DK" w:eastAsia="da-DK" w:bidi="ar-SA"/>
    </w:rPr>
  </w:style>
  <w:style w:type="character" w:customStyle="1" w:styleId="TypografiReqDescriptionRdTegn">
    <w:name w:val="Typografi Req. Description + Rød Tegn"/>
    <w:basedOn w:val="ReqDescriptionTegn"/>
    <w:rsid w:val="0073577B"/>
    <w:rPr>
      <w:rFonts w:ascii="Arial" w:hAnsi="Arial"/>
      <w:sz w:val="24"/>
      <w:lang w:val="da-DK" w:eastAsia="da-DK" w:bidi="ar-SA"/>
    </w:rPr>
  </w:style>
  <w:style w:type="character" w:customStyle="1" w:styleId="BalloonTextChar">
    <w:name w:val="Balloon Text Char"/>
    <w:basedOn w:val="Standardskrifttypeiafsnit3"/>
    <w:semiHidden/>
    <w:rsid w:val="0073577B"/>
    <w:rPr>
      <w:rFonts w:ascii="Tahoma" w:hAnsi="Tahoma" w:cs="Tahoma"/>
      <w:sz w:val="16"/>
      <w:szCs w:val="16"/>
      <w:lang w:eastAsia="da-DK"/>
    </w:rPr>
  </w:style>
  <w:style w:type="character" w:styleId="Emphasis">
    <w:name w:val="Emphasis"/>
    <w:basedOn w:val="Standardskrifttypeiafsnit3"/>
    <w:rsid w:val="0073577B"/>
    <w:rPr>
      <w:i/>
      <w:iCs/>
    </w:rPr>
  </w:style>
  <w:style w:type="character" w:customStyle="1" w:styleId="CommentTextChar">
    <w:name w:val="Comment Text Char"/>
    <w:basedOn w:val="Standardskrifttypeiafsnit3"/>
    <w:semiHidden/>
    <w:rsid w:val="0073577B"/>
    <w:rPr>
      <w:rFonts w:ascii="Arial" w:hAnsi="Arial" w:cs="Arial"/>
      <w:lang w:eastAsia="da-DK"/>
    </w:rPr>
  </w:style>
  <w:style w:type="character" w:customStyle="1" w:styleId="CommentSubjectChar">
    <w:name w:val="Comment Subject Char"/>
    <w:basedOn w:val="CommentTextChar"/>
    <w:semiHidden/>
    <w:rsid w:val="0073577B"/>
    <w:rPr>
      <w:rFonts w:ascii="Arial" w:hAnsi="Arial" w:cs="Arial"/>
      <w:b/>
      <w:bCs/>
      <w:lang w:eastAsia="da-DK"/>
    </w:rPr>
  </w:style>
  <w:style w:type="character" w:customStyle="1" w:styleId="Standardskrifttypeiafsnit2">
    <w:name w:val="Standardskrifttype i afsnit2"/>
    <w:semiHidden/>
    <w:rsid w:val="00B36DAF"/>
  </w:style>
  <w:style w:type="table" w:customStyle="1" w:styleId="Tabel-Normal2">
    <w:name w:val="Tabel - Normal2"/>
    <w:semiHidden/>
    <w:rsid w:val="00B36DAF"/>
    <w:rPr>
      <w:rFonts w:ascii="Times New Roman" w:eastAsia="Times New Roman" w:hAnsi="Times New Roman"/>
      <w:sz w:val="24"/>
      <w:szCs w:val="24"/>
      <w:lang w:eastAsia="en-US"/>
    </w:rPr>
    <w:tblPr>
      <w:tblInd w:w="0" w:type="dxa"/>
      <w:tblCellMar>
        <w:top w:w="0" w:type="dxa"/>
        <w:left w:w="108" w:type="dxa"/>
        <w:bottom w:w="0" w:type="dxa"/>
        <w:right w:w="108" w:type="dxa"/>
      </w:tblCellMar>
    </w:tblPr>
  </w:style>
  <w:style w:type="paragraph" w:customStyle="1" w:styleId="Makrotekst1">
    <w:name w:val="Makrotekst1"/>
    <w:semiHidden/>
    <w:rsid w:val="00B36DAF"/>
    <w:pPr>
      <w:tabs>
        <w:tab w:val="left" w:pos="480"/>
        <w:tab w:val="left" w:pos="960"/>
        <w:tab w:val="left" w:pos="1440"/>
        <w:tab w:val="left" w:pos="1920"/>
        <w:tab w:val="left" w:pos="2400"/>
        <w:tab w:val="left" w:pos="2880"/>
        <w:tab w:val="left" w:pos="3360"/>
        <w:tab w:val="left" w:pos="3840"/>
        <w:tab w:val="left" w:pos="4320"/>
      </w:tabs>
      <w:overflowPunct w:val="0"/>
      <w:autoSpaceDE w:val="0"/>
      <w:autoSpaceDN w:val="0"/>
      <w:adjustRightInd w:val="0"/>
      <w:ind w:left="283" w:hanging="283"/>
      <w:textAlignment w:val="baseline"/>
    </w:pPr>
    <w:rPr>
      <w:rFonts w:ascii="Courier" w:eastAsia="Times New Roman" w:hAnsi="Courier"/>
      <w:sz w:val="16"/>
      <w:szCs w:val="24"/>
      <w:lang w:val="en-US" w:eastAsia="en-US"/>
    </w:rPr>
  </w:style>
  <w:style w:type="paragraph" w:styleId="Index4">
    <w:name w:val="index 4"/>
    <w:basedOn w:val="Normal"/>
    <w:next w:val="Normal"/>
    <w:autoRedefine/>
    <w:rsid w:val="0073577B"/>
    <w:pPr>
      <w:spacing w:after="240"/>
      <w:ind w:left="960" w:hanging="240"/>
      <w:jc w:val="left"/>
    </w:pPr>
    <w:rPr>
      <w:rFonts w:ascii="Times New Roman" w:hAnsi="Times New Roman"/>
      <w:sz w:val="24"/>
      <w:szCs w:val="20"/>
    </w:rPr>
  </w:style>
  <w:style w:type="paragraph" w:customStyle="1" w:styleId="TableText">
    <w:name w:val="Table Text"/>
    <w:basedOn w:val="Normal"/>
    <w:rsid w:val="0073577B"/>
    <w:pPr>
      <w:overflowPunct w:val="0"/>
      <w:autoSpaceDE w:val="0"/>
      <w:autoSpaceDN w:val="0"/>
      <w:adjustRightInd w:val="0"/>
      <w:ind w:left="28" w:right="28"/>
      <w:jc w:val="left"/>
      <w:textAlignment w:val="baseline"/>
    </w:pPr>
    <w:rPr>
      <w:rFonts w:ascii="Times New Roman" w:hAnsi="Times New Roman"/>
      <w:sz w:val="20"/>
      <w:szCs w:val="20"/>
      <w:lang w:val="en-US" w:eastAsia="en-US"/>
    </w:rPr>
  </w:style>
  <w:style w:type="paragraph" w:customStyle="1" w:styleId="FalseHeading2">
    <w:name w:val="False Heading 2"/>
    <w:basedOn w:val="Normal"/>
    <w:next w:val="Normal"/>
    <w:rsid w:val="0073577B"/>
    <w:pPr>
      <w:keepNext/>
      <w:pageBreakBefore/>
      <w:numPr>
        <w:numId w:val="5"/>
      </w:numPr>
      <w:tabs>
        <w:tab w:val="left" w:pos="567"/>
        <w:tab w:val="left" w:pos="851"/>
        <w:tab w:val="left" w:pos="1134"/>
      </w:tabs>
      <w:jc w:val="left"/>
    </w:pPr>
    <w:rPr>
      <w:rFonts w:cs="Arial"/>
      <w:b/>
      <w:kern w:val="32"/>
      <w:sz w:val="28"/>
      <w:szCs w:val="32"/>
    </w:rPr>
  </w:style>
  <w:style w:type="character" w:customStyle="1" w:styleId="BesgtHyperlink1">
    <w:name w:val="BesøgtHyperlink1"/>
    <w:basedOn w:val="Standardskrifttypeiafsnit2"/>
    <w:rsid w:val="00B36DAF"/>
    <w:rPr>
      <w:color w:val="800080"/>
      <w:u w:val="single"/>
    </w:rPr>
  </w:style>
  <w:style w:type="character" w:customStyle="1" w:styleId="Standardskrifttypeiafsnit1">
    <w:name w:val="Standardskrifttype i afsnit1"/>
    <w:semiHidden/>
    <w:unhideWhenUsed/>
    <w:rsid w:val="00B36DAF"/>
  </w:style>
  <w:style w:type="table" w:customStyle="1" w:styleId="Tabel-Normal1">
    <w:name w:val="Tabel - Normal1"/>
    <w:semiHidden/>
    <w:unhideWhenUsed/>
    <w:qFormat/>
    <w:rsid w:val="00B36DAF"/>
    <w:rPr>
      <w:sz w:val="24"/>
      <w:szCs w:val="24"/>
      <w:lang w:eastAsia="en-US"/>
    </w:rPr>
    <w:tblPr>
      <w:tblInd w:w="0" w:type="dxa"/>
      <w:tblCellMar>
        <w:top w:w="0" w:type="dxa"/>
        <w:left w:w="108" w:type="dxa"/>
        <w:bottom w:w="0" w:type="dxa"/>
        <w:right w:w="108" w:type="dxa"/>
      </w:tblCellMar>
    </w:tblPr>
  </w:style>
  <w:style w:type="numbering" w:customStyle="1" w:styleId="Ingenliste1">
    <w:name w:val="Ingen liste1"/>
    <w:semiHidden/>
    <w:unhideWhenUsed/>
    <w:rsid w:val="00B36DAF"/>
  </w:style>
  <w:style w:type="paragraph" w:customStyle="1" w:styleId="Indholdsfortegnelse11">
    <w:name w:val="Indholdsfortegnelse 11"/>
    <w:basedOn w:val="Normal"/>
    <w:next w:val="Normal"/>
    <w:autoRedefine/>
    <w:semiHidden/>
    <w:unhideWhenUsed/>
    <w:rsid w:val="00B36DAF"/>
    <w:pPr>
      <w:spacing w:before="120"/>
      <w:jc w:val="left"/>
    </w:pPr>
    <w:rPr>
      <w:rFonts w:eastAsia="Cambria"/>
      <w:b/>
      <w:sz w:val="24"/>
      <w:szCs w:val="24"/>
      <w:lang w:eastAsia="en-US"/>
    </w:rPr>
  </w:style>
  <w:style w:type="paragraph" w:customStyle="1" w:styleId="Indholdsfortegnelse21">
    <w:name w:val="Indholdsfortegnelse 21"/>
    <w:basedOn w:val="Normal"/>
    <w:next w:val="Normal"/>
    <w:autoRedefine/>
    <w:semiHidden/>
    <w:unhideWhenUsed/>
    <w:rsid w:val="00B36DAF"/>
    <w:pPr>
      <w:ind w:left="240"/>
      <w:jc w:val="left"/>
    </w:pPr>
    <w:rPr>
      <w:rFonts w:eastAsia="Cambria"/>
      <w:b/>
      <w:lang w:eastAsia="en-US"/>
    </w:rPr>
  </w:style>
  <w:style w:type="paragraph" w:customStyle="1" w:styleId="Indholdsfortegnelse31">
    <w:name w:val="Indholdsfortegnelse 31"/>
    <w:basedOn w:val="Normal"/>
    <w:next w:val="Normal"/>
    <w:autoRedefine/>
    <w:semiHidden/>
    <w:unhideWhenUsed/>
    <w:rsid w:val="00B36DAF"/>
    <w:pPr>
      <w:ind w:left="480"/>
      <w:jc w:val="left"/>
    </w:pPr>
    <w:rPr>
      <w:rFonts w:eastAsia="Cambria"/>
      <w:lang w:eastAsia="en-US"/>
    </w:rPr>
  </w:style>
  <w:style w:type="paragraph" w:customStyle="1" w:styleId="Indholdsfortegnelse41">
    <w:name w:val="Indholdsfortegnelse 41"/>
    <w:basedOn w:val="Normal"/>
    <w:next w:val="Normal"/>
    <w:autoRedefine/>
    <w:semiHidden/>
    <w:unhideWhenUsed/>
    <w:rsid w:val="00B36DAF"/>
    <w:pPr>
      <w:ind w:left="720"/>
      <w:jc w:val="left"/>
    </w:pPr>
    <w:rPr>
      <w:rFonts w:eastAsia="Cambria"/>
      <w:sz w:val="20"/>
      <w:szCs w:val="24"/>
      <w:lang w:eastAsia="en-US"/>
    </w:rPr>
  </w:style>
  <w:style w:type="paragraph" w:customStyle="1" w:styleId="Indholdsfortegnelse51">
    <w:name w:val="Indholdsfortegnelse 51"/>
    <w:basedOn w:val="Normal"/>
    <w:next w:val="Normal"/>
    <w:autoRedefine/>
    <w:semiHidden/>
    <w:unhideWhenUsed/>
    <w:rsid w:val="00B36DAF"/>
    <w:pPr>
      <w:ind w:left="960"/>
      <w:jc w:val="left"/>
    </w:pPr>
    <w:rPr>
      <w:rFonts w:eastAsia="Cambria"/>
      <w:sz w:val="20"/>
      <w:szCs w:val="24"/>
      <w:lang w:eastAsia="en-US"/>
    </w:rPr>
  </w:style>
  <w:style w:type="paragraph" w:customStyle="1" w:styleId="Indholdsfortegnelse61">
    <w:name w:val="Indholdsfortegnelse 61"/>
    <w:basedOn w:val="Normal"/>
    <w:next w:val="Normal"/>
    <w:autoRedefine/>
    <w:semiHidden/>
    <w:unhideWhenUsed/>
    <w:rsid w:val="00B36DAF"/>
    <w:pPr>
      <w:ind w:left="1200"/>
      <w:jc w:val="left"/>
    </w:pPr>
    <w:rPr>
      <w:rFonts w:eastAsia="Cambria"/>
      <w:sz w:val="20"/>
      <w:szCs w:val="24"/>
      <w:lang w:eastAsia="en-US"/>
    </w:rPr>
  </w:style>
  <w:style w:type="paragraph" w:customStyle="1" w:styleId="Indholdsfortegnelse71">
    <w:name w:val="Indholdsfortegnelse 71"/>
    <w:basedOn w:val="Normal"/>
    <w:next w:val="Normal"/>
    <w:autoRedefine/>
    <w:semiHidden/>
    <w:unhideWhenUsed/>
    <w:rsid w:val="00B36DAF"/>
    <w:pPr>
      <w:ind w:left="1440"/>
      <w:jc w:val="left"/>
    </w:pPr>
    <w:rPr>
      <w:rFonts w:eastAsia="Cambria"/>
      <w:sz w:val="20"/>
      <w:szCs w:val="24"/>
      <w:lang w:eastAsia="en-US"/>
    </w:rPr>
  </w:style>
  <w:style w:type="paragraph" w:customStyle="1" w:styleId="Indholdsfortegnelse81">
    <w:name w:val="Indholdsfortegnelse 81"/>
    <w:basedOn w:val="Normal"/>
    <w:next w:val="Normal"/>
    <w:autoRedefine/>
    <w:semiHidden/>
    <w:unhideWhenUsed/>
    <w:rsid w:val="00B36DAF"/>
    <w:pPr>
      <w:ind w:left="1680"/>
      <w:jc w:val="left"/>
    </w:pPr>
    <w:rPr>
      <w:rFonts w:eastAsia="Cambria"/>
      <w:sz w:val="20"/>
      <w:szCs w:val="24"/>
      <w:lang w:eastAsia="en-US"/>
    </w:rPr>
  </w:style>
  <w:style w:type="paragraph" w:customStyle="1" w:styleId="Indholdsfortegnelse91">
    <w:name w:val="Indholdsfortegnelse 91"/>
    <w:basedOn w:val="Normal"/>
    <w:next w:val="Normal"/>
    <w:autoRedefine/>
    <w:semiHidden/>
    <w:unhideWhenUsed/>
    <w:rsid w:val="00B36DAF"/>
    <w:pPr>
      <w:ind w:left="1920"/>
      <w:jc w:val="left"/>
    </w:pPr>
    <w:rPr>
      <w:rFonts w:eastAsia="Cambria"/>
      <w:sz w:val="20"/>
      <w:szCs w:val="24"/>
      <w:lang w:eastAsia="en-US"/>
    </w:rPr>
  </w:style>
  <w:style w:type="paragraph" w:customStyle="1" w:styleId="Markeringsbobletekst11">
    <w:name w:val="Markeringsbobletekst11"/>
    <w:basedOn w:val="Normal"/>
    <w:link w:val="MarkeringsbobletekstTegn"/>
    <w:semiHidden/>
    <w:unhideWhenUsed/>
    <w:rsid w:val="00B36DAF"/>
    <w:pPr>
      <w:jc w:val="left"/>
    </w:pPr>
    <w:rPr>
      <w:rFonts w:ascii="Lucida Grande" w:hAnsi="Lucida Grande"/>
      <w:sz w:val="18"/>
      <w:szCs w:val="18"/>
    </w:rPr>
  </w:style>
  <w:style w:type="character" w:customStyle="1" w:styleId="KommentartekstTegn">
    <w:name w:val="Kommentartekst Tegn"/>
    <w:basedOn w:val="Standardskrifttypeiafsnit3"/>
    <w:link w:val="Kommentartekst1"/>
    <w:rsid w:val="00B36DAF"/>
    <w:rPr>
      <w:rFonts w:ascii="Arial" w:eastAsia="Times New Roman" w:hAnsi="Arial" w:cs="Times New Roman"/>
      <w:lang w:eastAsia="da-DK"/>
    </w:rPr>
  </w:style>
  <w:style w:type="character" w:customStyle="1" w:styleId="KommentaremneTegn">
    <w:name w:val="Kommentaremne Tegn"/>
    <w:basedOn w:val="KommentartekstTegn"/>
    <w:link w:val="Kommentaremne1"/>
    <w:rsid w:val="00B36DAF"/>
    <w:rPr>
      <w:rFonts w:ascii="Arial" w:eastAsia="Times New Roman" w:hAnsi="Arial" w:cs="Times New Roman"/>
      <w:b/>
      <w:bCs/>
      <w:lang w:eastAsia="da-DK"/>
    </w:rPr>
  </w:style>
  <w:style w:type="paragraph" w:customStyle="1" w:styleId="Indholdsfortegnelse12">
    <w:name w:val="Indholdsfortegnelse 12"/>
    <w:basedOn w:val="Normal"/>
    <w:next w:val="Normal"/>
    <w:autoRedefine/>
    <w:uiPriority w:val="39"/>
    <w:rsid w:val="00B36DAF"/>
    <w:pPr>
      <w:overflowPunct w:val="0"/>
      <w:autoSpaceDE w:val="0"/>
      <w:autoSpaceDN w:val="0"/>
      <w:adjustRightInd w:val="0"/>
      <w:jc w:val="left"/>
      <w:textAlignment w:val="baseline"/>
    </w:pPr>
    <w:rPr>
      <w:szCs w:val="24"/>
      <w:lang w:eastAsia="en-US"/>
    </w:rPr>
  </w:style>
  <w:style w:type="paragraph" w:customStyle="1" w:styleId="Indholdsfortegnelse22">
    <w:name w:val="Indholdsfortegnelse 22"/>
    <w:basedOn w:val="Normal"/>
    <w:next w:val="Normal"/>
    <w:autoRedefine/>
    <w:uiPriority w:val="39"/>
    <w:rsid w:val="00B36DAF"/>
    <w:pPr>
      <w:overflowPunct w:val="0"/>
      <w:autoSpaceDE w:val="0"/>
      <w:autoSpaceDN w:val="0"/>
      <w:adjustRightInd w:val="0"/>
      <w:ind w:left="220"/>
      <w:jc w:val="left"/>
      <w:textAlignment w:val="baseline"/>
    </w:pPr>
    <w:rPr>
      <w:szCs w:val="24"/>
      <w:lang w:eastAsia="en-US"/>
    </w:rPr>
  </w:style>
  <w:style w:type="character" w:customStyle="1" w:styleId="FodnotetekstTegn">
    <w:name w:val="Fodnotetekst Tegn"/>
    <w:basedOn w:val="Standardskrifttypeiafsnit3"/>
    <w:link w:val="Fodnotetekst1"/>
    <w:rsid w:val="00B36DAF"/>
    <w:rPr>
      <w:rFonts w:ascii="Arial" w:eastAsia="Times New Roman" w:hAnsi="Arial" w:cs="Times New Roman"/>
      <w:lang w:eastAsia="da-DK"/>
    </w:rPr>
  </w:style>
  <w:style w:type="paragraph" w:customStyle="1" w:styleId="Indholdsfortegnelse32">
    <w:name w:val="Indholdsfortegnelse 32"/>
    <w:basedOn w:val="Normal"/>
    <w:next w:val="Normal"/>
    <w:autoRedefine/>
    <w:uiPriority w:val="39"/>
    <w:rsid w:val="00B36DAF"/>
    <w:pPr>
      <w:overflowPunct w:val="0"/>
      <w:autoSpaceDE w:val="0"/>
      <w:autoSpaceDN w:val="0"/>
      <w:adjustRightInd w:val="0"/>
      <w:ind w:left="440"/>
      <w:jc w:val="left"/>
      <w:textAlignment w:val="baseline"/>
    </w:pPr>
    <w:rPr>
      <w:szCs w:val="24"/>
      <w:lang w:eastAsia="en-US"/>
    </w:rPr>
  </w:style>
  <w:style w:type="paragraph" w:customStyle="1" w:styleId="Indholdsfortegnelse42">
    <w:name w:val="Indholdsfortegnelse 42"/>
    <w:basedOn w:val="Normal"/>
    <w:next w:val="Normal"/>
    <w:autoRedefine/>
    <w:uiPriority w:val="39"/>
    <w:unhideWhenUsed/>
    <w:rsid w:val="00B36DAF"/>
    <w:pPr>
      <w:spacing w:after="100"/>
      <w:ind w:left="720"/>
      <w:jc w:val="left"/>
    </w:pPr>
    <w:rPr>
      <w:rFonts w:ascii="Cambria" w:hAnsi="Cambria"/>
      <w:sz w:val="24"/>
      <w:szCs w:val="24"/>
      <w:lang w:eastAsia="en-US"/>
    </w:rPr>
  </w:style>
  <w:style w:type="paragraph" w:customStyle="1" w:styleId="Indholdsfortegnelse52">
    <w:name w:val="Indholdsfortegnelse 52"/>
    <w:basedOn w:val="Normal"/>
    <w:next w:val="Normal"/>
    <w:autoRedefine/>
    <w:uiPriority w:val="39"/>
    <w:unhideWhenUsed/>
    <w:rsid w:val="00B36DAF"/>
    <w:pPr>
      <w:spacing w:after="100"/>
      <w:ind w:left="960"/>
      <w:jc w:val="left"/>
    </w:pPr>
    <w:rPr>
      <w:rFonts w:ascii="Cambria" w:hAnsi="Cambria"/>
      <w:sz w:val="24"/>
      <w:szCs w:val="24"/>
      <w:lang w:eastAsia="en-US"/>
    </w:rPr>
  </w:style>
  <w:style w:type="paragraph" w:customStyle="1" w:styleId="Indholdsfortegnelse62">
    <w:name w:val="Indholdsfortegnelse 62"/>
    <w:basedOn w:val="Normal"/>
    <w:next w:val="Normal"/>
    <w:autoRedefine/>
    <w:uiPriority w:val="39"/>
    <w:unhideWhenUsed/>
    <w:rsid w:val="00B36DAF"/>
    <w:pPr>
      <w:spacing w:after="100"/>
      <w:ind w:left="1200"/>
      <w:jc w:val="left"/>
    </w:pPr>
    <w:rPr>
      <w:rFonts w:ascii="Cambria" w:hAnsi="Cambria"/>
      <w:sz w:val="24"/>
      <w:szCs w:val="24"/>
      <w:lang w:eastAsia="en-US"/>
    </w:rPr>
  </w:style>
  <w:style w:type="paragraph" w:customStyle="1" w:styleId="Indholdsfortegnelse72">
    <w:name w:val="Indholdsfortegnelse 72"/>
    <w:basedOn w:val="Normal"/>
    <w:next w:val="Normal"/>
    <w:autoRedefine/>
    <w:uiPriority w:val="39"/>
    <w:unhideWhenUsed/>
    <w:rsid w:val="00B36DAF"/>
    <w:pPr>
      <w:spacing w:after="100"/>
      <w:ind w:left="1440"/>
      <w:jc w:val="left"/>
    </w:pPr>
    <w:rPr>
      <w:rFonts w:ascii="Cambria" w:hAnsi="Cambria"/>
      <w:sz w:val="24"/>
      <w:szCs w:val="24"/>
      <w:lang w:eastAsia="en-US"/>
    </w:rPr>
  </w:style>
  <w:style w:type="paragraph" w:customStyle="1" w:styleId="Indholdsfortegnelse82">
    <w:name w:val="Indholdsfortegnelse 82"/>
    <w:basedOn w:val="Normal"/>
    <w:next w:val="Normal"/>
    <w:autoRedefine/>
    <w:uiPriority w:val="39"/>
    <w:unhideWhenUsed/>
    <w:rsid w:val="00B36DAF"/>
    <w:pPr>
      <w:spacing w:after="100"/>
      <w:ind w:left="1680"/>
      <w:jc w:val="left"/>
    </w:pPr>
    <w:rPr>
      <w:rFonts w:ascii="Cambria" w:hAnsi="Cambria"/>
      <w:sz w:val="24"/>
      <w:szCs w:val="24"/>
      <w:lang w:eastAsia="en-US"/>
    </w:rPr>
  </w:style>
  <w:style w:type="paragraph" w:customStyle="1" w:styleId="Indholdsfortegnelse92">
    <w:name w:val="Indholdsfortegnelse 92"/>
    <w:basedOn w:val="Normal"/>
    <w:next w:val="Normal"/>
    <w:autoRedefine/>
    <w:uiPriority w:val="39"/>
    <w:unhideWhenUsed/>
    <w:rsid w:val="00B36DAF"/>
    <w:pPr>
      <w:spacing w:after="100"/>
      <w:ind w:left="1920"/>
      <w:jc w:val="left"/>
    </w:pPr>
    <w:rPr>
      <w:rFonts w:ascii="Cambria" w:hAnsi="Cambria"/>
      <w:sz w:val="24"/>
      <w:szCs w:val="24"/>
      <w:lang w:eastAsia="en-US"/>
    </w:rPr>
  </w:style>
  <w:style w:type="character" w:customStyle="1" w:styleId="Overskrift2Tegn">
    <w:name w:val="Overskrift 2 Tegn"/>
    <w:basedOn w:val="Standardskrifttypeiafsnit3"/>
    <w:link w:val="Overskrift21"/>
    <w:rsid w:val="000E7216"/>
    <w:rPr>
      <w:rFonts w:ascii="Arial" w:eastAsia="Times New Roman" w:hAnsi="Arial"/>
      <w:b/>
      <w:color w:val="1F497D"/>
      <w:sz w:val="26"/>
      <w:szCs w:val="22"/>
    </w:rPr>
  </w:style>
  <w:style w:type="character" w:customStyle="1" w:styleId="Overskrift3Tegn">
    <w:name w:val="Overskrift 3 Tegn"/>
    <w:basedOn w:val="Standardskrifttypeiafsnit3"/>
    <w:link w:val="Overskrift31"/>
    <w:rsid w:val="00CF595B"/>
    <w:rPr>
      <w:rFonts w:ascii="Arial" w:eastAsia="Times New Roman" w:hAnsi="Arial"/>
      <w:b/>
      <w:color w:val="1F497D"/>
      <w:sz w:val="22"/>
      <w:szCs w:val="22"/>
    </w:rPr>
  </w:style>
  <w:style w:type="paragraph" w:customStyle="1" w:styleId="Revision1">
    <w:name w:val="Revision1"/>
    <w:hidden/>
    <w:rsid w:val="00B36DAF"/>
    <w:rPr>
      <w:rFonts w:ascii="Arial" w:eastAsia="Times New Roman" w:hAnsi="Arial"/>
      <w:sz w:val="22"/>
      <w:szCs w:val="24"/>
      <w:lang w:eastAsia="en-US"/>
    </w:rPr>
  </w:style>
  <w:style w:type="paragraph" w:styleId="CommentText">
    <w:name w:val="annotation text"/>
    <w:basedOn w:val="Normal"/>
    <w:link w:val="CommentTextChar1"/>
    <w:uiPriority w:val="99"/>
    <w:rsid w:val="008A34F9"/>
    <w:rPr>
      <w:sz w:val="24"/>
      <w:szCs w:val="24"/>
    </w:rPr>
  </w:style>
  <w:style w:type="character" w:customStyle="1" w:styleId="CommentTextChar1">
    <w:name w:val="Comment Text Char1"/>
    <w:basedOn w:val="DefaultParagraphFont"/>
    <w:link w:val="CommentText"/>
    <w:uiPriority w:val="99"/>
    <w:rsid w:val="008A34F9"/>
    <w:rPr>
      <w:rFonts w:ascii="Arial" w:eastAsia="Times New Roman" w:hAnsi="Arial"/>
      <w:sz w:val="24"/>
      <w:szCs w:val="24"/>
      <w:lang w:eastAsia="da-DK"/>
    </w:rPr>
  </w:style>
  <w:style w:type="character" w:styleId="CommentReference">
    <w:name w:val="annotation reference"/>
    <w:basedOn w:val="DefaultParagraphFont"/>
    <w:uiPriority w:val="99"/>
    <w:rsid w:val="008A34F9"/>
    <w:rPr>
      <w:sz w:val="18"/>
      <w:szCs w:val="18"/>
    </w:rPr>
  </w:style>
  <w:style w:type="paragraph" w:styleId="BalloonText">
    <w:name w:val="Balloon Text"/>
    <w:basedOn w:val="Normal"/>
    <w:link w:val="BalloonTextChar1"/>
    <w:uiPriority w:val="99"/>
    <w:rsid w:val="00DC1119"/>
    <w:rPr>
      <w:rFonts w:ascii="Lucida Grande" w:hAnsi="Lucida Grande"/>
      <w:sz w:val="18"/>
      <w:szCs w:val="18"/>
    </w:rPr>
  </w:style>
  <w:style w:type="character" w:customStyle="1" w:styleId="BalloonTextChar1">
    <w:name w:val="Balloon Text Char1"/>
    <w:basedOn w:val="DefaultParagraphFont"/>
    <w:link w:val="BalloonText"/>
    <w:uiPriority w:val="99"/>
    <w:rsid w:val="00DC1119"/>
    <w:rPr>
      <w:rFonts w:ascii="Lucida Grande" w:eastAsia="Times New Roman" w:hAnsi="Lucida Grande"/>
      <w:sz w:val="18"/>
      <w:szCs w:val="18"/>
      <w:lang w:eastAsia="da-DK"/>
    </w:rPr>
  </w:style>
  <w:style w:type="character" w:customStyle="1" w:styleId="Heading1Char1">
    <w:name w:val="Heading 1 Char1"/>
    <w:basedOn w:val="DefaultParagraphFont"/>
    <w:link w:val="Heading1"/>
    <w:rsid w:val="0031683E"/>
    <w:rPr>
      <w:rFonts w:ascii="Arial" w:eastAsia="Times New Roman" w:hAnsi="Arial"/>
      <w:b/>
      <w:color w:val="1F497D"/>
      <w:sz w:val="28"/>
      <w:szCs w:val="22"/>
      <w:lang w:eastAsia="da-DK"/>
    </w:rPr>
  </w:style>
  <w:style w:type="character" w:customStyle="1" w:styleId="Heading2Char1">
    <w:name w:val="Heading 2 Char1"/>
    <w:basedOn w:val="DefaultParagraphFont"/>
    <w:link w:val="Heading2"/>
    <w:rsid w:val="0031683E"/>
    <w:rPr>
      <w:rFonts w:ascii="Arial" w:eastAsia="Times New Roman" w:hAnsi="Arial"/>
      <w:b/>
      <w:color w:val="1F497D"/>
      <w:sz w:val="26"/>
      <w:szCs w:val="22"/>
      <w:lang w:eastAsia="da-DK"/>
    </w:rPr>
  </w:style>
  <w:style w:type="character" w:customStyle="1" w:styleId="Heading3Char2">
    <w:name w:val="Heading 3 Char2"/>
    <w:basedOn w:val="DefaultParagraphFont"/>
    <w:link w:val="Heading3"/>
    <w:rsid w:val="0031683E"/>
    <w:rPr>
      <w:rFonts w:ascii="Arial" w:eastAsia="Times New Roman" w:hAnsi="Arial"/>
      <w:b/>
      <w:color w:val="1F497D"/>
      <w:sz w:val="22"/>
      <w:szCs w:val="22"/>
      <w:lang w:eastAsia="da-DK"/>
    </w:rPr>
  </w:style>
  <w:style w:type="character" w:customStyle="1" w:styleId="Heading4Char1">
    <w:name w:val="Heading 4 Char1"/>
    <w:basedOn w:val="DefaultParagraphFont"/>
    <w:link w:val="Heading4"/>
    <w:uiPriority w:val="9"/>
    <w:rsid w:val="0031683E"/>
    <w:rPr>
      <w:rFonts w:ascii="Arial" w:eastAsia="Times New Roman" w:hAnsi="Arial"/>
      <w:b/>
      <w:bCs/>
      <w:sz w:val="22"/>
      <w:szCs w:val="22"/>
      <w:lang w:eastAsia="da-DK"/>
    </w:rPr>
  </w:style>
  <w:style w:type="character" w:customStyle="1" w:styleId="Heading5Char1">
    <w:name w:val="Heading 5 Char1"/>
    <w:basedOn w:val="DefaultParagraphFont"/>
    <w:link w:val="Heading5"/>
    <w:uiPriority w:val="9"/>
    <w:rsid w:val="0031683E"/>
    <w:rPr>
      <w:rFonts w:ascii="Arial" w:eastAsia="Times New Roman" w:hAnsi="Arial"/>
      <w:b/>
      <w:bCs/>
      <w:iCs/>
      <w:sz w:val="22"/>
      <w:szCs w:val="26"/>
      <w:lang w:eastAsia="da-DK"/>
    </w:rPr>
  </w:style>
  <w:style w:type="character" w:customStyle="1" w:styleId="Heading6Char1">
    <w:name w:val="Heading 6 Char1"/>
    <w:basedOn w:val="DefaultParagraphFont"/>
    <w:link w:val="Heading6"/>
    <w:uiPriority w:val="9"/>
    <w:rsid w:val="0031683E"/>
    <w:rPr>
      <w:rFonts w:ascii="Arial" w:eastAsia="Times New Roman" w:hAnsi="Arial"/>
      <w:b/>
      <w:bCs/>
      <w:sz w:val="22"/>
      <w:szCs w:val="22"/>
      <w:lang w:eastAsia="da-DK"/>
    </w:rPr>
  </w:style>
  <w:style w:type="character" w:customStyle="1" w:styleId="Heading7Char1">
    <w:name w:val="Heading 7 Char1"/>
    <w:basedOn w:val="DefaultParagraphFont"/>
    <w:link w:val="Heading7"/>
    <w:rsid w:val="0031683E"/>
    <w:rPr>
      <w:rFonts w:ascii="Arial" w:eastAsia="Times New Roman" w:hAnsi="Arial"/>
      <w:b/>
      <w:sz w:val="22"/>
      <w:szCs w:val="22"/>
      <w:lang w:eastAsia="da-DK"/>
    </w:rPr>
  </w:style>
  <w:style w:type="character" w:customStyle="1" w:styleId="Heading8Char">
    <w:name w:val="Heading 8 Char"/>
    <w:basedOn w:val="DefaultParagraphFont"/>
    <w:link w:val="Heading8"/>
    <w:rsid w:val="0031683E"/>
    <w:rPr>
      <w:rFonts w:ascii="Arial" w:eastAsia="Times New Roman" w:hAnsi="Arial"/>
      <w:b/>
      <w:iCs/>
      <w:sz w:val="22"/>
      <w:szCs w:val="22"/>
      <w:lang w:eastAsia="da-DK"/>
    </w:rPr>
  </w:style>
  <w:style w:type="paragraph" w:customStyle="1" w:styleId="1">
    <w:name w:val="1"/>
    <w:basedOn w:val="Normal"/>
    <w:next w:val="Normal"/>
    <w:autoRedefine/>
    <w:uiPriority w:val="39"/>
    <w:unhideWhenUsed/>
    <w:rsid w:val="0031683E"/>
    <w:pPr>
      <w:spacing w:after="100"/>
      <w:ind w:left="1920"/>
      <w:jc w:val="left"/>
    </w:pPr>
    <w:rPr>
      <w:rFonts w:ascii="Cambria" w:hAnsi="Cambria"/>
      <w:sz w:val="24"/>
      <w:szCs w:val="24"/>
      <w:lang w:eastAsia="en-US"/>
    </w:rPr>
  </w:style>
  <w:style w:type="numbering" w:styleId="111111">
    <w:name w:val="Outline List 2"/>
    <w:basedOn w:val="NoList"/>
    <w:rsid w:val="0031683E"/>
    <w:pPr>
      <w:numPr>
        <w:numId w:val="7"/>
      </w:numPr>
    </w:pPr>
  </w:style>
  <w:style w:type="character" w:customStyle="1" w:styleId="idlidentifier">
    <w:name w:val="idl.identifier"/>
    <w:basedOn w:val="DefaultParagraphFont"/>
    <w:rsid w:val="0031683E"/>
    <w:rPr>
      <w:rFonts w:ascii="Courier New" w:hAnsi="Courier New"/>
      <w:i/>
    </w:rPr>
  </w:style>
  <w:style w:type="character" w:customStyle="1" w:styleId="idlkeyword">
    <w:name w:val="idl.keyword"/>
    <w:basedOn w:val="idlidentifier"/>
    <w:rsid w:val="0031683E"/>
    <w:rPr>
      <w:rFonts w:ascii="Courier New" w:hAnsi="Courier New"/>
      <w:b/>
      <w:i/>
    </w:rPr>
  </w:style>
  <w:style w:type="character" w:customStyle="1" w:styleId="idlparameters">
    <w:name w:val="idl.parameters"/>
    <w:basedOn w:val="idlidentifier"/>
    <w:rsid w:val="0031683E"/>
    <w:rPr>
      <w:rFonts w:ascii="Courier New" w:hAnsi="Courier New"/>
      <w:i/>
    </w:rPr>
  </w:style>
  <w:style w:type="paragraph" w:customStyle="1" w:styleId="idlparameter">
    <w:name w:val="idl.parameter"/>
    <w:basedOn w:val="Normal"/>
    <w:rsid w:val="0031683E"/>
    <w:pPr>
      <w:jc w:val="left"/>
    </w:pPr>
    <w:rPr>
      <w:rFonts w:ascii="Cambria" w:eastAsia="Cambria" w:hAnsi="Cambria"/>
      <w:sz w:val="24"/>
      <w:szCs w:val="24"/>
      <w:lang w:eastAsia="en-US"/>
    </w:rPr>
  </w:style>
  <w:style w:type="paragraph" w:styleId="Revision">
    <w:name w:val="Revision"/>
    <w:hidden/>
    <w:rsid w:val="0031683E"/>
    <w:rPr>
      <w:rFonts w:ascii="Arial" w:eastAsia="Times New Roman" w:hAnsi="Arial"/>
      <w:sz w:val="22"/>
      <w:szCs w:val="24"/>
      <w:lang w:eastAsia="en-US"/>
    </w:rPr>
  </w:style>
  <w:style w:type="paragraph" w:styleId="Header">
    <w:name w:val="header"/>
    <w:basedOn w:val="Normal"/>
    <w:link w:val="HeaderChar1"/>
    <w:uiPriority w:val="99"/>
    <w:unhideWhenUsed/>
    <w:rsid w:val="0031683E"/>
    <w:pPr>
      <w:tabs>
        <w:tab w:val="center" w:pos="4153"/>
        <w:tab w:val="right" w:pos="8306"/>
      </w:tabs>
    </w:pPr>
  </w:style>
  <w:style w:type="character" w:customStyle="1" w:styleId="HeaderChar1">
    <w:name w:val="Header Char1"/>
    <w:basedOn w:val="DefaultParagraphFont"/>
    <w:link w:val="Header"/>
    <w:uiPriority w:val="99"/>
    <w:rsid w:val="0031683E"/>
    <w:rPr>
      <w:rFonts w:ascii="Arial" w:eastAsia="Times New Roman" w:hAnsi="Arial"/>
      <w:sz w:val="22"/>
      <w:szCs w:val="22"/>
      <w:lang w:eastAsia="da-DK"/>
    </w:rPr>
  </w:style>
  <w:style w:type="paragraph" w:styleId="Footer">
    <w:name w:val="footer"/>
    <w:basedOn w:val="Normal"/>
    <w:link w:val="FooterChar1"/>
    <w:uiPriority w:val="99"/>
    <w:unhideWhenUsed/>
    <w:rsid w:val="0031683E"/>
    <w:pPr>
      <w:tabs>
        <w:tab w:val="center" w:pos="4153"/>
        <w:tab w:val="right" w:pos="8306"/>
      </w:tabs>
    </w:pPr>
  </w:style>
  <w:style w:type="character" w:customStyle="1" w:styleId="FooterChar1">
    <w:name w:val="Footer Char1"/>
    <w:basedOn w:val="DefaultParagraphFont"/>
    <w:link w:val="Footer"/>
    <w:uiPriority w:val="99"/>
    <w:rsid w:val="0031683E"/>
    <w:rPr>
      <w:rFonts w:ascii="Arial" w:eastAsia="Times New Roman" w:hAnsi="Arial"/>
      <w:sz w:val="22"/>
      <w:szCs w:val="22"/>
      <w:lang w:eastAsia="da-DK"/>
    </w:rPr>
  </w:style>
  <w:style w:type="table" w:styleId="TableGrid">
    <w:name w:val="Table Grid"/>
    <w:basedOn w:val="TableNormal"/>
    <w:uiPriority w:val="59"/>
    <w:rsid w:val="0031683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FollowedHyperlink">
    <w:name w:val="FollowedHyperlink"/>
    <w:basedOn w:val="DefaultParagraphFont"/>
    <w:uiPriority w:val="99"/>
    <w:unhideWhenUsed/>
    <w:rsid w:val="0031683E"/>
    <w:rPr>
      <w:color w:val="99CC00"/>
      <w:u w:val="single"/>
    </w:rPr>
  </w:style>
  <w:style w:type="character" w:styleId="PageNumber">
    <w:name w:val="page number"/>
    <w:basedOn w:val="DefaultParagraphFont"/>
    <w:uiPriority w:val="99"/>
    <w:unhideWhenUsed/>
    <w:rsid w:val="0031683E"/>
  </w:style>
  <w:style w:type="paragraph" w:styleId="FootnoteText">
    <w:name w:val="footnote text"/>
    <w:basedOn w:val="Normal"/>
    <w:link w:val="FootnoteTextChar1"/>
    <w:uiPriority w:val="99"/>
    <w:unhideWhenUsed/>
    <w:rsid w:val="00055BC7"/>
    <w:rPr>
      <w:szCs w:val="24"/>
    </w:rPr>
  </w:style>
  <w:style w:type="character" w:customStyle="1" w:styleId="FootnoteTextChar1">
    <w:name w:val="Footnote Text Char1"/>
    <w:basedOn w:val="DefaultParagraphFont"/>
    <w:link w:val="FootnoteText"/>
    <w:uiPriority w:val="99"/>
    <w:rsid w:val="00055BC7"/>
    <w:rPr>
      <w:rFonts w:ascii="Arial" w:eastAsia="Times New Roman" w:hAnsi="Arial"/>
      <w:sz w:val="22"/>
      <w:szCs w:val="24"/>
      <w:lang w:eastAsia="da-DK"/>
    </w:rPr>
  </w:style>
  <w:style w:type="character" w:styleId="FootnoteReference">
    <w:name w:val="footnote reference"/>
    <w:basedOn w:val="DefaultParagraphFont"/>
    <w:uiPriority w:val="99"/>
    <w:unhideWhenUsed/>
    <w:rsid w:val="0031683E"/>
    <w:rPr>
      <w:vertAlign w:val="superscript"/>
    </w:rPr>
  </w:style>
  <w:style w:type="paragraph" w:styleId="CommentSubject">
    <w:name w:val="annotation subject"/>
    <w:basedOn w:val="CommentText"/>
    <w:next w:val="CommentText"/>
    <w:link w:val="CommentSubjectChar1"/>
    <w:unhideWhenUsed/>
    <w:rsid w:val="0031683E"/>
    <w:rPr>
      <w:b/>
      <w:bCs/>
      <w:sz w:val="20"/>
      <w:szCs w:val="20"/>
    </w:rPr>
  </w:style>
  <w:style w:type="character" w:customStyle="1" w:styleId="CommentSubjectChar1">
    <w:name w:val="Comment Subject Char1"/>
    <w:basedOn w:val="CommentTextChar1"/>
    <w:link w:val="CommentSubject"/>
    <w:uiPriority w:val="99"/>
    <w:rsid w:val="0031683E"/>
    <w:rPr>
      <w:rFonts w:ascii="Arial" w:eastAsia="Times New Roman" w:hAnsi="Arial"/>
      <w:b/>
      <w:bCs/>
      <w:sz w:val="24"/>
      <w:szCs w:val="24"/>
      <w:lang w:eastAsia="da-DK"/>
    </w:rPr>
  </w:style>
  <w:style w:type="paragraph" w:styleId="TOC2">
    <w:name w:val="toc 2"/>
    <w:basedOn w:val="Normal"/>
    <w:next w:val="Normal"/>
    <w:autoRedefine/>
    <w:uiPriority w:val="39"/>
    <w:qFormat/>
    <w:rsid w:val="0031683E"/>
    <w:pPr>
      <w:ind w:left="220"/>
    </w:pPr>
  </w:style>
  <w:style w:type="paragraph" w:styleId="TOC1">
    <w:name w:val="toc 1"/>
    <w:basedOn w:val="Normal"/>
    <w:next w:val="Normal"/>
    <w:autoRedefine/>
    <w:uiPriority w:val="39"/>
    <w:qFormat/>
    <w:rsid w:val="0031683E"/>
  </w:style>
  <w:style w:type="paragraph" w:styleId="Salutation">
    <w:name w:val="Salutation"/>
    <w:basedOn w:val="Normal"/>
    <w:next w:val="Normal"/>
    <w:link w:val="SalutationChar"/>
    <w:rsid w:val="0031788F"/>
  </w:style>
  <w:style w:type="character" w:customStyle="1" w:styleId="SalutationChar">
    <w:name w:val="Salutation Char"/>
    <w:basedOn w:val="DefaultParagraphFont"/>
    <w:link w:val="Salutation"/>
    <w:rsid w:val="0031788F"/>
    <w:rPr>
      <w:rFonts w:ascii="Arial" w:eastAsia="Times New Roman" w:hAnsi="Arial"/>
      <w:sz w:val="22"/>
      <w:szCs w:val="22"/>
      <w:lang w:eastAsia="da-DK"/>
    </w:rPr>
  </w:style>
  <w:style w:type="paragraph" w:styleId="TOC3">
    <w:name w:val="toc 3"/>
    <w:basedOn w:val="Normal"/>
    <w:next w:val="Normal"/>
    <w:autoRedefine/>
    <w:uiPriority w:val="39"/>
    <w:qFormat/>
    <w:rsid w:val="003D0E52"/>
    <w:pPr>
      <w:ind w:left="440"/>
    </w:pPr>
  </w:style>
  <w:style w:type="paragraph" w:styleId="Caption">
    <w:name w:val="caption"/>
    <w:basedOn w:val="Normal"/>
    <w:next w:val="Normal"/>
    <w:rsid w:val="00393EDA"/>
    <w:rPr>
      <w:b/>
      <w:bCs/>
      <w:sz w:val="20"/>
      <w:szCs w:val="20"/>
    </w:rPr>
  </w:style>
  <w:style w:type="paragraph" w:styleId="Title">
    <w:name w:val="Title"/>
    <w:basedOn w:val="Normal"/>
    <w:next w:val="Normal"/>
    <w:link w:val="TitleChar"/>
    <w:uiPriority w:val="10"/>
    <w:qFormat/>
    <w:rsid w:val="00055BC7"/>
    <w:pPr>
      <w:spacing w:before="240" w:after="60"/>
      <w:jc w:val="center"/>
      <w:outlineLvl w:val="0"/>
    </w:pPr>
    <w:rPr>
      <w:rFonts w:ascii="Calibri" w:hAnsi="Calibri"/>
      <w:b/>
      <w:bCs/>
      <w:kern w:val="28"/>
      <w:sz w:val="32"/>
      <w:szCs w:val="32"/>
    </w:rPr>
  </w:style>
  <w:style w:type="character" w:customStyle="1" w:styleId="TitleChar">
    <w:name w:val="Title Char"/>
    <w:basedOn w:val="DefaultParagraphFont"/>
    <w:link w:val="Title"/>
    <w:uiPriority w:val="10"/>
    <w:rsid w:val="00055BC7"/>
    <w:rPr>
      <w:rFonts w:ascii="Calibri" w:eastAsia="Times New Roman" w:hAnsi="Calibri" w:cs="Times New Roman"/>
      <w:b/>
      <w:bCs/>
      <w:kern w:val="28"/>
      <w:sz w:val="32"/>
      <w:szCs w:val="32"/>
      <w:lang w:eastAsia="da-DK"/>
    </w:rPr>
  </w:style>
  <w:style w:type="paragraph" w:styleId="TOC4">
    <w:name w:val="toc 4"/>
    <w:basedOn w:val="Normal"/>
    <w:next w:val="Normal"/>
    <w:autoRedefine/>
    <w:rsid w:val="00055BC7"/>
    <w:pPr>
      <w:ind w:left="660"/>
    </w:pPr>
  </w:style>
  <w:style w:type="paragraph" w:styleId="TOC5">
    <w:name w:val="toc 5"/>
    <w:basedOn w:val="Normal"/>
    <w:next w:val="Normal"/>
    <w:autoRedefine/>
    <w:rsid w:val="00055BC7"/>
    <w:pPr>
      <w:ind w:left="880"/>
    </w:pPr>
  </w:style>
  <w:style w:type="paragraph" w:styleId="TOC6">
    <w:name w:val="toc 6"/>
    <w:basedOn w:val="Normal"/>
    <w:next w:val="Normal"/>
    <w:autoRedefine/>
    <w:rsid w:val="00055BC7"/>
    <w:pPr>
      <w:ind w:left="1100"/>
    </w:pPr>
  </w:style>
  <w:style w:type="paragraph" w:styleId="TOC7">
    <w:name w:val="toc 7"/>
    <w:basedOn w:val="Normal"/>
    <w:next w:val="Normal"/>
    <w:autoRedefine/>
    <w:rsid w:val="00055BC7"/>
    <w:pPr>
      <w:ind w:left="1320"/>
    </w:pPr>
  </w:style>
  <w:style w:type="paragraph" w:styleId="TOC8">
    <w:name w:val="toc 8"/>
    <w:basedOn w:val="Normal"/>
    <w:next w:val="Normal"/>
    <w:autoRedefine/>
    <w:rsid w:val="00055BC7"/>
    <w:pPr>
      <w:ind w:left="1540"/>
    </w:pPr>
  </w:style>
  <w:style w:type="paragraph" w:styleId="TOC9">
    <w:name w:val="toc 9"/>
    <w:basedOn w:val="Normal"/>
    <w:next w:val="Normal"/>
    <w:autoRedefine/>
    <w:rsid w:val="00055BC7"/>
    <w:pPr>
      <w:ind w:left="1760"/>
    </w:pPr>
  </w:style>
  <w:style w:type="character" w:customStyle="1" w:styleId="Heading9Char">
    <w:name w:val="Heading 9 Char"/>
    <w:basedOn w:val="DefaultParagraphFont"/>
    <w:link w:val="Heading9"/>
    <w:rsid w:val="00D9292A"/>
    <w:rPr>
      <w:rFonts w:ascii="Calibri" w:eastAsia="MS Gothic" w:hAnsi="Calibri" w:cs="Times New Roman"/>
      <w:sz w:val="22"/>
      <w:szCs w:val="22"/>
      <w:lang w:eastAsia="da-DK"/>
    </w:rPr>
  </w:style>
  <w:style w:type="paragraph" w:customStyle="1" w:styleId="Body">
    <w:name w:val="Body"/>
    <w:rsid w:val="00654335"/>
    <w:rPr>
      <w:rFonts w:ascii="Helvetica" w:eastAsia="ヒラギノ角ゴ Pro W3" w:hAnsi="Helvetica"/>
      <w:color w:val="000000"/>
      <w:sz w:val="24"/>
      <w:lang w:val="en-US"/>
    </w:rPr>
  </w:style>
  <w:style w:type="paragraph" w:customStyle="1" w:styleId="BodyA">
    <w:name w:val="Body A"/>
    <w:rsid w:val="00654335"/>
    <w:rPr>
      <w:rFonts w:ascii="Helvetica" w:eastAsia="ヒラギノ角ゴ Pro W3" w:hAnsi="Helvetica"/>
      <w:color w:val="000000"/>
      <w:sz w:val="24"/>
      <w:lang w:val="en-US"/>
    </w:rPr>
  </w:style>
  <w:style w:type="paragraph" w:customStyle="1" w:styleId="Sub-heading">
    <w:name w:val="Sub-heading"/>
    <w:next w:val="BodyA"/>
    <w:rsid w:val="00654335"/>
    <w:pPr>
      <w:keepNext/>
    </w:pPr>
    <w:rPr>
      <w:rFonts w:ascii="Helvetica" w:eastAsia="ヒラギノ角ゴ Pro W3" w:hAnsi="Helvetica"/>
      <w:b/>
      <w:color w:val="000000"/>
      <w:sz w:val="24"/>
      <w:lang w:val="en-US"/>
    </w:rPr>
  </w:style>
  <w:style w:type="paragraph" w:styleId="TOCHeading">
    <w:name w:val="TOC Heading"/>
    <w:basedOn w:val="Heading1"/>
    <w:next w:val="Normal"/>
    <w:uiPriority w:val="39"/>
    <w:unhideWhenUsed/>
    <w:qFormat/>
    <w:rsid w:val="00437003"/>
    <w:pPr>
      <w:keepLines/>
      <w:pageBreakBefore w:val="0"/>
      <w:numPr>
        <w:numId w:val="0"/>
      </w:numPr>
      <w:spacing w:after="0" w:line="276" w:lineRule="auto"/>
      <w:jc w:val="left"/>
      <w:outlineLvl w:val="9"/>
    </w:pPr>
    <w:rPr>
      <w:rFonts w:ascii="Calibri" w:eastAsia="MS Gothic" w:hAnsi="Calibri"/>
      <w:bCs/>
      <w:color w:val="365F91"/>
      <w:szCs w:val="28"/>
      <w:lang w:eastAsia="en-US"/>
    </w:rPr>
  </w:style>
  <w:style w:type="paragraph" w:styleId="BodyText">
    <w:name w:val="Body Text"/>
    <w:basedOn w:val="Normal"/>
    <w:link w:val="BodyTextChar"/>
    <w:rsid w:val="00EA65E1"/>
  </w:style>
  <w:style w:type="character" w:customStyle="1" w:styleId="BodyTextChar">
    <w:name w:val="Body Text Char"/>
    <w:basedOn w:val="DefaultParagraphFont"/>
    <w:link w:val="BodyText"/>
    <w:rsid w:val="00EA65E1"/>
    <w:rPr>
      <w:rFonts w:ascii="Arial" w:eastAsia="Times New Roman" w:hAnsi="Arial"/>
      <w:sz w:val="22"/>
      <w:szCs w:val="22"/>
    </w:rPr>
  </w:style>
  <w:style w:type="paragraph" w:customStyle="1" w:styleId="TableContents">
    <w:name w:val="Table Contents"/>
    <w:basedOn w:val="Normal"/>
    <w:rsid w:val="00EA65E1"/>
    <w:pPr>
      <w:widowControl w:val="0"/>
      <w:suppressLineNumbers/>
      <w:suppressAutoHyphens/>
      <w:jc w:val="left"/>
    </w:pPr>
    <w:rPr>
      <w:rFonts w:ascii="Times New Roman" w:eastAsia="DejaVu Sans" w:hAnsi="Times New Roman" w:cs="Lohit Hindi"/>
      <w:kern w:val="1"/>
      <w:sz w:val="24"/>
      <w:szCs w:val="24"/>
      <w:lang w:eastAsia="hi-IN" w:bidi="hi-IN"/>
    </w:rPr>
  </w:style>
  <w:style w:type="table" w:styleId="LightList-Accent3">
    <w:name w:val="Light List Accent 3"/>
    <w:basedOn w:val="TableNormal"/>
    <w:uiPriority w:val="61"/>
    <w:rsid w:val="002749CA"/>
    <w:rPr>
      <w:rFonts w:asciiTheme="minorHAnsi" w:eastAsiaTheme="minorEastAsia" w:hAnsiTheme="minorHAnsi" w:cstheme="minorBidi"/>
      <w:sz w:val="22"/>
      <w:szCs w:val="22"/>
      <w:lang w:eastAsia="en-US"/>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ColorfulList-Accent4">
    <w:name w:val="Colorful List Accent 4"/>
    <w:basedOn w:val="TableNormal"/>
    <w:rsid w:val="00B4135E"/>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LightShading-Accent3">
    <w:name w:val="Light Shading Accent 3"/>
    <w:basedOn w:val="TableNormal"/>
    <w:rsid w:val="00B4135E"/>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MediumShading1-Accent3">
    <w:name w:val="Medium Shading 1 Accent 3"/>
    <w:basedOn w:val="TableNormal"/>
    <w:rsid w:val="00B4135E"/>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TableProfessional">
    <w:name w:val="Table Professional"/>
    <w:basedOn w:val="TableNormal"/>
    <w:rsid w:val="005B29B7"/>
    <w:pPr>
      <w:spacing w:after="180" w:line="230" w:lineRule="atLeast"/>
      <w:jc w:val="both"/>
    </w:pPr>
    <w:rPr>
      <w:rFonts w:ascii="Verdana" w:eastAsia="Times New Roman" w:hAnsi="Verdana"/>
      <w:sz w:val="24"/>
      <w:szCs w:val="24"/>
      <w:lang w:eastAsia="en-US"/>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ListBulletFinal">
    <w:name w:val="List Bullet Final"/>
    <w:basedOn w:val="ListBullet"/>
    <w:link w:val="ListBulletFinalChar"/>
    <w:qFormat/>
    <w:rsid w:val="00B975E3"/>
    <w:pPr>
      <w:tabs>
        <w:tab w:val="clear" w:pos="360"/>
        <w:tab w:val="num" w:pos="566"/>
      </w:tabs>
      <w:ind w:left="568" w:hanging="284"/>
      <w:contextualSpacing w:val="0"/>
    </w:pPr>
  </w:style>
  <w:style w:type="paragraph" w:customStyle="1" w:styleId="ListNumberFinal">
    <w:name w:val="List Number Final"/>
    <w:basedOn w:val="ListParagraph"/>
    <w:link w:val="ListNumberFinalChar"/>
    <w:qFormat/>
    <w:rsid w:val="00B975E3"/>
    <w:pPr>
      <w:numPr>
        <w:numId w:val="43"/>
      </w:numPr>
      <w:spacing w:line="230" w:lineRule="atLeast"/>
      <w:ind w:left="714" w:hanging="357"/>
      <w:contextualSpacing w:val="0"/>
      <w:jc w:val="both"/>
    </w:pPr>
  </w:style>
  <w:style w:type="character" w:customStyle="1" w:styleId="ListBulletChar">
    <w:name w:val="List Bullet Char"/>
    <w:basedOn w:val="DefaultParagraphFont"/>
    <w:link w:val="ListBullet"/>
    <w:rsid w:val="004067D2"/>
    <w:rPr>
      <w:rFonts w:ascii="Arial" w:eastAsia="Times New Roman" w:hAnsi="Arial"/>
      <w:sz w:val="22"/>
      <w:szCs w:val="22"/>
    </w:rPr>
  </w:style>
  <w:style w:type="character" w:customStyle="1" w:styleId="ListBulletFinalChar">
    <w:name w:val="List Bullet Final Char"/>
    <w:basedOn w:val="ListBulletChar"/>
    <w:link w:val="ListBulletFinal"/>
    <w:rsid w:val="00B975E3"/>
    <w:rPr>
      <w:rFonts w:ascii="Arial" w:eastAsia="Times New Roman" w:hAnsi="Arial"/>
      <w:sz w:val="22"/>
      <w:szCs w:val="22"/>
    </w:rPr>
  </w:style>
  <w:style w:type="character" w:customStyle="1" w:styleId="ListParagraphChar">
    <w:name w:val="List Paragraph Char"/>
    <w:basedOn w:val="DefaultParagraphFont"/>
    <w:link w:val="ListParagraph"/>
    <w:uiPriority w:val="34"/>
    <w:rsid w:val="00B975E3"/>
    <w:rPr>
      <w:rFonts w:ascii="Arial" w:hAnsi="Arial"/>
      <w:sz w:val="22"/>
      <w:szCs w:val="24"/>
      <w:lang w:eastAsia="en-US"/>
    </w:rPr>
  </w:style>
  <w:style w:type="character" w:customStyle="1" w:styleId="ListNumberFinalChar">
    <w:name w:val="List Number Final Char"/>
    <w:basedOn w:val="ListParagraphChar"/>
    <w:link w:val="ListNumberFinal"/>
    <w:rsid w:val="00B975E3"/>
    <w:rPr>
      <w:rFonts w:ascii="Arial" w:hAnsi="Arial"/>
      <w:sz w:val="22"/>
      <w:szCs w:val="24"/>
      <w:lang w:eastAsia="en-US"/>
    </w:rPr>
  </w:style>
  <w:style w:type="paragraph" w:styleId="ListNumber">
    <w:name w:val="List Number"/>
    <w:basedOn w:val="Normal"/>
    <w:rsid w:val="00FC20E4"/>
    <w:pPr>
      <w:numPr>
        <w:numId w:val="13"/>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362822">
      <w:bodyDiv w:val="1"/>
      <w:marLeft w:val="0"/>
      <w:marRight w:val="0"/>
      <w:marTop w:val="0"/>
      <w:marBottom w:val="0"/>
      <w:divBdr>
        <w:top w:val="none" w:sz="0" w:space="0" w:color="auto"/>
        <w:left w:val="none" w:sz="0" w:space="0" w:color="auto"/>
        <w:bottom w:val="none" w:sz="0" w:space="0" w:color="auto"/>
        <w:right w:val="none" w:sz="0" w:space="0" w:color="auto"/>
      </w:divBdr>
    </w:div>
    <w:div w:id="597713988">
      <w:bodyDiv w:val="1"/>
      <w:marLeft w:val="0"/>
      <w:marRight w:val="0"/>
      <w:marTop w:val="0"/>
      <w:marBottom w:val="0"/>
      <w:divBdr>
        <w:top w:val="none" w:sz="0" w:space="0" w:color="auto"/>
        <w:left w:val="none" w:sz="0" w:space="0" w:color="auto"/>
        <w:bottom w:val="none" w:sz="0" w:space="0" w:color="auto"/>
        <w:right w:val="none" w:sz="0" w:space="0" w:color="auto"/>
      </w:divBdr>
    </w:div>
    <w:div w:id="1169557529">
      <w:bodyDiv w:val="1"/>
      <w:marLeft w:val="0"/>
      <w:marRight w:val="0"/>
      <w:marTop w:val="0"/>
      <w:marBottom w:val="0"/>
      <w:divBdr>
        <w:top w:val="none" w:sz="0" w:space="0" w:color="auto"/>
        <w:left w:val="none" w:sz="0" w:space="0" w:color="auto"/>
        <w:bottom w:val="none" w:sz="0" w:space="0" w:color="auto"/>
        <w:right w:val="none" w:sz="0" w:space="0" w:color="auto"/>
      </w:divBdr>
    </w:div>
    <w:div w:id="18701448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emf"/><Relationship Id="rId117" Type="http://schemas.openxmlformats.org/officeDocument/2006/relationships/image" Target="media/image107.emf"/><Relationship Id="rId21" Type="http://schemas.openxmlformats.org/officeDocument/2006/relationships/image" Target="media/image11.emf"/><Relationship Id="rId42" Type="http://schemas.openxmlformats.org/officeDocument/2006/relationships/image" Target="media/image32.emf"/><Relationship Id="rId47" Type="http://schemas.openxmlformats.org/officeDocument/2006/relationships/image" Target="media/image37.emf"/><Relationship Id="rId63" Type="http://schemas.openxmlformats.org/officeDocument/2006/relationships/image" Target="media/image53.emf"/><Relationship Id="rId68" Type="http://schemas.openxmlformats.org/officeDocument/2006/relationships/image" Target="media/image58.emf"/><Relationship Id="rId84" Type="http://schemas.openxmlformats.org/officeDocument/2006/relationships/image" Target="media/image74.emf"/><Relationship Id="rId89" Type="http://schemas.openxmlformats.org/officeDocument/2006/relationships/image" Target="media/image79.emf"/><Relationship Id="rId112" Type="http://schemas.openxmlformats.org/officeDocument/2006/relationships/image" Target="media/image102.emf"/><Relationship Id="rId16" Type="http://schemas.openxmlformats.org/officeDocument/2006/relationships/image" Target="media/image6.emf"/><Relationship Id="rId107" Type="http://schemas.openxmlformats.org/officeDocument/2006/relationships/image" Target="media/image97.emf"/><Relationship Id="rId11" Type="http://schemas.openxmlformats.org/officeDocument/2006/relationships/image" Target="media/image1.emf"/><Relationship Id="rId32" Type="http://schemas.openxmlformats.org/officeDocument/2006/relationships/image" Target="media/image22.emf"/><Relationship Id="rId37" Type="http://schemas.openxmlformats.org/officeDocument/2006/relationships/image" Target="media/image27.emf"/><Relationship Id="rId53" Type="http://schemas.openxmlformats.org/officeDocument/2006/relationships/image" Target="media/image43.emf"/><Relationship Id="rId58" Type="http://schemas.openxmlformats.org/officeDocument/2006/relationships/image" Target="media/image48.emf"/><Relationship Id="rId74" Type="http://schemas.openxmlformats.org/officeDocument/2006/relationships/image" Target="media/image64.emf"/><Relationship Id="rId79" Type="http://schemas.openxmlformats.org/officeDocument/2006/relationships/image" Target="media/image69.emf"/><Relationship Id="rId102" Type="http://schemas.openxmlformats.org/officeDocument/2006/relationships/image" Target="media/image92.emf"/><Relationship Id="rId123" Type="http://schemas.openxmlformats.org/officeDocument/2006/relationships/image" Target="media/image113.emf"/><Relationship Id="rId128" Type="http://schemas.openxmlformats.org/officeDocument/2006/relationships/footer" Target="footer1.xml"/><Relationship Id="rId5" Type="http://schemas.openxmlformats.org/officeDocument/2006/relationships/settings" Target="settings.xml"/><Relationship Id="rId90" Type="http://schemas.openxmlformats.org/officeDocument/2006/relationships/image" Target="media/image80.emf"/><Relationship Id="rId95" Type="http://schemas.openxmlformats.org/officeDocument/2006/relationships/image" Target="media/image85.emf"/><Relationship Id="rId19" Type="http://schemas.openxmlformats.org/officeDocument/2006/relationships/image" Target="media/image9.emf"/><Relationship Id="rId14" Type="http://schemas.openxmlformats.org/officeDocument/2006/relationships/image" Target="media/image4.emf"/><Relationship Id="rId22" Type="http://schemas.openxmlformats.org/officeDocument/2006/relationships/image" Target="media/image12.emf"/><Relationship Id="rId27" Type="http://schemas.openxmlformats.org/officeDocument/2006/relationships/image" Target="media/image17.emf"/><Relationship Id="rId30" Type="http://schemas.openxmlformats.org/officeDocument/2006/relationships/image" Target="media/image20.emf"/><Relationship Id="rId35" Type="http://schemas.openxmlformats.org/officeDocument/2006/relationships/image" Target="media/image25.emf"/><Relationship Id="rId43" Type="http://schemas.openxmlformats.org/officeDocument/2006/relationships/image" Target="media/image33.emf"/><Relationship Id="rId48" Type="http://schemas.openxmlformats.org/officeDocument/2006/relationships/image" Target="media/image38.emf"/><Relationship Id="rId56" Type="http://schemas.openxmlformats.org/officeDocument/2006/relationships/image" Target="media/image46.emf"/><Relationship Id="rId64" Type="http://schemas.openxmlformats.org/officeDocument/2006/relationships/image" Target="media/image54.emf"/><Relationship Id="rId69" Type="http://schemas.openxmlformats.org/officeDocument/2006/relationships/image" Target="media/image59.emf"/><Relationship Id="rId77" Type="http://schemas.openxmlformats.org/officeDocument/2006/relationships/image" Target="media/image67.emf"/><Relationship Id="rId100" Type="http://schemas.openxmlformats.org/officeDocument/2006/relationships/image" Target="media/image90.emf"/><Relationship Id="rId105" Type="http://schemas.openxmlformats.org/officeDocument/2006/relationships/image" Target="media/image95.emf"/><Relationship Id="rId113" Type="http://schemas.openxmlformats.org/officeDocument/2006/relationships/image" Target="media/image103.emf"/><Relationship Id="rId118" Type="http://schemas.openxmlformats.org/officeDocument/2006/relationships/image" Target="media/image108.emf"/><Relationship Id="rId126" Type="http://schemas.openxmlformats.org/officeDocument/2006/relationships/image" Target="media/image116.emf"/><Relationship Id="rId8" Type="http://schemas.openxmlformats.org/officeDocument/2006/relationships/endnotes" Target="endnotes.xml"/><Relationship Id="rId51" Type="http://schemas.openxmlformats.org/officeDocument/2006/relationships/image" Target="media/image41.emf"/><Relationship Id="rId72" Type="http://schemas.openxmlformats.org/officeDocument/2006/relationships/image" Target="media/image62.emf"/><Relationship Id="rId80" Type="http://schemas.openxmlformats.org/officeDocument/2006/relationships/image" Target="media/image70.emf"/><Relationship Id="rId85" Type="http://schemas.openxmlformats.org/officeDocument/2006/relationships/image" Target="media/image75.emf"/><Relationship Id="rId93" Type="http://schemas.openxmlformats.org/officeDocument/2006/relationships/image" Target="media/image83.emf"/><Relationship Id="rId98" Type="http://schemas.openxmlformats.org/officeDocument/2006/relationships/image" Target="media/image88.emf"/><Relationship Id="rId121" Type="http://schemas.openxmlformats.org/officeDocument/2006/relationships/image" Target="media/image111.emf"/><Relationship Id="rId3" Type="http://schemas.openxmlformats.org/officeDocument/2006/relationships/styles" Target="styles.xml"/><Relationship Id="rId12" Type="http://schemas.openxmlformats.org/officeDocument/2006/relationships/image" Target="media/image2.emf"/><Relationship Id="rId17" Type="http://schemas.openxmlformats.org/officeDocument/2006/relationships/image" Target="media/image7.emf"/><Relationship Id="rId25" Type="http://schemas.openxmlformats.org/officeDocument/2006/relationships/image" Target="media/image15.emf"/><Relationship Id="rId33" Type="http://schemas.openxmlformats.org/officeDocument/2006/relationships/image" Target="media/image23.emf"/><Relationship Id="rId38" Type="http://schemas.openxmlformats.org/officeDocument/2006/relationships/image" Target="media/image28.emf"/><Relationship Id="rId46" Type="http://schemas.openxmlformats.org/officeDocument/2006/relationships/image" Target="media/image36.emf"/><Relationship Id="rId59" Type="http://schemas.openxmlformats.org/officeDocument/2006/relationships/image" Target="media/image49.emf"/><Relationship Id="rId67" Type="http://schemas.openxmlformats.org/officeDocument/2006/relationships/image" Target="media/image57.emf"/><Relationship Id="rId103" Type="http://schemas.openxmlformats.org/officeDocument/2006/relationships/image" Target="media/image93.emf"/><Relationship Id="rId108" Type="http://schemas.openxmlformats.org/officeDocument/2006/relationships/image" Target="media/image98.emf"/><Relationship Id="rId116" Type="http://schemas.openxmlformats.org/officeDocument/2006/relationships/image" Target="media/image106.emf"/><Relationship Id="rId124" Type="http://schemas.openxmlformats.org/officeDocument/2006/relationships/image" Target="media/image114.emf"/><Relationship Id="rId129" Type="http://schemas.openxmlformats.org/officeDocument/2006/relationships/header" Target="header1.xml"/><Relationship Id="rId20" Type="http://schemas.openxmlformats.org/officeDocument/2006/relationships/image" Target="media/image10.emf"/><Relationship Id="rId41" Type="http://schemas.openxmlformats.org/officeDocument/2006/relationships/image" Target="media/image31.emf"/><Relationship Id="rId54" Type="http://schemas.openxmlformats.org/officeDocument/2006/relationships/image" Target="media/image44.emf"/><Relationship Id="rId62" Type="http://schemas.openxmlformats.org/officeDocument/2006/relationships/image" Target="media/image52.emf"/><Relationship Id="rId70" Type="http://schemas.openxmlformats.org/officeDocument/2006/relationships/image" Target="media/image60.emf"/><Relationship Id="rId75" Type="http://schemas.openxmlformats.org/officeDocument/2006/relationships/image" Target="media/image65.emf"/><Relationship Id="rId83" Type="http://schemas.openxmlformats.org/officeDocument/2006/relationships/image" Target="media/image73.emf"/><Relationship Id="rId88" Type="http://schemas.openxmlformats.org/officeDocument/2006/relationships/image" Target="media/image78.emf"/><Relationship Id="rId91" Type="http://schemas.openxmlformats.org/officeDocument/2006/relationships/image" Target="media/image81.emf"/><Relationship Id="rId96" Type="http://schemas.openxmlformats.org/officeDocument/2006/relationships/image" Target="media/image86.emf"/><Relationship Id="rId111" Type="http://schemas.openxmlformats.org/officeDocument/2006/relationships/image" Target="media/image101.emf"/><Relationship Id="rId13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5.emf"/><Relationship Id="rId23" Type="http://schemas.openxmlformats.org/officeDocument/2006/relationships/image" Target="media/image13.emf"/><Relationship Id="rId28" Type="http://schemas.openxmlformats.org/officeDocument/2006/relationships/image" Target="media/image18.emf"/><Relationship Id="rId36" Type="http://schemas.openxmlformats.org/officeDocument/2006/relationships/image" Target="media/image26.emf"/><Relationship Id="rId49" Type="http://schemas.openxmlformats.org/officeDocument/2006/relationships/image" Target="media/image39.emf"/><Relationship Id="rId57" Type="http://schemas.openxmlformats.org/officeDocument/2006/relationships/image" Target="media/image47.emf"/><Relationship Id="rId106" Type="http://schemas.openxmlformats.org/officeDocument/2006/relationships/image" Target="media/image96.emf"/><Relationship Id="rId114" Type="http://schemas.openxmlformats.org/officeDocument/2006/relationships/image" Target="media/image104.emf"/><Relationship Id="rId119" Type="http://schemas.openxmlformats.org/officeDocument/2006/relationships/image" Target="media/image109.emf"/><Relationship Id="rId127" Type="http://schemas.openxmlformats.org/officeDocument/2006/relationships/image" Target="media/image117.emf"/><Relationship Id="rId10" Type="http://schemas.openxmlformats.org/officeDocument/2006/relationships/hyperlink" Target="ftp://ftp.ihe.net/TF_Implementation_Material/ITI/wsdl/XDS.b_DocumentRegistry.wsdl" TargetMode="External"/><Relationship Id="rId31" Type="http://schemas.openxmlformats.org/officeDocument/2006/relationships/image" Target="media/image21.emf"/><Relationship Id="rId44" Type="http://schemas.openxmlformats.org/officeDocument/2006/relationships/image" Target="media/image34.emf"/><Relationship Id="rId52" Type="http://schemas.openxmlformats.org/officeDocument/2006/relationships/image" Target="media/image42.emf"/><Relationship Id="rId60" Type="http://schemas.openxmlformats.org/officeDocument/2006/relationships/image" Target="media/image50.emf"/><Relationship Id="rId65" Type="http://schemas.openxmlformats.org/officeDocument/2006/relationships/image" Target="media/image55.emf"/><Relationship Id="rId73" Type="http://schemas.openxmlformats.org/officeDocument/2006/relationships/image" Target="media/image63.emf"/><Relationship Id="rId78" Type="http://schemas.openxmlformats.org/officeDocument/2006/relationships/image" Target="media/image68.emf"/><Relationship Id="rId81" Type="http://schemas.openxmlformats.org/officeDocument/2006/relationships/image" Target="media/image71.emf"/><Relationship Id="rId86" Type="http://schemas.openxmlformats.org/officeDocument/2006/relationships/image" Target="media/image76.emf"/><Relationship Id="rId94" Type="http://schemas.openxmlformats.org/officeDocument/2006/relationships/image" Target="media/image84.emf"/><Relationship Id="rId99" Type="http://schemas.openxmlformats.org/officeDocument/2006/relationships/image" Target="media/image89.emf"/><Relationship Id="rId101" Type="http://schemas.openxmlformats.org/officeDocument/2006/relationships/image" Target="media/image91.emf"/><Relationship Id="rId122" Type="http://schemas.openxmlformats.org/officeDocument/2006/relationships/image" Target="media/image112.emf"/><Relationship Id="rId13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hyperlink" Target="http://www.ihe.net/Technical_Framework/upload/IHE_ITI_TF_Rev8-0_Vol3_FT_2011-08-19.pdf" TargetMode="External"/><Relationship Id="rId13" Type="http://schemas.openxmlformats.org/officeDocument/2006/relationships/image" Target="media/image3.emf"/><Relationship Id="rId18" Type="http://schemas.openxmlformats.org/officeDocument/2006/relationships/image" Target="media/image8.emf"/><Relationship Id="rId39" Type="http://schemas.openxmlformats.org/officeDocument/2006/relationships/image" Target="media/image29.emf"/><Relationship Id="rId109" Type="http://schemas.openxmlformats.org/officeDocument/2006/relationships/image" Target="media/image99.emf"/><Relationship Id="rId34" Type="http://schemas.openxmlformats.org/officeDocument/2006/relationships/image" Target="media/image24.emf"/><Relationship Id="rId50" Type="http://schemas.openxmlformats.org/officeDocument/2006/relationships/image" Target="media/image40.emf"/><Relationship Id="rId55" Type="http://schemas.openxmlformats.org/officeDocument/2006/relationships/image" Target="media/image45.emf"/><Relationship Id="rId76" Type="http://schemas.openxmlformats.org/officeDocument/2006/relationships/image" Target="media/image66.emf"/><Relationship Id="rId97" Type="http://schemas.openxmlformats.org/officeDocument/2006/relationships/image" Target="media/image87.emf"/><Relationship Id="rId104" Type="http://schemas.openxmlformats.org/officeDocument/2006/relationships/image" Target="media/image94.emf"/><Relationship Id="rId120" Type="http://schemas.openxmlformats.org/officeDocument/2006/relationships/image" Target="media/image110.emf"/><Relationship Id="rId125" Type="http://schemas.openxmlformats.org/officeDocument/2006/relationships/image" Target="media/image115.emf"/><Relationship Id="rId7" Type="http://schemas.openxmlformats.org/officeDocument/2006/relationships/footnotes" Target="footnotes.xml"/><Relationship Id="rId71" Type="http://schemas.openxmlformats.org/officeDocument/2006/relationships/image" Target="media/image61.emf"/><Relationship Id="rId92" Type="http://schemas.openxmlformats.org/officeDocument/2006/relationships/image" Target="media/image82.emf"/><Relationship Id="rId2" Type="http://schemas.openxmlformats.org/officeDocument/2006/relationships/numbering" Target="numbering.xml"/><Relationship Id="rId29" Type="http://schemas.openxmlformats.org/officeDocument/2006/relationships/image" Target="media/image19.emf"/><Relationship Id="rId24" Type="http://schemas.openxmlformats.org/officeDocument/2006/relationships/image" Target="media/image14.emf"/><Relationship Id="rId40" Type="http://schemas.openxmlformats.org/officeDocument/2006/relationships/image" Target="media/image30.emf"/><Relationship Id="rId45" Type="http://schemas.openxmlformats.org/officeDocument/2006/relationships/image" Target="media/image35.emf"/><Relationship Id="rId66" Type="http://schemas.openxmlformats.org/officeDocument/2006/relationships/image" Target="media/image56.emf"/><Relationship Id="rId87" Type="http://schemas.openxmlformats.org/officeDocument/2006/relationships/image" Target="media/image77.emf"/><Relationship Id="rId110" Type="http://schemas.openxmlformats.org/officeDocument/2006/relationships/image" Target="media/image100.emf"/><Relationship Id="rId115" Type="http://schemas.openxmlformats.org/officeDocument/2006/relationships/image" Target="media/image105.emf"/><Relationship Id="rId131" Type="http://schemas.openxmlformats.org/officeDocument/2006/relationships/fontTable" Target="fontTable.xml"/><Relationship Id="rId61" Type="http://schemas.openxmlformats.org/officeDocument/2006/relationships/image" Target="media/image51.emf"/><Relationship Id="rId82" Type="http://schemas.openxmlformats.org/officeDocument/2006/relationships/image" Target="media/image72.emf"/></Relationships>
</file>

<file path=word/_rels/header1.xml.rels><?xml version="1.0" encoding="UTF-8" standalone="yes"?>
<Relationships xmlns="http://schemas.openxmlformats.org/package/2006/relationships"><Relationship Id="rId1" Type="http://schemas.openxmlformats.org/officeDocument/2006/relationships/image" Target="media/image118.emf"/></Relationships>
</file>

<file path=word/_rels/settings.xml.rels><?xml version="1.0" encoding="UTF-8" standalone="yes"?>
<Relationships xmlns="http://schemas.openxmlformats.org/package/2006/relationships"><Relationship Id="rId1" Type="http://schemas.openxmlformats.org/officeDocument/2006/relationships/attachedTemplate" Target="file:///C:\projects\NPI\doc\TPL\TPL0005%20Dokument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890F5C-A562-4E26-BB42-D0E595FA2F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TPL0005 Dokumenttemplate.dotx</Template>
  <TotalTime>4805</TotalTime>
  <Pages>20</Pages>
  <Words>4652</Words>
  <Characters>28380</Characters>
  <Application>Microsoft Office Word</Application>
  <DocSecurity>0</DocSecurity>
  <Lines>236</Lines>
  <Paragraphs>65</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Dokumenttemplate</vt:lpstr>
      <vt:lpstr>Sikker browseropstart</vt:lpstr>
    </vt:vector>
  </TitlesOfParts>
  <Company>Systematic A/S</Company>
  <LinksUpToDate>false</LinksUpToDate>
  <CharactersWithSpaces>32967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Dokumenttemplate</dc:title>
  <dc:subject>kontekstoverførsel</dc:subject>
  <dc:creator>Systematic</dc:creator>
  <dc:description/>
  <cp:lastModifiedBy>Lars Hansen</cp:lastModifiedBy>
  <cp:revision>76</cp:revision>
  <cp:lastPrinted>2011-02-01T08:24:00Z</cp:lastPrinted>
  <dcterms:created xsi:type="dcterms:W3CDTF">2012-06-25T13:57:00Z</dcterms:created>
  <dcterms:modified xsi:type="dcterms:W3CDTF">2015-05-07T07:25:00Z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ID">
    <vt:lpwstr>SSE/11734/SDD/0004</vt:lpwstr>
  </property>
  <property fmtid="{D5CDD505-2E9C-101B-9397-08002B2CF9AE}" pid="3" name="Component">
    <vt:lpwstr>DDS Registry</vt:lpwstr>
  </property>
  <property fmtid="{D5CDD505-2E9C-101B-9397-08002B2CF9AE}" pid="4" name="ComponentVersion">
    <vt:lpwstr>1.4</vt:lpwstr>
  </property>
  <property fmtid="{D5CDD505-2E9C-101B-9397-08002B2CF9AE}" pid="5" name="DocDate">
    <vt:lpwstr>25-06-2012</vt:lpwstr>
  </property>
</Properties>
</file>